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A48" w:rsidRPr="00934E51" w:rsidRDefault="00063A48" w:rsidP="00063A48">
      <w:pPr>
        <w:contextualSpacing/>
        <w:jc w:val="center"/>
        <w:rPr>
          <w:rFonts w:ascii="Times New Roman" w:hAnsi="Times New Roman"/>
          <w:sz w:val="32"/>
          <w:szCs w:val="32"/>
          <w:u w:val="single"/>
        </w:rPr>
      </w:pPr>
      <w:bookmarkStart w:id="0" w:name="_Toc301776465"/>
      <w:r>
        <w:rPr>
          <w:rFonts w:ascii="Times New Roman" w:hAnsi="Times New Roman"/>
          <w:noProof/>
          <w:sz w:val="32"/>
          <w:szCs w:val="32"/>
          <w:lang w:eastAsia="ru-RU"/>
        </w:rPr>
        <w:drawing>
          <wp:inline distT="0" distB="0" distL="0" distR="0">
            <wp:extent cx="485775" cy="590550"/>
            <wp:effectExtent l="19050" t="0" r="9525" b="0"/>
            <wp:docPr id="1" name="Рисунок 0" descr="Описание: B_gerb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Описание: B_gerb2.tif"/>
                    <pic:cNvPicPr>
                      <a:picLocks noChangeAspect="1" noChangeArrowheads="1"/>
                    </pic:cNvPicPr>
                  </pic:nvPicPr>
                  <pic:blipFill>
                    <a:blip r:embed="rId8"/>
                    <a:srcRect/>
                    <a:stretch>
                      <a:fillRect/>
                    </a:stretch>
                  </pic:blipFill>
                  <pic:spPr bwMode="auto">
                    <a:xfrm>
                      <a:off x="0" y="0"/>
                      <a:ext cx="485775" cy="590550"/>
                    </a:xfrm>
                    <a:prstGeom prst="rect">
                      <a:avLst/>
                    </a:prstGeom>
                    <a:noFill/>
                    <a:ln w="9525">
                      <a:noFill/>
                      <a:miter lim="800000"/>
                      <a:headEnd/>
                      <a:tailEnd/>
                    </a:ln>
                  </pic:spPr>
                </pic:pic>
              </a:graphicData>
            </a:graphic>
          </wp:inline>
        </w:drawing>
      </w:r>
    </w:p>
    <w:p w:rsidR="00063A48" w:rsidRPr="002812DE" w:rsidRDefault="00063A48" w:rsidP="00063A48">
      <w:pPr>
        <w:contextualSpacing/>
        <w:jc w:val="center"/>
        <w:rPr>
          <w:rFonts w:ascii="Times New Roman" w:hAnsi="Times New Roman"/>
          <w:sz w:val="32"/>
          <w:szCs w:val="32"/>
          <w:u w:val="single"/>
        </w:rPr>
      </w:pPr>
      <w:r w:rsidRPr="002812DE">
        <w:rPr>
          <w:rFonts w:ascii="Times New Roman" w:hAnsi="Times New Roman"/>
          <w:sz w:val="32"/>
          <w:szCs w:val="32"/>
          <w:u w:val="single"/>
        </w:rPr>
        <w:t>Отдел образования администрации городского округа Вичуга</w:t>
      </w:r>
    </w:p>
    <w:p w:rsidR="00063A48" w:rsidRPr="002D77DF" w:rsidRDefault="00063A48" w:rsidP="00063A48">
      <w:pPr>
        <w:contextualSpacing/>
        <w:jc w:val="center"/>
        <w:rPr>
          <w:rFonts w:ascii="Times New Roman" w:hAnsi="Times New Roman"/>
          <w:sz w:val="20"/>
          <w:szCs w:val="20"/>
        </w:rPr>
      </w:pPr>
      <w:r w:rsidRPr="002D56E8">
        <w:rPr>
          <w:rFonts w:ascii="Times New Roman" w:hAnsi="Times New Roman"/>
          <w:sz w:val="20"/>
          <w:szCs w:val="20"/>
        </w:rPr>
        <w:t>155331,Ивановская область, г.Вичуга, ул.Парковая, д.11,тел/факс(49354)</w:t>
      </w:r>
      <w:r w:rsidRPr="002D77DF">
        <w:rPr>
          <w:rFonts w:ascii="Times New Roman" w:hAnsi="Times New Roman"/>
          <w:sz w:val="20"/>
          <w:szCs w:val="20"/>
        </w:rPr>
        <w:t>2-31-23</w:t>
      </w:r>
      <w:r w:rsidRPr="002D77DF">
        <w:rPr>
          <w:rFonts w:ascii="Times New Roman" w:hAnsi="Times New Roman"/>
          <w:sz w:val="20"/>
          <w:szCs w:val="20"/>
          <w:lang w:val="en-US"/>
        </w:rPr>
        <w:t>oovichuga</w:t>
      </w:r>
      <w:r w:rsidRPr="002D77DF">
        <w:rPr>
          <w:rFonts w:ascii="Times New Roman" w:hAnsi="Times New Roman"/>
          <w:sz w:val="20"/>
          <w:szCs w:val="20"/>
        </w:rPr>
        <w:t>@</w:t>
      </w:r>
      <w:r w:rsidRPr="002D77DF">
        <w:rPr>
          <w:rFonts w:ascii="Times New Roman" w:hAnsi="Times New Roman"/>
          <w:sz w:val="20"/>
          <w:szCs w:val="20"/>
          <w:lang w:val="en-US"/>
        </w:rPr>
        <w:t>yandex</w:t>
      </w:r>
      <w:r w:rsidRPr="002D77DF">
        <w:rPr>
          <w:rFonts w:ascii="Times New Roman" w:hAnsi="Times New Roman"/>
          <w:sz w:val="20"/>
          <w:szCs w:val="20"/>
        </w:rPr>
        <w:t>.</w:t>
      </w:r>
      <w:r>
        <w:rPr>
          <w:rFonts w:ascii="Times New Roman" w:hAnsi="Times New Roman"/>
          <w:sz w:val="20"/>
          <w:szCs w:val="20"/>
          <w:lang w:val="en-US"/>
        </w:rPr>
        <w:t>ru</w:t>
      </w: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Pr="00FC4257" w:rsidRDefault="00063A48" w:rsidP="00063A48">
      <w:pPr>
        <w:pStyle w:val="a3"/>
        <w:contextualSpacing/>
        <w:jc w:val="center"/>
        <w:rPr>
          <w:b/>
          <w:sz w:val="60"/>
          <w:szCs w:val="60"/>
        </w:rPr>
      </w:pPr>
      <w:r w:rsidRPr="00FC4257">
        <w:rPr>
          <w:b/>
          <w:sz w:val="60"/>
          <w:szCs w:val="60"/>
        </w:rPr>
        <w:t xml:space="preserve">Анализ результатов образовательной деятельности  </w:t>
      </w:r>
    </w:p>
    <w:p w:rsidR="00063A48" w:rsidRPr="00FC4257" w:rsidRDefault="00B44A9E" w:rsidP="00063A48">
      <w:pPr>
        <w:pStyle w:val="a3"/>
        <w:contextualSpacing/>
        <w:jc w:val="center"/>
        <w:rPr>
          <w:b/>
          <w:sz w:val="60"/>
          <w:szCs w:val="60"/>
        </w:rPr>
      </w:pPr>
      <w:r w:rsidRPr="00FC4257">
        <w:rPr>
          <w:b/>
          <w:sz w:val="60"/>
          <w:szCs w:val="60"/>
        </w:rPr>
        <w:t>за 2020-2021</w:t>
      </w:r>
      <w:r w:rsidR="00545AA6">
        <w:rPr>
          <w:b/>
          <w:sz w:val="60"/>
          <w:szCs w:val="60"/>
        </w:rPr>
        <w:t xml:space="preserve"> учебный год</w:t>
      </w:r>
    </w:p>
    <w:p w:rsidR="00063A48" w:rsidRPr="00FC4257" w:rsidRDefault="00063A48" w:rsidP="00063A48">
      <w:pPr>
        <w:pStyle w:val="a3"/>
        <w:contextualSpacing/>
        <w:jc w:val="center"/>
        <w:rPr>
          <w:b/>
          <w:sz w:val="60"/>
          <w:szCs w:val="60"/>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FC4257" w:rsidRDefault="00FC4257" w:rsidP="00063A48">
      <w:pPr>
        <w:pStyle w:val="a3"/>
        <w:contextualSpacing/>
        <w:jc w:val="center"/>
        <w:rPr>
          <w:b/>
          <w:sz w:val="32"/>
          <w:szCs w:val="32"/>
        </w:rPr>
      </w:pPr>
    </w:p>
    <w:p w:rsidR="00FC4257" w:rsidRDefault="00FC4257" w:rsidP="00063A48">
      <w:pPr>
        <w:pStyle w:val="a3"/>
        <w:contextualSpacing/>
        <w:jc w:val="center"/>
        <w:rPr>
          <w:b/>
          <w:sz w:val="32"/>
          <w:szCs w:val="32"/>
        </w:rPr>
      </w:pPr>
    </w:p>
    <w:p w:rsidR="00FC4257" w:rsidRDefault="00FC4257"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Pr="004C50E7" w:rsidRDefault="00FC4257" w:rsidP="00063A48">
      <w:pPr>
        <w:pStyle w:val="a3"/>
        <w:contextualSpacing/>
        <w:jc w:val="center"/>
        <w:rPr>
          <w:b/>
          <w:szCs w:val="28"/>
        </w:rPr>
      </w:pPr>
      <w:r>
        <w:rPr>
          <w:b/>
          <w:szCs w:val="28"/>
        </w:rPr>
        <w:t>Вичуга</w:t>
      </w:r>
      <w:r w:rsidR="00B44A9E">
        <w:rPr>
          <w:b/>
          <w:szCs w:val="28"/>
        </w:rPr>
        <w:t xml:space="preserve"> 2021</w:t>
      </w:r>
    </w:p>
    <w:p w:rsidR="00063A48" w:rsidRDefault="00063A48" w:rsidP="00063A48">
      <w:pPr>
        <w:pStyle w:val="a3"/>
        <w:contextualSpacing/>
        <w:jc w:val="center"/>
        <w:rPr>
          <w:b/>
          <w:sz w:val="32"/>
          <w:szCs w:val="32"/>
        </w:rPr>
      </w:pPr>
    </w:p>
    <w:p w:rsidR="00063A48" w:rsidRPr="00C976BE" w:rsidRDefault="00063A48" w:rsidP="00063A48">
      <w:pPr>
        <w:pStyle w:val="a3"/>
        <w:contextualSpacing/>
        <w:jc w:val="center"/>
        <w:rPr>
          <w:b/>
          <w:szCs w:val="28"/>
          <w:u w:val="single"/>
        </w:rPr>
      </w:pPr>
      <w:r w:rsidRPr="00C976BE">
        <w:rPr>
          <w:b/>
          <w:szCs w:val="28"/>
          <w:u w:val="single"/>
        </w:rPr>
        <w:lastRenderedPageBreak/>
        <w:t>Содержание</w:t>
      </w:r>
    </w:p>
    <w:p w:rsidR="00063A48" w:rsidRDefault="00063A48" w:rsidP="00063A48">
      <w:pPr>
        <w:pStyle w:val="a3"/>
        <w:contextualSpacing/>
        <w:jc w:val="center"/>
        <w:rPr>
          <w:b/>
          <w:sz w:val="24"/>
          <w:szCs w:val="24"/>
          <w:u w:val="single"/>
        </w:rPr>
      </w:pPr>
    </w:p>
    <w:p w:rsidR="00063A48" w:rsidRDefault="00063A48" w:rsidP="00063A48">
      <w:pPr>
        <w:pStyle w:val="a3"/>
        <w:contextualSpacing/>
        <w:jc w:val="center"/>
        <w:rPr>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0"/>
        <w:gridCol w:w="6529"/>
        <w:gridCol w:w="1877"/>
      </w:tblGrid>
      <w:tr w:rsidR="00063A48" w:rsidRPr="00FA2976" w:rsidTr="00C976BE">
        <w:trPr>
          <w:trHeight w:val="305"/>
        </w:trPr>
        <w:tc>
          <w:tcPr>
            <w:tcW w:w="1150" w:type="dxa"/>
          </w:tcPr>
          <w:p w:rsidR="00063A48" w:rsidRPr="00FA2976" w:rsidRDefault="00063A48" w:rsidP="00B44A9E">
            <w:pPr>
              <w:pStyle w:val="a3"/>
              <w:contextualSpacing/>
              <w:jc w:val="center"/>
              <w:rPr>
                <w:rFonts w:eastAsia="Times New Roman"/>
                <w:b/>
                <w:i/>
                <w:sz w:val="24"/>
                <w:szCs w:val="24"/>
              </w:rPr>
            </w:pPr>
            <w:r w:rsidRPr="00FA2976">
              <w:rPr>
                <w:rFonts w:eastAsia="Times New Roman"/>
                <w:b/>
                <w:i/>
                <w:sz w:val="24"/>
                <w:szCs w:val="24"/>
              </w:rPr>
              <w:t>№</w:t>
            </w:r>
          </w:p>
        </w:tc>
        <w:tc>
          <w:tcPr>
            <w:tcW w:w="6529" w:type="dxa"/>
          </w:tcPr>
          <w:p w:rsidR="00063A48" w:rsidRPr="00FA2976" w:rsidRDefault="00063A48" w:rsidP="00B44A9E">
            <w:pPr>
              <w:pStyle w:val="a3"/>
              <w:contextualSpacing/>
              <w:jc w:val="center"/>
              <w:rPr>
                <w:rFonts w:eastAsia="Times New Roman"/>
                <w:b/>
                <w:i/>
                <w:sz w:val="24"/>
                <w:szCs w:val="24"/>
              </w:rPr>
            </w:pPr>
            <w:r w:rsidRPr="00FA2976">
              <w:rPr>
                <w:rFonts w:eastAsia="Times New Roman"/>
                <w:b/>
                <w:i/>
                <w:sz w:val="24"/>
                <w:szCs w:val="24"/>
              </w:rPr>
              <w:t>Раздел</w:t>
            </w:r>
          </w:p>
        </w:tc>
        <w:tc>
          <w:tcPr>
            <w:tcW w:w="1877" w:type="dxa"/>
          </w:tcPr>
          <w:p w:rsidR="00063A48" w:rsidRPr="00FA2976" w:rsidRDefault="00063A48" w:rsidP="00B44A9E">
            <w:pPr>
              <w:pStyle w:val="a3"/>
              <w:contextualSpacing/>
              <w:jc w:val="center"/>
              <w:rPr>
                <w:rFonts w:eastAsia="Times New Roman"/>
                <w:b/>
                <w:i/>
                <w:sz w:val="24"/>
                <w:szCs w:val="24"/>
              </w:rPr>
            </w:pPr>
            <w:r w:rsidRPr="00FA2976">
              <w:rPr>
                <w:rFonts w:eastAsia="Times New Roman"/>
                <w:b/>
                <w:i/>
                <w:sz w:val="24"/>
                <w:szCs w:val="24"/>
              </w:rPr>
              <w:t>Стр.</w:t>
            </w:r>
          </w:p>
        </w:tc>
      </w:tr>
      <w:tr w:rsidR="00063A48" w:rsidRPr="00FA2976" w:rsidTr="00C976BE">
        <w:trPr>
          <w:trHeight w:val="610"/>
        </w:trPr>
        <w:tc>
          <w:tcPr>
            <w:tcW w:w="1150" w:type="dxa"/>
          </w:tcPr>
          <w:p w:rsidR="00063A48" w:rsidRPr="00FA2976" w:rsidRDefault="00965A18" w:rsidP="00B44A9E">
            <w:pPr>
              <w:pStyle w:val="a3"/>
              <w:contextualSpacing/>
              <w:jc w:val="center"/>
              <w:rPr>
                <w:rFonts w:eastAsia="Times New Roman"/>
                <w:sz w:val="24"/>
                <w:szCs w:val="24"/>
              </w:rPr>
            </w:pPr>
            <w:r>
              <w:rPr>
                <w:rFonts w:eastAsia="Times New Roman"/>
                <w:sz w:val="24"/>
                <w:szCs w:val="24"/>
              </w:rPr>
              <w:t>1</w:t>
            </w:r>
          </w:p>
        </w:tc>
        <w:tc>
          <w:tcPr>
            <w:tcW w:w="6529" w:type="dxa"/>
          </w:tcPr>
          <w:p w:rsidR="00063A48" w:rsidRPr="00C976BE" w:rsidRDefault="00063A48" w:rsidP="00B44A9E">
            <w:pPr>
              <w:pStyle w:val="a3"/>
              <w:contextualSpacing/>
              <w:rPr>
                <w:rFonts w:eastAsia="Times New Roman"/>
                <w:sz w:val="24"/>
                <w:szCs w:val="24"/>
              </w:rPr>
            </w:pPr>
            <w:r w:rsidRPr="00C976BE">
              <w:rPr>
                <w:rFonts w:eastAsia="Times New Roman"/>
                <w:sz w:val="24"/>
                <w:szCs w:val="24"/>
              </w:rPr>
              <w:t>Контингент обучающихся в общеобразовательных учреждениях</w:t>
            </w:r>
          </w:p>
        </w:tc>
        <w:tc>
          <w:tcPr>
            <w:tcW w:w="1877" w:type="dxa"/>
          </w:tcPr>
          <w:p w:rsidR="00063A48" w:rsidRPr="00FA2976" w:rsidRDefault="00063A48" w:rsidP="00B44A9E">
            <w:pPr>
              <w:pStyle w:val="a3"/>
              <w:contextualSpacing/>
              <w:jc w:val="center"/>
              <w:rPr>
                <w:rFonts w:eastAsia="Times New Roman"/>
                <w:sz w:val="24"/>
                <w:szCs w:val="24"/>
              </w:rPr>
            </w:pPr>
            <w:r w:rsidRPr="00FA2976">
              <w:rPr>
                <w:rFonts w:eastAsia="Times New Roman"/>
                <w:sz w:val="24"/>
                <w:szCs w:val="24"/>
              </w:rPr>
              <w:t>3</w:t>
            </w:r>
          </w:p>
        </w:tc>
      </w:tr>
      <w:tr w:rsidR="00063A48" w:rsidRPr="00FA2976" w:rsidTr="00C976BE">
        <w:trPr>
          <w:trHeight w:val="305"/>
        </w:trPr>
        <w:tc>
          <w:tcPr>
            <w:tcW w:w="1150" w:type="dxa"/>
          </w:tcPr>
          <w:p w:rsidR="00063A48" w:rsidRPr="00FA2976" w:rsidRDefault="00965A18" w:rsidP="00B44A9E">
            <w:pPr>
              <w:pStyle w:val="a3"/>
              <w:contextualSpacing/>
              <w:jc w:val="center"/>
              <w:rPr>
                <w:rFonts w:eastAsia="Times New Roman"/>
                <w:sz w:val="24"/>
                <w:szCs w:val="24"/>
              </w:rPr>
            </w:pPr>
            <w:r>
              <w:rPr>
                <w:rFonts w:eastAsia="Times New Roman"/>
                <w:sz w:val="24"/>
                <w:szCs w:val="24"/>
              </w:rPr>
              <w:t>2</w:t>
            </w:r>
          </w:p>
        </w:tc>
        <w:tc>
          <w:tcPr>
            <w:tcW w:w="6529" w:type="dxa"/>
          </w:tcPr>
          <w:p w:rsidR="00063A48" w:rsidRPr="00C976BE" w:rsidRDefault="00063A48" w:rsidP="00B44A9E">
            <w:pPr>
              <w:pStyle w:val="a3"/>
              <w:contextualSpacing/>
              <w:rPr>
                <w:rFonts w:eastAsia="Times New Roman"/>
                <w:sz w:val="24"/>
                <w:szCs w:val="24"/>
              </w:rPr>
            </w:pPr>
            <w:r w:rsidRPr="00C976BE">
              <w:rPr>
                <w:rFonts w:eastAsia="Times New Roman"/>
                <w:sz w:val="24"/>
                <w:szCs w:val="24"/>
              </w:rPr>
              <w:t>Общее образование</w:t>
            </w:r>
          </w:p>
        </w:tc>
        <w:tc>
          <w:tcPr>
            <w:tcW w:w="1877" w:type="dxa"/>
          </w:tcPr>
          <w:p w:rsidR="00063A48" w:rsidRPr="00FA2976" w:rsidRDefault="00063A48" w:rsidP="00B44A9E">
            <w:pPr>
              <w:pStyle w:val="a3"/>
              <w:contextualSpacing/>
              <w:jc w:val="center"/>
              <w:rPr>
                <w:rFonts w:eastAsia="Times New Roman"/>
                <w:sz w:val="24"/>
                <w:szCs w:val="24"/>
              </w:rPr>
            </w:pPr>
            <w:r w:rsidRPr="00FA2976">
              <w:rPr>
                <w:rFonts w:eastAsia="Times New Roman"/>
                <w:sz w:val="24"/>
                <w:szCs w:val="24"/>
              </w:rPr>
              <w:t>3</w:t>
            </w:r>
          </w:p>
        </w:tc>
      </w:tr>
      <w:tr w:rsidR="00063A48" w:rsidRPr="00FA2976" w:rsidTr="00C976BE">
        <w:trPr>
          <w:trHeight w:val="932"/>
        </w:trPr>
        <w:tc>
          <w:tcPr>
            <w:tcW w:w="1150" w:type="dxa"/>
          </w:tcPr>
          <w:p w:rsidR="00063A48" w:rsidRPr="00FA2976" w:rsidRDefault="00965A18" w:rsidP="00B44A9E">
            <w:pPr>
              <w:pStyle w:val="a3"/>
              <w:contextualSpacing/>
              <w:jc w:val="center"/>
              <w:rPr>
                <w:rFonts w:eastAsia="Times New Roman"/>
                <w:sz w:val="24"/>
                <w:szCs w:val="24"/>
              </w:rPr>
            </w:pPr>
            <w:r>
              <w:rPr>
                <w:rFonts w:eastAsia="Times New Roman"/>
                <w:sz w:val="24"/>
                <w:szCs w:val="24"/>
              </w:rPr>
              <w:t>3</w:t>
            </w:r>
          </w:p>
        </w:tc>
        <w:tc>
          <w:tcPr>
            <w:tcW w:w="6529" w:type="dxa"/>
          </w:tcPr>
          <w:p w:rsidR="00063A48" w:rsidRPr="00C976BE" w:rsidRDefault="00063A48" w:rsidP="00B44A9E">
            <w:pPr>
              <w:pStyle w:val="a3"/>
              <w:contextualSpacing/>
              <w:rPr>
                <w:rFonts w:eastAsia="Times New Roman"/>
                <w:sz w:val="24"/>
                <w:szCs w:val="24"/>
              </w:rPr>
            </w:pPr>
            <w:r w:rsidRPr="00C976BE">
              <w:rPr>
                <w:rFonts w:eastAsia="Times New Roman"/>
                <w:sz w:val="24"/>
                <w:szCs w:val="24"/>
              </w:rPr>
              <w:t>Мониторинг качества образования и диагностики учебных достижений обучающихся общеоб</w:t>
            </w:r>
            <w:r w:rsidR="00F75B98" w:rsidRPr="00C976BE">
              <w:rPr>
                <w:rFonts w:eastAsia="Times New Roman"/>
                <w:sz w:val="24"/>
                <w:szCs w:val="24"/>
              </w:rPr>
              <w:t>разовательных организаций в 2020-2021</w:t>
            </w:r>
            <w:r w:rsidRPr="00C976BE">
              <w:rPr>
                <w:rFonts w:eastAsia="Times New Roman"/>
                <w:sz w:val="24"/>
                <w:szCs w:val="24"/>
              </w:rPr>
              <w:t xml:space="preserve"> учебном году.  </w:t>
            </w:r>
          </w:p>
        </w:tc>
        <w:tc>
          <w:tcPr>
            <w:tcW w:w="1877" w:type="dxa"/>
          </w:tcPr>
          <w:p w:rsidR="00063A48" w:rsidRPr="00FA2976" w:rsidRDefault="00063A48" w:rsidP="00B44A9E">
            <w:pPr>
              <w:pStyle w:val="a3"/>
              <w:contextualSpacing/>
              <w:jc w:val="center"/>
              <w:rPr>
                <w:rFonts w:eastAsia="Times New Roman"/>
                <w:sz w:val="24"/>
                <w:szCs w:val="24"/>
              </w:rPr>
            </w:pPr>
            <w:r w:rsidRPr="00FA2976">
              <w:rPr>
                <w:rFonts w:eastAsia="Times New Roman"/>
                <w:sz w:val="24"/>
                <w:szCs w:val="24"/>
              </w:rPr>
              <w:t>1</w:t>
            </w:r>
            <w:r w:rsidR="00484043">
              <w:rPr>
                <w:rFonts w:eastAsia="Times New Roman"/>
                <w:sz w:val="24"/>
                <w:szCs w:val="24"/>
              </w:rPr>
              <w:t>1</w:t>
            </w:r>
          </w:p>
        </w:tc>
      </w:tr>
      <w:tr w:rsidR="000F7521" w:rsidRPr="00FA2976" w:rsidTr="00C976BE">
        <w:trPr>
          <w:trHeight w:val="305"/>
        </w:trPr>
        <w:tc>
          <w:tcPr>
            <w:tcW w:w="1150" w:type="dxa"/>
          </w:tcPr>
          <w:p w:rsidR="000F7521" w:rsidRPr="00FA2976" w:rsidRDefault="000F7521" w:rsidP="00B44A9E">
            <w:pPr>
              <w:pStyle w:val="a3"/>
              <w:contextualSpacing/>
              <w:jc w:val="center"/>
              <w:rPr>
                <w:rFonts w:eastAsia="Times New Roman"/>
                <w:sz w:val="24"/>
                <w:szCs w:val="24"/>
              </w:rPr>
            </w:pPr>
            <w:r>
              <w:rPr>
                <w:rFonts w:eastAsia="Times New Roman"/>
                <w:sz w:val="24"/>
                <w:szCs w:val="24"/>
              </w:rPr>
              <w:t>3.1</w:t>
            </w:r>
          </w:p>
        </w:tc>
        <w:tc>
          <w:tcPr>
            <w:tcW w:w="6529" w:type="dxa"/>
          </w:tcPr>
          <w:p w:rsidR="000F7521" w:rsidRPr="00C976BE" w:rsidRDefault="000F7521" w:rsidP="00B44A9E">
            <w:pPr>
              <w:pStyle w:val="a3"/>
              <w:contextualSpacing/>
              <w:rPr>
                <w:rFonts w:eastAsia="Times New Roman"/>
                <w:sz w:val="24"/>
                <w:szCs w:val="24"/>
              </w:rPr>
            </w:pPr>
            <w:r w:rsidRPr="00C976BE">
              <w:rPr>
                <w:rFonts w:eastAsia="Times New Roman"/>
                <w:sz w:val="24"/>
                <w:szCs w:val="24"/>
              </w:rPr>
              <w:t>Качество знаний</w:t>
            </w:r>
          </w:p>
        </w:tc>
        <w:tc>
          <w:tcPr>
            <w:tcW w:w="1877" w:type="dxa"/>
          </w:tcPr>
          <w:p w:rsidR="000F7521" w:rsidRPr="00FA2976" w:rsidRDefault="000F7521" w:rsidP="00B44A9E">
            <w:pPr>
              <w:pStyle w:val="a3"/>
              <w:contextualSpacing/>
              <w:jc w:val="center"/>
              <w:rPr>
                <w:rFonts w:eastAsia="Times New Roman"/>
                <w:sz w:val="24"/>
                <w:szCs w:val="24"/>
              </w:rPr>
            </w:pPr>
            <w:r>
              <w:rPr>
                <w:rFonts w:eastAsia="Times New Roman"/>
                <w:sz w:val="24"/>
                <w:szCs w:val="24"/>
              </w:rPr>
              <w:t>11</w:t>
            </w:r>
          </w:p>
        </w:tc>
      </w:tr>
      <w:tr w:rsidR="00063A48" w:rsidRPr="00FA2976" w:rsidTr="00C976BE">
        <w:trPr>
          <w:trHeight w:val="305"/>
        </w:trPr>
        <w:tc>
          <w:tcPr>
            <w:tcW w:w="1150" w:type="dxa"/>
          </w:tcPr>
          <w:p w:rsidR="00063A48" w:rsidRPr="00FA2976" w:rsidRDefault="00063A48" w:rsidP="00B44A9E">
            <w:pPr>
              <w:pStyle w:val="a3"/>
              <w:contextualSpacing/>
              <w:jc w:val="center"/>
              <w:rPr>
                <w:rFonts w:eastAsia="Times New Roman"/>
                <w:sz w:val="24"/>
                <w:szCs w:val="24"/>
              </w:rPr>
            </w:pPr>
            <w:r w:rsidRPr="00FA2976">
              <w:rPr>
                <w:rFonts w:eastAsia="Times New Roman"/>
                <w:sz w:val="24"/>
                <w:szCs w:val="24"/>
              </w:rPr>
              <w:t>3.2</w:t>
            </w:r>
          </w:p>
        </w:tc>
        <w:tc>
          <w:tcPr>
            <w:tcW w:w="6529" w:type="dxa"/>
          </w:tcPr>
          <w:p w:rsidR="00063A48" w:rsidRPr="00C976BE" w:rsidRDefault="00063A48" w:rsidP="00B44A9E">
            <w:pPr>
              <w:pStyle w:val="a3"/>
              <w:contextualSpacing/>
              <w:rPr>
                <w:rFonts w:eastAsia="Times New Roman"/>
                <w:sz w:val="24"/>
                <w:szCs w:val="24"/>
              </w:rPr>
            </w:pPr>
            <w:r w:rsidRPr="00C976BE">
              <w:rPr>
                <w:rFonts w:eastAsia="Times New Roman"/>
                <w:sz w:val="24"/>
                <w:szCs w:val="24"/>
              </w:rPr>
              <w:t>Всероссийские проверочные работы</w:t>
            </w:r>
          </w:p>
        </w:tc>
        <w:tc>
          <w:tcPr>
            <w:tcW w:w="1877" w:type="dxa"/>
          </w:tcPr>
          <w:p w:rsidR="00063A48" w:rsidRPr="00FA2976" w:rsidRDefault="00063A48" w:rsidP="00B44A9E">
            <w:pPr>
              <w:pStyle w:val="a3"/>
              <w:contextualSpacing/>
              <w:jc w:val="center"/>
              <w:rPr>
                <w:rFonts w:eastAsia="Times New Roman"/>
                <w:sz w:val="24"/>
                <w:szCs w:val="24"/>
              </w:rPr>
            </w:pPr>
            <w:r w:rsidRPr="00FA2976">
              <w:rPr>
                <w:rFonts w:eastAsia="Times New Roman"/>
                <w:sz w:val="24"/>
                <w:szCs w:val="24"/>
              </w:rPr>
              <w:t>1</w:t>
            </w:r>
            <w:r w:rsidR="00965A18">
              <w:rPr>
                <w:rFonts w:eastAsia="Times New Roman"/>
                <w:sz w:val="24"/>
                <w:szCs w:val="24"/>
              </w:rPr>
              <w:t>4</w:t>
            </w:r>
          </w:p>
        </w:tc>
      </w:tr>
      <w:tr w:rsidR="00484043" w:rsidRPr="00FA2976" w:rsidTr="00C976BE">
        <w:trPr>
          <w:trHeight w:val="305"/>
        </w:trPr>
        <w:tc>
          <w:tcPr>
            <w:tcW w:w="1150" w:type="dxa"/>
          </w:tcPr>
          <w:p w:rsidR="00484043" w:rsidRPr="00FA2976" w:rsidRDefault="000F7521" w:rsidP="00B44A9E">
            <w:pPr>
              <w:pStyle w:val="a3"/>
              <w:contextualSpacing/>
              <w:jc w:val="center"/>
              <w:rPr>
                <w:rFonts w:eastAsia="Times New Roman"/>
                <w:sz w:val="24"/>
                <w:szCs w:val="24"/>
              </w:rPr>
            </w:pPr>
            <w:r>
              <w:rPr>
                <w:rFonts w:eastAsia="Times New Roman"/>
                <w:sz w:val="24"/>
                <w:szCs w:val="24"/>
              </w:rPr>
              <w:t>3.3</w:t>
            </w:r>
          </w:p>
        </w:tc>
        <w:tc>
          <w:tcPr>
            <w:tcW w:w="6529" w:type="dxa"/>
          </w:tcPr>
          <w:p w:rsidR="00484043" w:rsidRPr="00C976BE" w:rsidRDefault="00484043" w:rsidP="00B44A9E">
            <w:pPr>
              <w:pStyle w:val="a3"/>
              <w:contextualSpacing/>
              <w:rPr>
                <w:rFonts w:eastAsia="Times New Roman"/>
                <w:sz w:val="24"/>
                <w:szCs w:val="24"/>
              </w:rPr>
            </w:pPr>
            <w:r w:rsidRPr="00C976BE">
              <w:rPr>
                <w:rFonts w:eastAsia="Times New Roman"/>
                <w:sz w:val="24"/>
                <w:szCs w:val="24"/>
              </w:rPr>
              <w:t>Диагностические работы</w:t>
            </w:r>
          </w:p>
        </w:tc>
        <w:tc>
          <w:tcPr>
            <w:tcW w:w="1877" w:type="dxa"/>
          </w:tcPr>
          <w:p w:rsidR="00484043" w:rsidRPr="00FA2976" w:rsidRDefault="00965A18" w:rsidP="00B44A9E">
            <w:pPr>
              <w:pStyle w:val="a3"/>
              <w:contextualSpacing/>
              <w:jc w:val="center"/>
              <w:rPr>
                <w:rFonts w:eastAsia="Times New Roman"/>
                <w:sz w:val="24"/>
                <w:szCs w:val="24"/>
              </w:rPr>
            </w:pPr>
            <w:r>
              <w:rPr>
                <w:rFonts w:eastAsia="Times New Roman"/>
                <w:sz w:val="24"/>
                <w:szCs w:val="24"/>
              </w:rPr>
              <w:t>28</w:t>
            </w:r>
          </w:p>
        </w:tc>
      </w:tr>
      <w:tr w:rsidR="00063A48" w:rsidRPr="00FA2976" w:rsidTr="00C976BE">
        <w:trPr>
          <w:trHeight w:val="610"/>
        </w:trPr>
        <w:tc>
          <w:tcPr>
            <w:tcW w:w="1150" w:type="dxa"/>
          </w:tcPr>
          <w:p w:rsidR="00063A48" w:rsidRPr="00FA2976" w:rsidRDefault="000F7521" w:rsidP="00B44A9E">
            <w:pPr>
              <w:pStyle w:val="a3"/>
              <w:contextualSpacing/>
              <w:jc w:val="center"/>
              <w:rPr>
                <w:rFonts w:eastAsia="Times New Roman"/>
                <w:sz w:val="24"/>
                <w:szCs w:val="24"/>
              </w:rPr>
            </w:pPr>
            <w:r>
              <w:rPr>
                <w:rFonts w:eastAsia="Times New Roman"/>
                <w:sz w:val="24"/>
                <w:szCs w:val="24"/>
              </w:rPr>
              <w:t>3.4</w:t>
            </w:r>
          </w:p>
        </w:tc>
        <w:tc>
          <w:tcPr>
            <w:tcW w:w="6529" w:type="dxa"/>
          </w:tcPr>
          <w:p w:rsidR="00063A48" w:rsidRPr="00C976BE" w:rsidRDefault="00063A48" w:rsidP="00B44A9E">
            <w:pPr>
              <w:pStyle w:val="a3"/>
              <w:contextualSpacing/>
              <w:rPr>
                <w:rFonts w:eastAsia="Times New Roman"/>
                <w:sz w:val="24"/>
                <w:szCs w:val="24"/>
              </w:rPr>
            </w:pPr>
            <w:r w:rsidRPr="00C976BE">
              <w:rPr>
                <w:rFonts w:eastAsia="Times New Roman"/>
                <w:sz w:val="24"/>
                <w:szCs w:val="24"/>
              </w:rPr>
              <w:t>Государственная итоговая а</w:t>
            </w:r>
            <w:r w:rsidR="000F7521" w:rsidRPr="00C976BE">
              <w:rPr>
                <w:rFonts w:eastAsia="Times New Roman"/>
                <w:sz w:val="24"/>
                <w:szCs w:val="24"/>
              </w:rPr>
              <w:t>ттестация по программам основного</w:t>
            </w:r>
            <w:r w:rsidRPr="00C976BE">
              <w:rPr>
                <w:rFonts w:eastAsia="Times New Roman"/>
                <w:sz w:val="24"/>
                <w:szCs w:val="24"/>
              </w:rPr>
              <w:t xml:space="preserve"> общего образования</w:t>
            </w:r>
          </w:p>
        </w:tc>
        <w:tc>
          <w:tcPr>
            <w:tcW w:w="1877" w:type="dxa"/>
          </w:tcPr>
          <w:p w:rsidR="00063A48" w:rsidRPr="00FA2976" w:rsidRDefault="00965A18" w:rsidP="00B44A9E">
            <w:pPr>
              <w:pStyle w:val="a3"/>
              <w:contextualSpacing/>
              <w:jc w:val="center"/>
              <w:rPr>
                <w:rFonts w:eastAsia="Times New Roman"/>
                <w:sz w:val="24"/>
                <w:szCs w:val="24"/>
              </w:rPr>
            </w:pPr>
            <w:r>
              <w:rPr>
                <w:rFonts w:eastAsia="Times New Roman"/>
                <w:sz w:val="24"/>
                <w:szCs w:val="24"/>
              </w:rPr>
              <w:t>34</w:t>
            </w:r>
          </w:p>
          <w:p w:rsidR="00063A48" w:rsidRPr="00FA2976" w:rsidRDefault="00063A48" w:rsidP="00B44A9E">
            <w:pPr>
              <w:pStyle w:val="a3"/>
              <w:contextualSpacing/>
              <w:jc w:val="center"/>
              <w:rPr>
                <w:rFonts w:eastAsia="Times New Roman"/>
                <w:sz w:val="24"/>
                <w:szCs w:val="24"/>
              </w:rPr>
            </w:pPr>
          </w:p>
        </w:tc>
      </w:tr>
      <w:tr w:rsidR="000F7521" w:rsidRPr="00FA2976" w:rsidTr="00C976BE">
        <w:trPr>
          <w:trHeight w:val="627"/>
        </w:trPr>
        <w:tc>
          <w:tcPr>
            <w:tcW w:w="1150" w:type="dxa"/>
          </w:tcPr>
          <w:p w:rsidR="000F7521" w:rsidRDefault="000F7521" w:rsidP="00B44A9E">
            <w:pPr>
              <w:pStyle w:val="a3"/>
              <w:contextualSpacing/>
              <w:jc w:val="center"/>
              <w:rPr>
                <w:rFonts w:eastAsia="Times New Roman"/>
                <w:sz w:val="24"/>
                <w:szCs w:val="24"/>
              </w:rPr>
            </w:pPr>
            <w:r>
              <w:rPr>
                <w:rFonts w:eastAsia="Times New Roman"/>
                <w:sz w:val="24"/>
                <w:szCs w:val="24"/>
              </w:rPr>
              <w:t>3.5</w:t>
            </w:r>
          </w:p>
        </w:tc>
        <w:tc>
          <w:tcPr>
            <w:tcW w:w="6529" w:type="dxa"/>
          </w:tcPr>
          <w:p w:rsidR="000F7521" w:rsidRPr="00C976BE" w:rsidRDefault="000F7521" w:rsidP="0019278D">
            <w:pPr>
              <w:pStyle w:val="a3"/>
              <w:contextualSpacing/>
              <w:rPr>
                <w:rFonts w:eastAsia="Times New Roman"/>
                <w:sz w:val="24"/>
                <w:szCs w:val="24"/>
              </w:rPr>
            </w:pPr>
            <w:r w:rsidRPr="00C976BE">
              <w:rPr>
                <w:rFonts w:eastAsia="Times New Roman"/>
                <w:sz w:val="24"/>
                <w:szCs w:val="24"/>
              </w:rPr>
              <w:t>Государственная итоговая аттестация по программам среднего общего образования</w:t>
            </w:r>
          </w:p>
        </w:tc>
        <w:tc>
          <w:tcPr>
            <w:tcW w:w="1877" w:type="dxa"/>
          </w:tcPr>
          <w:p w:rsidR="000F7521" w:rsidRPr="00FA2976" w:rsidRDefault="00031452" w:rsidP="00B44A9E">
            <w:pPr>
              <w:pStyle w:val="a3"/>
              <w:contextualSpacing/>
              <w:jc w:val="center"/>
              <w:rPr>
                <w:rFonts w:eastAsia="Times New Roman"/>
                <w:sz w:val="24"/>
                <w:szCs w:val="24"/>
              </w:rPr>
            </w:pPr>
            <w:r>
              <w:rPr>
                <w:rFonts w:eastAsia="Times New Roman"/>
                <w:sz w:val="24"/>
                <w:szCs w:val="24"/>
              </w:rPr>
              <w:t>3</w:t>
            </w:r>
            <w:r w:rsidR="00965A18">
              <w:rPr>
                <w:rFonts w:eastAsia="Times New Roman"/>
                <w:sz w:val="24"/>
                <w:szCs w:val="24"/>
              </w:rPr>
              <w:t>8</w:t>
            </w:r>
          </w:p>
        </w:tc>
      </w:tr>
      <w:tr w:rsidR="000F7521" w:rsidRPr="00FA2976" w:rsidTr="00C976BE">
        <w:trPr>
          <w:trHeight w:val="305"/>
        </w:trPr>
        <w:tc>
          <w:tcPr>
            <w:tcW w:w="1150" w:type="dxa"/>
          </w:tcPr>
          <w:p w:rsidR="000F7521" w:rsidRPr="00FA2976" w:rsidRDefault="000F7521" w:rsidP="00B44A9E">
            <w:pPr>
              <w:pStyle w:val="a3"/>
              <w:contextualSpacing/>
              <w:jc w:val="center"/>
              <w:rPr>
                <w:rFonts w:eastAsia="Times New Roman"/>
                <w:sz w:val="24"/>
                <w:szCs w:val="24"/>
              </w:rPr>
            </w:pPr>
            <w:r w:rsidRPr="00FA2976">
              <w:rPr>
                <w:rFonts w:eastAsia="Times New Roman"/>
                <w:sz w:val="24"/>
                <w:szCs w:val="24"/>
              </w:rPr>
              <w:t>4</w:t>
            </w:r>
          </w:p>
        </w:tc>
        <w:tc>
          <w:tcPr>
            <w:tcW w:w="6529" w:type="dxa"/>
          </w:tcPr>
          <w:p w:rsidR="000F7521" w:rsidRPr="00C976BE" w:rsidRDefault="000F7521" w:rsidP="00B44A9E">
            <w:pPr>
              <w:pStyle w:val="a3"/>
              <w:contextualSpacing/>
              <w:rPr>
                <w:rFonts w:eastAsia="Times New Roman"/>
                <w:sz w:val="24"/>
                <w:szCs w:val="24"/>
              </w:rPr>
            </w:pPr>
            <w:r w:rsidRPr="00C976BE">
              <w:rPr>
                <w:rFonts w:eastAsia="Times New Roman"/>
                <w:sz w:val="24"/>
                <w:szCs w:val="24"/>
              </w:rPr>
              <w:t xml:space="preserve">Работа с одаренными детьми </w:t>
            </w:r>
          </w:p>
        </w:tc>
        <w:tc>
          <w:tcPr>
            <w:tcW w:w="1877" w:type="dxa"/>
          </w:tcPr>
          <w:p w:rsidR="000F7521" w:rsidRPr="00FA2976" w:rsidRDefault="00965A18" w:rsidP="00B44A9E">
            <w:pPr>
              <w:pStyle w:val="a3"/>
              <w:contextualSpacing/>
              <w:jc w:val="center"/>
              <w:rPr>
                <w:rFonts w:eastAsia="Times New Roman"/>
                <w:sz w:val="24"/>
                <w:szCs w:val="24"/>
              </w:rPr>
            </w:pPr>
            <w:r>
              <w:rPr>
                <w:rFonts w:eastAsia="Times New Roman"/>
                <w:sz w:val="24"/>
                <w:szCs w:val="24"/>
              </w:rPr>
              <w:t>48</w:t>
            </w:r>
          </w:p>
        </w:tc>
      </w:tr>
      <w:tr w:rsidR="000F7521" w:rsidRPr="00FA2976" w:rsidTr="00C976BE">
        <w:trPr>
          <w:trHeight w:val="610"/>
        </w:trPr>
        <w:tc>
          <w:tcPr>
            <w:tcW w:w="1150" w:type="dxa"/>
          </w:tcPr>
          <w:p w:rsidR="000F7521" w:rsidRPr="00FA2976" w:rsidRDefault="000F7521" w:rsidP="00B44A9E">
            <w:pPr>
              <w:pStyle w:val="a3"/>
              <w:contextualSpacing/>
              <w:jc w:val="center"/>
              <w:rPr>
                <w:rFonts w:eastAsia="Times New Roman"/>
                <w:sz w:val="24"/>
                <w:szCs w:val="24"/>
              </w:rPr>
            </w:pPr>
            <w:r w:rsidRPr="00FA2976">
              <w:rPr>
                <w:rFonts w:eastAsia="Times New Roman"/>
                <w:sz w:val="24"/>
                <w:szCs w:val="24"/>
              </w:rPr>
              <w:t>5</w:t>
            </w:r>
          </w:p>
        </w:tc>
        <w:tc>
          <w:tcPr>
            <w:tcW w:w="6529" w:type="dxa"/>
          </w:tcPr>
          <w:p w:rsidR="000F7521" w:rsidRPr="00C976BE" w:rsidRDefault="000F7521" w:rsidP="00B44A9E">
            <w:pPr>
              <w:pStyle w:val="a3"/>
              <w:contextualSpacing/>
              <w:rPr>
                <w:rFonts w:eastAsia="Times New Roman"/>
                <w:sz w:val="24"/>
                <w:szCs w:val="24"/>
              </w:rPr>
            </w:pPr>
            <w:r w:rsidRPr="00C976BE">
              <w:rPr>
                <w:rFonts w:eastAsia="Times New Roman"/>
                <w:sz w:val="24"/>
                <w:szCs w:val="24"/>
              </w:rPr>
              <w:t>Ведение федеральных государственных образовательных стандартов</w:t>
            </w:r>
          </w:p>
        </w:tc>
        <w:tc>
          <w:tcPr>
            <w:tcW w:w="1877" w:type="dxa"/>
          </w:tcPr>
          <w:p w:rsidR="000F7521" w:rsidRPr="00FA2976" w:rsidRDefault="00965A18" w:rsidP="00B44A9E">
            <w:pPr>
              <w:pStyle w:val="a3"/>
              <w:contextualSpacing/>
              <w:jc w:val="center"/>
              <w:rPr>
                <w:rFonts w:eastAsia="Times New Roman"/>
                <w:sz w:val="24"/>
                <w:szCs w:val="24"/>
              </w:rPr>
            </w:pPr>
            <w:r>
              <w:rPr>
                <w:rFonts w:eastAsia="Times New Roman"/>
                <w:sz w:val="24"/>
                <w:szCs w:val="24"/>
              </w:rPr>
              <w:t>51</w:t>
            </w:r>
          </w:p>
        </w:tc>
      </w:tr>
      <w:tr w:rsidR="000F7521" w:rsidRPr="00FA2976" w:rsidTr="00C976BE">
        <w:trPr>
          <w:trHeight w:val="627"/>
        </w:trPr>
        <w:tc>
          <w:tcPr>
            <w:tcW w:w="1150" w:type="dxa"/>
          </w:tcPr>
          <w:p w:rsidR="000F7521" w:rsidRPr="00FA2976" w:rsidRDefault="00965A18" w:rsidP="00B44A9E">
            <w:pPr>
              <w:pStyle w:val="a3"/>
              <w:contextualSpacing/>
              <w:jc w:val="center"/>
              <w:rPr>
                <w:rFonts w:eastAsia="Times New Roman"/>
                <w:sz w:val="24"/>
                <w:szCs w:val="24"/>
              </w:rPr>
            </w:pPr>
            <w:r>
              <w:rPr>
                <w:rFonts w:eastAsia="Times New Roman"/>
                <w:sz w:val="24"/>
                <w:szCs w:val="24"/>
              </w:rPr>
              <w:t>6</w:t>
            </w:r>
          </w:p>
        </w:tc>
        <w:tc>
          <w:tcPr>
            <w:tcW w:w="6529" w:type="dxa"/>
          </w:tcPr>
          <w:p w:rsidR="000F7521" w:rsidRPr="00C976BE" w:rsidRDefault="000F7521" w:rsidP="00B44A9E">
            <w:pPr>
              <w:pStyle w:val="a3"/>
              <w:contextualSpacing/>
              <w:rPr>
                <w:rFonts w:eastAsia="Times New Roman"/>
                <w:sz w:val="24"/>
                <w:szCs w:val="24"/>
              </w:rPr>
            </w:pPr>
            <w:r w:rsidRPr="00C976BE">
              <w:rPr>
                <w:rFonts w:eastAsia="Times New Roman"/>
                <w:sz w:val="24"/>
                <w:szCs w:val="24"/>
              </w:rPr>
              <w:t>Участие педагогов в конкурсах профессионального мастерства</w:t>
            </w:r>
          </w:p>
        </w:tc>
        <w:tc>
          <w:tcPr>
            <w:tcW w:w="1877" w:type="dxa"/>
          </w:tcPr>
          <w:p w:rsidR="000F7521" w:rsidRPr="00FA2976" w:rsidRDefault="00FF58DD" w:rsidP="00B44A9E">
            <w:pPr>
              <w:pStyle w:val="a3"/>
              <w:contextualSpacing/>
              <w:jc w:val="center"/>
              <w:rPr>
                <w:rFonts w:eastAsia="Times New Roman"/>
                <w:sz w:val="24"/>
                <w:szCs w:val="24"/>
              </w:rPr>
            </w:pPr>
            <w:r>
              <w:rPr>
                <w:rFonts w:eastAsia="Times New Roman"/>
                <w:sz w:val="24"/>
                <w:szCs w:val="24"/>
              </w:rPr>
              <w:t>52</w:t>
            </w:r>
          </w:p>
        </w:tc>
      </w:tr>
      <w:tr w:rsidR="000F7521" w:rsidRPr="00FA2976" w:rsidTr="00C976BE">
        <w:trPr>
          <w:trHeight w:val="305"/>
        </w:trPr>
        <w:tc>
          <w:tcPr>
            <w:tcW w:w="1150" w:type="dxa"/>
          </w:tcPr>
          <w:p w:rsidR="000F7521" w:rsidRPr="00FA2976" w:rsidRDefault="00965A18" w:rsidP="00B44A9E">
            <w:pPr>
              <w:pStyle w:val="a3"/>
              <w:contextualSpacing/>
              <w:jc w:val="center"/>
              <w:rPr>
                <w:rFonts w:eastAsia="Times New Roman"/>
                <w:sz w:val="24"/>
                <w:szCs w:val="24"/>
              </w:rPr>
            </w:pPr>
            <w:r>
              <w:rPr>
                <w:rFonts w:eastAsia="Times New Roman"/>
                <w:sz w:val="24"/>
                <w:szCs w:val="24"/>
              </w:rPr>
              <w:t>7</w:t>
            </w:r>
          </w:p>
        </w:tc>
        <w:tc>
          <w:tcPr>
            <w:tcW w:w="6529" w:type="dxa"/>
          </w:tcPr>
          <w:p w:rsidR="000F7521" w:rsidRPr="00C976BE" w:rsidRDefault="000F7521" w:rsidP="00B44A9E">
            <w:pPr>
              <w:pStyle w:val="a3"/>
              <w:contextualSpacing/>
              <w:rPr>
                <w:rFonts w:eastAsia="Times New Roman"/>
                <w:sz w:val="24"/>
                <w:szCs w:val="24"/>
              </w:rPr>
            </w:pPr>
            <w:r w:rsidRPr="00C976BE">
              <w:rPr>
                <w:rFonts w:eastAsia="Times New Roman"/>
                <w:sz w:val="24"/>
                <w:szCs w:val="24"/>
              </w:rPr>
              <w:t>Инновационная работа</w:t>
            </w:r>
          </w:p>
        </w:tc>
        <w:tc>
          <w:tcPr>
            <w:tcW w:w="1877" w:type="dxa"/>
          </w:tcPr>
          <w:p w:rsidR="000F7521" w:rsidRPr="00FA2976" w:rsidRDefault="00FF58DD" w:rsidP="00B44A9E">
            <w:pPr>
              <w:pStyle w:val="a3"/>
              <w:contextualSpacing/>
              <w:jc w:val="center"/>
              <w:rPr>
                <w:rFonts w:eastAsia="Times New Roman"/>
                <w:sz w:val="24"/>
                <w:szCs w:val="24"/>
              </w:rPr>
            </w:pPr>
            <w:r>
              <w:rPr>
                <w:rFonts w:eastAsia="Times New Roman"/>
                <w:sz w:val="24"/>
                <w:szCs w:val="24"/>
              </w:rPr>
              <w:t>5</w:t>
            </w:r>
            <w:r w:rsidR="000C21BB">
              <w:rPr>
                <w:rFonts w:eastAsia="Times New Roman"/>
                <w:sz w:val="24"/>
                <w:szCs w:val="24"/>
              </w:rPr>
              <w:t>3</w:t>
            </w:r>
          </w:p>
        </w:tc>
      </w:tr>
      <w:tr w:rsidR="000F7521" w:rsidRPr="00FA2976" w:rsidTr="00C976BE">
        <w:trPr>
          <w:trHeight w:val="305"/>
        </w:trPr>
        <w:tc>
          <w:tcPr>
            <w:tcW w:w="1150" w:type="dxa"/>
          </w:tcPr>
          <w:p w:rsidR="000F7521" w:rsidRPr="00FA2976" w:rsidRDefault="00965A18" w:rsidP="00B44A9E">
            <w:pPr>
              <w:pStyle w:val="a3"/>
              <w:contextualSpacing/>
              <w:jc w:val="center"/>
              <w:rPr>
                <w:rFonts w:eastAsia="Times New Roman"/>
                <w:sz w:val="24"/>
                <w:szCs w:val="24"/>
              </w:rPr>
            </w:pPr>
            <w:r>
              <w:rPr>
                <w:rFonts w:eastAsia="Times New Roman"/>
                <w:sz w:val="24"/>
                <w:szCs w:val="24"/>
              </w:rPr>
              <w:t>8</w:t>
            </w:r>
          </w:p>
        </w:tc>
        <w:tc>
          <w:tcPr>
            <w:tcW w:w="6529" w:type="dxa"/>
          </w:tcPr>
          <w:p w:rsidR="000F7521" w:rsidRPr="00C976BE" w:rsidRDefault="000F7521" w:rsidP="00B44A9E">
            <w:pPr>
              <w:pStyle w:val="a3"/>
              <w:contextualSpacing/>
              <w:rPr>
                <w:rFonts w:eastAsia="Times New Roman"/>
                <w:sz w:val="24"/>
                <w:szCs w:val="24"/>
              </w:rPr>
            </w:pPr>
            <w:r w:rsidRPr="00C976BE">
              <w:rPr>
                <w:rFonts w:eastAsia="Times New Roman"/>
                <w:sz w:val="24"/>
                <w:szCs w:val="24"/>
              </w:rPr>
              <w:t>Дошкольное общее образование</w:t>
            </w:r>
          </w:p>
        </w:tc>
        <w:tc>
          <w:tcPr>
            <w:tcW w:w="1877" w:type="dxa"/>
          </w:tcPr>
          <w:p w:rsidR="000F7521" w:rsidRPr="00FA2976" w:rsidRDefault="00FF58DD" w:rsidP="00B44A9E">
            <w:pPr>
              <w:pStyle w:val="a3"/>
              <w:contextualSpacing/>
              <w:jc w:val="center"/>
              <w:rPr>
                <w:rFonts w:eastAsia="Times New Roman"/>
                <w:sz w:val="24"/>
                <w:szCs w:val="24"/>
              </w:rPr>
            </w:pPr>
            <w:r>
              <w:rPr>
                <w:rFonts w:eastAsia="Times New Roman"/>
                <w:sz w:val="24"/>
                <w:szCs w:val="24"/>
              </w:rPr>
              <w:t>57</w:t>
            </w:r>
          </w:p>
        </w:tc>
      </w:tr>
      <w:tr w:rsidR="000F7521" w:rsidRPr="00FA2976" w:rsidTr="00C976BE">
        <w:trPr>
          <w:trHeight w:val="305"/>
        </w:trPr>
        <w:tc>
          <w:tcPr>
            <w:tcW w:w="1150" w:type="dxa"/>
          </w:tcPr>
          <w:p w:rsidR="000F7521" w:rsidRPr="00FA2976" w:rsidRDefault="00965A18" w:rsidP="00B44A9E">
            <w:pPr>
              <w:pStyle w:val="a3"/>
              <w:contextualSpacing/>
              <w:jc w:val="center"/>
              <w:rPr>
                <w:rFonts w:eastAsia="Times New Roman"/>
                <w:sz w:val="24"/>
                <w:szCs w:val="24"/>
              </w:rPr>
            </w:pPr>
            <w:r>
              <w:rPr>
                <w:rFonts w:eastAsia="Times New Roman"/>
                <w:sz w:val="24"/>
                <w:szCs w:val="24"/>
              </w:rPr>
              <w:t>9</w:t>
            </w:r>
          </w:p>
        </w:tc>
        <w:tc>
          <w:tcPr>
            <w:tcW w:w="6529" w:type="dxa"/>
          </w:tcPr>
          <w:p w:rsidR="000F7521" w:rsidRPr="00C976BE" w:rsidRDefault="000F7521" w:rsidP="00B44A9E">
            <w:pPr>
              <w:pStyle w:val="a3"/>
              <w:contextualSpacing/>
              <w:rPr>
                <w:rFonts w:eastAsia="Times New Roman"/>
                <w:sz w:val="24"/>
                <w:szCs w:val="24"/>
              </w:rPr>
            </w:pPr>
            <w:r w:rsidRPr="00C976BE">
              <w:rPr>
                <w:rFonts w:eastAsia="Times New Roman"/>
                <w:sz w:val="24"/>
                <w:szCs w:val="24"/>
              </w:rPr>
              <w:t>Кадровый потенциал</w:t>
            </w:r>
          </w:p>
        </w:tc>
        <w:tc>
          <w:tcPr>
            <w:tcW w:w="1877" w:type="dxa"/>
          </w:tcPr>
          <w:p w:rsidR="000F7521" w:rsidRPr="00FA2976" w:rsidRDefault="00FF58DD" w:rsidP="00B44A9E">
            <w:pPr>
              <w:pStyle w:val="a3"/>
              <w:contextualSpacing/>
              <w:jc w:val="center"/>
              <w:rPr>
                <w:rFonts w:eastAsia="Times New Roman"/>
                <w:sz w:val="24"/>
                <w:szCs w:val="24"/>
              </w:rPr>
            </w:pPr>
            <w:r>
              <w:rPr>
                <w:rFonts w:eastAsia="Times New Roman"/>
                <w:sz w:val="24"/>
                <w:szCs w:val="24"/>
              </w:rPr>
              <w:t>60</w:t>
            </w:r>
          </w:p>
        </w:tc>
      </w:tr>
      <w:tr w:rsidR="000F7521" w:rsidRPr="00FA2976" w:rsidTr="00C976BE">
        <w:trPr>
          <w:trHeight w:val="305"/>
        </w:trPr>
        <w:tc>
          <w:tcPr>
            <w:tcW w:w="1150" w:type="dxa"/>
          </w:tcPr>
          <w:p w:rsidR="000F7521" w:rsidRPr="00FA2976" w:rsidRDefault="00965A18" w:rsidP="00B44A9E">
            <w:pPr>
              <w:pStyle w:val="a3"/>
              <w:contextualSpacing/>
              <w:jc w:val="center"/>
              <w:rPr>
                <w:rFonts w:eastAsia="Times New Roman"/>
                <w:sz w:val="24"/>
                <w:szCs w:val="24"/>
              </w:rPr>
            </w:pPr>
            <w:r>
              <w:rPr>
                <w:rFonts w:eastAsia="Times New Roman"/>
                <w:sz w:val="24"/>
                <w:szCs w:val="24"/>
              </w:rPr>
              <w:t>10</w:t>
            </w:r>
          </w:p>
        </w:tc>
        <w:tc>
          <w:tcPr>
            <w:tcW w:w="6529" w:type="dxa"/>
          </w:tcPr>
          <w:p w:rsidR="000F7521" w:rsidRPr="00C976BE" w:rsidRDefault="000F7521" w:rsidP="00B44A9E">
            <w:pPr>
              <w:spacing w:after="0" w:line="240" w:lineRule="auto"/>
              <w:contextualSpacing/>
              <w:rPr>
                <w:rFonts w:ascii="Times New Roman" w:eastAsia="Times New Roman" w:hAnsi="Times New Roman"/>
                <w:sz w:val="24"/>
                <w:szCs w:val="24"/>
              </w:rPr>
            </w:pPr>
            <w:r w:rsidRPr="00C976BE">
              <w:rPr>
                <w:rFonts w:ascii="Times New Roman" w:eastAsia="Times New Roman" w:hAnsi="Times New Roman"/>
                <w:sz w:val="24"/>
                <w:szCs w:val="24"/>
              </w:rPr>
              <w:t>Осн</w:t>
            </w:r>
            <w:r w:rsidR="00C976BE">
              <w:rPr>
                <w:rFonts w:ascii="Times New Roman" w:eastAsia="Times New Roman" w:hAnsi="Times New Roman"/>
                <w:sz w:val="24"/>
                <w:szCs w:val="24"/>
              </w:rPr>
              <w:t>овные направления работы в  2021-2022</w:t>
            </w:r>
            <w:r w:rsidRPr="00C976BE">
              <w:rPr>
                <w:rFonts w:ascii="Times New Roman" w:eastAsia="Times New Roman" w:hAnsi="Times New Roman"/>
                <w:sz w:val="24"/>
                <w:szCs w:val="24"/>
              </w:rPr>
              <w:t xml:space="preserve"> учебном году</w:t>
            </w:r>
          </w:p>
        </w:tc>
        <w:tc>
          <w:tcPr>
            <w:tcW w:w="1877" w:type="dxa"/>
          </w:tcPr>
          <w:p w:rsidR="000F7521" w:rsidRPr="00FA2976" w:rsidRDefault="00FF58DD" w:rsidP="00B44A9E">
            <w:pPr>
              <w:pStyle w:val="a3"/>
              <w:contextualSpacing/>
              <w:jc w:val="center"/>
              <w:rPr>
                <w:rFonts w:eastAsia="Times New Roman"/>
                <w:sz w:val="24"/>
                <w:szCs w:val="24"/>
              </w:rPr>
            </w:pPr>
            <w:r>
              <w:rPr>
                <w:rFonts w:eastAsia="Times New Roman"/>
                <w:sz w:val="24"/>
                <w:szCs w:val="24"/>
              </w:rPr>
              <w:t>66</w:t>
            </w:r>
          </w:p>
        </w:tc>
      </w:tr>
    </w:tbl>
    <w:p w:rsidR="00063A48" w:rsidRDefault="00063A48" w:rsidP="00063A48">
      <w:pPr>
        <w:pStyle w:val="a3"/>
        <w:contextualSpacing/>
        <w:jc w:val="center"/>
        <w:rPr>
          <w:b/>
          <w:sz w:val="24"/>
          <w:szCs w:val="24"/>
          <w:u w:val="single"/>
        </w:rPr>
      </w:pPr>
    </w:p>
    <w:p w:rsidR="00063A48" w:rsidRDefault="00063A48" w:rsidP="00063A48">
      <w:pPr>
        <w:pStyle w:val="a3"/>
        <w:contextualSpacing/>
        <w:jc w:val="center"/>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FC4257" w:rsidRDefault="00FC4257" w:rsidP="00063A48">
      <w:pPr>
        <w:pStyle w:val="a3"/>
        <w:contextualSpacing/>
        <w:jc w:val="both"/>
        <w:rPr>
          <w:b/>
          <w:sz w:val="24"/>
          <w:szCs w:val="24"/>
          <w:u w:val="single"/>
        </w:rPr>
      </w:pPr>
    </w:p>
    <w:p w:rsidR="00FC4257" w:rsidRDefault="00FC4257"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F7521" w:rsidRDefault="000F7521" w:rsidP="00063A48">
      <w:pPr>
        <w:pStyle w:val="a3"/>
        <w:contextualSpacing/>
        <w:jc w:val="both"/>
        <w:rPr>
          <w:b/>
          <w:sz w:val="24"/>
          <w:szCs w:val="24"/>
          <w:u w:val="single"/>
        </w:rPr>
      </w:pPr>
    </w:p>
    <w:p w:rsidR="00C976BE" w:rsidRDefault="00C976BE"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Pr="00B44A9E" w:rsidRDefault="00063A48" w:rsidP="003D57F6">
      <w:pPr>
        <w:pStyle w:val="a3"/>
        <w:contextualSpacing/>
        <w:jc w:val="center"/>
        <w:rPr>
          <w:b/>
          <w:szCs w:val="28"/>
          <w:u w:val="single"/>
        </w:rPr>
      </w:pPr>
      <w:r w:rsidRPr="00B44A9E">
        <w:rPr>
          <w:b/>
          <w:szCs w:val="28"/>
          <w:u w:val="single"/>
        </w:rPr>
        <w:lastRenderedPageBreak/>
        <w:t>1. Контингент обучающихся в общеобразовательных учреждениях</w:t>
      </w:r>
      <w:bookmarkEnd w:id="0"/>
    </w:p>
    <w:p w:rsidR="00063A48" w:rsidRPr="004C586F" w:rsidRDefault="00063A48" w:rsidP="00063A48">
      <w:pPr>
        <w:pStyle w:val="a3"/>
        <w:contextualSpacing/>
        <w:jc w:val="both"/>
        <w:rPr>
          <w:b/>
          <w:i/>
          <w:sz w:val="24"/>
          <w:szCs w:val="24"/>
        </w:rPr>
      </w:pPr>
    </w:p>
    <w:p w:rsidR="00620B66" w:rsidRDefault="00620B66" w:rsidP="00620B66">
      <w:pPr>
        <w:spacing w:after="0" w:line="240" w:lineRule="auto"/>
        <w:ind w:firstLine="708"/>
        <w:contextualSpacing/>
        <w:jc w:val="both"/>
        <w:rPr>
          <w:rFonts w:ascii="Times New Roman" w:hAnsi="Times New Roman"/>
          <w:sz w:val="24"/>
          <w:szCs w:val="24"/>
        </w:rPr>
      </w:pPr>
    </w:p>
    <w:p w:rsidR="00B7763F" w:rsidRPr="00427789" w:rsidRDefault="00B7763F" w:rsidP="00620B66">
      <w:pPr>
        <w:spacing w:after="0" w:line="240" w:lineRule="auto"/>
        <w:ind w:firstLine="708"/>
        <w:contextualSpacing/>
        <w:jc w:val="both"/>
        <w:rPr>
          <w:rFonts w:ascii="Times New Roman" w:hAnsi="Times New Roman"/>
          <w:sz w:val="24"/>
          <w:szCs w:val="24"/>
        </w:rPr>
      </w:pPr>
    </w:p>
    <w:tbl>
      <w:tblPr>
        <w:tblStyle w:val="afe"/>
        <w:tblW w:w="9687" w:type="dxa"/>
        <w:tblLook w:val="04A0"/>
      </w:tblPr>
      <w:tblGrid>
        <w:gridCol w:w="455"/>
        <w:gridCol w:w="1639"/>
        <w:gridCol w:w="2240"/>
        <w:gridCol w:w="1784"/>
        <w:gridCol w:w="1784"/>
        <w:gridCol w:w="1785"/>
      </w:tblGrid>
      <w:tr w:rsidR="00620B66" w:rsidRPr="00A95FD8" w:rsidTr="00B7763F">
        <w:trPr>
          <w:trHeight w:val="516"/>
        </w:trPr>
        <w:tc>
          <w:tcPr>
            <w:tcW w:w="455" w:type="dxa"/>
          </w:tcPr>
          <w:p w:rsidR="00620B66" w:rsidRPr="00A95FD8" w:rsidRDefault="00620B66" w:rsidP="00A95FD8">
            <w:pPr>
              <w:spacing w:after="0" w:line="240" w:lineRule="auto"/>
              <w:contextualSpacing/>
              <w:jc w:val="center"/>
              <w:rPr>
                <w:rFonts w:ascii="Times New Roman" w:hAnsi="Times New Roman"/>
                <w:b/>
                <w:i/>
                <w:sz w:val="24"/>
                <w:szCs w:val="24"/>
              </w:rPr>
            </w:pPr>
            <w:r w:rsidRPr="00A95FD8">
              <w:rPr>
                <w:rFonts w:ascii="Times New Roman" w:hAnsi="Times New Roman"/>
                <w:b/>
                <w:i/>
                <w:sz w:val="24"/>
                <w:szCs w:val="24"/>
              </w:rPr>
              <w:t>№</w:t>
            </w:r>
          </w:p>
        </w:tc>
        <w:tc>
          <w:tcPr>
            <w:tcW w:w="1639" w:type="dxa"/>
          </w:tcPr>
          <w:p w:rsidR="00620B66" w:rsidRDefault="00620B66" w:rsidP="00A95FD8">
            <w:pPr>
              <w:spacing w:after="0" w:line="240" w:lineRule="auto"/>
              <w:contextualSpacing/>
              <w:jc w:val="center"/>
              <w:rPr>
                <w:rFonts w:ascii="Times New Roman" w:hAnsi="Times New Roman"/>
                <w:b/>
                <w:i/>
                <w:sz w:val="24"/>
                <w:szCs w:val="24"/>
              </w:rPr>
            </w:pPr>
            <w:r w:rsidRPr="00A95FD8">
              <w:rPr>
                <w:rFonts w:ascii="Times New Roman" w:hAnsi="Times New Roman"/>
                <w:b/>
                <w:i/>
                <w:sz w:val="24"/>
                <w:szCs w:val="24"/>
              </w:rPr>
              <w:t>Учебный год</w:t>
            </w:r>
            <w:r w:rsidR="00A95FD8" w:rsidRPr="00A95FD8">
              <w:rPr>
                <w:rFonts w:ascii="Times New Roman" w:hAnsi="Times New Roman"/>
                <w:b/>
                <w:i/>
                <w:sz w:val="24"/>
                <w:szCs w:val="24"/>
              </w:rPr>
              <w:t xml:space="preserve"> (на начало)</w:t>
            </w:r>
          </w:p>
          <w:p w:rsidR="00B7763F" w:rsidRPr="00A95FD8" w:rsidRDefault="00B7763F" w:rsidP="00A95FD8">
            <w:pPr>
              <w:spacing w:after="0" w:line="240" w:lineRule="auto"/>
              <w:contextualSpacing/>
              <w:jc w:val="center"/>
              <w:rPr>
                <w:rFonts w:ascii="Times New Roman" w:hAnsi="Times New Roman"/>
                <w:b/>
                <w:i/>
                <w:sz w:val="24"/>
                <w:szCs w:val="24"/>
              </w:rPr>
            </w:pPr>
          </w:p>
        </w:tc>
        <w:tc>
          <w:tcPr>
            <w:tcW w:w="2240" w:type="dxa"/>
          </w:tcPr>
          <w:p w:rsidR="00A95FD8" w:rsidRDefault="00620B66" w:rsidP="00A95FD8">
            <w:pPr>
              <w:spacing w:after="0" w:line="240" w:lineRule="auto"/>
              <w:contextualSpacing/>
              <w:jc w:val="center"/>
              <w:rPr>
                <w:rFonts w:ascii="Times New Roman" w:hAnsi="Times New Roman"/>
                <w:b/>
                <w:i/>
                <w:sz w:val="24"/>
                <w:szCs w:val="24"/>
              </w:rPr>
            </w:pPr>
            <w:r w:rsidRPr="00A95FD8">
              <w:rPr>
                <w:rFonts w:ascii="Times New Roman" w:hAnsi="Times New Roman"/>
                <w:b/>
                <w:i/>
                <w:sz w:val="24"/>
                <w:szCs w:val="24"/>
              </w:rPr>
              <w:t>Общее кол-во</w:t>
            </w:r>
          </w:p>
          <w:p w:rsidR="00620B66" w:rsidRPr="00A95FD8" w:rsidRDefault="00A95FD8" w:rsidP="00A95FD8">
            <w:pPr>
              <w:spacing w:after="0" w:line="240" w:lineRule="auto"/>
              <w:contextualSpacing/>
              <w:jc w:val="center"/>
              <w:rPr>
                <w:rFonts w:ascii="Times New Roman" w:hAnsi="Times New Roman"/>
                <w:b/>
                <w:i/>
                <w:sz w:val="24"/>
                <w:szCs w:val="24"/>
              </w:rPr>
            </w:pPr>
            <w:r w:rsidRPr="00A95FD8">
              <w:rPr>
                <w:rFonts w:ascii="Times New Roman" w:hAnsi="Times New Roman"/>
                <w:b/>
                <w:i/>
                <w:sz w:val="24"/>
                <w:szCs w:val="24"/>
              </w:rPr>
              <w:t xml:space="preserve"> (чел)</w:t>
            </w:r>
          </w:p>
        </w:tc>
        <w:tc>
          <w:tcPr>
            <w:tcW w:w="1784" w:type="dxa"/>
          </w:tcPr>
          <w:p w:rsidR="00620B66" w:rsidRPr="00A95FD8" w:rsidRDefault="00620B66" w:rsidP="00A95FD8">
            <w:pPr>
              <w:spacing w:after="0" w:line="240" w:lineRule="auto"/>
              <w:contextualSpacing/>
              <w:jc w:val="center"/>
              <w:rPr>
                <w:rFonts w:ascii="Times New Roman" w:hAnsi="Times New Roman"/>
                <w:b/>
                <w:i/>
                <w:sz w:val="24"/>
                <w:szCs w:val="24"/>
              </w:rPr>
            </w:pPr>
            <w:r w:rsidRPr="00A95FD8">
              <w:rPr>
                <w:rFonts w:ascii="Times New Roman" w:hAnsi="Times New Roman"/>
                <w:b/>
                <w:i/>
                <w:sz w:val="24"/>
                <w:szCs w:val="24"/>
              </w:rPr>
              <w:t>1-4 классы</w:t>
            </w:r>
            <w:r w:rsidR="00A95FD8" w:rsidRPr="00A95FD8">
              <w:rPr>
                <w:rFonts w:ascii="Times New Roman" w:hAnsi="Times New Roman"/>
                <w:b/>
                <w:i/>
                <w:sz w:val="24"/>
                <w:szCs w:val="24"/>
              </w:rPr>
              <w:t xml:space="preserve"> (чел)</w:t>
            </w:r>
          </w:p>
        </w:tc>
        <w:tc>
          <w:tcPr>
            <w:tcW w:w="1784" w:type="dxa"/>
          </w:tcPr>
          <w:p w:rsidR="00620B66" w:rsidRPr="00A95FD8" w:rsidRDefault="00620B66" w:rsidP="00A95FD8">
            <w:pPr>
              <w:spacing w:after="0" w:line="240" w:lineRule="auto"/>
              <w:contextualSpacing/>
              <w:jc w:val="center"/>
              <w:rPr>
                <w:rFonts w:ascii="Times New Roman" w:hAnsi="Times New Roman"/>
                <w:b/>
                <w:i/>
                <w:sz w:val="24"/>
                <w:szCs w:val="24"/>
              </w:rPr>
            </w:pPr>
            <w:r w:rsidRPr="00A95FD8">
              <w:rPr>
                <w:rFonts w:ascii="Times New Roman" w:hAnsi="Times New Roman"/>
                <w:b/>
                <w:i/>
                <w:sz w:val="24"/>
                <w:szCs w:val="24"/>
              </w:rPr>
              <w:t>5-9 классы</w:t>
            </w:r>
            <w:r w:rsidR="00A95FD8" w:rsidRPr="00A95FD8">
              <w:rPr>
                <w:rFonts w:ascii="Times New Roman" w:hAnsi="Times New Roman"/>
                <w:b/>
                <w:i/>
                <w:sz w:val="24"/>
                <w:szCs w:val="24"/>
              </w:rPr>
              <w:t xml:space="preserve"> (чел)</w:t>
            </w:r>
          </w:p>
        </w:tc>
        <w:tc>
          <w:tcPr>
            <w:tcW w:w="1785" w:type="dxa"/>
          </w:tcPr>
          <w:p w:rsidR="00620B66" w:rsidRPr="00A95FD8" w:rsidRDefault="00620B66" w:rsidP="00A95FD8">
            <w:pPr>
              <w:spacing w:after="0" w:line="240" w:lineRule="auto"/>
              <w:contextualSpacing/>
              <w:jc w:val="center"/>
              <w:rPr>
                <w:rFonts w:ascii="Times New Roman" w:hAnsi="Times New Roman"/>
                <w:b/>
                <w:i/>
                <w:sz w:val="24"/>
                <w:szCs w:val="24"/>
              </w:rPr>
            </w:pPr>
            <w:r w:rsidRPr="00A95FD8">
              <w:rPr>
                <w:rFonts w:ascii="Times New Roman" w:hAnsi="Times New Roman"/>
                <w:b/>
                <w:i/>
                <w:sz w:val="24"/>
                <w:szCs w:val="24"/>
              </w:rPr>
              <w:t>10-11 классы</w:t>
            </w:r>
            <w:r w:rsidR="00A95FD8" w:rsidRPr="00A95FD8">
              <w:rPr>
                <w:rFonts w:ascii="Times New Roman" w:hAnsi="Times New Roman"/>
                <w:b/>
                <w:i/>
                <w:sz w:val="24"/>
                <w:szCs w:val="24"/>
              </w:rPr>
              <w:t xml:space="preserve"> (чел)</w:t>
            </w:r>
          </w:p>
        </w:tc>
      </w:tr>
      <w:tr w:rsidR="00620B66" w:rsidRPr="00A95FD8" w:rsidTr="00B7763F">
        <w:trPr>
          <w:trHeight w:val="516"/>
        </w:trPr>
        <w:tc>
          <w:tcPr>
            <w:tcW w:w="455" w:type="dxa"/>
          </w:tcPr>
          <w:p w:rsidR="00620B66" w:rsidRPr="00A95FD8" w:rsidRDefault="00A95FD8" w:rsidP="00A95FD8">
            <w:pPr>
              <w:spacing w:after="0" w:line="240" w:lineRule="auto"/>
              <w:contextualSpacing/>
              <w:jc w:val="center"/>
              <w:rPr>
                <w:rFonts w:ascii="Times New Roman" w:hAnsi="Times New Roman"/>
                <w:b/>
                <w:sz w:val="24"/>
                <w:szCs w:val="24"/>
              </w:rPr>
            </w:pPr>
            <w:r w:rsidRPr="00A95FD8">
              <w:rPr>
                <w:rFonts w:ascii="Times New Roman" w:hAnsi="Times New Roman"/>
                <w:b/>
                <w:sz w:val="24"/>
                <w:szCs w:val="24"/>
              </w:rPr>
              <w:t>1</w:t>
            </w:r>
          </w:p>
        </w:tc>
        <w:tc>
          <w:tcPr>
            <w:tcW w:w="1639" w:type="dxa"/>
          </w:tcPr>
          <w:p w:rsidR="00620B66" w:rsidRPr="00A95FD8" w:rsidRDefault="00620B66" w:rsidP="00A95FD8">
            <w:pPr>
              <w:spacing w:after="0" w:line="240" w:lineRule="auto"/>
              <w:contextualSpacing/>
              <w:jc w:val="center"/>
              <w:rPr>
                <w:rFonts w:ascii="Times New Roman" w:hAnsi="Times New Roman"/>
                <w:b/>
                <w:sz w:val="24"/>
                <w:szCs w:val="24"/>
              </w:rPr>
            </w:pPr>
            <w:r w:rsidRPr="00A95FD8">
              <w:rPr>
                <w:rFonts w:ascii="Times New Roman" w:hAnsi="Times New Roman"/>
                <w:b/>
                <w:sz w:val="24"/>
                <w:szCs w:val="24"/>
              </w:rPr>
              <w:t>2020-2021</w:t>
            </w:r>
          </w:p>
        </w:tc>
        <w:tc>
          <w:tcPr>
            <w:tcW w:w="2240" w:type="dxa"/>
          </w:tcPr>
          <w:p w:rsidR="00620B66" w:rsidRPr="00A95FD8" w:rsidRDefault="00620B66" w:rsidP="00A95FD8">
            <w:pPr>
              <w:spacing w:after="0" w:line="240" w:lineRule="auto"/>
              <w:contextualSpacing/>
              <w:jc w:val="center"/>
              <w:rPr>
                <w:rFonts w:ascii="Times New Roman" w:hAnsi="Times New Roman"/>
                <w:b/>
                <w:sz w:val="24"/>
                <w:szCs w:val="24"/>
              </w:rPr>
            </w:pPr>
            <w:r w:rsidRPr="00A95FD8">
              <w:rPr>
                <w:rFonts w:ascii="Times New Roman" w:hAnsi="Times New Roman"/>
                <w:b/>
                <w:sz w:val="24"/>
                <w:szCs w:val="24"/>
              </w:rPr>
              <w:t>3485</w:t>
            </w:r>
            <w:r w:rsidR="00A95FD8" w:rsidRPr="00A95FD8">
              <w:rPr>
                <w:rFonts w:ascii="Times New Roman" w:hAnsi="Times New Roman"/>
                <w:b/>
                <w:sz w:val="24"/>
                <w:szCs w:val="24"/>
              </w:rPr>
              <w:t xml:space="preserve">   (134 класса)</w:t>
            </w:r>
          </w:p>
        </w:tc>
        <w:tc>
          <w:tcPr>
            <w:tcW w:w="1784" w:type="dxa"/>
          </w:tcPr>
          <w:p w:rsidR="00620B66" w:rsidRPr="00A95FD8" w:rsidRDefault="00A95FD8" w:rsidP="00A95FD8">
            <w:pPr>
              <w:spacing w:after="0" w:line="240" w:lineRule="auto"/>
              <w:contextualSpacing/>
              <w:jc w:val="center"/>
              <w:rPr>
                <w:rFonts w:ascii="Times New Roman" w:hAnsi="Times New Roman"/>
                <w:b/>
                <w:sz w:val="24"/>
                <w:szCs w:val="24"/>
              </w:rPr>
            </w:pPr>
            <w:r w:rsidRPr="00A95FD8">
              <w:rPr>
                <w:rFonts w:ascii="Times New Roman" w:hAnsi="Times New Roman"/>
                <w:b/>
                <w:sz w:val="24"/>
                <w:szCs w:val="24"/>
              </w:rPr>
              <w:t xml:space="preserve">1524 </w:t>
            </w:r>
          </w:p>
        </w:tc>
        <w:tc>
          <w:tcPr>
            <w:tcW w:w="1784" w:type="dxa"/>
          </w:tcPr>
          <w:p w:rsidR="00620B66" w:rsidRPr="00A95FD8" w:rsidRDefault="00A95FD8" w:rsidP="00A95FD8">
            <w:pPr>
              <w:spacing w:after="0" w:line="240" w:lineRule="auto"/>
              <w:contextualSpacing/>
              <w:jc w:val="center"/>
              <w:rPr>
                <w:rFonts w:ascii="Times New Roman" w:hAnsi="Times New Roman"/>
                <w:b/>
                <w:sz w:val="24"/>
                <w:szCs w:val="24"/>
              </w:rPr>
            </w:pPr>
            <w:r w:rsidRPr="00A95FD8">
              <w:rPr>
                <w:rFonts w:ascii="Times New Roman" w:hAnsi="Times New Roman"/>
                <w:b/>
                <w:sz w:val="24"/>
                <w:szCs w:val="24"/>
              </w:rPr>
              <w:t>1703</w:t>
            </w:r>
          </w:p>
        </w:tc>
        <w:tc>
          <w:tcPr>
            <w:tcW w:w="1785" w:type="dxa"/>
          </w:tcPr>
          <w:p w:rsidR="00620B66" w:rsidRPr="00A95FD8" w:rsidRDefault="00A95FD8" w:rsidP="00A95FD8">
            <w:pPr>
              <w:spacing w:after="0" w:line="240" w:lineRule="auto"/>
              <w:contextualSpacing/>
              <w:jc w:val="center"/>
              <w:rPr>
                <w:rFonts w:ascii="Times New Roman" w:hAnsi="Times New Roman"/>
                <w:b/>
                <w:sz w:val="24"/>
                <w:szCs w:val="24"/>
              </w:rPr>
            </w:pPr>
            <w:r w:rsidRPr="00A95FD8">
              <w:rPr>
                <w:rFonts w:ascii="Times New Roman" w:hAnsi="Times New Roman"/>
                <w:b/>
                <w:sz w:val="24"/>
                <w:szCs w:val="24"/>
              </w:rPr>
              <w:t>258</w:t>
            </w:r>
          </w:p>
        </w:tc>
      </w:tr>
      <w:tr w:rsidR="00620B66" w:rsidTr="00B7763F">
        <w:trPr>
          <w:trHeight w:val="516"/>
        </w:trPr>
        <w:tc>
          <w:tcPr>
            <w:tcW w:w="455" w:type="dxa"/>
          </w:tcPr>
          <w:p w:rsidR="00620B66" w:rsidRPr="00BC4039" w:rsidRDefault="00A95FD8" w:rsidP="00A95FD8">
            <w:pPr>
              <w:spacing w:after="0" w:line="240" w:lineRule="auto"/>
              <w:contextualSpacing/>
              <w:jc w:val="center"/>
              <w:rPr>
                <w:rFonts w:ascii="Times New Roman" w:hAnsi="Times New Roman"/>
                <w:b/>
                <w:sz w:val="24"/>
                <w:szCs w:val="24"/>
              </w:rPr>
            </w:pPr>
            <w:r w:rsidRPr="00BC4039">
              <w:rPr>
                <w:rFonts w:ascii="Times New Roman" w:hAnsi="Times New Roman"/>
                <w:b/>
                <w:sz w:val="24"/>
                <w:szCs w:val="24"/>
              </w:rPr>
              <w:t>2</w:t>
            </w:r>
          </w:p>
        </w:tc>
        <w:tc>
          <w:tcPr>
            <w:tcW w:w="1639" w:type="dxa"/>
          </w:tcPr>
          <w:p w:rsidR="00620B66" w:rsidRDefault="00620B66" w:rsidP="00A95FD8">
            <w:pPr>
              <w:spacing w:after="0" w:line="240" w:lineRule="auto"/>
              <w:contextualSpacing/>
              <w:jc w:val="center"/>
              <w:rPr>
                <w:rFonts w:ascii="Times New Roman" w:hAnsi="Times New Roman"/>
                <w:sz w:val="24"/>
                <w:szCs w:val="24"/>
              </w:rPr>
            </w:pPr>
            <w:r>
              <w:rPr>
                <w:rFonts w:ascii="Times New Roman" w:hAnsi="Times New Roman"/>
                <w:sz w:val="24"/>
                <w:szCs w:val="24"/>
              </w:rPr>
              <w:t>2019-2020</w:t>
            </w:r>
          </w:p>
        </w:tc>
        <w:tc>
          <w:tcPr>
            <w:tcW w:w="2240" w:type="dxa"/>
          </w:tcPr>
          <w:p w:rsidR="00620B66" w:rsidRDefault="00620B66" w:rsidP="00A95FD8">
            <w:pPr>
              <w:spacing w:after="0" w:line="240" w:lineRule="auto"/>
              <w:contextualSpacing/>
              <w:jc w:val="center"/>
              <w:rPr>
                <w:rFonts w:ascii="Times New Roman" w:hAnsi="Times New Roman"/>
                <w:sz w:val="24"/>
                <w:szCs w:val="24"/>
              </w:rPr>
            </w:pPr>
            <w:r>
              <w:rPr>
                <w:rFonts w:ascii="Times New Roman" w:hAnsi="Times New Roman"/>
                <w:sz w:val="24"/>
                <w:szCs w:val="24"/>
              </w:rPr>
              <w:t>3473</w:t>
            </w:r>
            <w:r w:rsidR="00A95FD8">
              <w:rPr>
                <w:rFonts w:ascii="Times New Roman" w:hAnsi="Times New Roman"/>
                <w:sz w:val="24"/>
                <w:szCs w:val="24"/>
              </w:rPr>
              <w:t xml:space="preserve">   (134 класса)</w:t>
            </w:r>
          </w:p>
        </w:tc>
        <w:tc>
          <w:tcPr>
            <w:tcW w:w="1784" w:type="dxa"/>
          </w:tcPr>
          <w:p w:rsidR="00620B66" w:rsidRDefault="00A95FD8" w:rsidP="00A95FD8">
            <w:pPr>
              <w:spacing w:after="0" w:line="240" w:lineRule="auto"/>
              <w:contextualSpacing/>
              <w:jc w:val="center"/>
              <w:rPr>
                <w:rFonts w:ascii="Times New Roman" w:hAnsi="Times New Roman"/>
                <w:sz w:val="24"/>
                <w:szCs w:val="24"/>
              </w:rPr>
            </w:pPr>
            <w:r>
              <w:rPr>
                <w:rFonts w:ascii="Times New Roman" w:hAnsi="Times New Roman"/>
                <w:sz w:val="24"/>
                <w:szCs w:val="24"/>
              </w:rPr>
              <w:t xml:space="preserve">1509 </w:t>
            </w:r>
          </w:p>
        </w:tc>
        <w:tc>
          <w:tcPr>
            <w:tcW w:w="1784" w:type="dxa"/>
          </w:tcPr>
          <w:p w:rsidR="00620B66" w:rsidRDefault="00A95FD8" w:rsidP="00A95FD8">
            <w:pPr>
              <w:spacing w:after="0" w:line="240" w:lineRule="auto"/>
              <w:contextualSpacing/>
              <w:jc w:val="center"/>
              <w:rPr>
                <w:rFonts w:ascii="Times New Roman" w:hAnsi="Times New Roman"/>
                <w:sz w:val="24"/>
                <w:szCs w:val="24"/>
              </w:rPr>
            </w:pPr>
            <w:r>
              <w:rPr>
                <w:rFonts w:ascii="Times New Roman" w:hAnsi="Times New Roman"/>
                <w:sz w:val="24"/>
                <w:szCs w:val="24"/>
              </w:rPr>
              <w:t>1687</w:t>
            </w:r>
          </w:p>
        </w:tc>
        <w:tc>
          <w:tcPr>
            <w:tcW w:w="1785" w:type="dxa"/>
          </w:tcPr>
          <w:p w:rsidR="00620B66" w:rsidRDefault="00A95FD8" w:rsidP="00A95FD8">
            <w:pPr>
              <w:spacing w:after="0" w:line="240" w:lineRule="auto"/>
              <w:contextualSpacing/>
              <w:jc w:val="center"/>
              <w:rPr>
                <w:rFonts w:ascii="Times New Roman" w:hAnsi="Times New Roman"/>
                <w:sz w:val="24"/>
                <w:szCs w:val="24"/>
              </w:rPr>
            </w:pPr>
            <w:r>
              <w:rPr>
                <w:rFonts w:ascii="Times New Roman" w:hAnsi="Times New Roman"/>
                <w:sz w:val="24"/>
                <w:szCs w:val="24"/>
              </w:rPr>
              <w:t>277</w:t>
            </w:r>
          </w:p>
        </w:tc>
      </w:tr>
      <w:tr w:rsidR="00620B66" w:rsidTr="00B7763F">
        <w:trPr>
          <w:trHeight w:val="516"/>
        </w:trPr>
        <w:tc>
          <w:tcPr>
            <w:tcW w:w="455" w:type="dxa"/>
          </w:tcPr>
          <w:p w:rsidR="00620B66" w:rsidRPr="00BC4039" w:rsidRDefault="00A95FD8" w:rsidP="00A95FD8">
            <w:pPr>
              <w:spacing w:after="0" w:line="240" w:lineRule="auto"/>
              <w:contextualSpacing/>
              <w:jc w:val="center"/>
              <w:rPr>
                <w:rFonts w:ascii="Times New Roman" w:hAnsi="Times New Roman"/>
                <w:b/>
                <w:sz w:val="24"/>
                <w:szCs w:val="24"/>
              </w:rPr>
            </w:pPr>
            <w:r w:rsidRPr="00BC4039">
              <w:rPr>
                <w:rFonts w:ascii="Times New Roman" w:hAnsi="Times New Roman"/>
                <w:b/>
                <w:sz w:val="24"/>
                <w:szCs w:val="24"/>
              </w:rPr>
              <w:t>3</w:t>
            </w:r>
          </w:p>
        </w:tc>
        <w:tc>
          <w:tcPr>
            <w:tcW w:w="1639" w:type="dxa"/>
          </w:tcPr>
          <w:p w:rsidR="00620B66" w:rsidRDefault="00620B66" w:rsidP="00A95FD8">
            <w:pPr>
              <w:spacing w:after="0" w:line="240" w:lineRule="auto"/>
              <w:contextualSpacing/>
              <w:jc w:val="center"/>
              <w:rPr>
                <w:rFonts w:ascii="Times New Roman" w:hAnsi="Times New Roman"/>
                <w:sz w:val="24"/>
                <w:szCs w:val="24"/>
              </w:rPr>
            </w:pPr>
            <w:r>
              <w:rPr>
                <w:rFonts w:ascii="Times New Roman" w:hAnsi="Times New Roman"/>
                <w:sz w:val="24"/>
                <w:szCs w:val="24"/>
              </w:rPr>
              <w:t>2018-2019</w:t>
            </w:r>
          </w:p>
        </w:tc>
        <w:tc>
          <w:tcPr>
            <w:tcW w:w="2240" w:type="dxa"/>
          </w:tcPr>
          <w:p w:rsidR="00620B66" w:rsidRDefault="00620B66" w:rsidP="00A95FD8">
            <w:pPr>
              <w:spacing w:after="0" w:line="240" w:lineRule="auto"/>
              <w:contextualSpacing/>
              <w:jc w:val="center"/>
              <w:rPr>
                <w:rFonts w:ascii="Times New Roman" w:hAnsi="Times New Roman"/>
                <w:sz w:val="24"/>
                <w:szCs w:val="24"/>
              </w:rPr>
            </w:pPr>
            <w:r>
              <w:rPr>
                <w:rFonts w:ascii="Times New Roman" w:hAnsi="Times New Roman"/>
                <w:sz w:val="24"/>
                <w:szCs w:val="24"/>
              </w:rPr>
              <w:t>3465</w:t>
            </w:r>
            <w:r w:rsidR="00A95FD8">
              <w:rPr>
                <w:rFonts w:ascii="Times New Roman" w:hAnsi="Times New Roman"/>
                <w:sz w:val="24"/>
                <w:szCs w:val="24"/>
              </w:rPr>
              <w:t xml:space="preserve">  (134 класса)</w:t>
            </w:r>
          </w:p>
        </w:tc>
        <w:tc>
          <w:tcPr>
            <w:tcW w:w="1784" w:type="dxa"/>
          </w:tcPr>
          <w:p w:rsidR="00620B66" w:rsidRDefault="00A95FD8" w:rsidP="00A95FD8">
            <w:pPr>
              <w:spacing w:after="0" w:line="240" w:lineRule="auto"/>
              <w:contextualSpacing/>
              <w:jc w:val="center"/>
              <w:rPr>
                <w:rFonts w:ascii="Times New Roman" w:hAnsi="Times New Roman"/>
                <w:sz w:val="24"/>
                <w:szCs w:val="24"/>
              </w:rPr>
            </w:pPr>
            <w:r>
              <w:rPr>
                <w:rFonts w:ascii="Times New Roman" w:hAnsi="Times New Roman"/>
                <w:sz w:val="24"/>
                <w:szCs w:val="24"/>
              </w:rPr>
              <w:t>1500</w:t>
            </w:r>
          </w:p>
        </w:tc>
        <w:tc>
          <w:tcPr>
            <w:tcW w:w="1784" w:type="dxa"/>
          </w:tcPr>
          <w:p w:rsidR="00620B66" w:rsidRDefault="00A95FD8" w:rsidP="00A95FD8">
            <w:pPr>
              <w:spacing w:after="0" w:line="240" w:lineRule="auto"/>
              <w:contextualSpacing/>
              <w:jc w:val="center"/>
              <w:rPr>
                <w:rFonts w:ascii="Times New Roman" w:hAnsi="Times New Roman"/>
                <w:sz w:val="24"/>
                <w:szCs w:val="24"/>
              </w:rPr>
            </w:pPr>
            <w:r>
              <w:rPr>
                <w:rFonts w:ascii="Times New Roman" w:hAnsi="Times New Roman"/>
                <w:sz w:val="24"/>
                <w:szCs w:val="24"/>
              </w:rPr>
              <w:t>1647</w:t>
            </w:r>
          </w:p>
        </w:tc>
        <w:tc>
          <w:tcPr>
            <w:tcW w:w="1785" w:type="dxa"/>
          </w:tcPr>
          <w:p w:rsidR="00620B66" w:rsidRDefault="00A95FD8" w:rsidP="00A95FD8">
            <w:pPr>
              <w:spacing w:after="0" w:line="240" w:lineRule="auto"/>
              <w:contextualSpacing/>
              <w:jc w:val="center"/>
              <w:rPr>
                <w:rFonts w:ascii="Times New Roman" w:hAnsi="Times New Roman"/>
                <w:sz w:val="24"/>
                <w:szCs w:val="24"/>
              </w:rPr>
            </w:pPr>
            <w:r>
              <w:rPr>
                <w:rFonts w:ascii="Times New Roman" w:hAnsi="Times New Roman"/>
                <w:sz w:val="24"/>
                <w:szCs w:val="24"/>
              </w:rPr>
              <w:t>318</w:t>
            </w:r>
          </w:p>
        </w:tc>
      </w:tr>
      <w:tr w:rsidR="00620B66" w:rsidTr="00B7763F">
        <w:trPr>
          <w:trHeight w:val="546"/>
        </w:trPr>
        <w:tc>
          <w:tcPr>
            <w:tcW w:w="455" w:type="dxa"/>
          </w:tcPr>
          <w:p w:rsidR="00620B66" w:rsidRPr="00BC4039" w:rsidRDefault="00A95FD8" w:rsidP="00A95FD8">
            <w:pPr>
              <w:spacing w:after="0" w:line="240" w:lineRule="auto"/>
              <w:contextualSpacing/>
              <w:jc w:val="center"/>
              <w:rPr>
                <w:rFonts w:ascii="Times New Roman" w:hAnsi="Times New Roman"/>
                <w:b/>
                <w:sz w:val="24"/>
                <w:szCs w:val="24"/>
              </w:rPr>
            </w:pPr>
            <w:r w:rsidRPr="00BC4039">
              <w:rPr>
                <w:rFonts w:ascii="Times New Roman" w:hAnsi="Times New Roman"/>
                <w:b/>
                <w:sz w:val="24"/>
                <w:szCs w:val="24"/>
              </w:rPr>
              <w:t>4</w:t>
            </w:r>
          </w:p>
        </w:tc>
        <w:tc>
          <w:tcPr>
            <w:tcW w:w="1639" w:type="dxa"/>
          </w:tcPr>
          <w:p w:rsidR="00620B66" w:rsidRDefault="00620B66" w:rsidP="00A95FD8">
            <w:pPr>
              <w:spacing w:after="0" w:line="240" w:lineRule="auto"/>
              <w:contextualSpacing/>
              <w:jc w:val="center"/>
              <w:rPr>
                <w:rFonts w:ascii="Times New Roman" w:hAnsi="Times New Roman"/>
                <w:sz w:val="24"/>
                <w:szCs w:val="24"/>
              </w:rPr>
            </w:pPr>
            <w:r>
              <w:rPr>
                <w:rFonts w:ascii="Times New Roman" w:hAnsi="Times New Roman"/>
                <w:sz w:val="24"/>
                <w:szCs w:val="24"/>
              </w:rPr>
              <w:t>2017-2018</w:t>
            </w:r>
          </w:p>
        </w:tc>
        <w:tc>
          <w:tcPr>
            <w:tcW w:w="2240" w:type="dxa"/>
          </w:tcPr>
          <w:p w:rsidR="00620B66" w:rsidRDefault="00620B66" w:rsidP="00A95FD8">
            <w:pPr>
              <w:spacing w:after="0" w:line="240" w:lineRule="auto"/>
              <w:contextualSpacing/>
              <w:jc w:val="center"/>
              <w:rPr>
                <w:rFonts w:ascii="Times New Roman" w:hAnsi="Times New Roman"/>
                <w:sz w:val="24"/>
                <w:szCs w:val="24"/>
              </w:rPr>
            </w:pPr>
            <w:r>
              <w:rPr>
                <w:rFonts w:ascii="Times New Roman" w:hAnsi="Times New Roman"/>
                <w:sz w:val="24"/>
                <w:szCs w:val="24"/>
              </w:rPr>
              <w:t>3411</w:t>
            </w:r>
            <w:r w:rsidR="00A95FD8">
              <w:rPr>
                <w:rFonts w:ascii="Times New Roman" w:hAnsi="Times New Roman"/>
                <w:sz w:val="24"/>
                <w:szCs w:val="24"/>
              </w:rPr>
              <w:t xml:space="preserve">  (131 класс)</w:t>
            </w:r>
          </w:p>
        </w:tc>
        <w:tc>
          <w:tcPr>
            <w:tcW w:w="1784" w:type="dxa"/>
          </w:tcPr>
          <w:p w:rsidR="00620B66" w:rsidRDefault="00A95FD8" w:rsidP="00A95FD8">
            <w:pPr>
              <w:spacing w:after="0" w:line="240" w:lineRule="auto"/>
              <w:contextualSpacing/>
              <w:jc w:val="center"/>
              <w:rPr>
                <w:rFonts w:ascii="Times New Roman" w:hAnsi="Times New Roman"/>
                <w:sz w:val="24"/>
                <w:szCs w:val="24"/>
              </w:rPr>
            </w:pPr>
            <w:r>
              <w:rPr>
                <w:rFonts w:ascii="Times New Roman" w:hAnsi="Times New Roman"/>
                <w:sz w:val="24"/>
                <w:szCs w:val="24"/>
              </w:rPr>
              <w:t>1482</w:t>
            </w:r>
          </w:p>
        </w:tc>
        <w:tc>
          <w:tcPr>
            <w:tcW w:w="1784" w:type="dxa"/>
          </w:tcPr>
          <w:p w:rsidR="00620B66" w:rsidRDefault="00A95FD8" w:rsidP="00A95FD8">
            <w:pPr>
              <w:spacing w:after="0" w:line="240" w:lineRule="auto"/>
              <w:contextualSpacing/>
              <w:jc w:val="center"/>
              <w:rPr>
                <w:rFonts w:ascii="Times New Roman" w:hAnsi="Times New Roman"/>
                <w:sz w:val="24"/>
                <w:szCs w:val="24"/>
              </w:rPr>
            </w:pPr>
            <w:r>
              <w:rPr>
                <w:rFonts w:ascii="Times New Roman" w:hAnsi="Times New Roman"/>
                <w:sz w:val="24"/>
                <w:szCs w:val="24"/>
              </w:rPr>
              <w:t>1616</w:t>
            </w:r>
          </w:p>
        </w:tc>
        <w:tc>
          <w:tcPr>
            <w:tcW w:w="1785" w:type="dxa"/>
          </w:tcPr>
          <w:p w:rsidR="00620B66" w:rsidRDefault="00A95FD8" w:rsidP="00A95FD8">
            <w:pPr>
              <w:spacing w:after="0" w:line="240" w:lineRule="auto"/>
              <w:contextualSpacing/>
              <w:jc w:val="center"/>
              <w:rPr>
                <w:rFonts w:ascii="Times New Roman" w:hAnsi="Times New Roman"/>
                <w:sz w:val="24"/>
                <w:szCs w:val="24"/>
              </w:rPr>
            </w:pPr>
            <w:r>
              <w:rPr>
                <w:rFonts w:ascii="Times New Roman" w:hAnsi="Times New Roman"/>
                <w:sz w:val="24"/>
                <w:szCs w:val="24"/>
              </w:rPr>
              <w:t>313</w:t>
            </w:r>
          </w:p>
        </w:tc>
      </w:tr>
    </w:tbl>
    <w:p w:rsidR="00B44A9E" w:rsidRDefault="00B44A9E" w:rsidP="00063A48">
      <w:pPr>
        <w:spacing w:after="0" w:line="240" w:lineRule="auto"/>
        <w:ind w:firstLine="708"/>
        <w:contextualSpacing/>
        <w:jc w:val="both"/>
        <w:rPr>
          <w:rFonts w:ascii="Times New Roman" w:hAnsi="Times New Roman"/>
          <w:sz w:val="24"/>
          <w:szCs w:val="24"/>
        </w:rPr>
      </w:pPr>
    </w:p>
    <w:p w:rsidR="00CE100E" w:rsidRPr="00620B66" w:rsidRDefault="00CE100E" w:rsidP="00063A48">
      <w:pPr>
        <w:spacing w:after="0" w:line="240" w:lineRule="auto"/>
        <w:ind w:firstLine="708"/>
        <w:contextualSpacing/>
        <w:jc w:val="both"/>
        <w:rPr>
          <w:rFonts w:ascii="Times New Roman" w:hAnsi="Times New Roman"/>
          <w:sz w:val="24"/>
          <w:szCs w:val="24"/>
        </w:rPr>
      </w:pPr>
    </w:p>
    <w:p w:rsidR="00B44A9E" w:rsidRDefault="00A95FD8" w:rsidP="00630346">
      <w:pPr>
        <w:spacing w:after="0" w:line="240" w:lineRule="auto"/>
        <w:contextualSpacing/>
        <w:jc w:val="both"/>
        <w:rPr>
          <w:rFonts w:ascii="Times New Roman" w:hAnsi="Times New Roman"/>
          <w:sz w:val="24"/>
          <w:szCs w:val="24"/>
        </w:rPr>
      </w:pPr>
      <w:r w:rsidRPr="00427789">
        <w:rPr>
          <w:rFonts w:ascii="Times New Roman" w:hAnsi="Times New Roman"/>
          <w:sz w:val="24"/>
          <w:szCs w:val="24"/>
        </w:rPr>
        <w:t>Занятия были организованы в две смены в</w:t>
      </w:r>
      <w:r w:rsidR="00B01B8F">
        <w:rPr>
          <w:rFonts w:ascii="Times New Roman" w:hAnsi="Times New Roman"/>
          <w:sz w:val="24"/>
          <w:szCs w:val="24"/>
        </w:rPr>
        <w:t xml:space="preserve"> </w:t>
      </w:r>
      <w:r w:rsidR="00FC4257" w:rsidRPr="00FC4257">
        <w:rPr>
          <w:rFonts w:ascii="Times New Roman" w:hAnsi="Times New Roman"/>
          <w:b/>
          <w:sz w:val="24"/>
          <w:szCs w:val="24"/>
        </w:rPr>
        <w:t>6</w:t>
      </w:r>
      <w:r w:rsidRPr="00427789">
        <w:rPr>
          <w:rFonts w:ascii="Times New Roman" w:hAnsi="Times New Roman"/>
          <w:sz w:val="24"/>
          <w:szCs w:val="24"/>
        </w:rPr>
        <w:t xml:space="preserve"> ОУ (МБОУ СОШ № </w:t>
      </w:r>
      <w:r w:rsidR="00FC4257">
        <w:rPr>
          <w:rFonts w:ascii="Times New Roman" w:hAnsi="Times New Roman"/>
          <w:sz w:val="24"/>
          <w:szCs w:val="24"/>
        </w:rPr>
        <w:t>6,</w:t>
      </w:r>
      <w:r w:rsidRPr="00FC4257">
        <w:rPr>
          <w:rFonts w:ascii="Times New Roman" w:hAnsi="Times New Roman"/>
          <w:sz w:val="24"/>
          <w:szCs w:val="24"/>
        </w:rPr>
        <w:t>10, 11,12,13,17</w:t>
      </w:r>
      <w:r w:rsidRPr="00427789">
        <w:rPr>
          <w:rFonts w:ascii="Times New Roman" w:hAnsi="Times New Roman"/>
          <w:sz w:val="24"/>
          <w:szCs w:val="24"/>
        </w:rPr>
        <w:t xml:space="preserve">) </w:t>
      </w:r>
      <w:r w:rsidR="00FC4257" w:rsidRPr="00FC4257">
        <w:rPr>
          <w:rFonts w:ascii="Times New Roman" w:hAnsi="Times New Roman"/>
          <w:sz w:val="24"/>
          <w:szCs w:val="24"/>
        </w:rPr>
        <w:t>– 26,9</w:t>
      </w:r>
      <w:r w:rsidRPr="00FC4257">
        <w:rPr>
          <w:rFonts w:ascii="Times New Roman" w:hAnsi="Times New Roman"/>
          <w:sz w:val="24"/>
          <w:szCs w:val="24"/>
        </w:rPr>
        <w:t>%.</w:t>
      </w:r>
    </w:p>
    <w:p w:rsidR="00063A48" w:rsidRPr="00427789" w:rsidRDefault="00063A48" w:rsidP="00630346">
      <w:pPr>
        <w:spacing w:after="0" w:line="240" w:lineRule="auto"/>
        <w:contextualSpacing/>
        <w:jc w:val="both"/>
        <w:rPr>
          <w:rFonts w:ascii="Times New Roman" w:hAnsi="Times New Roman"/>
          <w:sz w:val="24"/>
          <w:szCs w:val="24"/>
        </w:rPr>
      </w:pPr>
      <w:r w:rsidRPr="00427789">
        <w:rPr>
          <w:rFonts w:ascii="Times New Roman" w:hAnsi="Times New Roman"/>
          <w:sz w:val="24"/>
          <w:szCs w:val="24"/>
        </w:rPr>
        <w:t xml:space="preserve">Увеличение количества обучающихся происходит на уровне начального и основного общего  образования. </w:t>
      </w:r>
    </w:p>
    <w:p w:rsidR="00B7763F" w:rsidRDefault="00FC4257" w:rsidP="00063A48">
      <w:pPr>
        <w:spacing w:after="0" w:line="240" w:lineRule="auto"/>
        <w:contextualSpacing/>
        <w:jc w:val="both"/>
        <w:rPr>
          <w:rFonts w:ascii="Times New Roman" w:hAnsi="Times New Roman"/>
          <w:sz w:val="24"/>
          <w:szCs w:val="24"/>
        </w:rPr>
      </w:pPr>
      <w:r>
        <w:rPr>
          <w:rFonts w:ascii="Times New Roman" w:hAnsi="Times New Roman"/>
          <w:sz w:val="24"/>
          <w:szCs w:val="24"/>
        </w:rPr>
        <w:tab/>
      </w:r>
    </w:p>
    <w:p w:rsidR="00846E5D" w:rsidRDefault="00FC4257" w:rsidP="00063A48">
      <w:pPr>
        <w:spacing w:after="0" w:line="240" w:lineRule="auto"/>
        <w:contextualSpacing/>
        <w:jc w:val="both"/>
        <w:rPr>
          <w:rFonts w:ascii="Times New Roman" w:hAnsi="Times New Roman"/>
          <w:sz w:val="24"/>
          <w:szCs w:val="24"/>
        </w:rPr>
      </w:pPr>
      <w:r>
        <w:rPr>
          <w:rFonts w:ascii="Times New Roman" w:hAnsi="Times New Roman"/>
          <w:sz w:val="24"/>
          <w:szCs w:val="24"/>
        </w:rPr>
        <w:t>По состоянию на 30.05.2021</w:t>
      </w:r>
      <w:r w:rsidR="00A95FD8">
        <w:rPr>
          <w:rFonts w:ascii="Times New Roman" w:hAnsi="Times New Roman"/>
          <w:sz w:val="24"/>
          <w:szCs w:val="24"/>
        </w:rPr>
        <w:t xml:space="preserve">года количество обучающихся </w:t>
      </w:r>
      <w:r w:rsidR="00A95FD8" w:rsidRPr="00A95FD8">
        <w:rPr>
          <w:rFonts w:ascii="Times New Roman" w:hAnsi="Times New Roman"/>
          <w:b/>
          <w:sz w:val="24"/>
          <w:szCs w:val="24"/>
        </w:rPr>
        <w:t>3466</w:t>
      </w:r>
      <w:r w:rsidR="003D57F6">
        <w:rPr>
          <w:rFonts w:ascii="Times New Roman" w:hAnsi="Times New Roman"/>
          <w:sz w:val="24"/>
          <w:szCs w:val="24"/>
        </w:rPr>
        <w:t xml:space="preserve">. </w:t>
      </w:r>
    </w:p>
    <w:p w:rsidR="00063A48" w:rsidRPr="00427789" w:rsidRDefault="003D57F6" w:rsidP="00063A48">
      <w:pPr>
        <w:spacing w:after="0" w:line="240" w:lineRule="auto"/>
        <w:contextualSpacing/>
        <w:jc w:val="both"/>
        <w:rPr>
          <w:rFonts w:ascii="Times New Roman" w:hAnsi="Times New Roman"/>
          <w:sz w:val="24"/>
          <w:szCs w:val="24"/>
        </w:rPr>
      </w:pPr>
      <w:r>
        <w:rPr>
          <w:rFonts w:ascii="Times New Roman" w:hAnsi="Times New Roman"/>
          <w:sz w:val="24"/>
          <w:szCs w:val="24"/>
        </w:rPr>
        <w:t xml:space="preserve">Прибыло </w:t>
      </w:r>
      <w:r w:rsidRPr="003D57F6">
        <w:rPr>
          <w:rFonts w:ascii="Times New Roman" w:hAnsi="Times New Roman"/>
          <w:b/>
          <w:sz w:val="24"/>
          <w:szCs w:val="24"/>
        </w:rPr>
        <w:t>59</w:t>
      </w:r>
      <w:r>
        <w:rPr>
          <w:rFonts w:ascii="Times New Roman" w:hAnsi="Times New Roman"/>
          <w:sz w:val="24"/>
          <w:szCs w:val="24"/>
        </w:rPr>
        <w:t xml:space="preserve"> человек, выбыло – </w:t>
      </w:r>
      <w:r w:rsidRPr="003D57F6">
        <w:rPr>
          <w:rFonts w:ascii="Times New Roman" w:hAnsi="Times New Roman"/>
          <w:b/>
          <w:sz w:val="24"/>
          <w:szCs w:val="24"/>
        </w:rPr>
        <w:t>78</w:t>
      </w:r>
      <w:r w:rsidR="00063A48" w:rsidRPr="00427789">
        <w:rPr>
          <w:rFonts w:ascii="Times New Roman" w:hAnsi="Times New Roman"/>
          <w:sz w:val="24"/>
          <w:szCs w:val="24"/>
        </w:rPr>
        <w:t>.</w:t>
      </w:r>
    </w:p>
    <w:p w:rsidR="00063A48" w:rsidRPr="00E10288" w:rsidRDefault="00063A48" w:rsidP="00063A48">
      <w:pPr>
        <w:spacing w:after="0" w:line="240" w:lineRule="auto"/>
        <w:contextualSpacing/>
        <w:jc w:val="both"/>
        <w:rPr>
          <w:rFonts w:ascii="Times New Roman" w:hAnsi="Times New Roman"/>
          <w:sz w:val="24"/>
          <w:szCs w:val="24"/>
          <w:u w:val="single"/>
        </w:rPr>
      </w:pPr>
      <w:bookmarkStart w:id="1" w:name="_Toc301776468"/>
    </w:p>
    <w:p w:rsidR="00063A48" w:rsidRPr="003D57F6" w:rsidRDefault="00063A48" w:rsidP="003D57F6">
      <w:pPr>
        <w:pStyle w:val="af"/>
        <w:ind w:firstLine="0"/>
        <w:contextualSpacing/>
        <w:jc w:val="center"/>
        <w:rPr>
          <w:b/>
          <w:sz w:val="28"/>
          <w:szCs w:val="28"/>
          <w:u w:val="single"/>
        </w:rPr>
      </w:pPr>
      <w:bookmarkStart w:id="2" w:name="_Toc301776469"/>
      <w:bookmarkEnd w:id="1"/>
      <w:r w:rsidRPr="003D57F6">
        <w:rPr>
          <w:b/>
          <w:sz w:val="28"/>
          <w:szCs w:val="28"/>
          <w:u w:val="single"/>
        </w:rPr>
        <w:t>2.Общее образование</w:t>
      </w:r>
      <w:bookmarkEnd w:id="2"/>
    </w:p>
    <w:p w:rsidR="00063A48" w:rsidRPr="00CE1251" w:rsidRDefault="00063A48" w:rsidP="00063A48">
      <w:pPr>
        <w:pStyle w:val="af"/>
        <w:ind w:firstLine="0"/>
        <w:contextualSpacing/>
        <w:rPr>
          <w:b/>
          <w:sz w:val="24"/>
          <w:szCs w:val="24"/>
          <w:u w:val="single"/>
        </w:rPr>
      </w:pPr>
    </w:p>
    <w:p w:rsidR="00063A48" w:rsidRPr="00BC77C6" w:rsidRDefault="00063A48" w:rsidP="00063A48">
      <w:pPr>
        <w:spacing w:after="0" w:line="240" w:lineRule="auto"/>
        <w:ind w:left="30" w:firstLine="537"/>
        <w:contextualSpacing/>
        <w:jc w:val="both"/>
        <w:rPr>
          <w:rFonts w:ascii="Times New Roman" w:hAnsi="Times New Roman"/>
          <w:sz w:val="24"/>
          <w:szCs w:val="24"/>
        </w:rPr>
      </w:pPr>
      <w:r w:rsidRPr="00BC77C6">
        <w:rPr>
          <w:rFonts w:ascii="Times New Roman" w:hAnsi="Times New Roman"/>
          <w:sz w:val="24"/>
          <w:szCs w:val="24"/>
        </w:rPr>
        <w:t>С целью выравнивания стартовых возможностей и повышения качества образовательных  услуг, удовлетворения запросов школьников широко использовались возможности действующей образовательной сети:</w:t>
      </w:r>
    </w:p>
    <w:p w:rsidR="008B4609" w:rsidRDefault="008B4609" w:rsidP="00063A48">
      <w:pPr>
        <w:spacing w:after="0" w:line="240" w:lineRule="auto"/>
        <w:ind w:firstLine="567"/>
        <w:contextualSpacing/>
        <w:jc w:val="both"/>
        <w:rPr>
          <w:rFonts w:ascii="Times New Roman" w:hAnsi="Times New Roman"/>
          <w:b/>
          <w:sz w:val="24"/>
          <w:szCs w:val="24"/>
        </w:rPr>
      </w:pPr>
    </w:p>
    <w:p w:rsidR="00063A48" w:rsidRPr="00BC77C6" w:rsidRDefault="00063A48" w:rsidP="00063A48">
      <w:pPr>
        <w:spacing w:after="0" w:line="240" w:lineRule="auto"/>
        <w:ind w:firstLine="567"/>
        <w:contextualSpacing/>
        <w:jc w:val="both"/>
        <w:rPr>
          <w:rFonts w:ascii="Times New Roman" w:hAnsi="Times New Roman"/>
          <w:sz w:val="24"/>
          <w:szCs w:val="24"/>
        </w:rPr>
      </w:pPr>
      <w:r w:rsidRPr="00E75BBB">
        <w:rPr>
          <w:rFonts w:ascii="Times New Roman" w:hAnsi="Times New Roman"/>
          <w:b/>
          <w:sz w:val="24"/>
          <w:szCs w:val="24"/>
        </w:rPr>
        <w:t>3</w:t>
      </w:r>
      <w:r w:rsidR="00E75BBB" w:rsidRPr="00E75BBB">
        <w:rPr>
          <w:rFonts w:ascii="Times New Roman" w:hAnsi="Times New Roman"/>
          <w:b/>
          <w:sz w:val="24"/>
          <w:szCs w:val="24"/>
        </w:rPr>
        <w:t>390 (97,3</w:t>
      </w:r>
      <w:r w:rsidRPr="00E75BBB">
        <w:rPr>
          <w:rFonts w:ascii="Times New Roman" w:hAnsi="Times New Roman"/>
          <w:b/>
          <w:sz w:val="24"/>
          <w:szCs w:val="24"/>
        </w:rPr>
        <w:t>%)</w:t>
      </w:r>
      <w:r w:rsidRPr="00BC77C6">
        <w:rPr>
          <w:rFonts w:ascii="Times New Roman" w:hAnsi="Times New Roman"/>
          <w:sz w:val="24"/>
          <w:szCs w:val="24"/>
        </w:rPr>
        <w:t xml:space="preserve"> обучающихся занимались по федеральным государственным образовательным стандартам </w:t>
      </w:r>
      <w:r w:rsidR="000920EE">
        <w:rPr>
          <w:rFonts w:ascii="Times New Roman" w:hAnsi="Times New Roman"/>
          <w:i/>
          <w:sz w:val="24"/>
          <w:szCs w:val="24"/>
        </w:rPr>
        <w:t>(2019-2020 уч.год - 3302</w:t>
      </w:r>
      <w:r w:rsidR="002D2D64">
        <w:rPr>
          <w:rFonts w:ascii="Times New Roman" w:hAnsi="Times New Roman"/>
          <w:i/>
          <w:sz w:val="24"/>
          <w:szCs w:val="24"/>
        </w:rPr>
        <w:t xml:space="preserve"> чел (94,7</w:t>
      </w:r>
      <w:r w:rsidRPr="009452C9">
        <w:rPr>
          <w:rFonts w:ascii="Times New Roman" w:hAnsi="Times New Roman"/>
          <w:i/>
          <w:sz w:val="24"/>
          <w:szCs w:val="24"/>
        </w:rPr>
        <w:t>%))</w:t>
      </w:r>
      <w:r w:rsidRPr="00BC77C6">
        <w:rPr>
          <w:rFonts w:ascii="Times New Roman" w:hAnsi="Times New Roman"/>
          <w:sz w:val="24"/>
          <w:szCs w:val="24"/>
        </w:rPr>
        <w:t xml:space="preserve">, в том числе 100% обучающихся по программам начального общего и </w:t>
      </w:r>
      <w:r w:rsidR="00E75BBB">
        <w:rPr>
          <w:rFonts w:ascii="Times New Roman" w:hAnsi="Times New Roman"/>
          <w:sz w:val="24"/>
          <w:szCs w:val="24"/>
        </w:rPr>
        <w:t>основного общего образования, 163 чел. (63,2</w:t>
      </w:r>
      <w:r w:rsidRPr="00BC77C6">
        <w:rPr>
          <w:rFonts w:ascii="Times New Roman" w:hAnsi="Times New Roman"/>
          <w:sz w:val="24"/>
          <w:szCs w:val="24"/>
        </w:rPr>
        <w:t>%) обучающихся по программам среднего общего образования.</w:t>
      </w:r>
    </w:p>
    <w:p w:rsidR="00063A48" w:rsidRPr="009452C9" w:rsidRDefault="00063A48" w:rsidP="00063A48">
      <w:pPr>
        <w:spacing w:after="0" w:line="240" w:lineRule="auto"/>
        <w:ind w:firstLine="567"/>
        <w:contextualSpacing/>
        <w:jc w:val="both"/>
        <w:rPr>
          <w:rFonts w:ascii="Times New Roman" w:hAnsi="Times New Roman"/>
          <w:sz w:val="24"/>
          <w:szCs w:val="24"/>
        </w:rPr>
      </w:pPr>
      <w:r w:rsidRPr="009452C9">
        <w:rPr>
          <w:rFonts w:ascii="Times New Roman" w:hAnsi="Times New Roman"/>
          <w:sz w:val="24"/>
          <w:szCs w:val="24"/>
        </w:rPr>
        <w:t>Внедрялось</w:t>
      </w:r>
      <w:r w:rsidR="003D57F6">
        <w:rPr>
          <w:rFonts w:ascii="Times New Roman" w:hAnsi="Times New Roman"/>
          <w:sz w:val="24"/>
          <w:szCs w:val="24"/>
        </w:rPr>
        <w:t xml:space="preserve"> инклюзивное образование. В 2020-2021</w:t>
      </w:r>
      <w:r w:rsidRPr="009452C9">
        <w:rPr>
          <w:rFonts w:ascii="Times New Roman" w:hAnsi="Times New Roman"/>
          <w:sz w:val="24"/>
          <w:szCs w:val="24"/>
        </w:rPr>
        <w:t xml:space="preserve"> году обучалось </w:t>
      </w:r>
      <w:r w:rsidR="00E75BBB" w:rsidRPr="003C7C3A">
        <w:rPr>
          <w:rFonts w:ascii="Times New Roman" w:hAnsi="Times New Roman"/>
          <w:b/>
          <w:sz w:val="24"/>
          <w:szCs w:val="24"/>
        </w:rPr>
        <w:t>39</w:t>
      </w:r>
      <w:r w:rsidR="00E75BBB">
        <w:rPr>
          <w:rFonts w:ascii="Times New Roman" w:hAnsi="Times New Roman"/>
          <w:sz w:val="24"/>
          <w:szCs w:val="24"/>
        </w:rPr>
        <w:t xml:space="preserve">  детей-инвалидов</w:t>
      </w:r>
      <w:r w:rsidRPr="009452C9">
        <w:rPr>
          <w:rFonts w:ascii="Times New Roman" w:hAnsi="Times New Roman"/>
          <w:sz w:val="24"/>
          <w:szCs w:val="24"/>
        </w:rPr>
        <w:t xml:space="preserve">, из них </w:t>
      </w:r>
      <w:r w:rsidR="00E75BBB" w:rsidRPr="003C7C3A">
        <w:rPr>
          <w:rFonts w:ascii="Times New Roman" w:hAnsi="Times New Roman"/>
          <w:b/>
          <w:sz w:val="24"/>
          <w:szCs w:val="24"/>
        </w:rPr>
        <w:t>7</w:t>
      </w:r>
      <w:r w:rsidRPr="009452C9">
        <w:rPr>
          <w:rFonts w:ascii="Times New Roman" w:hAnsi="Times New Roman"/>
          <w:sz w:val="24"/>
          <w:szCs w:val="24"/>
        </w:rPr>
        <w:t xml:space="preserve">детей имеют статус ОВЗ. Всего – </w:t>
      </w:r>
      <w:r w:rsidR="00E75BBB" w:rsidRPr="003C7C3A">
        <w:rPr>
          <w:rFonts w:ascii="Times New Roman" w:hAnsi="Times New Roman"/>
          <w:b/>
          <w:sz w:val="24"/>
          <w:szCs w:val="24"/>
        </w:rPr>
        <w:t>26</w:t>
      </w:r>
      <w:r w:rsidR="00E75BBB">
        <w:rPr>
          <w:rFonts w:ascii="Times New Roman" w:hAnsi="Times New Roman"/>
          <w:sz w:val="24"/>
          <w:szCs w:val="24"/>
        </w:rPr>
        <w:t xml:space="preserve"> человек </w:t>
      </w:r>
      <w:r w:rsidRPr="009452C9">
        <w:rPr>
          <w:rFonts w:ascii="Times New Roman" w:hAnsi="Times New Roman"/>
          <w:sz w:val="24"/>
          <w:szCs w:val="24"/>
        </w:rPr>
        <w:t xml:space="preserve"> имеют статус ОВЗ.</w:t>
      </w:r>
      <w:r w:rsidRPr="003C7C3A">
        <w:rPr>
          <w:rFonts w:ascii="Times New Roman" w:hAnsi="Times New Roman"/>
          <w:b/>
          <w:sz w:val="24"/>
          <w:szCs w:val="24"/>
        </w:rPr>
        <w:t>8</w:t>
      </w:r>
      <w:r w:rsidR="008B4609">
        <w:rPr>
          <w:rFonts w:ascii="Times New Roman" w:hAnsi="Times New Roman"/>
          <w:sz w:val="24"/>
          <w:szCs w:val="24"/>
        </w:rPr>
        <w:t xml:space="preserve"> человек обучалось на дому, </w:t>
      </w:r>
      <w:r w:rsidR="008B4609" w:rsidRPr="008B4609">
        <w:rPr>
          <w:rFonts w:ascii="Times New Roman" w:hAnsi="Times New Roman"/>
          <w:b/>
          <w:sz w:val="24"/>
          <w:szCs w:val="24"/>
        </w:rPr>
        <w:t>1</w:t>
      </w:r>
      <w:r w:rsidRPr="009452C9">
        <w:rPr>
          <w:rFonts w:ascii="Times New Roman" w:hAnsi="Times New Roman"/>
          <w:sz w:val="24"/>
          <w:szCs w:val="24"/>
        </w:rPr>
        <w:t xml:space="preserve"> ребенок  - на очно-заочном обучении.</w:t>
      </w:r>
    </w:p>
    <w:p w:rsidR="00063A48" w:rsidRPr="009452C9" w:rsidRDefault="003D57F6" w:rsidP="008B4609">
      <w:pPr>
        <w:spacing w:after="0" w:line="240" w:lineRule="auto"/>
        <w:contextualSpacing/>
        <w:jc w:val="both"/>
        <w:rPr>
          <w:rFonts w:ascii="Times New Roman" w:hAnsi="Times New Roman"/>
          <w:sz w:val="24"/>
          <w:szCs w:val="24"/>
        </w:rPr>
      </w:pPr>
      <w:r w:rsidRPr="008B4609">
        <w:rPr>
          <w:rFonts w:ascii="Times New Roman" w:hAnsi="Times New Roman"/>
          <w:b/>
          <w:sz w:val="24"/>
          <w:szCs w:val="24"/>
        </w:rPr>
        <w:t>22</w:t>
      </w:r>
      <w:r>
        <w:rPr>
          <w:rFonts w:ascii="Times New Roman" w:hAnsi="Times New Roman"/>
          <w:sz w:val="24"/>
          <w:szCs w:val="24"/>
        </w:rPr>
        <w:t xml:space="preserve"> человека</w:t>
      </w:r>
      <w:r w:rsidR="00063A48" w:rsidRPr="009452C9">
        <w:rPr>
          <w:rFonts w:ascii="Times New Roman" w:hAnsi="Times New Roman"/>
          <w:sz w:val="24"/>
          <w:szCs w:val="24"/>
        </w:rPr>
        <w:t xml:space="preserve"> обучались по адаптированным образовательным программам.</w:t>
      </w:r>
    </w:p>
    <w:p w:rsidR="00B7763F" w:rsidRDefault="00B7763F" w:rsidP="00063A48">
      <w:pPr>
        <w:spacing w:after="0" w:line="240" w:lineRule="auto"/>
        <w:ind w:firstLine="567"/>
        <w:contextualSpacing/>
        <w:jc w:val="both"/>
        <w:rPr>
          <w:rFonts w:ascii="Times New Roman" w:hAnsi="Times New Roman"/>
          <w:i/>
          <w:sz w:val="24"/>
          <w:szCs w:val="24"/>
        </w:rPr>
      </w:pPr>
    </w:p>
    <w:p w:rsidR="00063A48" w:rsidRPr="009452C9" w:rsidRDefault="003C7C3A" w:rsidP="00063A48">
      <w:pPr>
        <w:spacing w:after="0" w:line="240" w:lineRule="auto"/>
        <w:ind w:firstLine="567"/>
        <w:contextualSpacing/>
        <w:jc w:val="both"/>
        <w:rPr>
          <w:rFonts w:ascii="Times New Roman" w:hAnsi="Times New Roman"/>
          <w:i/>
          <w:sz w:val="24"/>
          <w:szCs w:val="24"/>
        </w:rPr>
      </w:pPr>
      <w:r>
        <w:rPr>
          <w:rFonts w:ascii="Times New Roman" w:hAnsi="Times New Roman"/>
          <w:i/>
          <w:sz w:val="24"/>
          <w:szCs w:val="24"/>
        </w:rPr>
        <w:t>(В 2019-2020 году  -  42</w:t>
      </w:r>
      <w:r w:rsidR="00063A48" w:rsidRPr="009452C9">
        <w:rPr>
          <w:rFonts w:ascii="Times New Roman" w:hAnsi="Times New Roman"/>
          <w:i/>
          <w:sz w:val="24"/>
          <w:szCs w:val="24"/>
        </w:rPr>
        <w:t xml:space="preserve"> детей-инвалидов</w:t>
      </w:r>
      <w:r>
        <w:rPr>
          <w:rFonts w:ascii="Times New Roman" w:hAnsi="Times New Roman"/>
          <w:i/>
          <w:sz w:val="24"/>
          <w:szCs w:val="24"/>
        </w:rPr>
        <w:t>, из них 4 человека</w:t>
      </w:r>
      <w:r w:rsidR="008B4609">
        <w:rPr>
          <w:rFonts w:ascii="Times New Roman" w:hAnsi="Times New Roman"/>
          <w:i/>
          <w:sz w:val="24"/>
          <w:szCs w:val="24"/>
        </w:rPr>
        <w:t xml:space="preserve"> имеют статус ОВЗ. Всего 21 ребенок имеют статус ОВЗ. 8 человек обучалось на дому, 1 – на очно-заочном обучении.</w:t>
      </w:r>
    </w:p>
    <w:p w:rsidR="00063A48" w:rsidRPr="009452C9" w:rsidRDefault="003C7C3A" w:rsidP="00063A48">
      <w:pPr>
        <w:spacing w:after="0" w:line="240" w:lineRule="auto"/>
        <w:ind w:firstLine="567"/>
        <w:contextualSpacing/>
        <w:jc w:val="both"/>
        <w:rPr>
          <w:rFonts w:ascii="Times New Roman" w:hAnsi="Times New Roman"/>
          <w:i/>
          <w:sz w:val="24"/>
          <w:szCs w:val="24"/>
        </w:rPr>
      </w:pPr>
      <w:r>
        <w:rPr>
          <w:rFonts w:ascii="Times New Roman" w:hAnsi="Times New Roman"/>
          <w:i/>
          <w:sz w:val="24"/>
          <w:szCs w:val="24"/>
        </w:rPr>
        <w:t>в 2018-2019</w:t>
      </w:r>
      <w:r w:rsidR="00063A48" w:rsidRPr="009452C9">
        <w:rPr>
          <w:rFonts w:ascii="Times New Roman" w:hAnsi="Times New Roman"/>
          <w:i/>
          <w:sz w:val="24"/>
          <w:szCs w:val="24"/>
        </w:rPr>
        <w:t xml:space="preserve"> учебном году обучалось </w:t>
      </w:r>
      <w:r w:rsidRPr="009452C9">
        <w:rPr>
          <w:rFonts w:ascii="Times New Roman" w:hAnsi="Times New Roman"/>
          <w:i/>
          <w:sz w:val="24"/>
          <w:szCs w:val="24"/>
        </w:rPr>
        <w:t>47 детей-инвалидов, из них 5 детей имеют статус ОВЗ. Всего – 15 детей имеют статус ОВЗ. 12 человек обучалось на дому.</w:t>
      </w:r>
    </w:p>
    <w:p w:rsidR="003C7C3A" w:rsidRPr="009452C9" w:rsidRDefault="00063A48" w:rsidP="003C7C3A">
      <w:pPr>
        <w:spacing w:after="0" w:line="240" w:lineRule="auto"/>
        <w:ind w:firstLine="567"/>
        <w:contextualSpacing/>
        <w:jc w:val="both"/>
        <w:rPr>
          <w:rFonts w:ascii="Times New Roman" w:hAnsi="Times New Roman"/>
          <w:i/>
          <w:sz w:val="24"/>
          <w:szCs w:val="24"/>
        </w:rPr>
      </w:pPr>
      <w:r w:rsidRPr="009452C9">
        <w:rPr>
          <w:rFonts w:ascii="Times New Roman" w:hAnsi="Times New Roman"/>
          <w:i/>
          <w:sz w:val="24"/>
          <w:szCs w:val="24"/>
        </w:rPr>
        <w:t>в</w:t>
      </w:r>
      <w:r w:rsidR="003C7C3A">
        <w:rPr>
          <w:rFonts w:ascii="Times New Roman" w:eastAsia="Times New Roman" w:hAnsi="Times New Roman"/>
          <w:i/>
          <w:sz w:val="24"/>
          <w:szCs w:val="24"/>
          <w:lang w:eastAsia="ru-RU"/>
        </w:rPr>
        <w:t xml:space="preserve"> 2017-2018</w:t>
      </w:r>
      <w:r w:rsidRPr="009452C9">
        <w:rPr>
          <w:rFonts w:ascii="Times New Roman" w:eastAsia="Times New Roman" w:hAnsi="Times New Roman"/>
          <w:i/>
          <w:sz w:val="24"/>
          <w:szCs w:val="24"/>
          <w:lang w:eastAsia="ru-RU"/>
        </w:rPr>
        <w:t xml:space="preserve"> учебном году  - </w:t>
      </w:r>
      <w:r w:rsidR="003C7C3A">
        <w:rPr>
          <w:rFonts w:ascii="Times New Roman" w:hAnsi="Times New Roman"/>
          <w:i/>
          <w:sz w:val="24"/>
          <w:szCs w:val="24"/>
        </w:rPr>
        <w:t>37</w:t>
      </w:r>
      <w:r w:rsidRPr="009452C9">
        <w:rPr>
          <w:rFonts w:ascii="Times New Roman" w:hAnsi="Times New Roman"/>
          <w:i/>
          <w:sz w:val="24"/>
          <w:szCs w:val="24"/>
        </w:rPr>
        <w:t xml:space="preserve"> детей-инвалидов, </w:t>
      </w:r>
      <w:r w:rsidR="003C7C3A" w:rsidRPr="009452C9">
        <w:rPr>
          <w:rFonts w:ascii="Times New Roman" w:hAnsi="Times New Roman"/>
          <w:i/>
          <w:sz w:val="24"/>
          <w:szCs w:val="24"/>
        </w:rPr>
        <w:t>4 ребенка со статусом ОВЗ, 7 детей - инвалидов обучалось на дому. Из числа детей – инвалидов 4 человека имеют статус ОВЗ;</w:t>
      </w:r>
    </w:p>
    <w:p w:rsidR="00063A48" w:rsidRPr="009452C9" w:rsidRDefault="00063A48" w:rsidP="00063A48">
      <w:pPr>
        <w:spacing w:after="0" w:line="240" w:lineRule="auto"/>
        <w:ind w:firstLine="567"/>
        <w:contextualSpacing/>
        <w:jc w:val="both"/>
        <w:rPr>
          <w:rFonts w:ascii="Times New Roman" w:hAnsi="Times New Roman"/>
          <w:i/>
          <w:sz w:val="24"/>
          <w:szCs w:val="24"/>
        </w:rPr>
      </w:pPr>
      <w:r w:rsidRPr="009452C9">
        <w:rPr>
          <w:rFonts w:ascii="Times New Roman" w:eastAsia="Times New Roman" w:hAnsi="Times New Roman"/>
          <w:i/>
          <w:sz w:val="24"/>
          <w:szCs w:val="24"/>
          <w:lang w:eastAsia="ru-RU"/>
        </w:rPr>
        <w:t xml:space="preserve">в </w:t>
      </w:r>
      <w:r w:rsidR="003C7C3A">
        <w:rPr>
          <w:rFonts w:ascii="Times New Roman" w:hAnsi="Times New Roman"/>
          <w:i/>
          <w:sz w:val="24"/>
          <w:szCs w:val="24"/>
        </w:rPr>
        <w:t>2016-2017</w:t>
      </w:r>
      <w:r w:rsidRPr="009452C9">
        <w:rPr>
          <w:rFonts w:ascii="Times New Roman" w:hAnsi="Times New Roman"/>
          <w:i/>
          <w:sz w:val="24"/>
          <w:szCs w:val="24"/>
        </w:rPr>
        <w:t xml:space="preserve"> учебном го</w:t>
      </w:r>
      <w:r w:rsidR="003C7C3A">
        <w:rPr>
          <w:rFonts w:ascii="Times New Roman" w:hAnsi="Times New Roman"/>
          <w:i/>
          <w:sz w:val="24"/>
          <w:szCs w:val="24"/>
        </w:rPr>
        <w:t>ду  -  25 детей-инвалидов, в т.ч. 5</w:t>
      </w:r>
      <w:r w:rsidRPr="009452C9">
        <w:rPr>
          <w:rFonts w:ascii="Times New Roman" w:hAnsi="Times New Roman"/>
          <w:i/>
          <w:sz w:val="24"/>
          <w:szCs w:val="24"/>
        </w:rPr>
        <w:t xml:space="preserve"> человек обучалось на дому). </w:t>
      </w:r>
    </w:p>
    <w:p w:rsidR="008B4609" w:rsidRDefault="008B4609" w:rsidP="00063A48">
      <w:pPr>
        <w:spacing w:after="0" w:line="240" w:lineRule="auto"/>
        <w:contextualSpacing/>
        <w:jc w:val="both"/>
        <w:rPr>
          <w:rFonts w:ascii="Times New Roman" w:hAnsi="Times New Roman"/>
          <w:color w:val="FF0000"/>
          <w:sz w:val="24"/>
          <w:szCs w:val="24"/>
        </w:rPr>
      </w:pPr>
    </w:p>
    <w:p w:rsidR="00063A48" w:rsidRDefault="00063A48" w:rsidP="00CE100E">
      <w:pPr>
        <w:spacing w:after="0" w:line="240" w:lineRule="auto"/>
        <w:contextualSpacing/>
        <w:jc w:val="center"/>
        <w:rPr>
          <w:rFonts w:ascii="Times New Roman" w:hAnsi="Times New Roman"/>
          <w:b/>
          <w:sz w:val="24"/>
          <w:szCs w:val="24"/>
        </w:rPr>
      </w:pPr>
      <w:r w:rsidRPr="00DC505B">
        <w:rPr>
          <w:rFonts w:ascii="Times New Roman" w:hAnsi="Times New Roman"/>
          <w:b/>
          <w:sz w:val="24"/>
          <w:szCs w:val="24"/>
        </w:rPr>
        <w:lastRenderedPageBreak/>
        <w:t>Профильное обучение</w:t>
      </w:r>
    </w:p>
    <w:p w:rsidR="00CE100E" w:rsidRPr="00DC505B" w:rsidRDefault="00CE100E" w:rsidP="00CE100E">
      <w:pPr>
        <w:spacing w:after="0" w:line="240" w:lineRule="auto"/>
        <w:contextualSpacing/>
        <w:jc w:val="center"/>
        <w:rPr>
          <w:rFonts w:ascii="Times New Roman" w:hAnsi="Times New Roman"/>
          <w:b/>
          <w:sz w:val="24"/>
          <w:szCs w:val="24"/>
        </w:rPr>
      </w:pPr>
    </w:p>
    <w:p w:rsidR="00063A48" w:rsidRDefault="00B01B8F" w:rsidP="00063A48">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8B4609">
        <w:rPr>
          <w:rFonts w:ascii="Times New Roman" w:hAnsi="Times New Roman"/>
          <w:sz w:val="24"/>
          <w:szCs w:val="24"/>
        </w:rPr>
        <w:t>Во всех школах, реализовавших в 2020-2021</w:t>
      </w:r>
      <w:r w:rsidR="00063A48" w:rsidRPr="00DC505B">
        <w:rPr>
          <w:rFonts w:ascii="Times New Roman" w:hAnsi="Times New Roman"/>
          <w:sz w:val="24"/>
          <w:szCs w:val="24"/>
        </w:rPr>
        <w:t xml:space="preserve"> учебном году программы среднего общего образования, введено профильное обучение</w:t>
      </w:r>
      <w:r>
        <w:rPr>
          <w:rFonts w:ascii="Times New Roman" w:hAnsi="Times New Roman"/>
          <w:sz w:val="24"/>
          <w:szCs w:val="24"/>
        </w:rPr>
        <w:t xml:space="preserve"> </w:t>
      </w:r>
      <w:r w:rsidR="00063A48" w:rsidRPr="00DC505B">
        <w:rPr>
          <w:rFonts w:ascii="Times New Roman" w:hAnsi="Times New Roman"/>
          <w:sz w:val="24"/>
          <w:szCs w:val="24"/>
        </w:rPr>
        <w:t>или обучение с углублённым изучением отдельных предметов</w:t>
      </w:r>
      <w:r w:rsidR="00063A48">
        <w:rPr>
          <w:rFonts w:ascii="Times New Roman" w:hAnsi="Times New Roman"/>
          <w:sz w:val="24"/>
          <w:szCs w:val="24"/>
        </w:rPr>
        <w:t xml:space="preserve">: </w:t>
      </w:r>
    </w:p>
    <w:p w:rsidR="00B01B8F" w:rsidRDefault="00B01B8F" w:rsidP="00063A48">
      <w:pPr>
        <w:spacing w:after="0" w:line="240" w:lineRule="auto"/>
        <w:contextualSpacing/>
        <w:jc w:val="both"/>
        <w:rPr>
          <w:rFonts w:ascii="Times New Roman" w:hAnsi="Times New Roman"/>
          <w:sz w:val="24"/>
          <w:szCs w:val="24"/>
        </w:rPr>
      </w:pPr>
    </w:p>
    <w:p w:rsidR="008B4609" w:rsidRDefault="008B4609" w:rsidP="00063A48">
      <w:pPr>
        <w:spacing w:after="0" w:line="240" w:lineRule="auto"/>
        <w:contextualSpacing/>
        <w:jc w:val="both"/>
        <w:rPr>
          <w:rFonts w:ascii="Times New Roman" w:hAnsi="Times New Roman"/>
          <w:sz w:val="24"/>
          <w:szCs w:val="24"/>
        </w:rPr>
      </w:pPr>
      <w:r>
        <w:rPr>
          <w:rFonts w:ascii="Times New Roman" w:hAnsi="Times New Roman"/>
          <w:sz w:val="24"/>
          <w:szCs w:val="24"/>
        </w:rPr>
        <w:t xml:space="preserve">МБОУ СОШ №10 – универсальный профиль </w:t>
      </w:r>
      <w:r w:rsidR="00512CC1">
        <w:rPr>
          <w:rFonts w:ascii="Times New Roman" w:hAnsi="Times New Roman"/>
          <w:sz w:val="24"/>
          <w:szCs w:val="24"/>
        </w:rPr>
        <w:t>(10 кл.- 12 чел)</w:t>
      </w:r>
    </w:p>
    <w:p w:rsidR="007F6919" w:rsidRDefault="007F6919" w:rsidP="00063A48">
      <w:pPr>
        <w:spacing w:after="0" w:line="240" w:lineRule="auto"/>
        <w:contextualSpacing/>
        <w:jc w:val="both"/>
        <w:rPr>
          <w:rFonts w:ascii="Times New Roman" w:hAnsi="Times New Roman"/>
          <w:sz w:val="24"/>
          <w:szCs w:val="24"/>
        </w:rPr>
      </w:pPr>
    </w:p>
    <w:p w:rsidR="00B01B8F" w:rsidRDefault="00063A48" w:rsidP="00063A48">
      <w:pPr>
        <w:spacing w:after="0" w:line="240" w:lineRule="auto"/>
        <w:contextualSpacing/>
        <w:jc w:val="both"/>
        <w:rPr>
          <w:rFonts w:ascii="Times New Roman" w:hAnsi="Times New Roman"/>
          <w:sz w:val="24"/>
          <w:szCs w:val="24"/>
        </w:rPr>
      </w:pPr>
      <w:r>
        <w:rPr>
          <w:rFonts w:ascii="Times New Roman" w:hAnsi="Times New Roman"/>
          <w:sz w:val="24"/>
          <w:szCs w:val="24"/>
        </w:rPr>
        <w:t xml:space="preserve">МБОУ СОШ № 11 – социально-гуманитарный </w:t>
      </w:r>
      <w:r w:rsidR="003D1F03">
        <w:rPr>
          <w:rFonts w:ascii="Times New Roman" w:hAnsi="Times New Roman"/>
          <w:sz w:val="24"/>
          <w:szCs w:val="24"/>
        </w:rPr>
        <w:t xml:space="preserve">профиль </w:t>
      </w:r>
      <w:r>
        <w:rPr>
          <w:rFonts w:ascii="Times New Roman" w:hAnsi="Times New Roman"/>
          <w:sz w:val="24"/>
          <w:szCs w:val="24"/>
        </w:rPr>
        <w:t>(</w:t>
      </w:r>
      <w:r w:rsidR="00512CC1">
        <w:rPr>
          <w:rFonts w:ascii="Times New Roman" w:hAnsi="Times New Roman"/>
          <w:sz w:val="24"/>
          <w:szCs w:val="24"/>
        </w:rPr>
        <w:t>11 кл. – 16 чел.</w:t>
      </w:r>
      <w:r>
        <w:rPr>
          <w:rFonts w:ascii="Times New Roman" w:hAnsi="Times New Roman"/>
          <w:sz w:val="24"/>
          <w:szCs w:val="24"/>
        </w:rPr>
        <w:t xml:space="preserve">), </w:t>
      </w:r>
    </w:p>
    <w:p w:rsidR="00063A48" w:rsidRDefault="00B01B8F" w:rsidP="00063A48">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063A48">
        <w:rPr>
          <w:rFonts w:ascii="Times New Roman" w:hAnsi="Times New Roman"/>
          <w:sz w:val="24"/>
          <w:szCs w:val="24"/>
        </w:rPr>
        <w:t>универсальный профиль (</w:t>
      </w:r>
      <w:r w:rsidR="00341143">
        <w:rPr>
          <w:rFonts w:ascii="Times New Roman" w:hAnsi="Times New Roman"/>
          <w:sz w:val="24"/>
          <w:szCs w:val="24"/>
        </w:rPr>
        <w:t>10 кл. –</w:t>
      </w:r>
      <w:r w:rsidR="00CE100E">
        <w:rPr>
          <w:rFonts w:ascii="Times New Roman" w:hAnsi="Times New Roman"/>
          <w:sz w:val="24"/>
          <w:szCs w:val="24"/>
        </w:rPr>
        <w:t xml:space="preserve"> 29</w:t>
      </w:r>
      <w:r w:rsidR="00341143">
        <w:rPr>
          <w:rFonts w:ascii="Times New Roman" w:hAnsi="Times New Roman"/>
          <w:sz w:val="24"/>
          <w:szCs w:val="24"/>
        </w:rPr>
        <w:t xml:space="preserve"> чел., 11 кл – 12 чел.</w:t>
      </w:r>
      <w:r w:rsidR="00063A48">
        <w:rPr>
          <w:rFonts w:ascii="Times New Roman" w:hAnsi="Times New Roman"/>
          <w:sz w:val="24"/>
          <w:szCs w:val="24"/>
        </w:rPr>
        <w:t>)</w:t>
      </w:r>
    </w:p>
    <w:p w:rsidR="007F6919" w:rsidRDefault="007F6919" w:rsidP="00063A48">
      <w:pPr>
        <w:spacing w:after="0" w:line="240" w:lineRule="auto"/>
        <w:contextualSpacing/>
        <w:jc w:val="both"/>
        <w:rPr>
          <w:rFonts w:ascii="Times New Roman" w:hAnsi="Times New Roman"/>
          <w:sz w:val="24"/>
          <w:szCs w:val="24"/>
        </w:rPr>
      </w:pPr>
    </w:p>
    <w:p w:rsidR="00063A48" w:rsidRDefault="00063A48" w:rsidP="00063A48">
      <w:pPr>
        <w:spacing w:after="0" w:line="240" w:lineRule="auto"/>
        <w:contextualSpacing/>
        <w:jc w:val="both"/>
        <w:rPr>
          <w:rFonts w:ascii="Times New Roman" w:hAnsi="Times New Roman"/>
          <w:sz w:val="24"/>
          <w:szCs w:val="24"/>
        </w:rPr>
      </w:pPr>
      <w:r>
        <w:rPr>
          <w:rFonts w:ascii="Times New Roman" w:hAnsi="Times New Roman"/>
          <w:sz w:val="24"/>
          <w:szCs w:val="24"/>
        </w:rPr>
        <w:t>МБОУ СОШ № 12 –универсальный профиль (</w:t>
      </w:r>
      <w:r w:rsidR="00341143">
        <w:rPr>
          <w:rFonts w:ascii="Times New Roman" w:hAnsi="Times New Roman"/>
          <w:sz w:val="24"/>
          <w:szCs w:val="24"/>
        </w:rPr>
        <w:t>10 кл. – 16 чел., 11 кл. – 16 чел.</w:t>
      </w:r>
      <w:r>
        <w:rPr>
          <w:rFonts w:ascii="Times New Roman" w:hAnsi="Times New Roman"/>
          <w:sz w:val="24"/>
          <w:szCs w:val="24"/>
        </w:rPr>
        <w:t>)</w:t>
      </w:r>
    </w:p>
    <w:p w:rsidR="007F6919" w:rsidRDefault="007F6919" w:rsidP="00063A48">
      <w:pPr>
        <w:spacing w:after="0" w:line="240" w:lineRule="auto"/>
        <w:contextualSpacing/>
        <w:jc w:val="both"/>
        <w:rPr>
          <w:rFonts w:ascii="Times New Roman" w:hAnsi="Times New Roman"/>
          <w:sz w:val="24"/>
          <w:szCs w:val="24"/>
        </w:rPr>
      </w:pPr>
    </w:p>
    <w:p w:rsidR="00063A48" w:rsidRDefault="00063A48" w:rsidP="00063A48">
      <w:pPr>
        <w:spacing w:after="0" w:line="240" w:lineRule="auto"/>
        <w:contextualSpacing/>
        <w:jc w:val="both"/>
        <w:rPr>
          <w:rFonts w:ascii="Times New Roman" w:hAnsi="Times New Roman"/>
          <w:sz w:val="24"/>
          <w:szCs w:val="24"/>
        </w:rPr>
      </w:pPr>
      <w:r>
        <w:rPr>
          <w:rFonts w:ascii="Times New Roman" w:hAnsi="Times New Roman"/>
          <w:sz w:val="24"/>
          <w:szCs w:val="24"/>
        </w:rPr>
        <w:t xml:space="preserve">МБОУ СОШ № 13 – физико-математический </w:t>
      </w:r>
      <w:r w:rsidR="003D1F03">
        <w:rPr>
          <w:rFonts w:ascii="Times New Roman" w:hAnsi="Times New Roman"/>
          <w:sz w:val="24"/>
          <w:szCs w:val="24"/>
        </w:rPr>
        <w:t xml:space="preserve">профиль </w:t>
      </w:r>
      <w:r>
        <w:rPr>
          <w:rFonts w:ascii="Times New Roman" w:hAnsi="Times New Roman"/>
          <w:sz w:val="24"/>
          <w:szCs w:val="24"/>
        </w:rPr>
        <w:t>(</w:t>
      </w:r>
      <w:r w:rsidR="000753F8">
        <w:rPr>
          <w:rFonts w:ascii="Times New Roman" w:hAnsi="Times New Roman"/>
          <w:sz w:val="24"/>
          <w:szCs w:val="24"/>
        </w:rPr>
        <w:t>11 кл. – 27 чел.</w:t>
      </w:r>
      <w:r>
        <w:rPr>
          <w:rFonts w:ascii="Times New Roman" w:hAnsi="Times New Roman"/>
          <w:sz w:val="24"/>
          <w:szCs w:val="24"/>
        </w:rPr>
        <w:t>)</w:t>
      </w:r>
      <w:r w:rsidR="000753F8">
        <w:rPr>
          <w:rFonts w:ascii="Times New Roman" w:hAnsi="Times New Roman"/>
          <w:sz w:val="24"/>
          <w:szCs w:val="24"/>
        </w:rPr>
        <w:t>,</w:t>
      </w:r>
    </w:p>
    <w:p w:rsidR="000753F8" w:rsidRDefault="000753F8" w:rsidP="00063A48">
      <w:pPr>
        <w:spacing w:after="0" w:line="240" w:lineRule="auto"/>
        <w:contextualSpacing/>
        <w:jc w:val="both"/>
        <w:rPr>
          <w:rFonts w:ascii="Times New Roman" w:hAnsi="Times New Roman"/>
          <w:sz w:val="24"/>
          <w:szCs w:val="24"/>
        </w:rPr>
      </w:pPr>
      <w:r>
        <w:rPr>
          <w:rFonts w:ascii="Times New Roman" w:hAnsi="Times New Roman"/>
          <w:sz w:val="24"/>
          <w:szCs w:val="24"/>
        </w:rPr>
        <w:t xml:space="preserve">                                    технологический </w:t>
      </w:r>
      <w:r w:rsidR="004157A6">
        <w:rPr>
          <w:rFonts w:ascii="Times New Roman" w:hAnsi="Times New Roman"/>
          <w:sz w:val="24"/>
          <w:szCs w:val="24"/>
        </w:rPr>
        <w:t xml:space="preserve">профиль </w:t>
      </w:r>
      <w:r>
        <w:rPr>
          <w:rFonts w:ascii="Times New Roman" w:hAnsi="Times New Roman"/>
          <w:sz w:val="24"/>
          <w:szCs w:val="24"/>
        </w:rPr>
        <w:t>(10 кл. – 12 чел.</w:t>
      </w:r>
      <w:r w:rsidR="00CE100E">
        <w:rPr>
          <w:rFonts w:ascii="Times New Roman" w:hAnsi="Times New Roman"/>
          <w:sz w:val="24"/>
          <w:szCs w:val="24"/>
        </w:rPr>
        <w:t>)</w:t>
      </w:r>
      <w:r>
        <w:rPr>
          <w:rFonts w:ascii="Times New Roman" w:hAnsi="Times New Roman"/>
          <w:sz w:val="24"/>
          <w:szCs w:val="24"/>
        </w:rPr>
        <w:t>,</w:t>
      </w:r>
    </w:p>
    <w:p w:rsidR="000753F8" w:rsidRDefault="000753F8" w:rsidP="00063A48">
      <w:pPr>
        <w:spacing w:after="0" w:line="240" w:lineRule="auto"/>
        <w:contextualSpacing/>
        <w:jc w:val="both"/>
        <w:rPr>
          <w:rFonts w:ascii="Times New Roman" w:hAnsi="Times New Roman"/>
          <w:sz w:val="24"/>
          <w:szCs w:val="24"/>
        </w:rPr>
      </w:pPr>
      <w:r>
        <w:rPr>
          <w:rFonts w:ascii="Times New Roman" w:hAnsi="Times New Roman"/>
          <w:sz w:val="24"/>
          <w:szCs w:val="24"/>
        </w:rPr>
        <w:t xml:space="preserve">                                    универсальный </w:t>
      </w:r>
      <w:r w:rsidR="004157A6">
        <w:rPr>
          <w:rFonts w:ascii="Times New Roman" w:hAnsi="Times New Roman"/>
          <w:sz w:val="24"/>
          <w:szCs w:val="24"/>
        </w:rPr>
        <w:t xml:space="preserve">профиль </w:t>
      </w:r>
      <w:r>
        <w:rPr>
          <w:rFonts w:ascii="Times New Roman" w:hAnsi="Times New Roman"/>
          <w:sz w:val="24"/>
          <w:szCs w:val="24"/>
        </w:rPr>
        <w:t>(</w:t>
      </w:r>
      <w:r w:rsidR="00CE100E">
        <w:rPr>
          <w:rFonts w:ascii="Times New Roman" w:hAnsi="Times New Roman"/>
          <w:sz w:val="24"/>
          <w:szCs w:val="24"/>
        </w:rPr>
        <w:t>10 кл. – 17 чел.)</w:t>
      </w:r>
    </w:p>
    <w:p w:rsidR="007F6919" w:rsidRDefault="007F6919" w:rsidP="00063A48">
      <w:pPr>
        <w:spacing w:after="0" w:line="240" w:lineRule="auto"/>
        <w:contextualSpacing/>
        <w:jc w:val="both"/>
        <w:rPr>
          <w:rFonts w:ascii="Times New Roman" w:hAnsi="Times New Roman"/>
          <w:sz w:val="24"/>
          <w:szCs w:val="24"/>
        </w:rPr>
      </w:pPr>
    </w:p>
    <w:p w:rsidR="00063A48" w:rsidRDefault="00063A48" w:rsidP="00063A48">
      <w:pPr>
        <w:spacing w:after="0" w:line="240" w:lineRule="auto"/>
        <w:contextualSpacing/>
        <w:jc w:val="both"/>
        <w:rPr>
          <w:rFonts w:ascii="Times New Roman" w:hAnsi="Times New Roman"/>
          <w:sz w:val="24"/>
          <w:szCs w:val="24"/>
        </w:rPr>
      </w:pPr>
      <w:r>
        <w:rPr>
          <w:rFonts w:ascii="Times New Roman" w:hAnsi="Times New Roman"/>
          <w:sz w:val="24"/>
          <w:szCs w:val="24"/>
        </w:rPr>
        <w:t xml:space="preserve">МБОУ СОШ № 17 – социально-гуманитарный </w:t>
      </w:r>
      <w:r w:rsidR="003D1F03">
        <w:rPr>
          <w:rFonts w:ascii="Times New Roman" w:hAnsi="Times New Roman"/>
          <w:sz w:val="24"/>
          <w:szCs w:val="24"/>
        </w:rPr>
        <w:t>профиль</w:t>
      </w:r>
      <w:r>
        <w:rPr>
          <w:rFonts w:ascii="Times New Roman" w:hAnsi="Times New Roman"/>
          <w:sz w:val="24"/>
          <w:szCs w:val="24"/>
        </w:rPr>
        <w:t>(</w:t>
      </w:r>
      <w:r w:rsidR="00CE100E">
        <w:rPr>
          <w:rFonts w:ascii="Times New Roman" w:hAnsi="Times New Roman"/>
          <w:sz w:val="24"/>
          <w:szCs w:val="24"/>
        </w:rPr>
        <w:t>11 кл. – 9 чел.),</w:t>
      </w:r>
    </w:p>
    <w:p w:rsidR="00CE100E" w:rsidRDefault="00CE100E" w:rsidP="00063A48">
      <w:pPr>
        <w:spacing w:after="0" w:line="240" w:lineRule="auto"/>
        <w:contextualSpacing/>
        <w:jc w:val="both"/>
        <w:rPr>
          <w:rFonts w:ascii="Times New Roman" w:hAnsi="Times New Roman"/>
          <w:sz w:val="24"/>
          <w:szCs w:val="24"/>
        </w:rPr>
      </w:pPr>
      <w:r>
        <w:rPr>
          <w:rFonts w:ascii="Times New Roman" w:hAnsi="Times New Roman"/>
          <w:sz w:val="24"/>
          <w:szCs w:val="24"/>
        </w:rPr>
        <w:t xml:space="preserve">                                    гуманитарный </w:t>
      </w:r>
      <w:r w:rsidR="004157A6">
        <w:rPr>
          <w:rFonts w:ascii="Times New Roman" w:hAnsi="Times New Roman"/>
          <w:sz w:val="24"/>
          <w:szCs w:val="24"/>
        </w:rPr>
        <w:t xml:space="preserve">профиль </w:t>
      </w:r>
      <w:r>
        <w:rPr>
          <w:rFonts w:ascii="Times New Roman" w:hAnsi="Times New Roman"/>
          <w:sz w:val="24"/>
          <w:szCs w:val="24"/>
        </w:rPr>
        <w:t>(10 кл. – 8 чел.)</w:t>
      </w:r>
    </w:p>
    <w:p w:rsidR="00CE100E" w:rsidRDefault="00CE100E" w:rsidP="00063A48">
      <w:pPr>
        <w:spacing w:after="0" w:line="240" w:lineRule="auto"/>
        <w:contextualSpacing/>
        <w:jc w:val="both"/>
        <w:rPr>
          <w:rFonts w:ascii="Times New Roman" w:hAnsi="Times New Roman"/>
          <w:sz w:val="24"/>
          <w:szCs w:val="24"/>
        </w:rPr>
      </w:pPr>
      <w:r>
        <w:rPr>
          <w:rFonts w:ascii="Times New Roman" w:hAnsi="Times New Roman"/>
          <w:sz w:val="24"/>
          <w:szCs w:val="24"/>
        </w:rPr>
        <w:t xml:space="preserve">                                    универсальный </w:t>
      </w:r>
      <w:r w:rsidR="004157A6">
        <w:rPr>
          <w:rFonts w:ascii="Times New Roman" w:hAnsi="Times New Roman"/>
          <w:sz w:val="24"/>
          <w:szCs w:val="24"/>
        </w:rPr>
        <w:t xml:space="preserve">профиль </w:t>
      </w:r>
      <w:r>
        <w:rPr>
          <w:rFonts w:ascii="Times New Roman" w:hAnsi="Times New Roman"/>
          <w:sz w:val="24"/>
          <w:szCs w:val="24"/>
        </w:rPr>
        <w:t>(10 кл. – 16 чел.)</w:t>
      </w:r>
    </w:p>
    <w:p w:rsidR="00CE100E" w:rsidRPr="00DC505B" w:rsidRDefault="00CE100E" w:rsidP="00063A48">
      <w:pPr>
        <w:spacing w:after="0" w:line="240" w:lineRule="auto"/>
        <w:contextualSpacing/>
        <w:jc w:val="both"/>
        <w:rPr>
          <w:rFonts w:ascii="Times New Roman" w:hAnsi="Times New Roman"/>
          <w:sz w:val="24"/>
          <w:szCs w:val="24"/>
        </w:rPr>
      </w:pPr>
    </w:p>
    <w:p w:rsidR="007F6919" w:rsidRDefault="00063A48" w:rsidP="00063A48">
      <w:pPr>
        <w:pStyle w:val="af1"/>
        <w:spacing w:after="0"/>
        <w:ind w:left="0" w:right="-79" w:firstLine="0"/>
        <w:contextualSpacing/>
        <w:rPr>
          <w:b/>
        </w:rPr>
      </w:pPr>
      <w:r w:rsidRPr="00DC505B">
        <w:t xml:space="preserve">       Удельный вес численности учащихся 10-11 классов общеобразовательных учреждений, обучающихся в классах с профильным или углублённым изучением отде</w:t>
      </w:r>
      <w:r w:rsidR="007F6919">
        <w:t xml:space="preserve">льных предметов,  составляет </w:t>
      </w:r>
      <w:r w:rsidR="007F6919" w:rsidRPr="007F6919">
        <w:rPr>
          <w:b/>
        </w:rPr>
        <w:t xml:space="preserve">190 человек – 76 </w:t>
      </w:r>
      <w:r w:rsidRPr="007F6919">
        <w:rPr>
          <w:b/>
        </w:rPr>
        <w:t>%</w:t>
      </w:r>
      <w:r w:rsidR="007F6919" w:rsidRPr="007F6919">
        <w:rPr>
          <w:b/>
        </w:rPr>
        <w:t>,</w:t>
      </w:r>
    </w:p>
    <w:p w:rsidR="00063A48" w:rsidRDefault="00063A48" w:rsidP="00063A48">
      <w:pPr>
        <w:pStyle w:val="af1"/>
        <w:spacing w:after="0"/>
        <w:ind w:left="0" w:right="-79" w:firstLine="0"/>
        <w:contextualSpacing/>
        <w:rPr>
          <w:i/>
        </w:rPr>
      </w:pPr>
      <w:r w:rsidRPr="009452C9">
        <w:rPr>
          <w:i/>
        </w:rPr>
        <w:t>(</w:t>
      </w:r>
      <w:r w:rsidR="007F6919">
        <w:rPr>
          <w:i/>
        </w:rPr>
        <w:t xml:space="preserve">2020 год – 57,9%, </w:t>
      </w:r>
      <w:r w:rsidRPr="009452C9">
        <w:rPr>
          <w:i/>
        </w:rPr>
        <w:t xml:space="preserve">2019 год - 49,69% , 2018 год -  41,5%). </w:t>
      </w:r>
    </w:p>
    <w:p w:rsidR="007F6919" w:rsidRPr="009452C9" w:rsidRDefault="007F6919" w:rsidP="00063A48">
      <w:pPr>
        <w:pStyle w:val="af1"/>
        <w:spacing w:after="0"/>
        <w:ind w:left="0" w:right="-79" w:firstLine="0"/>
        <w:contextualSpacing/>
        <w:rPr>
          <w:i/>
        </w:rPr>
      </w:pPr>
    </w:p>
    <w:p w:rsidR="00063A48" w:rsidRDefault="00063A48" w:rsidP="007F6919">
      <w:pPr>
        <w:pStyle w:val="2"/>
        <w:spacing w:before="0" w:after="0" w:line="240" w:lineRule="auto"/>
        <w:contextualSpacing/>
        <w:jc w:val="center"/>
        <w:rPr>
          <w:rFonts w:ascii="Times New Roman" w:hAnsi="Times New Roman"/>
          <w:i w:val="0"/>
          <w:sz w:val="24"/>
          <w:szCs w:val="24"/>
        </w:rPr>
      </w:pPr>
      <w:r w:rsidRPr="00B7176B">
        <w:rPr>
          <w:rFonts w:ascii="Times New Roman" w:hAnsi="Times New Roman"/>
          <w:i w:val="0"/>
          <w:sz w:val="24"/>
          <w:szCs w:val="24"/>
        </w:rPr>
        <w:t>Учебные результаты</w:t>
      </w:r>
    </w:p>
    <w:p w:rsidR="007F6919" w:rsidRPr="007F6919" w:rsidRDefault="007F6919" w:rsidP="007F6919">
      <w:pPr>
        <w:spacing w:after="0"/>
      </w:pPr>
    </w:p>
    <w:p w:rsidR="00063A48" w:rsidRPr="00B7176B" w:rsidRDefault="00063A48" w:rsidP="00063A48">
      <w:pPr>
        <w:spacing w:after="0" w:line="240" w:lineRule="auto"/>
        <w:ind w:firstLine="708"/>
        <w:contextualSpacing/>
        <w:jc w:val="both"/>
        <w:rPr>
          <w:rFonts w:ascii="Times New Roman" w:hAnsi="Times New Roman"/>
          <w:sz w:val="24"/>
          <w:szCs w:val="24"/>
        </w:rPr>
      </w:pPr>
      <w:r w:rsidRPr="00B7176B">
        <w:rPr>
          <w:rFonts w:ascii="Times New Roman" w:hAnsi="Times New Roman"/>
          <w:sz w:val="24"/>
          <w:szCs w:val="24"/>
        </w:rPr>
        <w:t>Одним из показателей качества образования являются результаты освоения образовательных программ, учебные достижения учащихся.</w:t>
      </w:r>
    </w:p>
    <w:p w:rsidR="00063A48" w:rsidRPr="00B7176B" w:rsidRDefault="00B7763F" w:rsidP="00063A48">
      <w:pPr>
        <w:spacing w:after="0" w:line="240" w:lineRule="auto"/>
        <w:contextualSpacing/>
        <w:jc w:val="both"/>
        <w:rPr>
          <w:rFonts w:ascii="Times New Roman" w:hAnsi="Times New Roman"/>
          <w:sz w:val="24"/>
          <w:szCs w:val="24"/>
        </w:rPr>
      </w:pPr>
      <w:r>
        <w:rPr>
          <w:rFonts w:ascii="Times New Roman" w:hAnsi="Times New Roman"/>
          <w:sz w:val="24"/>
          <w:szCs w:val="24"/>
        </w:rPr>
        <w:tab/>
        <w:t>Всего в 2020-2021</w:t>
      </w:r>
      <w:r w:rsidR="00063A48" w:rsidRPr="00B7176B">
        <w:rPr>
          <w:rFonts w:ascii="Times New Roman" w:hAnsi="Times New Roman"/>
          <w:sz w:val="24"/>
          <w:szCs w:val="24"/>
        </w:rPr>
        <w:t xml:space="preserve"> учебно</w:t>
      </w:r>
      <w:r w:rsidR="003C51B9">
        <w:rPr>
          <w:rFonts w:ascii="Times New Roman" w:hAnsi="Times New Roman"/>
          <w:sz w:val="24"/>
          <w:szCs w:val="24"/>
        </w:rPr>
        <w:t>м году подлежало</w:t>
      </w:r>
      <w:r w:rsidR="00A61D78">
        <w:rPr>
          <w:rFonts w:ascii="Times New Roman" w:hAnsi="Times New Roman"/>
          <w:sz w:val="24"/>
          <w:szCs w:val="24"/>
        </w:rPr>
        <w:t xml:space="preserve"> аттестации 3077</w:t>
      </w:r>
      <w:r w:rsidR="00063A48" w:rsidRPr="00B7176B">
        <w:rPr>
          <w:rFonts w:ascii="Times New Roman" w:hAnsi="Times New Roman"/>
          <w:sz w:val="24"/>
          <w:szCs w:val="24"/>
        </w:rPr>
        <w:t xml:space="preserve"> учащихся 2-11 классов.</w:t>
      </w:r>
    </w:p>
    <w:p w:rsidR="00063A48" w:rsidRDefault="00063A48" w:rsidP="00063A48">
      <w:pPr>
        <w:spacing w:after="0" w:line="240" w:lineRule="auto"/>
        <w:contextualSpacing/>
        <w:jc w:val="center"/>
        <w:rPr>
          <w:rFonts w:ascii="Times New Roman" w:hAnsi="Times New Roman"/>
          <w:b/>
          <w:sz w:val="20"/>
          <w:szCs w:val="20"/>
        </w:rPr>
        <w:sectPr w:rsidR="00063A48" w:rsidSect="00B44A9E">
          <w:footerReference w:type="default" r:id="rId9"/>
          <w:pgSz w:w="11906" w:h="16838"/>
          <w:pgMar w:top="1134" w:right="850" w:bottom="1134" w:left="1701" w:header="709" w:footer="709" w:gutter="0"/>
          <w:cols w:space="720"/>
          <w:docGrid w:linePitch="299"/>
        </w:sectPr>
      </w:pPr>
    </w:p>
    <w:p w:rsidR="00A61D78" w:rsidRPr="00A61D78" w:rsidRDefault="00A61D78" w:rsidP="00A61D78">
      <w:pPr>
        <w:spacing w:after="0"/>
        <w:jc w:val="center"/>
        <w:rPr>
          <w:rFonts w:ascii="Times New Roman" w:hAnsi="Times New Roman"/>
          <w:b/>
          <w:sz w:val="24"/>
          <w:szCs w:val="24"/>
        </w:rPr>
      </w:pPr>
      <w:r w:rsidRPr="00A61D78">
        <w:rPr>
          <w:rFonts w:ascii="Times New Roman" w:hAnsi="Times New Roman"/>
          <w:b/>
          <w:sz w:val="24"/>
          <w:szCs w:val="24"/>
        </w:rPr>
        <w:lastRenderedPageBreak/>
        <w:t>Итоги  2020-2021 учебного года</w:t>
      </w:r>
    </w:p>
    <w:p w:rsidR="00A61D78" w:rsidRPr="00A61D78" w:rsidRDefault="00A61D78" w:rsidP="00A61D78">
      <w:pPr>
        <w:spacing w:after="0"/>
        <w:jc w:val="center"/>
        <w:rPr>
          <w:rFonts w:ascii="Times New Roman" w:hAnsi="Times New Roman"/>
          <w:b/>
          <w:sz w:val="24"/>
          <w:szCs w:val="24"/>
        </w:rPr>
      </w:pP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992"/>
        <w:gridCol w:w="993"/>
        <w:gridCol w:w="1275"/>
        <w:gridCol w:w="993"/>
        <w:gridCol w:w="992"/>
        <w:gridCol w:w="992"/>
        <w:gridCol w:w="709"/>
        <w:gridCol w:w="1276"/>
        <w:gridCol w:w="1134"/>
        <w:gridCol w:w="708"/>
        <w:gridCol w:w="851"/>
        <w:gridCol w:w="709"/>
        <w:gridCol w:w="850"/>
        <w:gridCol w:w="851"/>
        <w:gridCol w:w="708"/>
        <w:gridCol w:w="993"/>
      </w:tblGrid>
      <w:tr w:rsidR="00A61D78" w:rsidRPr="00A61D78" w:rsidTr="00A61D78">
        <w:trPr>
          <w:trHeight w:val="818"/>
        </w:trPr>
        <w:tc>
          <w:tcPr>
            <w:tcW w:w="993" w:type="dxa"/>
            <w:vMerge w:val="restart"/>
            <w:tcBorders>
              <w:top w:val="single" w:sz="12" w:space="0" w:color="auto"/>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ОУ</w:t>
            </w:r>
          </w:p>
        </w:tc>
        <w:tc>
          <w:tcPr>
            <w:tcW w:w="992" w:type="dxa"/>
            <w:vMerge w:val="restart"/>
            <w:tcBorders>
              <w:top w:val="single" w:sz="12" w:space="0" w:color="auto"/>
              <w:left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Кол-во уч-ся на 20.09.20</w:t>
            </w:r>
          </w:p>
        </w:tc>
        <w:tc>
          <w:tcPr>
            <w:tcW w:w="993" w:type="dxa"/>
            <w:vMerge w:val="restart"/>
            <w:tcBorders>
              <w:top w:val="single" w:sz="12" w:space="0" w:color="auto"/>
            </w:tcBorders>
          </w:tcPr>
          <w:p w:rsidR="00A61D78" w:rsidRPr="00A61D78" w:rsidRDefault="00A61D78" w:rsidP="00A61D78">
            <w:pPr>
              <w:spacing w:after="0"/>
              <w:rPr>
                <w:rFonts w:ascii="Times New Roman" w:hAnsi="Times New Roman"/>
                <w:b/>
                <w:sz w:val="20"/>
                <w:szCs w:val="20"/>
              </w:rPr>
            </w:pPr>
            <w:r w:rsidRPr="00A61D78">
              <w:rPr>
                <w:rFonts w:ascii="Times New Roman" w:hAnsi="Times New Roman"/>
                <w:b/>
                <w:sz w:val="20"/>
                <w:szCs w:val="20"/>
              </w:rPr>
              <w:t>Кол-во уч-ся на 29.05.21</w:t>
            </w:r>
          </w:p>
        </w:tc>
        <w:tc>
          <w:tcPr>
            <w:tcW w:w="1275" w:type="dxa"/>
            <w:vMerge w:val="restart"/>
            <w:tcBorders>
              <w:top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Кол-во уч 2-9 (11) кл. на 29.05.21</w:t>
            </w:r>
          </w:p>
        </w:tc>
        <w:tc>
          <w:tcPr>
            <w:tcW w:w="993" w:type="dxa"/>
            <w:vMerge w:val="restart"/>
            <w:tcBorders>
              <w:top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Прибыли за 2 четв</w:t>
            </w:r>
          </w:p>
        </w:tc>
        <w:tc>
          <w:tcPr>
            <w:tcW w:w="992" w:type="dxa"/>
            <w:vMerge w:val="restart"/>
            <w:tcBorders>
              <w:top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Выбыли в теч учебного года</w:t>
            </w:r>
          </w:p>
        </w:tc>
        <w:tc>
          <w:tcPr>
            <w:tcW w:w="1701" w:type="dxa"/>
            <w:gridSpan w:val="2"/>
            <w:tcBorders>
              <w:top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Успевают</w:t>
            </w:r>
          </w:p>
        </w:tc>
        <w:tc>
          <w:tcPr>
            <w:tcW w:w="1276" w:type="dxa"/>
            <w:tcBorders>
              <w:top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Оставлены на повт. обучение</w:t>
            </w:r>
          </w:p>
        </w:tc>
        <w:tc>
          <w:tcPr>
            <w:tcW w:w="1134" w:type="dxa"/>
            <w:tcBorders>
              <w:top w:val="single" w:sz="12" w:space="0" w:color="auto"/>
              <w:left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Переведены условно</w:t>
            </w:r>
          </w:p>
        </w:tc>
        <w:tc>
          <w:tcPr>
            <w:tcW w:w="1559" w:type="dxa"/>
            <w:gridSpan w:val="2"/>
            <w:tcBorders>
              <w:top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Закончили на «4» и «5»</w:t>
            </w:r>
          </w:p>
        </w:tc>
        <w:tc>
          <w:tcPr>
            <w:tcW w:w="1559" w:type="dxa"/>
            <w:gridSpan w:val="2"/>
            <w:tcBorders>
              <w:top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В том числе отличники</w:t>
            </w:r>
          </w:p>
        </w:tc>
        <w:tc>
          <w:tcPr>
            <w:tcW w:w="1559" w:type="dxa"/>
            <w:gridSpan w:val="2"/>
            <w:tcBorders>
              <w:top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Закончили</w:t>
            </w:r>
          </w:p>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 xml:space="preserve"> с 1–2  «3»</w:t>
            </w:r>
          </w:p>
        </w:tc>
        <w:tc>
          <w:tcPr>
            <w:tcW w:w="993" w:type="dxa"/>
            <w:tcBorders>
              <w:top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275"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tcBorders>
              <w:bottom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Чел</w:t>
            </w:r>
          </w:p>
        </w:tc>
        <w:tc>
          <w:tcPr>
            <w:tcW w:w="709" w:type="dxa"/>
            <w:tcBorders>
              <w:bottom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w:t>
            </w:r>
          </w:p>
        </w:tc>
        <w:tc>
          <w:tcPr>
            <w:tcW w:w="1276" w:type="dxa"/>
            <w:tcBorders>
              <w:bottom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Чел./%</w:t>
            </w:r>
          </w:p>
        </w:tc>
        <w:tc>
          <w:tcPr>
            <w:tcW w:w="1134" w:type="dxa"/>
            <w:tcBorders>
              <w:bottom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Чел/%</w:t>
            </w:r>
          </w:p>
        </w:tc>
        <w:tc>
          <w:tcPr>
            <w:tcW w:w="708" w:type="dxa"/>
            <w:tcBorders>
              <w:bottom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Чел.</w:t>
            </w:r>
          </w:p>
        </w:tc>
        <w:tc>
          <w:tcPr>
            <w:tcW w:w="851" w:type="dxa"/>
            <w:tcBorders>
              <w:bottom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w:t>
            </w:r>
          </w:p>
        </w:tc>
        <w:tc>
          <w:tcPr>
            <w:tcW w:w="709" w:type="dxa"/>
            <w:tcBorders>
              <w:bottom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Чел.</w:t>
            </w:r>
          </w:p>
        </w:tc>
        <w:tc>
          <w:tcPr>
            <w:tcW w:w="850" w:type="dxa"/>
            <w:tcBorders>
              <w:bottom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w:t>
            </w:r>
          </w:p>
        </w:tc>
        <w:tc>
          <w:tcPr>
            <w:tcW w:w="851" w:type="dxa"/>
            <w:tcBorders>
              <w:bottom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Чел.</w:t>
            </w:r>
          </w:p>
        </w:tc>
        <w:tc>
          <w:tcPr>
            <w:tcW w:w="708" w:type="dxa"/>
            <w:tcBorders>
              <w:bottom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w:t>
            </w:r>
          </w:p>
        </w:tc>
        <w:tc>
          <w:tcPr>
            <w:tcW w:w="993" w:type="dxa"/>
            <w:tcBorders>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r>
      <w:tr w:rsidR="00A61D78" w:rsidRPr="00A61D78" w:rsidTr="00A61D78">
        <w:trPr>
          <w:trHeight w:val="268"/>
        </w:trPr>
        <w:tc>
          <w:tcPr>
            <w:tcW w:w="993" w:type="dxa"/>
            <w:vMerge w:val="restart"/>
            <w:tcBorders>
              <w:top w:val="single" w:sz="12" w:space="0" w:color="auto"/>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МБОУ ООШ № 6</w:t>
            </w:r>
          </w:p>
        </w:tc>
        <w:tc>
          <w:tcPr>
            <w:tcW w:w="992" w:type="dxa"/>
            <w:vMerge w:val="restart"/>
            <w:tcBorders>
              <w:top w:val="single" w:sz="12" w:space="0" w:color="auto"/>
              <w:left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262</w:t>
            </w:r>
          </w:p>
        </w:tc>
        <w:tc>
          <w:tcPr>
            <w:tcW w:w="993"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260</w:t>
            </w:r>
          </w:p>
        </w:tc>
        <w:tc>
          <w:tcPr>
            <w:tcW w:w="1275"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234</w:t>
            </w:r>
          </w:p>
        </w:tc>
        <w:tc>
          <w:tcPr>
            <w:tcW w:w="993"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4</w:t>
            </w:r>
          </w:p>
        </w:tc>
        <w:tc>
          <w:tcPr>
            <w:tcW w:w="992"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6</w:t>
            </w:r>
          </w:p>
        </w:tc>
        <w:tc>
          <w:tcPr>
            <w:tcW w:w="992"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232</w:t>
            </w:r>
          </w:p>
        </w:tc>
        <w:tc>
          <w:tcPr>
            <w:tcW w:w="709"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98</w:t>
            </w:r>
          </w:p>
        </w:tc>
        <w:tc>
          <w:tcPr>
            <w:tcW w:w="1276"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0</w:t>
            </w:r>
          </w:p>
        </w:tc>
        <w:tc>
          <w:tcPr>
            <w:tcW w:w="1134"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5/2%</w:t>
            </w:r>
          </w:p>
        </w:tc>
        <w:tc>
          <w:tcPr>
            <w:tcW w:w="708"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83</w:t>
            </w:r>
          </w:p>
        </w:tc>
        <w:tc>
          <w:tcPr>
            <w:tcW w:w="851"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35,5</w:t>
            </w:r>
          </w:p>
        </w:tc>
        <w:tc>
          <w:tcPr>
            <w:tcW w:w="709"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6</w:t>
            </w:r>
          </w:p>
        </w:tc>
        <w:tc>
          <w:tcPr>
            <w:tcW w:w="850"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2,6</w:t>
            </w:r>
          </w:p>
        </w:tc>
        <w:tc>
          <w:tcPr>
            <w:tcW w:w="851"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21</w:t>
            </w:r>
          </w:p>
        </w:tc>
        <w:tc>
          <w:tcPr>
            <w:tcW w:w="708"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9</w:t>
            </w:r>
          </w:p>
        </w:tc>
        <w:tc>
          <w:tcPr>
            <w:tcW w:w="993" w:type="dxa"/>
            <w:tcBorders>
              <w:top w:val="single" w:sz="12" w:space="0" w:color="auto"/>
              <w:right w:val="single" w:sz="12" w:space="0" w:color="auto"/>
            </w:tcBorders>
          </w:tcPr>
          <w:p w:rsidR="00A61D78" w:rsidRPr="00A61D78" w:rsidRDefault="00A61D78" w:rsidP="00A61D78">
            <w:pPr>
              <w:spacing w:after="0"/>
              <w:jc w:val="center"/>
              <w:rPr>
                <w:rFonts w:ascii="Times New Roman" w:hAnsi="Times New Roman"/>
                <w:b/>
                <w:sz w:val="18"/>
                <w:szCs w:val="18"/>
              </w:rPr>
            </w:pPr>
            <w:r w:rsidRPr="00A61D78">
              <w:rPr>
                <w:rFonts w:ascii="Times New Roman" w:hAnsi="Times New Roman"/>
                <w:sz w:val="18"/>
                <w:szCs w:val="18"/>
              </w:rPr>
              <w:t>20-21уч.г</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75</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32</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6</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2,6</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28</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12</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3ч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81</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34,2</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1,7</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32</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13,4</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2ч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79</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33,5</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1,3</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25</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10,6</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1ч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275"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709"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276"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134"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708"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97</w:t>
            </w:r>
          </w:p>
        </w:tc>
        <w:tc>
          <w:tcPr>
            <w:tcW w:w="851"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40</w:t>
            </w:r>
          </w:p>
        </w:tc>
        <w:tc>
          <w:tcPr>
            <w:tcW w:w="709"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10</w:t>
            </w:r>
          </w:p>
        </w:tc>
        <w:tc>
          <w:tcPr>
            <w:tcW w:w="850"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4,2</w:t>
            </w:r>
          </w:p>
        </w:tc>
        <w:tc>
          <w:tcPr>
            <w:tcW w:w="851"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18</w:t>
            </w:r>
          </w:p>
        </w:tc>
        <w:tc>
          <w:tcPr>
            <w:tcW w:w="708"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7,6</w:t>
            </w:r>
          </w:p>
        </w:tc>
        <w:tc>
          <w:tcPr>
            <w:tcW w:w="993" w:type="dxa"/>
            <w:tcBorders>
              <w:bottom w:val="single" w:sz="12" w:space="0" w:color="auto"/>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19-20уч.г</w:t>
            </w:r>
          </w:p>
        </w:tc>
      </w:tr>
      <w:tr w:rsidR="00A61D78" w:rsidRPr="00A61D78" w:rsidTr="00A61D78">
        <w:trPr>
          <w:trHeight w:val="268"/>
        </w:trPr>
        <w:tc>
          <w:tcPr>
            <w:tcW w:w="993" w:type="dxa"/>
            <w:vMerge w:val="restart"/>
            <w:tcBorders>
              <w:top w:val="single" w:sz="12" w:space="0" w:color="auto"/>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МБОУ ООШ № 9</w:t>
            </w:r>
          </w:p>
        </w:tc>
        <w:tc>
          <w:tcPr>
            <w:tcW w:w="992" w:type="dxa"/>
            <w:vMerge w:val="restart"/>
            <w:tcBorders>
              <w:top w:val="single" w:sz="12" w:space="0" w:color="auto"/>
              <w:left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236</w:t>
            </w:r>
          </w:p>
        </w:tc>
        <w:tc>
          <w:tcPr>
            <w:tcW w:w="993"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242</w:t>
            </w:r>
          </w:p>
        </w:tc>
        <w:tc>
          <w:tcPr>
            <w:tcW w:w="1275"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211</w:t>
            </w:r>
          </w:p>
        </w:tc>
        <w:tc>
          <w:tcPr>
            <w:tcW w:w="993"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11</w:t>
            </w:r>
          </w:p>
        </w:tc>
        <w:tc>
          <w:tcPr>
            <w:tcW w:w="992"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5</w:t>
            </w:r>
          </w:p>
        </w:tc>
        <w:tc>
          <w:tcPr>
            <w:tcW w:w="992"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211</w:t>
            </w:r>
          </w:p>
        </w:tc>
        <w:tc>
          <w:tcPr>
            <w:tcW w:w="709"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100</w:t>
            </w:r>
          </w:p>
        </w:tc>
        <w:tc>
          <w:tcPr>
            <w:tcW w:w="1276"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0</w:t>
            </w:r>
          </w:p>
        </w:tc>
        <w:tc>
          <w:tcPr>
            <w:tcW w:w="1134"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0</w:t>
            </w:r>
          </w:p>
        </w:tc>
        <w:tc>
          <w:tcPr>
            <w:tcW w:w="708"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97</w:t>
            </w:r>
          </w:p>
        </w:tc>
        <w:tc>
          <w:tcPr>
            <w:tcW w:w="851"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45,9</w:t>
            </w:r>
          </w:p>
        </w:tc>
        <w:tc>
          <w:tcPr>
            <w:tcW w:w="709"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15</w:t>
            </w:r>
          </w:p>
        </w:tc>
        <w:tc>
          <w:tcPr>
            <w:tcW w:w="850"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7,1</w:t>
            </w:r>
          </w:p>
        </w:tc>
        <w:tc>
          <w:tcPr>
            <w:tcW w:w="851"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15</w:t>
            </w:r>
          </w:p>
        </w:tc>
        <w:tc>
          <w:tcPr>
            <w:tcW w:w="708"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7,1</w:t>
            </w:r>
          </w:p>
        </w:tc>
        <w:tc>
          <w:tcPr>
            <w:tcW w:w="993" w:type="dxa"/>
            <w:tcBorders>
              <w:top w:val="single" w:sz="12" w:space="0" w:color="auto"/>
              <w:right w:val="single" w:sz="12" w:space="0" w:color="auto"/>
            </w:tcBorders>
          </w:tcPr>
          <w:p w:rsidR="00A61D78" w:rsidRPr="00A61D78" w:rsidRDefault="00A61D78" w:rsidP="00A61D78">
            <w:pPr>
              <w:spacing w:after="0"/>
              <w:jc w:val="center"/>
              <w:rPr>
                <w:rFonts w:ascii="Times New Roman" w:hAnsi="Times New Roman"/>
                <w:b/>
                <w:sz w:val="18"/>
                <w:szCs w:val="18"/>
              </w:rPr>
            </w:pPr>
            <w:r w:rsidRPr="00A61D78">
              <w:rPr>
                <w:rFonts w:ascii="Times New Roman" w:hAnsi="Times New Roman"/>
                <w:sz w:val="18"/>
                <w:szCs w:val="18"/>
              </w:rPr>
              <w:t>20-21уч.г</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85</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40,1</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14</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6,6</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28</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13,2</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3ч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83</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40</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5</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2,4</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23</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11</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2ч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77</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37,4</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7</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3,4</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20</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9,7</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1ч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275"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709"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276"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134"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708"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93</w:t>
            </w:r>
          </w:p>
        </w:tc>
        <w:tc>
          <w:tcPr>
            <w:tcW w:w="851"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46</w:t>
            </w:r>
          </w:p>
        </w:tc>
        <w:tc>
          <w:tcPr>
            <w:tcW w:w="709"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15</w:t>
            </w:r>
          </w:p>
        </w:tc>
        <w:tc>
          <w:tcPr>
            <w:tcW w:w="850"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7,4</w:t>
            </w:r>
          </w:p>
        </w:tc>
        <w:tc>
          <w:tcPr>
            <w:tcW w:w="851"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14</w:t>
            </w:r>
          </w:p>
        </w:tc>
        <w:tc>
          <w:tcPr>
            <w:tcW w:w="708"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6,9</w:t>
            </w:r>
          </w:p>
        </w:tc>
        <w:tc>
          <w:tcPr>
            <w:tcW w:w="993" w:type="dxa"/>
            <w:tcBorders>
              <w:bottom w:val="single" w:sz="12" w:space="0" w:color="auto"/>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19-20уч.г</w:t>
            </w:r>
          </w:p>
        </w:tc>
      </w:tr>
      <w:tr w:rsidR="00A61D78" w:rsidRPr="00A61D78" w:rsidTr="00A61D78">
        <w:trPr>
          <w:trHeight w:val="268"/>
        </w:trPr>
        <w:tc>
          <w:tcPr>
            <w:tcW w:w="993" w:type="dxa"/>
            <w:vMerge w:val="restart"/>
            <w:tcBorders>
              <w:top w:val="single" w:sz="12" w:space="0" w:color="auto"/>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МБОУ СОШ № 10</w:t>
            </w:r>
          </w:p>
        </w:tc>
        <w:tc>
          <w:tcPr>
            <w:tcW w:w="992" w:type="dxa"/>
            <w:vMerge w:val="restart"/>
            <w:tcBorders>
              <w:top w:val="single" w:sz="12" w:space="0" w:color="auto"/>
              <w:left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323</w:t>
            </w:r>
          </w:p>
        </w:tc>
        <w:tc>
          <w:tcPr>
            <w:tcW w:w="993"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328</w:t>
            </w:r>
          </w:p>
        </w:tc>
        <w:tc>
          <w:tcPr>
            <w:tcW w:w="1275"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298</w:t>
            </w:r>
          </w:p>
        </w:tc>
        <w:tc>
          <w:tcPr>
            <w:tcW w:w="993"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9</w:t>
            </w:r>
          </w:p>
        </w:tc>
        <w:tc>
          <w:tcPr>
            <w:tcW w:w="992"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4</w:t>
            </w:r>
          </w:p>
        </w:tc>
        <w:tc>
          <w:tcPr>
            <w:tcW w:w="992"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298</w:t>
            </w:r>
          </w:p>
        </w:tc>
        <w:tc>
          <w:tcPr>
            <w:tcW w:w="709"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100</w:t>
            </w:r>
          </w:p>
        </w:tc>
        <w:tc>
          <w:tcPr>
            <w:tcW w:w="1276"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0</w:t>
            </w:r>
          </w:p>
        </w:tc>
        <w:tc>
          <w:tcPr>
            <w:tcW w:w="1134"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0</w:t>
            </w:r>
          </w:p>
        </w:tc>
        <w:tc>
          <w:tcPr>
            <w:tcW w:w="708"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160</w:t>
            </w:r>
          </w:p>
        </w:tc>
        <w:tc>
          <w:tcPr>
            <w:tcW w:w="851"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54</w:t>
            </w:r>
          </w:p>
        </w:tc>
        <w:tc>
          <w:tcPr>
            <w:tcW w:w="709"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41</w:t>
            </w:r>
          </w:p>
        </w:tc>
        <w:tc>
          <w:tcPr>
            <w:tcW w:w="850"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14</w:t>
            </w:r>
          </w:p>
        </w:tc>
        <w:tc>
          <w:tcPr>
            <w:tcW w:w="851"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31</w:t>
            </w:r>
          </w:p>
        </w:tc>
        <w:tc>
          <w:tcPr>
            <w:tcW w:w="708"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10</w:t>
            </w:r>
          </w:p>
        </w:tc>
        <w:tc>
          <w:tcPr>
            <w:tcW w:w="993" w:type="dxa"/>
            <w:tcBorders>
              <w:top w:val="single" w:sz="12" w:space="0" w:color="auto"/>
              <w:right w:val="single" w:sz="12" w:space="0" w:color="auto"/>
            </w:tcBorders>
          </w:tcPr>
          <w:p w:rsidR="00A61D78" w:rsidRPr="00A61D78" w:rsidRDefault="00A61D78" w:rsidP="00A61D78">
            <w:pPr>
              <w:spacing w:after="0"/>
              <w:jc w:val="center"/>
              <w:rPr>
                <w:rFonts w:ascii="Times New Roman" w:hAnsi="Times New Roman"/>
                <w:b/>
                <w:sz w:val="18"/>
                <w:szCs w:val="18"/>
              </w:rPr>
            </w:pPr>
            <w:r w:rsidRPr="00A61D78">
              <w:rPr>
                <w:rFonts w:ascii="Times New Roman" w:hAnsi="Times New Roman"/>
                <w:sz w:val="18"/>
                <w:szCs w:val="18"/>
              </w:rPr>
              <w:t>20-21уч.г</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128</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47</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28</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10</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43</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16</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3ч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144</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49</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34</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12</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41</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14</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2ч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121</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45</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24</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8,9</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46</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17</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1ч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275"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709"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276"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134"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708"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162</w:t>
            </w:r>
          </w:p>
        </w:tc>
        <w:tc>
          <w:tcPr>
            <w:tcW w:w="851"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54</w:t>
            </w:r>
          </w:p>
        </w:tc>
        <w:tc>
          <w:tcPr>
            <w:tcW w:w="709"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37</w:t>
            </w:r>
          </w:p>
        </w:tc>
        <w:tc>
          <w:tcPr>
            <w:tcW w:w="850"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12</w:t>
            </w:r>
          </w:p>
        </w:tc>
        <w:tc>
          <w:tcPr>
            <w:tcW w:w="851"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34</w:t>
            </w:r>
          </w:p>
        </w:tc>
        <w:tc>
          <w:tcPr>
            <w:tcW w:w="708"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11</w:t>
            </w:r>
          </w:p>
        </w:tc>
        <w:tc>
          <w:tcPr>
            <w:tcW w:w="993" w:type="dxa"/>
            <w:tcBorders>
              <w:bottom w:val="single" w:sz="12" w:space="0" w:color="auto"/>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19-20уч.г</w:t>
            </w:r>
          </w:p>
        </w:tc>
      </w:tr>
      <w:tr w:rsidR="00A61D78" w:rsidRPr="00A61D78" w:rsidTr="00A61D78">
        <w:trPr>
          <w:trHeight w:val="268"/>
        </w:trPr>
        <w:tc>
          <w:tcPr>
            <w:tcW w:w="993" w:type="dxa"/>
            <w:vMerge w:val="restart"/>
            <w:tcBorders>
              <w:top w:val="single" w:sz="12" w:space="0" w:color="auto"/>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МБОУ СОШ № 11</w:t>
            </w:r>
          </w:p>
        </w:tc>
        <w:tc>
          <w:tcPr>
            <w:tcW w:w="992" w:type="dxa"/>
            <w:vMerge w:val="restart"/>
            <w:tcBorders>
              <w:top w:val="single" w:sz="12" w:space="0" w:color="auto"/>
              <w:left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756</w:t>
            </w:r>
          </w:p>
        </w:tc>
        <w:tc>
          <w:tcPr>
            <w:tcW w:w="993"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750</w:t>
            </w:r>
          </w:p>
        </w:tc>
        <w:tc>
          <w:tcPr>
            <w:tcW w:w="1275"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660</w:t>
            </w:r>
          </w:p>
        </w:tc>
        <w:tc>
          <w:tcPr>
            <w:tcW w:w="993"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8</w:t>
            </w:r>
          </w:p>
        </w:tc>
        <w:tc>
          <w:tcPr>
            <w:tcW w:w="992"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14</w:t>
            </w:r>
          </w:p>
        </w:tc>
        <w:tc>
          <w:tcPr>
            <w:tcW w:w="992"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658</w:t>
            </w:r>
          </w:p>
        </w:tc>
        <w:tc>
          <w:tcPr>
            <w:tcW w:w="709"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99,7</w:t>
            </w:r>
          </w:p>
        </w:tc>
        <w:tc>
          <w:tcPr>
            <w:tcW w:w="1276"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2/0,3</w:t>
            </w:r>
          </w:p>
        </w:tc>
        <w:tc>
          <w:tcPr>
            <w:tcW w:w="1134"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0</w:t>
            </w:r>
          </w:p>
        </w:tc>
        <w:tc>
          <w:tcPr>
            <w:tcW w:w="708"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348</w:t>
            </w:r>
          </w:p>
        </w:tc>
        <w:tc>
          <w:tcPr>
            <w:tcW w:w="851"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52,7</w:t>
            </w:r>
          </w:p>
        </w:tc>
        <w:tc>
          <w:tcPr>
            <w:tcW w:w="709"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71</w:t>
            </w:r>
          </w:p>
        </w:tc>
        <w:tc>
          <w:tcPr>
            <w:tcW w:w="850"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10,8</w:t>
            </w:r>
          </w:p>
        </w:tc>
        <w:tc>
          <w:tcPr>
            <w:tcW w:w="851"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82</w:t>
            </w:r>
          </w:p>
        </w:tc>
        <w:tc>
          <w:tcPr>
            <w:tcW w:w="708"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12,4</w:t>
            </w:r>
          </w:p>
        </w:tc>
        <w:tc>
          <w:tcPr>
            <w:tcW w:w="993" w:type="dxa"/>
            <w:tcBorders>
              <w:top w:val="single" w:sz="12" w:space="0" w:color="auto"/>
              <w:right w:val="single" w:sz="12" w:space="0" w:color="auto"/>
            </w:tcBorders>
          </w:tcPr>
          <w:p w:rsidR="00A61D78" w:rsidRPr="00A61D78" w:rsidRDefault="00A61D78" w:rsidP="00A61D78">
            <w:pPr>
              <w:spacing w:after="0"/>
              <w:jc w:val="center"/>
              <w:rPr>
                <w:rFonts w:ascii="Times New Roman" w:hAnsi="Times New Roman"/>
                <w:b/>
                <w:sz w:val="18"/>
                <w:szCs w:val="18"/>
              </w:rPr>
            </w:pPr>
            <w:r w:rsidRPr="00A61D78">
              <w:rPr>
                <w:rFonts w:ascii="Times New Roman" w:hAnsi="Times New Roman"/>
                <w:sz w:val="18"/>
                <w:szCs w:val="18"/>
              </w:rPr>
              <w:t>20-21уч.г</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281</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46,8</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44</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7,3</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95</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15,8</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3ч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310</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47</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61</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9,3</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114</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17,3</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2ч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275</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45,4</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45</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7,4</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112</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18,5</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1ч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275"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709"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276"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134"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708"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389</w:t>
            </w:r>
          </w:p>
        </w:tc>
        <w:tc>
          <w:tcPr>
            <w:tcW w:w="851"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58,5</w:t>
            </w:r>
          </w:p>
        </w:tc>
        <w:tc>
          <w:tcPr>
            <w:tcW w:w="709"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79</w:t>
            </w:r>
          </w:p>
        </w:tc>
        <w:tc>
          <w:tcPr>
            <w:tcW w:w="850"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12</w:t>
            </w:r>
          </w:p>
        </w:tc>
        <w:tc>
          <w:tcPr>
            <w:tcW w:w="851"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94</w:t>
            </w:r>
          </w:p>
        </w:tc>
        <w:tc>
          <w:tcPr>
            <w:tcW w:w="708"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14</w:t>
            </w:r>
          </w:p>
        </w:tc>
        <w:tc>
          <w:tcPr>
            <w:tcW w:w="993" w:type="dxa"/>
            <w:tcBorders>
              <w:bottom w:val="single" w:sz="12" w:space="0" w:color="auto"/>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19-20уч.г</w:t>
            </w:r>
          </w:p>
        </w:tc>
      </w:tr>
      <w:tr w:rsidR="00A61D78" w:rsidRPr="00A61D78" w:rsidTr="00A61D78">
        <w:trPr>
          <w:trHeight w:val="268"/>
        </w:trPr>
        <w:tc>
          <w:tcPr>
            <w:tcW w:w="993" w:type="dxa"/>
            <w:vMerge w:val="restart"/>
            <w:tcBorders>
              <w:top w:val="single" w:sz="12" w:space="0" w:color="auto"/>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МБОУ СОШ № 12</w:t>
            </w:r>
          </w:p>
        </w:tc>
        <w:tc>
          <w:tcPr>
            <w:tcW w:w="992" w:type="dxa"/>
            <w:vMerge w:val="restart"/>
            <w:tcBorders>
              <w:top w:val="single" w:sz="12" w:space="0" w:color="auto"/>
              <w:left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430</w:t>
            </w:r>
          </w:p>
        </w:tc>
        <w:tc>
          <w:tcPr>
            <w:tcW w:w="993"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435</w:t>
            </w:r>
          </w:p>
        </w:tc>
        <w:tc>
          <w:tcPr>
            <w:tcW w:w="1275"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383</w:t>
            </w:r>
          </w:p>
        </w:tc>
        <w:tc>
          <w:tcPr>
            <w:tcW w:w="993"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14</w:t>
            </w:r>
          </w:p>
        </w:tc>
        <w:tc>
          <w:tcPr>
            <w:tcW w:w="992"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9</w:t>
            </w:r>
          </w:p>
        </w:tc>
        <w:tc>
          <w:tcPr>
            <w:tcW w:w="992"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383</w:t>
            </w:r>
          </w:p>
        </w:tc>
        <w:tc>
          <w:tcPr>
            <w:tcW w:w="709"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100</w:t>
            </w:r>
          </w:p>
        </w:tc>
        <w:tc>
          <w:tcPr>
            <w:tcW w:w="1276"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0</w:t>
            </w:r>
          </w:p>
        </w:tc>
        <w:tc>
          <w:tcPr>
            <w:tcW w:w="1134"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0</w:t>
            </w:r>
          </w:p>
        </w:tc>
        <w:tc>
          <w:tcPr>
            <w:tcW w:w="708"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168</w:t>
            </w:r>
          </w:p>
        </w:tc>
        <w:tc>
          <w:tcPr>
            <w:tcW w:w="851"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43,9</w:t>
            </w:r>
          </w:p>
        </w:tc>
        <w:tc>
          <w:tcPr>
            <w:tcW w:w="709"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28</w:t>
            </w:r>
          </w:p>
        </w:tc>
        <w:tc>
          <w:tcPr>
            <w:tcW w:w="850"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7,3</w:t>
            </w:r>
          </w:p>
        </w:tc>
        <w:tc>
          <w:tcPr>
            <w:tcW w:w="851"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38</w:t>
            </w:r>
          </w:p>
        </w:tc>
        <w:tc>
          <w:tcPr>
            <w:tcW w:w="708"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9,9</w:t>
            </w:r>
          </w:p>
        </w:tc>
        <w:tc>
          <w:tcPr>
            <w:tcW w:w="993" w:type="dxa"/>
            <w:tcBorders>
              <w:top w:val="single" w:sz="12" w:space="0" w:color="auto"/>
              <w:right w:val="single" w:sz="12" w:space="0" w:color="auto"/>
            </w:tcBorders>
          </w:tcPr>
          <w:p w:rsidR="00A61D78" w:rsidRPr="00A61D78" w:rsidRDefault="00A61D78" w:rsidP="00A61D78">
            <w:pPr>
              <w:spacing w:after="0"/>
              <w:jc w:val="center"/>
              <w:rPr>
                <w:rFonts w:ascii="Times New Roman" w:hAnsi="Times New Roman"/>
                <w:b/>
                <w:sz w:val="18"/>
                <w:szCs w:val="18"/>
              </w:rPr>
            </w:pPr>
            <w:r w:rsidRPr="00A61D78">
              <w:rPr>
                <w:rFonts w:ascii="Times New Roman" w:hAnsi="Times New Roman"/>
                <w:sz w:val="18"/>
                <w:szCs w:val="18"/>
              </w:rPr>
              <w:t>20-21уч.г</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127</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36,3</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18</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5,1</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49</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14</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3ч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158</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41,1</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28</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7,3</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45</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11,7</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2ч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149</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42,8</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17</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4,9</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35</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10,1</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1ч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275"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709"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276"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134"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708"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159</w:t>
            </w:r>
          </w:p>
        </w:tc>
        <w:tc>
          <w:tcPr>
            <w:tcW w:w="851"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43,9</w:t>
            </w:r>
          </w:p>
        </w:tc>
        <w:tc>
          <w:tcPr>
            <w:tcW w:w="709"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26</w:t>
            </w:r>
          </w:p>
        </w:tc>
        <w:tc>
          <w:tcPr>
            <w:tcW w:w="850"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7,2</w:t>
            </w:r>
          </w:p>
        </w:tc>
        <w:tc>
          <w:tcPr>
            <w:tcW w:w="851"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40</w:t>
            </w:r>
          </w:p>
        </w:tc>
        <w:tc>
          <w:tcPr>
            <w:tcW w:w="708"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11,2</w:t>
            </w:r>
          </w:p>
        </w:tc>
        <w:tc>
          <w:tcPr>
            <w:tcW w:w="993" w:type="dxa"/>
            <w:tcBorders>
              <w:bottom w:val="single" w:sz="12" w:space="0" w:color="auto"/>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19-20уч.г</w:t>
            </w:r>
          </w:p>
        </w:tc>
      </w:tr>
      <w:tr w:rsidR="00A61D78" w:rsidRPr="00A61D78" w:rsidTr="00A61D78">
        <w:trPr>
          <w:trHeight w:val="268"/>
        </w:trPr>
        <w:tc>
          <w:tcPr>
            <w:tcW w:w="993" w:type="dxa"/>
            <w:vMerge w:val="restart"/>
            <w:tcBorders>
              <w:top w:val="single" w:sz="12" w:space="0" w:color="auto"/>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lastRenderedPageBreak/>
              <w:t>МБОУ СОШ № 13</w:t>
            </w:r>
          </w:p>
        </w:tc>
        <w:tc>
          <w:tcPr>
            <w:tcW w:w="992" w:type="dxa"/>
            <w:vMerge w:val="restart"/>
            <w:tcBorders>
              <w:top w:val="single" w:sz="12" w:space="0" w:color="auto"/>
              <w:left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959</w:t>
            </w:r>
          </w:p>
        </w:tc>
        <w:tc>
          <w:tcPr>
            <w:tcW w:w="993"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944</w:t>
            </w:r>
          </w:p>
        </w:tc>
        <w:tc>
          <w:tcPr>
            <w:tcW w:w="1275"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837</w:t>
            </w:r>
          </w:p>
        </w:tc>
        <w:tc>
          <w:tcPr>
            <w:tcW w:w="993"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8</w:t>
            </w:r>
          </w:p>
        </w:tc>
        <w:tc>
          <w:tcPr>
            <w:tcW w:w="992"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23</w:t>
            </w:r>
          </w:p>
        </w:tc>
        <w:tc>
          <w:tcPr>
            <w:tcW w:w="992"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833</w:t>
            </w:r>
          </w:p>
        </w:tc>
        <w:tc>
          <w:tcPr>
            <w:tcW w:w="709"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100</w:t>
            </w:r>
          </w:p>
        </w:tc>
        <w:tc>
          <w:tcPr>
            <w:tcW w:w="1276"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0</w:t>
            </w:r>
          </w:p>
        </w:tc>
        <w:tc>
          <w:tcPr>
            <w:tcW w:w="1134"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4/0,5%</w:t>
            </w:r>
          </w:p>
        </w:tc>
        <w:tc>
          <w:tcPr>
            <w:tcW w:w="708"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450</w:t>
            </w:r>
          </w:p>
        </w:tc>
        <w:tc>
          <w:tcPr>
            <w:tcW w:w="851"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53,7</w:t>
            </w:r>
          </w:p>
        </w:tc>
        <w:tc>
          <w:tcPr>
            <w:tcW w:w="709"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86</w:t>
            </w:r>
          </w:p>
        </w:tc>
        <w:tc>
          <w:tcPr>
            <w:tcW w:w="850"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10,2</w:t>
            </w:r>
          </w:p>
        </w:tc>
        <w:tc>
          <w:tcPr>
            <w:tcW w:w="851"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106</w:t>
            </w:r>
          </w:p>
        </w:tc>
        <w:tc>
          <w:tcPr>
            <w:tcW w:w="708" w:type="dxa"/>
            <w:tcBorders>
              <w:top w:val="single" w:sz="12" w:space="0" w:color="auto"/>
            </w:tcBorders>
          </w:tcPr>
          <w:p w:rsidR="00A61D78" w:rsidRPr="00A61D78" w:rsidRDefault="00A61D78" w:rsidP="00A61D78">
            <w:pPr>
              <w:spacing w:after="0"/>
              <w:jc w:val="center"/>
              <w:rPr>
                <w:rFonts w:ascii="Times New Roman" w:hAnsi="Times New Roman"/>
                <w:b/>
                <w:color w:val="C00000"/>
              </w:rPr>
            </w:pPr>
            <w:r w:rsidRPr="00A61D78">
              <w:rPr>
                <w:rFonts w:ascii="Times New Roman" w:hAnsi="Times New Roman"/>
                <w:b/>
                <w:color w:val="C00000"/>
              </w:rPr>
              <w:t>12,6</w:t>
            </w:r>
          </w:p>
        </w:tc>
        <w:tc>
          <w:tcPr>
            <w:tcW w:w="993" w:type="dxa"/>
            <w:tcBorders>
              <w:top w:val="single" w:sz="12" w:space="0" w:color="auto"/>
              <w:right w:val="single" w:sz="12" w:space="0" w:color="auto"/>
            </w:tcBorders>
          </w:tcPr>
          <w:p w:rsidR="00A61D78" w:rsidRPr="00A61D78" w:rsidRDefault="00A61D78" w:rsidP="00A61D78">
            <w:pPr>
              <w:spacing w:after="0"/>
              <w:jc w:val="center"/>
              <w:rPr>
                <w:rFonts w:ascii="Times New Roman" w:hAnsi="Times New Roman"/>
                <w:b/>
                <w:sz w:val="18"/>
                <w:szCs w:val="18"/>
              </w:rPr>
            </w:pPr>
            <w:r w:rsidRPr="00A61D78">
              <w:rPr>
                <w:rFonts w:ascii="Times New Roman" w:hAnsi="Times New Roman"/>
                <w:sz w:val="18"/>
                <w:szCs w:val="18"/>
              </w:rPr>
              <w:t>20-21уч.г</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360</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47,8</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68</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9</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114</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15,1</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3ч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427</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50,5</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82</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9,7</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138</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16,3</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2ч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381</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49,8</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51</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6,7</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120</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15,6</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1ч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275"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709"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276"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134"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708"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443</w:t>
            </w:r>
          </w:p>
        </w:tc>
        <w:tc>
          <w:tcPr>
            <w:tcW w:w="851"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53</w:t>
            </w:r>
          </w:p>
        </w:tc>
        <w:tc>
          <w:tcPr>
            <w:tcW w:w="709"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84</w:t>
            </w:r>
          </w:p>
        </w:tc>
        <w:tc>
          <w:tcPr>
            <w:tcW w:w="850"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10,4</w:t>
            </w:r>
          </w:p>
        </w:tc>
        <w:tc>
          <w:tcPr>
            <w:tcW w:w="851"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90</w:t>
            </w:r>
          </w:p>
        </w:tc>
        <w:tc>
          <w:tcPr>
            <w:tcW w:w="708"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10,7</w:t>
            </w:r>
          </w:p>
        </w:tc>
        <w:tc>
          <w:tcPr>
            <w:tcW w:w="993" w:type="dxa"/>
            <w:tcBorders>
              <w:bottom w:val="single" w:sz="12" w:space="0" w:color="auto"/>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19-20уч.г</w:t>
            </w:r>
          </w:p>
        </w:tc>
      </w:tr>
      <w:tr w:rsidR="00A61D78" w:rsidRPr="00A61D78" w:rsidTr="00A61D78">
        <w:trPr>
          <w:trHeight w:val="268"/>
        </w:trPr>
        <w:tc>
          <w:tcPr>
            <w:tcW w:w="993" w:type="dxa"/>
            <w:vMerge w:val="restart"/>
            <w:tcBorders>
              <w:top w:val="single" w:sz="12" w:space="0" w:color="auto"/>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МБОУ СОШ № 17</w:t>
            </w:r>
          </w:p>
        </w:tc>
        <w:tc>
          <w:tcPr>
            <w:tcW w:w="992" w:type="dxa"/>
            <w:vMerge w:val="restart"/>
            <w:tcBorders>
              <w:top w:val="single" w:sz="12" w:space="0" w:color="auto"/>
              <w:left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519</w:t>
            </w:r>
          </w:p>
        </w:tc>
        <w:tc>
          <w:tcPr>
            <w:tcW w:w="993"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507</w:t>
            </w:r>
          </w:p>
        </w:tc>
        <w:tc>
          <w:tcPr>
            <w:tcW w:w="1275"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451</w:t>
            </w:r>
          </w:p>
        </w:tc>
        <w:tc>
          <w:tcPr>
            <w:tcW w:w="993"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5</w:t>
            </w:r>
          </w:p>
        </w:tc>
        <w:tc>
          <w:tcPr>
            <w:tcW w:w="992"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17</w:t>
            </w:r>
          </w:p>
        </w:tc>
        <w:tc>
          <w:tcPr>
            <w:tcW w:w="992"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446</w:t>
            </w:r>
          </w:p>
        </w:tc>
        <w:tc>
          <w:tcPr>
            <w:tcW w:w="709"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98,9</w:t>
            </w:r>
          </w:p>
        </w:tc>
        <w:tc>
          <w:tcPr>
            <w:tcW w:w="1276"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5/1,1</w:t>
            </w:r>
          </w:p>
        </w:tc>
        <w:tc>
          <w:tcPr>
            <w:tcW w:w="1134"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0</w:t>
            </w:r>
          </w:p>
        </w:tc>
        <w:tc>
          <w:tcPr>
            <w:tcW w:w="708"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224</w:t>
            </w:r>
          </w:p>
        </w:tc>
        <w:tc>
          <w:tcPr>
            <w:tcW w:w="851"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50</w:t>
            </w:r>
          </w:p>
        </w:tc>
        <w:tc>
          <w:tcPr>
            <w:tcW w:w="709"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47</w:t>
            </w:r>
          </w:p>
        </w:tc>
        <w:tc>
          <w:tcPr>
            <w:tcW w:w="850"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10,4</w:t>
            </w:r>
          </w:p>
        </w:tc>
        <w:tc>
          <w:tcPr>
            <w:tcW w:w="851"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31</w:t>
            </w:r>
          </w:p>
        </w:tc>
        <w:tc>
          <w:tcPr>
            <w:tcW w:w="708"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6,8</w:t>
            </w:r>
          </w:p>
        </w:tc>
        <w:tc>
          <w:tcPr>
            <w:tcW w:w="993" w:type="dxa"/>
            <w:tcBorders>
              <w:top w:val="single" w:sz="12" w:space="0" w:color="auto"/>
              <w:right w:val="single" w:sz="12" w:space="0" w:color="auto"/>
            </w:tcBorders>
          </w:tcPr>
          <w:p w:rsidR="00A61D78" w:rsidRPr="00A61D78" w:rsidRDefault="00A61D78" w:rsidP="00A61D78">
            <w:pPr>
              <w:spacing w:after="0"/>
              <w:jc w:val="center"/>
              <w:rPr>
                <w:rFonts w:ascii="Times New Roman" w:hAnsi="Times New Roman"/>
                <w:b/>
                <w:sz w:val="18"/>
                <w:szCs w:val="18"/>
              </w:rPr>
            </w:pPr>
            <w:r w:rsidRPr="00A61D78">
              <w:rPr>
                <w:rFonts w:ascii="Times New Roman" w:hAnsi="Times New Roman"/>
                <w:sz w:val="18"/>
                <w:szCs w:val="18"/>
              </w:rPr>
              <w:t>20-21уч.г</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174</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44,8</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28</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7,2</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58</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15</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3ч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224</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48,8</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42</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9,1</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39</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8,5</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2ч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1275" w:type="dxa"/>
            <w:vMerge/>
          </w:tcPr>
          <w:p w:rsidR="00A61D78" w:rsidRPr="00A61D78" w:rsidRDefault="00A61D78" w:rsidP="00A61D78">
            <w:pPr>
              <w:spacing w:after="0"/>
              <w:jc w:val="center"/>
              <w:rPr>
                <w:rFonts w:ascii="Times New Roman" w:hAnsi="Times New Roman"/>
                <w:b/>
                <w:sz w:val="20"/>
                <w:szCs w:val="20"/>
              </w:rPr>
            </w:pPr>
          </w:p>
        </w:tc>
        <w:tc>
          <w:tcPr>
            <w:tcW w:w="993"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992" w:type="dxa"/>
            <w:vMerge/>
          </w:tcPr>
          <w:p w:rsidR="00A61D78" w:rsidRPr="00A61D78" w:rsidRDefault="00A61D78" w:rsidP="00A61D78">
            <w:pPr>
              <w:spacing w:after="0"/>
              <w:jc w:val="center"/>
              <w:rPr>
                <w:rFonts w:ascii="Times New Roman" w:hAnsi="Times New Roman"/>
                <w:b/>
                <w:sz w:val="20"/>
                <w:szCs w:val="20"/>
              </w:rPr>
            </w:pPr>
          </w:p>
        </w:tc>
        <w:tc>
          <w:tcPr>
            <w:tcW w:w="709" w:type="dxa"/>
            <w:vMerge/>
          </w:tcPr>
          <w:p w:rsidR="00A61D78" w:rsidRPr="00A61D78" w:rsidRDefault="00A61D78" w:rsidP="00A61D78">
            <w:pPr>
              <w:spacing w:after="0"/>
              <w:jc w:val="center"/>
              <w:rPr>
                <w:rFonts w:ascii="Times New Roman" w:hAnsi="Times New Roman"/>
                <w:b/>
                <w:sz w:val="20"/>
                <w:szCs w:val="20"/>
              </w:rPr>
            </w:pPr>
          </w:p>
        </w:tc>
        <w:tc>
          <w:tcPr>
            <w:tcW w:w="1276" w:type="dxa"/>
            <w:vMerge/>
          </w:tcPr>
          <w:p w:rsidR="00A61D78" w:rsidRPr="00A61D78" w:rsidRDefault="00A61D78" w:rsidP="00A61D78">
            <w:pPr>
              <w:spacing w:after="0"/>
              <w:jc w:val="center"/>
              <w:rPr>
                <w:rFonts w:ascii="Times New Roman" w:hAnsi="Times New Roman"/>
                <w:b/>
                <w:sz w:val="20"/>
                <w:szCs w:val="20"/>
              </w:rPr>
            </w:pPr>
          </w:p>
        </w:tc>
        <w:tc>
          <w:tcPr>
            <w:tcW w:w="1134" w:type="dxa"/>
            <w:vMerge/>
          </w:tcPr>
          <w:p w:rsidR="00A61D78" w:rsidRPr="00A61D78" w:rsidRDefault="00A61D78" w:rsidP="00A61D78">
            <w:pPr>
              <w:spacing w:after="0"/>
              <w:jc w:val="center"/>
              <w:rPr>
                <w:rFonts w:ascii="Times New Roman" w:hAnsi="Times New Roman"/>
                <w:b/>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162</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35</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29</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6</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56</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12</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1ч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275"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3"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709"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276"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1134" w:type="dxa"/>
            <w:vMerge/>
            <w:tcBorders>
              <w:bottom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708"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258</w:t>
            </w:r>
          </w:p>
        </w:tc>
        <w:tc>
          <w:tcPr>
            <w:tcW w:w="851"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53,4</w:t>
            </w:r>
          </w:p>
        </w:tc>
        <w:tc>
          <w:tcPr>
            <w:tcW w:w="709"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55</w:t>
            </w:r>
          </w:p>
        </w:tc>
        <w:tc>
          <w:tcPr>
            <w:tcW w:w="850"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11,3</w:t>
            </w:r>
          </w:p>
        </w:tc>
        <w:tc>
          <w:tcPr>
            <w:tcW w:w="851"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30</w:t>
            </w:r>
          </w:p>
        </w:tc>
        <w:tc>
          <w:tcPr>
            <w:tcW w:w="708"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6,2</w:t>
            </w:r>
          </w:p>
        </w:tc>
        <w:tc>
          <w:tcPr>
            <w:tcW w:w="993" w:type="dxa"/>
            <w:tcBorders>
              <w:bottom w:val="single" w:sz="12" w:space="0" w:color="auto"/>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19-20уч.г</w:t>
            </w:r>
          </w:p>
        </w:tc>
      </w:tr>
      <w:tr w:rsidR="00A61D78" w:rsidRPr="00A61D78" w:rsidTr="00A61D78">
        <w:trPr>
          <w:trHeight w:val="238"/>
        </w:trPr>
        <w:tc>
          <w:tcPr>
            <w:tcW w:w="993" w:type="dxa"/>
            <w:vMerge w:val="restart"/>
            <w:tcBorders>
              <w:top w:val="single" w:sz="12" w:space="0" w:color="auto"/>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r w:rsidRPr="00A61D78">
              <w:rPr>
                <w:rFonts w:ascii="Times New Roman" w:hAnsi="Times New Roman"/>
                <w:b/>
                <w:sz w:val="20"/>
                <w:szCs w:val="20"/>
              </w:rPr>
              <w:t>Итого</w:t>
            </w:r>
          </w:p>
        </w:tc>
        <w:tc>
          <w:tcPr>
            <w:tcW w:w="992" w:type="dxa"/>
            <w:vMerge w:val="restart"/>
            <w:tcBorders>
              <w:top w:val="single" w:sz="12" w:space="0" w:color="auto"/>
              <w:left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3485</w:t>
            </w:r>
          </w:p>
          <w:p w:rsidR="00A61D78" w:rsidRPr="00A61D78" w:rsidRDefault="00A61D78" w:rsidP="00A61D78">
            <w:pPr>
              <w:spacing w:after="0"/>
              <w:jc w:val="center"/>
              <w:rPr>
                <w:rFonts w:ascii="Times New Roman" w:hAnsi="Times New Roman"/>
                <w:b/>
              </w:rPr>
            </w:pPr>
          </w:p>
          <w:p w:rsidR="00A61D78" w:rsidRPr="00A61D78" w:rsidRDefault="00A61D78" w:rsidP="00A61D78">
            <w:pPr>
              <w:spacing w:after="0"/>
              <w:jc w:val="center"/>
              <w:rPr>
                <w:rFonts w:ascii="Times New Roman" w:hAnsi="Times New Roman"/>
                <w:b/>
              </w:rPr>
            </w:pPr>
            <w:r w:rsidRPr="00A61D78">
              <w:rPr>
                <w:rFonts w:ascii="Times New Roman" w:hAnsi="Times New Roman"/>
                <w:b/>
              </w:rPr>
              <w:t>(3473)</w:t>
            </w:r>
          </w:p>
        </w:tc>
        <w:tc>
          <w:tcPr>
            <w:tcW w:w="993"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3466</w:t>
            </w:r>
          </w:p>
          <w:p w:rsidR="00A61D78" w:rsidRPr="00A61D78" w:rsidRDefault="00A61D78" w:rsidP="00A61D78">
            <w:pPr>
              <w:spacing w:after="0"/>
              <w:jc w:val="center"/>
              <w:rPr>
                <w:rFonts w:ascii="Times New Roman" w:hAnsi="Times New Roman"/>
                <w:b/>
                <w:color w:val="C00000"/>
              </w:rPr>
            </w:pPr>
            <w:r w:rsidRPr="00A61D78">
              <w:rPr>
                <w:rFonts w:ascii="Times New Roman" w:hAnsi="Times New Roman"/>
                <w:b/>
                <w:color w:val="C00000"/>
              </w:rPr>
              <w:t>-19</w:t>
            </w:r>
          </w:p>
          <w:p w:rsidR="00A61D78" w:rsidRPr="00A61D78" w:rsidRDefault="00A61D78" w:rsidP="00A61D78">
            <w:pPr>
              <w:spacing w:after="0"/>
              <w:jc w:val="center"/>
              <w:rPr>
                <w:rFonts w:ascii="Times New Roman" w:hAnsi="Times New Roman"/>
                <w:b/>
              </w:rPr>
            </w:pPr>
            <w:r w:rsidRPr="00A61D78">
              <w:rPr>
                <w:rFonts w:ascii="Times New Roman" w:hAnsi="Times New Roman"/>
                <w:b/>
              </w:rPr>
              <w:t>(3487)</w:t>
            </w:r>
          </w:p>
          <w:p w:rsidR="00A61D78" w:rsidRPr="00A61D78" w:rsidRDefault="00A61D78" w:rsidP="00A61D78">
            <w:pPr>
              <w:spacing w:after="0"/>
              <w:jc w:val="center"/>
              <w:rPr>
                <w:rFonts w:ascii="Times New Roman" w:hAnsi="Times New Roman"/>
                <w:b/>
                <w:color w:val="C00000"/>
              </w:rPr>
            </w:pPr>
            <w:r w:rsidRPr="00A61D78">
              <w:rPr>
                <w:rFonts w:ascii="Times New Roman" w:hAnsi="Times New Roman"/>
                <w:b/>
                <w:color w:val="C00000"/>
              </w:rPr>
              <w:t>+14</w:t>
            </w:r>
          </w:p>
        </w:tc>
        <w:tc>
          <w:tcPr>
            <w:tcW w:w="1275"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3077</w:t>
            </w:r>
          </w:p>
          <w:p w:rsidR="00A61D78" w:rsidRPr="00A61D78" w:rsidRDefault="00A61D78" w:rsidP="00A61D78">
            <w:pPr>
              <w:spacing w:after="0"/>
              <w:jc w:val="center"/>
              <w:rPr>
                <w:rFonts w:ascii="Times New Roman" w:hAnsi="Times New Roman"/>
                <w:b/>
              </w:rPr>
            </w:pPr>
          </w:p>
          <w:p w:rsidR="00A61D78" w:rsidRPr="00A61D78" w:rsidRDefault="00A61D78" w:rsidP="00A61D78">
            <w:pPr>
              <w:spacing w:after="0"/>
              <w:jc w:val="center"/>
              <w:rPr>
                <w:rFonts w:ascii="Times New Roman" w:hAnsi="Times New Roman"/>
                <w:b/>
              </w:rPr>
            </w:pPr>
            <w:r w:rsidRPr="00A61D78">
              <w:rPr>
                <w:rFonts w:ascii="Times New Roman" w:hAnsi="Times New Roman"/>
                <w:b/>
              </w:rPr>
              <w:t>(3082)</w:t>
            </w:r>
          </w:p>
        </w:tc>
        <w:tc>
          <w:tcPr>
            <w:tcW w:w="993"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59</w:t>
            </w:r>
          </w:p>
          <w:p w:rsidR="00A61D78" w:rsidRPr="00A61D78" w:rsidRDefault="00A61D78" w:rsidP="00A61D78">
            <w:pPr>
              <w:spacing w:after="0"/>
              <w:jc w:val="center"/>
              <w:rPr>
                <w:rFonts w:ascii="Times New Roman" w:hAnsi="Times New Roman"/>
                <w:b/>
              </w:rPr>
            </w:pPr>
          </w:p>
          <w:p w:rsidR="00A61D78" w:rsidRPr="00A61D78" w:rsidRDefault="00A61D78" w:rsidP="00A61D78">
            <w:pPr>
              <w:spacing w:after="0"/>
              <w:jc w:val="center"/>
              <w:rPr>
                <w:rFonts w:ascii="Times New Roman" w:hAnsi="Times New Roman"/>
                <w:b/>
              </w:rPr>
            </w:pPr>
            <w:r w:rsidRPr="00A61D78">
              <w:rPr>
                <w:rFonts w:ascii="Times New Roman" w:hAnsi="Times New Roman"/>
                <w:b/>
              </w:rPr>
              <w:t>(41)</w:t>
            </w:r>
          </w:p>
        </w:tc>
        <w:tc>
          <w:tcPr>
            <w:tcW w:w="992"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78</w:t>
            </w:r>
          </w:p>
          <w:p w:rsidR="00A61D78" w:rsidRPr="00A61D78" w:rsidRDefault="00A61D78" w:rsidP="00A61D78">
            <w:pPr>
              <w:spacing w:after="0"/>
              <w:jc w:val="center"/>
              <w:rPr>
                <w:rFonts w:ascii="Times New Roman" w:hAnsi="Times New Roman"/>
                <w:b/>
              </w:rPr>
            </w:pPr>
          </w:p>
          <w:p w:rsidR="00A61D78" w:rsidRPr="00A61D78" w:rsidRDefault="00A61D78" w:rsidP="00A61D78">
            <w:pPr>
              <w:spacing w:after="0"/>
              <w:jc w:val="center"/>
              <w:rPr>
                <w:rFonts w:ascii="Times New Roman" w:hAnsi="Times New Roman"/>
                <w:b/>
              </w:rPr>
            </w:pPr>
            <w:r w:rsidRPr="00A61D78">
              <w:rPr>
                <w:rFonts w:ascii="Times New Roman" w:hAnsi="Times New Roman"/>
                <w:b/>
              </w:rPr>
              <w:t>(27)</w:t>
            </w:r>
          </w:p>
        </w:tc>
        <w:tc>
          <w:tcPr>
            <w:tcW w:w="992"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3061</w:t>
            </w:r>
          </w:p>
          <w:p w:rsidR="00A61D78" w:rsidRPr="00A61D78" w:rsidRDefault="00A61D78" w:rsidP="00A61D78">
            <w:pPr>
              <w:spacing w:after="0"/>
              <w:jc w:val="center"/>
              <w:rPr>
                <w:rFonts w:ascii="Times New Roman" w:hAnsi="Times New Roman"/>
                <w:b/>
              </w:rPr>
            </w:pPr>
          </w:p>
          <w:p w:rsidR="00A61D78" w:rsidRPr="00A61D78" w:rsidRDefault="00A61D78" w:rsidP="00A61D78">
            <w:pPr>
              <w:spacing w:after="0"/>
              <w:jc w:val="center"/>
              <w:rPr>
                <w:rFonts w:ascii="Times New Roman" w:hAnsi="Times New Roman"/>
                <w:b/>
              </w:rPr>
            </w:pPr>
          </w:p>
        </w:tc>
        <w:tc>
          <w:tcPr>
            <w:tcW w:w="709"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99,5</w:t>
            </w:r>
          </w:p>
          <w:p w:rsidR="00A61D78" w:rsidRPr="00A61D78" w:rsidRDefault="00A61D78" w:rsidP="00A61D78">
            <w:pPr>
              <w:spacing w:after="0"/>
              <w:jc w:val="center"/>
              <w:rPr>
                <w:rFonts w:ascii="Times New Roman" w:hAnsi="Times New Roman"/>
                <w:b/>
              </w:rPr>
            </w:pPr>
          </w:p>
          <w:p w:rsidR="00A61D78" w:rsidRPr="00A61D78" w:rsidRDefault="00A61D78" w:rsidP="00A61D78">
            <w:pPr>
              <w:spacing w:after="0"/>
              <w:jc w:val="center"/>
              <w:rPr>
                <w:rFonts w:ascii="Times New Roman" w:hAnsi="Times New Roman"/>
                <w:b/>
              </w:rPr>
            </w:pPr>
          </w:p>
        </w:tc>
        <w:tc>
          <w:tcPr>
            <w:tcW w:w="1276"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7/0,2%</w:t>
            </w:r>
          </w:p>
        </w:tc>
        <w:tc>
          <w:tcPr>
            <w:tcW w:w="1134" w:type="dxa"/>
            <w:vMerge w:val="restart"/>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9/0,3%</w:t>
            </w:r>
          </w:p>
        </w:tc>
        <w:tc>
          <w:tcPr>
            <w:tcW w:w="708"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1530</w:t>
            </w:r>
          </w:p>
        </w:tc>
        <w:tc>
          <w:tcPr>
            <w:tcW w:w="851"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49,7</w:t>
            </w:r>
          </w:p>
        </w:tc>
        <w:tc>
          <w:tcPr>
            <w:tcW w:w="709"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294</w:t>
            </w:r>
          </w:p>
        </w:tc>
        <w:tc>
          <w:tcPr>
            <w:tcW w:w="850"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9,5</w:t>
            </w:r>
          </w:p>
        </w:tc>
        <w:tc>
          <w:tcPr>
            <w:tcW w:w="851"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324</w:t>
            </w:r>
          </w:p>
        </w:tc>
        <w:tc>
          <w:tcPr>
            <w:tcW w:w="708" w:type="dxa"/>
            <w:tcBorders>
              <w:top w:val="single" w:sz="12" w:space="0" w:color="auto"/>
            </w:tcBorders>
          </w:tcPr>
          <w:p w:rsidR="00A61D78" w:rsidRPr="00A61D78" w:rsidRDefault="00A61D78" w:rsidP="00A61D78">
            <w:pPr>
              <w:spacing w:after="0"/>
              <w:jc w:val="center"/>
              <w:rPr>
                <w:rFonts w:ascii="Times New Roman" w:hAnsi="Times New Roman"/>
                <w:b/>
              </w:rPr>
            </w:pPr>
            <w:r w:rsidRPr="00A61D78">
              <w:rPr>
                <w:rFonts w:ascii="Times New Roman" w:hAnsi="Times New Roman"/>
                <w:b/>
              </w:rPr>
              <w:t>10,5</w:t>
            </w:r>
          </w:p>
        </w:tc>
        <w:tc>
          <w:tcPr>
            <w:tcW w:w="993" w:type="dxa"/>
            <w:tcBorders>
              <w:top w:val="single" w:sz="12" w:space="0" w:color="auto"/>
              <w:right w:val="single" w:sz="12" w:space="0" w:color="auto"/>
            </w:tcBorders>
          </w:tcPr>
          <w:p w:rsidR="00A61D78" w:rsidRPr="00A61D78" w:rsidRDefault="00A61D78" w:rsidP="00A61D78">
            <w:pPr>
              <w:spacing w:after="0"/>
              <w:jc w:val="center"/>
              <w:rPr>
                <w:rFonts w:ascii="Times New Roman" w:hAnsi="Times New Roman"/>
                <w:b/>
                <w:sz w:val="18"/>
                <w:szCs w:val="18"/>
              </w:rPr>
            </w:pPr>
            <w:r w:rsidRPr="00A61D78">
              <w:rPr>
                <w:rFonts w:ascii="Times New Roman" w:hAnsi="Times New Roman"/>
                <w:sz w:val="18"/>
                <w:szCs w:val="18"/>
              </w:rPr>
              <w:t>20-21уч.г</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i/>
                <w:sz w:val="20"/>
                <w:szCs w:val="20"/>
              </w:rPr>
            </w:pPr>
          </w:p>
        </w:tc>
        <w:tc>
          <w:tcPr>
            <w:tcW w:w="993" w:type="dxa"/>
            <w:vMerge/>
          </w:tcPr>
          <w:p w:rsidR="00A61D78" w:rsidRPr="00A61D78" w:rsidRDefault="00A61D78" w:rsidP="00A61D78">
            <w:pPr>
              <w:spacing w:after="0"/>
              <w:jc w:val="center"/>
              <w:rPr>
                <w:rFonts w:ascii="Times New Roman" w:hAnsi="Times New Roman"/>
                <w:b/>
                <w:i/>
                <w:sz w:val="20"/>
                <w:szCs w:val="20"/>
              </w:rPr>
            </w:pPr>
          </w:p>
        </w:tc>
        <w:tc>
          <w:tcPr>
            <w:tcW w:w="1275" w:type="dxa"/>
            <w:vMerge/>
          </w:tcPr>
          <w:p w:rsidR="00A61D78" w:rsidRPr="00A61D78" w:rsidRDefault="00A61D78" w:rsidP="00A61D78">
            <w:pPr>
              <w:spacing w:after="0"/>
              <w:jc w:val="center"/>
              <w:rPr>
                <w:rFonts w:ascii="Times New Roman" w:hAnsi="Times New Roman"/>
                <w:b/>
                <w:i/>
                <w:sz w:val="20"/>
                <w:szCs w:val="20"/>
              </w:rPr>
            </w:pPr>
          </w:p>
        </w:tc>
        <w:tc>
          <w:tcPr>
            <w:tcW w:w="993" w:type="dxa"/>
            <w:vMerge/>
          </w:tcPr>
          <w:p w:rsidR="00A61D78" w:rsidRPr="00A61D78" w:rsidRDefault="00A61D78" w:rsidP="00A61D78">
            <w:pPr>
              <w:spacing w:after="0"/>
              <w:jc w:val="center"/>
              <w:rPr>
                <w:rFonts w:ascii="Times New Roman" w:hAnsi="Times New Roman"/>
                <w:b/>
                <w:i/>
                <w:sz w:val="20"/>
                <w:szCs w:val="20"/>
              </w:rPr>
            </w:pPr>
          </w:p>
        </w:tc>
        <w:tc>
          <w:tcPr>
            <w:tcW w:w="992" w:type="dxa"/>
            <w:vMerge/>
          </w:tcPr>
          <w:p w:rsidR="00A61D78" w:rsidRPr="00A61D78" w:rsidRDefault="00A61D78" w:rsidP="00A61D78">
            <w:pPr>
              <w:spacing w:after="0"/>
              <w:jc w:val="center"/>
              <w:rPr>
                <w:rFonts w:ascii="Times New Roman" w:hAnsi="Times New Roman"/>
                <w:b/>
                <w:i/>
                <w:sz w:val="20"/>
                <w:szCs w:val="20"/>
              </w:rPr>
            </w:pPr>
          </w:p>
        </w:tc>
        <w:tc>
          <w:tcPr>
            <w:tcW w:w="992" w:type="dxa"/>
            <w:vMerge/>
          </w:tcPr>
          <w:p w:rsidR="00A61D78" w:rsidRPr="00A61D78" w:rsidRDefault="00A61D78" w:rsidP="00A61D78">
            <w:pPr>
              <w:spacing w:after="0"/>
              <w:jc w:val="center"/>
              <w:rPr>
                <w:rFonts w:ascii="Times New Roman" w:hAnsi="Times New Roman"/>
                <w:b/>
                <w:i/>
                <w:sz w:val="20"/>
                <w:szCs w:val="20"/>
              </w:rPr>
            </w:pPr>
          </w:p>
        </w:tc>
        <w:tc>
          <w:tcPr>
            <w:tcW w:w="709" w:type="dxa"/>
            <w:vMerge/>
          </w:tcPr>
          <w:p w:rsidR="00A61D78" w:rsidRPr="00A61D78" w:rsidRDefault="00A61D78" w:rsidP="00A61D78">
            <w:pPr>
              <w:spacing w:after="0"/>
              <w:jc w:val="center"/>
              <w:rPr>
                <w:rFonts w:ascii="Times New Roman" w:hAnsi="Times New Roman"/>
                <w:b/>
                <w:i/>
                <w:sz w:val="20"/>
                <w:szCs w:val="20"/>
              </w:rPr>
            </w:pPr>
          </w:p>
        </w:tc>
        <w:tc>
          <w:tcPr>
            <w:tcW w:w="1276" w:type="dxa"/>
            <w:vMerge/>
          </w:tcPr>
          <w:p w:rsidR="00A61D78" w:rsidRPr="00A61D78" w:rsidRDefault="00A61D78" w:rsidP="00A61D78">
            <w:pPr>
              <w:spacing w:after="0"/>
              <w:jc w:val="center"/>
              <w:rPr>
                <w:rFonts w:ascii="Times New Roman" w:hAnsi="Times New Roman"/>
                <w:b/>
                <w:i/>
                <w:sz w:val="20"/>
                <w:szCs w:val="20"/>
              </w:rPr>
            </w:pPr>
          </w:p>
        </w:tc>
        <w:tc>
          <w:tcPr>
            <w:tcW w:w="1134" w:type="dxa"/>
            <w:vMerge/>
          </w:tcPr>
          <w:p w:rsidR="00A61D78" w:rsidRPr="00A61D78" w:rsidRDefault="00A61D78" w:rsidP="00A61D78">
            <w:pPr>
              <w:spacing w:after="0"/>
              <w:jc w:val="center"/>
              <w:rPr>
                <w:rFonts w:ascii="Times New Roman" w:hAnsi="Times New Roman"/>
                <w:b/>
                <w:i/>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1230</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43,1</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206</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7,2</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415</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14,5</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3ч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i/>
                <w:sz w:val="20"/>
                <w:szCs w:val="20"/>
              </w:rPr>
            </w:pPr>
          </w:p>
        </w:tc>
        <w:tc>
          <w:tcPr>
            <w:tcW w:w="993" w:type="dxa"/>
            <w:vMerge/>
          </w:tcPr>
          <w:p w:rsidR="00A61D78" w:rsidRPr="00A61D78" w:rsidRDefault="00A61D78" w:rsidP="00A61D78">
            <w:pPr>
              <w:spacing w:after="0"/>
              <w:jc w:val="center"/>
              <w:rPr>
                <w:rFonts w:ascii="Times New Roman" w:hAnsi="Times New Roman"/>
                <w:b/>
                <w:i/>
                <w:sz w:val="20"/>
                <w:szCs w:val="20"/>
              </w:rPr>
            </w:pPr>
          </w:p>
        </w:tc>
        <w:tc>
          <w:tcPr>
            <w:tcW w:w="1275" w:type="dxa"/>
            <w:vMerge/>
          </w:tcPr>
          <w:p w:rsidR="00A61D78" w:rsidRPr="00A61D78" w:rsidRDefault="00A61D78" w:rsidP="00A61D78">
            <w:pPr>
              <w:spacing w:after="0"/>
              <w:jc w:val="center"/>
              <w:rPr>
                <w:rFonts w:ascii="Times New Roman" w:hAnsi="Times New Roman"/>
                <w:b/>
                <w:i/>
                <w:sz w:val="20"/>
                <w:szCs w:val="20"/>
              </w:rPr>
            </w:pPr>
          </w:p>
        </w:tc>
        <w:tc>
          <w:tcPr>
            <w:tcW w:w="993" w:type="dxa"/>
            <w:vMerge/>
          </w:tcPr>
          <w:p w:rsidR="00A61D78" w:rsidRPr="00A61D78" w:rsidRDefault="00A61D78" w:rsidP="00A61D78">
            <w:pPr>
              <w:spacing w:after="0"/>
              <w:jc w:val="center"/>
              <w:rPr>
                <w:rFonts w:ascii="Times New Roman" w:hAnsi="Times New Roman"/>
                <w:b/>
                <w:i/>
                <w:sz w:val="20"/>
                <w:szCs w:val="20"/>
              </w:rPr>
            </w:pPr>
          </w:p>
        </w:tc>
        <w:tc>
          <w:tcPr>
            <w:tcW w:w="992" w:type="dxa"/>
            <w:vMerge/>
          </w:tcPr>
          <w:p w:rsidR="00A61D78" w:rsidRPr="00A61D78" w:rsidRDefault="00A61D78" w:rsidP="00A61D78">
            <w:pPr>
              <w:spacing w:after="0"/>
              <w:jc w:val="center"/>
              <w:rPr>
                <w:rFonts w:ascii="Times New Roman" w:hAnsi="Times New Roman"/>
                <w:b/>
                <w:i/>
                <w:sz w:val="20"/>
                <w:szCs w:val="20"/>
              </w:rPr>
            </w:pPr>
          </w:p>
        </w:tc>
        <w:tc>
          <w:tcPr>
            <w:tcW w:w="992" w:type="dxa"/>
            <w:vMerge/>
          </w:tcPr>
          <w:p w:rsidR="00A61D78" w:rsidRPr="00A61D78" w:rsidRDefault="00A61D78" w:rsidP="00A61D78">
            <w:pPr>
              <w:spacing w:after="0"/>
              <w:jc w:val="center"/>
              <w:rPr>
                <w:rFonts w:ascii="Times New Roman" w:hAnsi="Times New Roman"/>
                <w:b/>
                <w:i/>
                <w:sz w:val="20"/>
                <w:szCs w:val="20"/>
              </w:rPr>
            </w:pPr>
          </w:p>
        </w:tc>
        <w:tc>
          <w:tcPr>
            <w:tcW w:w="709" w:type="dxa"/>
            <w:vMerge/>
          </w:tcPr>
          <w:p w:rsidR="00A61D78" w:rsidRPr="00A61D78" w:rsidRDefault="00A61D78" w:rsidP="00A61D78">
            <w:pPr>
              <w:spacing w:after="0"/>
              <w:jc w:val="center"/>
              <w:rPr>
                <w:rFonts w:ascii="Times New Roman" w:hAnsi="Times New Roman"/>
                <w:b/>
                <w:i/>
                <w:sz w:val="20"/>
                <w:szCs w:val="20"/>
              </w:rPr>
            </w:pPr>
          </w:p>
        </w:tc>
        <w:tc>
          <w:tcPr>
            <w:tcW w:w="1276" w:type="dxa"/>
            <w:vMerge/>
          </w:tcPr>
          <w:p w:rsidR="00A61D78" w:rsidRPr="00A61D78" w:rsidRDefault="00A61D78" w:rsidP="00A61D78">
            <w:pPr>
              <w:spacing w:after="0"/>
              <w:jc w:val="center"/>
              <w:rPr>
                <w:rFonts w:ascii="Times New Roman" w:hAnsi="Times New Roman"/>
                <w:b/>
                <w:i/>
                <w:sz w:val="20"/>
                <w:szCs w:val="20"/>
              </w:rPr>
            </w:pPr>
          </w:p>
        </w:tc>
        <w:tc>
          <w:tcPr>
            <w:tcW w:w="1134" w:type="dxa"/>
            <w:vMerge/>
          </w:tcPr>
          <w:p w:rsidR="00A61D78" w:rsidRPr="00A61D78" w:rsidRDefault="00A61D78" w:rsidP="00A61D78">
            <w:pPr>
              <w:spacing w:after="0"/>
              <w:jc w:val="center"/>
              <w:rPr>
                <w:rFonts w:ascii="Times New Roman" w:hAnsi="Times New Roman"/>
                <w:b/>
                <w:i/>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1427</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46,2</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256</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8,3</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432</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13,9</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2ч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tcBorders>
          </w:tcPr>
          <w:p w:rsidR="00A61D78" w:rsidRPr="00A61D78" w:rsidRDefault="00A61D78" w:rsidP="00A61D78">
            <w:pPr>
              <w:spacing w:after="0"/>
              <w:jc w:val="center"/>
              <w:rPr>
                <w:rFonts w:ascii="Times New Roman" w:hAnsi="Times New Roman"/>
                <w:b/>
                <w:i/>
                <w:sz w:val="20"/>
                <w:szCs w:val="20"/>
              </w:rPr>
            </w:pPr>
          </w:p>
        </w:tc>
        <w:tc>
          <w:tcPr>
            <w:tcW w:w="993" w:type="dxa"/>
            <w:vMerge/>
          </w:tcPr>
          <w:p w:rsidR="00A61D78" w:rsidRPr="00A61D78" w:rsidRDefault="00A61D78" w:rsidP="00A61D78">
            <w:pPr>
              <w:spacing w:after="0"/>
              <w:jc w:val="center"/>
              <w:rPr>
                <w:rFonts w:ascii="Times New Roman" w:hAnsi="Times New Roman"/>
                <w:b/>
                <w:i/>
                <w:sz w:val="20"/>
                <w:szCs w:val="20"/>
              </w:rPr>
            </w:pPr>
          </w:p>
        </w:tc>
        <w:tc>
          <w:tcPr>
            <w:tcW w:w="1275" w:type="dxa"/>
            <w:vMerge/>
          </w:tcPr>
          <w:p w:rsidR="00A61D78" w:rsidRPr="00A61D78" w:rsidRDefault="00A61D78" w:rsidP="00A61D78">
            <w:pPr>
              <w:spacing w:after="0"/>
              <w:jc w:val="center"/>
              <w:rPr>
                <w:rFonts w:ascii="Times New Roman" w:hAnsi="Times New Roman"/>
                <w:b/>
                <w:i/>
                <w:sz w:val="20"/>
                <w:szCs w:val="20"/>
              </w:rPr>
            </w:pPr>
          </w:p>
        </w:tc>
        <w:tc>
          <w:tcPr>
            <w:tcW w:w="993" w:type="dxa"/>
            <w:vMerge/>
          </w:tcPr>
          <w:p w:rsidR="00A61D78" w:rsidRPr="00A61D78" w:rsidRDefault="00A61D78" w:rsidP="00A61D78">
            <w:pPr>
              <w:spacing w:after="0"/>
              <w:jc w:val="center"/>
              <w:rPr>
                <w:rFonts w:ascii="Times New Roman" w:hAnsi="Times New Roman"/>
                <w:b/>
                <w:i/>
                <w:sz w:val="20"/>
                <w:szCs w:val="20"/>
              </w:rPr>
            </w:pPr>
          </w:p>
        </w:tc>
        <w:tc>
          <w:tcPr>
            <w:tcW w:w="992" w:type="dxa"/>
            <w:vMerge/>
          </w:tcPr>
          <w:p w:rsidR="00A61D78" w:rsidRPr="00A61D78" w:rsidRDefault="00A61D78" w:rsidP="00A61D78">
            <w:pPr>
              <w:spacing w:after="0"/>
              <w:jc w:val="center"/>
              <w:rPr>
                <w:rFonts w:ascii="Times New Roman" w:hAnsi="Times New Roman"/>
                <w:b/>
                <w:i/>
                <w:sz w:val="20"/>
                <w:szCs w:val="20"/>
              </w:rPr>
            </w:pPr>
          </w:p>
        </w:tc>
        <w:tc>
          <w:tcPr>
            <w:tcW w:w="992" w:type="dxa"/>
            <w:vMerge/>
          </w:tcPr>
          <w:p w:rsidR="00A61D78" w:rsidRPr="00A61D78" w:rsidRDefault="00A61D78" w:rsidP="00A61D78">
            <w:pPr>
              <w:spacing w:after="0"/>
              <w:jc w:val="center"/>
              <w:rPr>
                <w:rFonts w:ascii="Times New Roman" w:hAnsi="Times New Roman"/>
                <w:b/>
                <w:i/>
                <w:sz w:val="20"/>
                <w:szCs w:val="20"/>
              </w:rPr>
            </w:pPr>
          </w:p>
        </w:tc>
        <w:tc>
          <w:tcPr>
            <w:tcW w:w="709" w:type="dxa"/>
            <w:vMerge/>
          </w:tcPr>
          <w:p w:rsidR="00A61D78" w:rsidRPr="00A61D78" w:rsidRDefault="00A61D78" w:rsidP="00A61D78">
            <w:pPr>
              <w:spacing w:after="0"/>
              <w:jc w:val="center"/>
              <w:rPr>
                <w:rFonts w:ascii="Times New Roman" w:hAnsi="Times New Roman"/>
                <w:b/>
                <w:i/>
                <w:sz w:val="20"/>
                <w:szCs w:val="20"/>
              </w:rPr>
            </w:pPr>
          </w:p>
        </w:tc>
        <w:tc>
          <w:tcPr>
            <w:tcW w:w="1276" w:type="dxa"/>
            <w:vMerge/>
          </w:tcPr>
          <w:p w:rsidR="00A61D78" w:rsidRPr="00A61D78" w:rsidRDefault="00A61D78" w:rsidP="00A61D78">
            <w:pPr>
              <w:spacing w:after="0"/>
              <w:jc w:val="center"/>
              <w:rPr>
                <w:rFonts w:ascii="Times New Roman" w:hAnsi="Times New Roman"/>
                <w:b/>
                <w:i/>
                <w:sz w:val="20"/>
                <w:szCs w:val="20"/>
              </w:rPr>
            </w:pPr>
          </w:p>
        </w:tc>
        <w:tc>
          <w:tcPr>
            <w:tcW w:w="1134" w:type="dxa"/>
            <w:vMerge/>
          </w:tcPr>
          <w:p w:rsidR="00A61D78" w:rsidRPr="00A61D78" w:rsidRDefault="00A61D78" w:rsidP="00A61D78">
            <w:pPr>
              <w:spacing w:after="0"/>
              <w:jc w:val="center"/>
              <w:rPr>
                <w:rFonts w:ascii="Times New Roman" w:hAnsi="Times New Roman"/>
                <w:b/>
                <w:i/>
                <w:sz w:val="20"/>
                <w:szCs w:val="20"/>
              </w:rPr>
            </w:pP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1244</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42,9</w:t>
            </w:r>
          </w:p>
        </w:tc>
        <w:tc>
          <w:tcPr>
            <w:tcW w:w="709"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176</w:t>
            </w:r>
          </w:p>
        </w:tc>
        <w:tc>
          <w:tcPr>
            <w:tcW w:w="850"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6,1</w:t>
            </w:r>
          </w:p>
        </w:tc>
        <w:tc>
          <w:tcPr>
            <w:tcW w:w="851"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414</w:t>
            </w:r>
          </w:p>
        </w:tc>
        <w:tc>
          <w:tcPr>
            <w:tcW w:w="708" w:type="dxa"/>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14,3</w:t>
            </w:r>
          </w:p>
        </w:tc>
        <w:tc>
          <w:tcPr>
            <w:tcW w:w="993" w:type="dxa"/>
            <w:tcBorders>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1ч</w:t>
            </w:r>
          </w:p>
        </w:tc>
      </w:tr>
      <w:tr w:rsidR="00A61D78" w:rsidRPr="00A61D78" w:rsidTr="00A61D78">
        <w:trPr>
          <w:trHeight w:val="143"/>
        </w:trPr>
        <w:tc>
          <w:tcPr>
            <w:tcW w:w="993" w:type="dxa"/>
            <w:vMerge/>
            <w:tcBorders>
              <w:left w:val="single" w:sz="12" w:space="0" w:color="auto"/>
              <w:bottom w:val="single" w:sz="12" w:space="0" w:color="auto"/>
              <w:right w:val="single" w:sz="12" w:space="0" w:color="auto"/>
            </w:tcBorders>
          </w:tcPr>
          <w:p w:rsidR="00A61D78" w:rsidRPr="00A61D78" w:rsidRDefault="00A61D78" w:rsidP="00A61D78">
            <w:pPr>
              <w:spacing w:after="0"/>
              <w:jc w:val="center"/>
              <w:rPr>
                <w:rFonts w:ascii="Times New Roman" w:hAnsi="Times New Roman"/>
                <w:b/>
                <w:sz w:val="20"/>
                <w:szCs w:val="20"/>
              </w:rPr>
            </w:pPr>
          </w:p>
        </w:tc>
        <w:tc>
          <w:tcPr>
            <w:tcW w:w="992" w:type="dxa"/>
            <w:vMerge/>
            <w:tcBorders>
              <w:left w:val="single" w:sz="12" w:space="0" w:color="auto"/>
              <w:bottom w:val="single" w:sz="12" w:space="0" w:color="auto"/>
            </w:tcBorders>
          </w:tcPr>
          <w:p w:rsidR="00A61D78" w:rsidRPr="00A61D78" w:rsidRDefault="00A61D78" w:rsidP="00A61D78">
            <w:pPr>
              <w:spacing w:after="0"/>
              <w:jc w:val="center"/>
              <w:rPr>
                <w:rFonts w:ascii="Times New Roman" w:hAnsi="Times New Roman"/>
                <w:b/>
                <w:i/>
                <w:sz w:val="20"/>
                <w:szCs w:val="20"/>
              </w:rPr>
            </w:pPr>
          </w:p>
        </w:tc>
        <w:tc>
          <w:tcPr>
            <w:tcW w:w="993" w:type="dxa"/>
            <w:vMerge/>
            <w:tcBorders>
              <w:bottom w:val="single" w:sz="12" w:space="0" w:color="auto"/>
            </w:tcBorders>
          </w:tcPr>
          <w:p w:rsidR="00A61D78" w:rsidRPr="00A61D78" w:rsidRDefault="00A61D78" w:rsidP="00A61D78">
            <w:pPr>
              <w:spacing w:after="0"/>
              <w:jc w:val="center"/>
              <w:rPr>
                <w:rFonts w:ascii="Times New Roman" w:hAnsi="Times New Roman"/>
                <w:b/>
                <w:i/>
                <w:sz w:val="20"/>
                <w:szCs w:val="20"/>
              </w:rPr>
            </w:pPr>
          </w:p>
        </w:tc>
        <w:tc>
          <w:tcPr>
            <w:tcW w:w="1275" w:type="dxa"/>
            <w:vMerge/>
            <w:tcBorders>
              <w:bottom w:val="single" w:sz="12" w:space="0" w:color="auto"/>
            </w:tcBorders>
          </w:tcPr>
          <w:p w:rsidR="00A61D78" w:rsidRPr="00A61D78" w:rsidRDefault="00A61D78" w:rsidP="00A61D78">
            <w:pPr>
              <w:spacing w:after="0"/>
              <w:jc w:val="center"/>
              <w:rPr>
                <w:rFonts w:ascii="Times New Roman" w:hAnsi="Times New Roman"/>
                <w:b/>
                <w:i/>
                <w:sz w:val="20"/>
                <w:szCs w:val="20"/>
              </w:rPr>
            </w:pPr>
          </w:p>
        </w:tc>
        <w:tc>
          <w:tcPr>
            <w:tcW w:w="993" w:type="dxa"/>
            <w:vMerge/>
            <w:tcBorders>
              <w:bottom w:val="single" w:sz="12" w:space="0" w:color="auto"/>
            </w:tcBorders>
          </w:tcPr>
          <w:p w:rsidR="00A61D78" w:rsidRPr="00A61D78" w:rsidRDefault="00A61D78" w:rsidP="00A61D78">
            <w:pPr>
              <w:spacing w:after="0"/>
              <w:jc w:val="center"/>
              <w:rPr>
                <w:rFonts w:ascii="Times New Roman" w:hAnsi="Times New Roman"/>
                <w:b/>
                <w:i/>
                <w:sz w:val="20"/>
                <w:szCs w:val="20"/>
              </w:rPr>
            </w:pPr>
          </w:p>
        </w:tc>
        <w:tc>
          <w:tcPr>
            <w:tcW w:w="992" w:type="dxa"/>
            <w:vMerge/>
            <w:tcBorders>
              <w:bottom w:val="single" w:sz="12" w:space="0" w:color="auto"/>
            </w:tcBorders>
          </w:tcPr>
          <w:p w:rsidR="00A61D78" w:rsidRPr="00A61D78" w:rsidRDefault="00A61D78" w:rsidP="00A61D78">
            <w:pPr>
              <w:spacing w:after="0"/>
              <w:jc w:val="center"/>
              <w:rPr>
                <w:rFonts w:ascii="Times New Roman" w:hAnsi="Times New Roman"/>
                <w:b/>
                <w:i/>
                <w:sz w:val="20"/>
                <w:szCs w:val="20"/>
              </w:rPr>
            </w:pPr>
          </w:p>
        </w:tc>
        <w:tc>
          <w:tcPr>
            <w:tcW w:w="992" w:type="dxa"/>
            <w:vMerge/>
            <w:tcBorders>
              <w:bottom w:val="single" w:sz="12" w:space="0" w:color="auto"/>
            </w:tcBorders>
          </w:tcPr>
          <w:p w:rsidR="00A61D78" w:rsidRPr="00A61D78" w:rsidRDefault="00A61D78" w:rsidP="00A61D78">
            <w:pPr>
              <w:spacing w:after="0"/>
              <w:jc w:val="center"/>
              <w:rPr>
                <w:rFonts w:ascii="Times New Roman" w:hAnsi="Times New Roman"/>
                <w:b/>
                <w:i/>
                <w:sz w:val="20"/>
                <w:szCs w:val="20"/>
              </w:rPr>
            </w:pPr>
          </w:p>
        </w:tc>
        <w:tc>
          <w:tcPr>
            <w:tcW w:w="709" w:type="dxa"/>
            <w:vMerge/>
            <w:tcBorders>
              <w:bottom w:val="single" w:sz="12" w:space="0" w:color="auto"/>
            </w:tcBorders>
          </w:tcPr>
          <w:p w:rsidR="00A61D78" w:rsidRPr="00A61D78" w:rsidRDefault="00A61D78" w:rsidP="00A61D78">
            <w:pPr>
              <w:spacing w:after="0"/>
              <w:jc w:val="center"/>
              <w:rPr>
                <w:rFonts w:ascii="Times New Roman" w:hAnsi="Times New Roman"/>
                <w:b/>
                <w:i/>
                <w:sz w:val="20"/>
                <w:szCs w:val="20"/>
              </w:rPr>
            </w:pPr>
          </w:p>
        </w:tc>
        <w:tc>
          <w:tcPr>
            <w:tcW w:w="1276" w:type="dxa"/>
            <w:vMerge/>
            <w:tcBorders>
              <w:bottom w:val="single" w:sz="12" w:space="0" w:color="auto"/>
            </w:tcBorders>
          </w:tcPr>
          <w:p w:rsidR="00A61D78" w:rsidRPr="00A61D78" w:rsidRDefault="00A61D78" w:rsidP="00A61D78">
            <w:pPr>
              <w:spacing w:after="0"/>
              <w:jc w:val="center"/>
              <w:rPr>
                <w:rFonts w:ascii="Times New Roman" w:hAnsi="Times New Roman"/>
                <w:b/>
                <w:i/>
                <w:sz w:val="20"/>
                <w:szCs w:val="20"/>
              </w:rPr>
            </w:pPr>
          </w:p>
        </w:tc>
        <w:tc>
          <w:tcPr>
            <w:tcW w:w="1134" w:type="dxa"/>
            <w:vMerge/>
            <w:tcBorders>
              <w:bottom w:val="single" w:sz="12" w:space="0" w:color="auto"/>
            </w:tcBorders>
          </w:tcPr>
          <w:p w:rsidR="00A61D78" w:rsidRPr="00A61D78" w:rsidRDefault="00A61D78" w:rsidP="00A61D78">
            <w:pPr>
              <w:spacing w:after="0"/>
              <w:jc w:val="center"/>
              <w:rPr>
                <w:rFonts w:ascii="Times New Roman" w:hAnsi="Times New Roman"/>
                <w:b/>
                <w:i/>
                <w:sz w:val="20"/>
                <w:szCs w:val="20"/>
              </w:rPr>
            </w:pPr>
          </w:p>
        </w:tc>
        <w:tc>
          <w:tcPr>
            <w:tcW w:w="708"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1601</w:t>
            </w:r>
          </w:p>
        </w:tc>
        <w:tc>
          <w:tcPr>
            <w:tcW w:w="851"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51,95</w:t>
            </w:r>
          </w:p>
        </w:tc>
        <w:tc>
          <w:tcPr>
            <w:tcW w:w="709"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306</w:t>
            </w:r>
          </w:p>
        </w:tc>
        <w:tc>
          <w:tcPr>
            <w:tcW w:w="850"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9,9</w:t>
            </w:r>
          </w:p>
        </w:tc>
        <w:tc>
          <w:tcPr>
            <w:tcW w:w="851"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320</w:t>
            </w:r>
          </w:p>
        </w:tc>
        <w:tc>
          <w:tcPr>
            <w:tcW w:w="708" w:type="dxa"/>
            <w:tcBorders>
              <w:bottom w:val="single" w:sz="12" w:space="0" w:color="auto"/>
            </w:tcBorders>
          </w:tcPr>
          <w:p w:rsidR="00A61D78" w:rsidRPr="00A61D78" w:rsidRDefault="00A61D78" w:rsidP="00A61D78">
            <w:pPr>
              <w:spacing w:after="0"/>
              <w:jc w:val="center"/>
              <w:rPr>
                <w:rFonts w:ascii="Times New Roman" w:hAnsi="Times New Roman"/>
                <w:sz w:val="20"/>
                <w:szCs w:val="20"/>
              </w:rPr>
            </w:pPr>
            <w:r w:rsidRPr="00A61D78">
              <w:rPr>
                <w:rFonts w:ascii="Times New Roman" w:hAnsi="Times New Roman"/>
                <w:sz w:val="20"/>
                <w:szCs w:val="20"/>
              </w:rPr>
              <w:t>10,4</w:t>
            </w:r>
          </w:p>
        </w:tc>
        <w:tc>
          <w:tcPr>
            <w:tcW w:w="993" w:type="dxa"/>
            <w:tcBorders>
              <w:bottom w:val="single" w:sz="12" w:space="0" w:color="auto"/>
              <w:right w:val="single" w:sz="12" w:space="0" w:color="auto"/>
            </w:tcBorders>
          </w:tcPr>
          <w:p w:rsidR="00A61D78" w:rsidRPr="00A61D78" w:rsidRDefault="00A61D78" w:rsidP="00A61D78">
            <w:pPr>
              <w:spacing w:after="0"/>
              <w:jc w:val="center"/>
              <w:rPr>
                <w:rFonts w:ascii="Times New Roman" w:hAnsi="Times New Roman"/>
                <w:sz w:val="18"/>
                <w:szCs w:val="18"/>
              </w:rPr>
            </w:pPr>
            <w:r w:rsidRPr="00A61D78">
              <w:rPr>
                <w:rFonts w:ascii="Times New Roman" w:hAnsi="Times New Roman"/>
                <w:sz w:val="18"/>
                <w:szCs w:val="18"/>
              </w:rPr>
              <w:t>19-20уч.г</w:t>
            </w:r>
          </w:p>
        </w:tc>
      </w:tr>
    </w:tbl>
    <w:p w:rsidR="0009703C" w:rsidRDefault="0009703C" w:rsidP="00063A48">
      <w:pPr>
        <w:spacing w:after="0" w:line="240" w:lineRule="auto"/>
        <w:ind w:firstLine="567"/>
        <w:contextualSpacing/>
        <w:jc w:val="center"/>
      </w:pPr>
    </w:p>
    <w:p w:rsidR="00063A48" w:rsidRDefault="00063A48" w:rsidP="00063A48">
      <w:pPr>
        <w:spacing w:after="0" w:line="240" w:lineRule="auto"/>
        <w:ind w:firstLine="567"/>
        <w:contextualSpacing/>
        <w:jc w:val="center"/>
        <w:rPr>
          <w:rFonts w:ascii="Times New Roman" w:hAnsi="Times New Roman"/>
          <w:b/>
          <w:sz w:val="24"/>
          <w:szCs w:val="24"/>
        </w:rPr>
      </w:pPr>
      <w:r>
        <w:tab/>
      </w:r>
    </w:p>
    <w:p w:rsidR="00063A48" w:rsidRDefault="00063A48" w:rsidP="00063A48">
      <w:pPr>
        <w:spacing w:after="0" w:line="240" w:lineRule="auto"/>
        <w:ind w:firstLine="567"/>
        <w:contextualSpacing/>
        <w:jc w:val="center"/>
        <w:rPr>
          <w:rFonts w:ascii="Times New Roman" w:hAnsi="Times New Roman"/>
          <w:b/>
          <w:sz w:val="24"/>
          <w:szCs w:val="24"/>
        </w:rPr>
      </w:pPr>
      <w:r>
        <w:rPr>
          <w:rFonts w:ascii="Times New Roman" w:hAnsi="Times New Roman"/>
          <w:b/>
          <w:sz w:val="24"/>
          <w:szCs w:val="24"/>
        </w:rPr>
        <w:t>Успеваемость, %</w:t>
      </w:r>
    </w:p>
    <w:p w:rsidR="0009703C" w:rsidRPr="004B6394" w:rsidRDefault="0009703C" w:rsidP="00063A48">
      <w:pPr>
        <w:spacing w:after="0" w:line="240" w:lineRule="auto"/>
        <w:ind w:firstLine="567"/>
        <w:contextualSpacing/>
        <w:jc w:val="center"/>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0"/>
        <w:gridCol w:w="959"/>
        <w:gridCol w:w="958"/>
        <w:gridCol w:w="957"/>
        <w:gridCol w:w="957"/>
        <w:gridCol w:w="957"/>
        <w:gridCol w:w="957"/>
        <w:gridCol w:w="957"/>
        <w:gridCol w:w="959"/>
      </w:tblGrid>
      <w:tr w:rsidR="00063A48" w:rsidRPr="00B625D4" w:rsidTr="0009703C">
        <w:trPr>
          <w:trHeight w:val="914"/>
          <w:jc w:val="center"/>
        </w:trPr>
        <w:tc>
          <w:tcPr>
            <w:tcW w:w="1500" w:type="dxa"/>
          </w:tcPr>
          <w:p w:rsidR="00063A48" w:rsidRPr="00B625D4" w:rsidRDefault="00063A48" w:rsidP="00B44A9E">
            <w:pPr>
              <w:spacing w:after="0" w:line="240" w:lineRule="auto"/>
              <w:contextualSpacing/>
              <w:rPr>
                <w:rFonts w:ascii="Times New Roman" w:hAnsi="Times New Roman"/>
                <w:b/>
                <w:i/>
              </w:rPr>
            </w:pPr>
          </w:p>
        </w:tc>
        <w:tc>
          <w:tcPr>
            <w:tcW w:w="959" w:type="dxa"/>
          </w:tcPr>
          <w:p w:rsidR="00063A48" w:rsidRPr="00B625D4" w:rsidRDefault="00063A48" w:rsidP="00B44A9E">
            <w:pPr>
              <w:spacing w:after="0" w:line="240" w:lineRule="auto"/>
              <w:contextualSpacing/>
              <w:jc w:val="center"/>
              <w:rPr>
                <w:rFonts w:ascii="Times New Roman" w:hAnsi="Times New Roman"/>
                <w:b/>
                <w:i/>
              </w:rPr>
            </w:pPr>
            <w:r w:rsidRPr="00B625D4">
              <w:rPr>
                <w:rFonts w:ascii="Times New Roman" w:hAnsi="Times New Roman"/>
                <w:b/>
                <w:i/>
              </w:rPr>
              <w:t>МБОУ ООШ № 6</w:t>
            </w:r>
          </w:p>
        </w:tc>
        <w:tc>
          <w:tcPr>
            <w:tcW w:w="958"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ООШ № 9</w:t>
            </w:r>
          </w:p>
        </w:tc>
        <w:tc>
          <w:tcPr>
            <w:tcW w:w="957"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СОШ № 10</w:t>
            </w:r>
          </w:p>
        </w:tc>
        <w:tc>
          <w:tcPr>
            <w:tcW w:w="957"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СОШ № 11</w:t>
            </w:r>
          </w:p>
        </w:tc>
        <w:tc>
          <w:tcPr>
            <w:tcW w:w="957"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СОШ № 12</w:t>
            </w:r>
          </w:p>
        </w:tc>
        <w:tc>
          <w:tcPr>
            <w:tcW w:w="957"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СОШ № 13</w:t>
            </w:r>
          </w:p>
        </w:tc>
        <w:tc>
          <w:tcPr>
            <w:tcW w:w="957"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СОШ № 17</w:t>
            </w:r>
          </w:p>
        </w:tc>
        <w:tc>
          <w:tcPr>
            <w:tcW w:w="959" w:type="dxa"/>
          </w:tcPr>
          <w:p w:rsidR="00063A48" w:rsidRPr="00B625D4" w:rsidRDefault="00063A48" w:rsidP="00B44A9E">
            <w:pPr>
              <w:spacing w:after="0" w:line="240" w:lineRule="auto"/>
              <w:contextualSpacing/>
              <w:jc w:val="center"/>
              <w:rPr>
                <w:rFonts w:ascii="Times New Roman" w:hAnsi="Times New Roman"/>
                <w:b/>
                <w:i/>
              </w:rPr>
            </w:pPr>
            <w:r w:rsidRPr="00B625D4">
              <w:rPr>
                <w:rFonts w:ascii="Times New Roman" w:hAnsi="Times New Roman"/>
                <w:b/>
                <w:i/>
              </w:rPr>
              <w:t>По городу</w:t>
            </w:r>
          </w:p>
        </w:tc>
      </w:tr>
      <w:tr w:rsidR="00063A48" w:rsidRPr="004B6394" w:rsidTr="0009703C">
        <w:trPr>
          <w:trHeight w:val="393"/>
          <w:jc w:val="center"/>
        </w:trPr>
        <w:tc>
          <w:tcPr>
            <w:tcW w:w="1500" w:type="dxa"/>
          </w:tcPr>
          <w:p w:rsidR="00063A48" w:rsidRPr="00B625D4" w:rsidRDefault="00063A48" w:rsidP="00B44A9E">
            <w:pPr>
              <w:spacing w:after="0" w:line="240" w:lineRule="auto"/>
              <w:contextualSpacing/>
              <w:jc w:val="center"/>
              <w:rPr>
                <w:rFonts w:ascii="Times New Roman" w:hAnsi="Times New Roman"/>
                <w:b/>
                <w:i/>
                <w:sz w:val="24"/>
                <w:szCs w:val="24"/>
              </w:rPr>
            </w:pPr>
            <w:r w:rsidRPr="00B625D4">
              <w:rPr>
                <w:rFonts w:ascii="Times New Roman" w:hAnsi="Times New Roman"/>
                <w:b/>
                <w:i/>
                <w:sz w:val="24"/>
                <w:szCs w:val="24"/>
              </w:rPr>
              <w:t>2017-2018</w:t>
            </w:r>
          </w:p>
        </w:tc>
        <w:tc>
          <w:tcPr>
            <w:tcW w:w="959"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99,6</w:t>
            </w:r>
          </w:p>
        </w:tc>
        <w:tc>
          <w:tcPr>
            <w:tcW w:w="958"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957"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957"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99,8</w:t>
            </w:r>
          </w:p>
        </w:tc>
        <w:tc>
          <w:tcPr>
            <w:tcW w:w="957"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99,7</w:t>
            </w:r>
          </w:p>
        </w:tc>
        <w:tc>
          <w:tcPr>
            <w:tcW w:w="957"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99,6</w:t>
            </w:r>
          </w:p>
        </w:tc>
        <w:tc>
          <w:tcPr>
            <w:tcW w:w="957"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99,6</w:t>
            </w:r>
          </w:p>
        </w:tc>
        <w:tc>
          <w:tcPr>
            <w:tcW w:w="959" w:type="dxa"/>
          </w:tcPr>
          <w:p w:rsidR="00063A48" w:rsidRPr="00B625D4" w:rsidRDefault="00063A48" w:rsidP="00B44A9E">
            <w:pPr>
              <w:spacing w:after="0" w:line="240" w:lineRule="auto"/>
              <w:contextualSpacing/>
              <w:jc w:val="center"/>
              <w:rPr>
                <w:rFonts w:ascii="Times New Roman" w:hAnsi="Times New Roman"/>
                <w:b/>
                <w:sz w:val="24"/>
                <w:szCs w:val="24"/>
              </w:rPr>
            </w:pPr>
            <w:r w:rsidRPr="00B625D4">
              <w:rPr>
                <w:rFonts w:ascii="Times New Roman" w:hAnsi="Times New Roman"/>
                <w:b/>
                <w:sz w:val="24"/>
                <w:szCs w:val="24"/>
              </w:rPr>
              <w:t>99,7</w:t>
            </w:r>
          </w:p>
        </w:tc>
      </w:tr>
      <w:tr w:rsidR="00063A48" w:rsidRPr="004B6394" w:rsidTr="0009703C">
        <w:trPr>
          <w:trHeight w:val="393"/>
          <w:jc w:val="center"/>
        </w:trPr>
        <w:tc>
          <w:tcPr>
            <w:tcW w:w="1500" w:type="dxa"/>
          </w:tcPr>
          <w:p w:rsidR="00063A48" w:rsidRPr="00B625D4" w:rsidRDefault="00063A48" w:rsidP="00B44A9E">
            <w:pPr>
              <w:spacing w:after="0" w:line="240" w:lineRule="auto"/>
              <w:contextualSpacing/>
              <w:jc w:val="center"/>
              <w:rPr>
                <w:rFonts w:ascii="Times New Roman" w:hAnsi="Times New Roman"/>
                <w:b/>
                <w:i/>
                <w:sz w:val="24"/>
                <w:szCs w:val="24"/>
              </w:rPr>
            </w:pPr>
            <w:r w:rsidRPr="00B625D4">
              <w:rPr>
                <w:rFonts w:ascii="Times New Roman" w:hAnsi="Times New Roman"/>
                <w:b/>
                <w:i/>
                <w:sz w:val="24"/>
                <w:szCs w:val="24"/>
              </w:rPr>
              <w:t>2018-2019</w:t>
            </w:r>
          </w:p>
        </w:tc>
        <w:tc>
          <w:tcPr>
            <w:tcW w:w="959"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958"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957"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97,5%</w:t>
            </w:r>
          </w:p>
        </w:tc>
        <w:tc>
          <w:tcPr>
            <w:tcW w:w="957"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96,4</w:t>
            </w:r>
          </w:p>
        </w:tc>
        <w:tc>
          <w:tcPr>
            <w:tcW w:w="957"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96,7</w:t>
            </w:r>
          </w:p>
        </w:tc>
        <w:tc>
          <w:tcPr>
            <w:tcW w:w="957"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99,7</w:t>
            </w:r>
          </w:p>
        </w:tc>
        <w:tc>
          <w:tcPr>
            <w:tcW w:w="957"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96</w:t>
            </w:r>
          </w:p>
        </w:tc>
        <w:tc>
          <w:tcPr>
            <w:tcW w:w="959" w:type="dxa"/>
          </w:tcPr>
          <w:p w:rsidR="00063A48" w:rsidRPr="00B625D4" w:rsidRDefault="00063A48" w:rsidP="00B44A9E">
            <w:pPr>
              <w:spacing w:after="0" w:line="240" w:lineRule="auto"/>
              <w:contextualSpacing/>
              <w:jc w:val="center"/>
              <w:rPr>
                <w:rFonts w:ascii="Times New Roman" w:hAnsi="Times New Roman"/>
                <w:b/>
                <w:sz w:val="24"/>
                <w:szCs w:val="24"/>
              </w:rPr>
            </w:pPr>
            <w:r w:rsidRPr="00B625D4">
              <w:rPr>
                <w:rFonts w:ascii="Times New Roman" w:hAnsi="Times New Roman"/>
                <w:b/>
                <w:sz w:val="24"/>
                <w:szCs w:val="24"/>
              </w:rPr>
              <w:t>99,7</w:t>
            </w:r>
          </w:p>
        </w:tc>
      </w:tr>
      <w:tr w:rsidR="00063A48" w:rsidRPr="004B6394" w:rsidTr="0009703C">
        <w:trPr>
          <w:trHeight w:val="393"/>
          <w:jc w:val="center"/>
        </w:trPr>
        <w:tc>
          <w:tcPr>
            <w:tcW w:w="1500" w:type="dxa"/>
          </w:tcPr>
          <w:p w:rsidR="00063A48" w:rsidRPr="00B625D4" w:rsidRDefault="00063A48" w:rsidP="00B44A9E">
            <w:pPr>
              <w:spacing w:after="0" w:line="240" w:lineRule="auto"/>
              <w:contextualSpacing/>
              <w:jc w:val="center"/>
              <w:rPr>
                <w:rFonts w:ascii="Times New Roman" w:hAnsi="Times New Roman"/>
                <w:b/>
                <w:i/>
                <w:sz w:val="24"/>
                <w:szCs w:val="24"/>
              </w:rPr>
            </w:pPr>
            <w:r w:rsidRPr="00B625D4">
              <w:rPr>
                <w:rFonts w:ascii="Times New Roman" w:hAnsi="Times New Roman"/>
                <w:b/>
                <w:i/>
                <w:sz w:val="24"/>
                <w:szCs w:val="24"/>
              </w:rPr>
              <w:t>2019-2020</w:t>
            </w:r>
          </w:p>
        </w:tc>
        <w:tc>
          <w:tcPr>
            <w:tcW w:w="959"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958"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99,5</w:t>
            </w:r>
          </w:p>
        </w:tc>
        <w:tc>
          <w:tcPr>
            <w:tcW w:w="957"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99,7%</w:t>
            </w:r>
          </w:p>
        </w:tc>
        <w:tc>
          <w:tcPr>
            <w:tcW w:w="957"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99,1</w:t>
            </w:r>
          </w:p>
        </w:tc>
        <w:tc>
          <w:tcPr>
            <w:tcW w:w="957"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99,7</w:t>
            </w:r>
          </w:p>
        </w:tc>
        <w:tc>
          <w:tcPr>
            <w:tcW w:w="957"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99,8</w:t>
            </w:r>
          </w:p>
        </w:tc>
        <w:tc>
          <w:tcPr>
            <w:tcW w:w="957"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959" w:type="dxa"/>
          </w:tcPr>
          <w:p w:rsidR="00063A48" w:rsidRPr="00B625D4" w:rsidRDefault="00063A48" w:rsidP="00B44A9E">
            <w:pPr>
              <w:spacing w:after="0" w:line="240" w:lineRule="auto"/>
              <w:contextualSpacing/>
              <w:jc w:val="center"/>
              <w:rPr>
                <w:rFonts w:ascii="Times New Roman" w:hAnsi="Times New Roman"/>
                <w:b/>
                <w:sz w:val="24"/>
                <w:szCs w:val="24"/>
              </w:rPr>
            </w:pPr>
            <w:r w:rsidRPr="00B625D4">
              <w:rPr>
                <w:rFonts w:ascii="Times New Roman" w:hAnsi="Times New Roman"/>
                <w:b/>
                <w:sz w:val="24"/>
                <w:szCs w:val="24"/>
              </w:rPr>
              <w:t>99,8</w:t>
            </w:r>
          </w:p>
        </w:tc>
      </w:tr>
      <w:tr w:rsidR="0009703C" w:rsidRPr="004B6394" w:rsidTr="0009703C">
        <w:trPr>
          <w:trHeight w:val="414"/>
          <w:jc w:val="center"/>
        </w:trPr>
        <w:tc>
          <w:tcPr>
            <w:tcW w:w="1500" w:type="dxa"/>
          </w:tcPr>
          <w:p w:rsidR="0009703C" w:rsidRPr="00B625D4" w:rsidRDefault="0009703C" w:rsidP="00B44A9E">
            <w:pPr>
              <w:spacing w:after="0" w:line="240" w:lineRule="auto"/>
              <w:contextualSpacing/>
              <w:jc w:val="center"/>
              <w:rPr>
                <w:rFonts w:ascii="Times New Roman" w:hAnsi="Times New Roman"/>
                <w:b/>
                <w:i/>
                <w:sz w:val="24"/>
                <w:szCs w:val="24"/>
              </w:rPr>
            </w:pPr>
            <w:r w:rsidRPr="00B625D4">
              <w:rPr>
                <w:rFonts w:ascii="Times New Roman" w:hAnsi="Times New Roman"/>
                <w:b/>
                <w:i/>
                <w:sz w:val="24"/>
                <w:szCs w:val="24"/>
              </w:rPr>
              <w:t>2020-2021</w:t>
            </w:r>
          </w:p>
        </w:tc>
        <w:tc>
          <w:tcPr>
            <w:tcW w:w="959" w:type="dxa"/>
          </w:tcPr>
          <w:p w:rsidR="0009703C" w:rsidRDefault="0009703C" w:rsidP="00B44A9E">
            <w:pPr>
              <w:spacing w:after="0" w:line="240" w:lineRule="auto"/>
              <w:contextualSpacing/>
              <w:jc w:val="center"/>
              <w:rPr>
                <w:rFonts w:ascii="Times New Roman" w:hAnsi="Times New Roman"/>
                <w:sz w:val="24"/>
                <w:szCs w:val="24"/>
              </w:rPr>
            </w:pPr>
            <w:r>
              <w:rPr>
                <w:rFonts w:ascii="Times New Roman" w:hAnsi="Times New Roman"/>
                <w:sz w:val="24"/>
                <w:szCs w:val="24"/>
              </w:rPr>
              <w:t>98</w:t>
            </w:r>
          </w:p>
        </w:tc>
        <w:tc>
          <w:tcPr>
            <w:tcW w:w="958" w:type="dxa"/>
          </w:tcPr>
          <w:p w:rsidR="0009703C" w:rsidRDefault="0009703C" w:rsidP="00B44A9E">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957" w:type="dxa"/>
          </w:tcPr>
          <w:p w:rsidR="0009703C" w:rsidRDefault="0009703C" w:rsidP="00B44A9E">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957" w:type="dxa"/>
          </w:tcPr>
          <w:p w:rsidR="0009703C" w:rsidRDefault="0009703C" w:rsidP="00B44A9E">
            <w:pPr>
              <w:spacing w:after="0" w:line="240" w:lineRule="auto"/>
              <w:contextualSpacing/>
              <w:jc w:val="center"/>
              <w:rPr>
                <w:rFonts w:ascii="Times New Roman" w:hAnsi="Times New Roman"/>
                <w:sz w:val="24"/>
                <w:szCs w:val="24"/>
              </w:rPr>
            </w:pPr>
            <w:r>
              <w:rPr>
                <w:rFonts w:ascii="Times New Roman" w:hAnsi="Times New Roman"/>
                <w:sz w:val="24"/>
                <w:szCs w:val="24"/>
              </w:rPr>
              <w:t>99,7</w:t>
            </w:r>
          </w:p>
        </w:tc>
        <w:tc>
          <w:tcPr>
            <w:tcW w:w="957" w:type="dxa"/>
          </w:tcPr>
          <w:p w:rsidR="0009703C" w:rsidRDefault="0009703C" w:rsidP="00B44A9E">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957" w:type="dxa"/>
          </w:tcPr>
          <w:p w:rsidR="0009703C" w:rsidRDefault="0009703C" w:rsidP="00B44A9E">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957" w:type="dxa"/>
          </w:tcPr>
          <w:p w:rsidR="0009703C" w:rsidRDefault="0009703C" w:rsidP="00B44A9E">
            <w:pPr>
              <w:spacing w:after="0" w:line="240" w:lineRule="auto"/>
              <w:contextualSpacing/>
              <w:jc w:val="center"/>
              <w:rPr>
                <w:rFonts w:ascii="Times New Roman" w:hAnsi="Times New Roman"/>
                <w:sz w:val="24"/>
                <w:szCs w:val="24"/>
              </w:rPr>
            </w:pPr>
            <w:r>
              <w:rPr>
                <w:rFonts w:ascii="Times New Roman" w:hAnsi="Times New Roman"/>
                <w:sz w:val="24"/>
                <w:szCs w:val="24"/>
              </w:rPr>
              <w:t>98,9</w:t>
            </w:r>
          </w:p>
        </w:tc>
        <w:tc>
          <w:tcPr>
            <w:tcW w:w="959" w:type="dxa"/>
          </w:tcPr>
          <w:p w:rsidR="0009703C" w:rsidRPr="00B625D4" w:rsidRDefault="0009703C" w:rsidP="00B44A9E">
            <w:pPr>
              <w:spacing w:after="0" w:line="240" w:lineRule="auto"/>
              <w:contextualSpacing/>
              <w:jc w:val="center"/>
              <w:rPr>
                <w:rFonts w:ascii="Times New Roman" w:hAnsi="Times New Roman"/>
                <w:b/>
                <w:sz w:val="24"/>
                <w:szCs w:val="24"/>
              </w:rPr>
            </w:pPr>
            <w:r w:rsidRPr="00B625D4">
              <w:rPr>
                <w:rFonts w:ascii="Times New Roman" w:hAnsi="Times New Roman"/>
                <w:b/>
                <w:sz w:val="24"/>
                <w:szCs w:val="24"/>
              </w:rPr>
              <w:t>99,5</w:t>
            </w:r>
          </w:p>
        </w:tc>
      </w:tr>
    </w:tbl>
    <w:p w:rsidR="00063A48" w:rsidRDefault="00063A48" w:rsidP="00063A48">
      <w:pPr>
        <w:spacing w:after="0" w:line="240" w:lineRule="auto"/>
        <w:contextualSpacing/>
        <w:jc w:val="center"/>
        <w:rPr>
          <w:rFonts w:ascii="Times New Roman" w:hAnsi="Times New Roman"/>
          <w:b/>
          <w:color w:val="000000"/>
          <w:spacing w:val="-7"/>
          <w:sz w:val="24"/>
          <w:szCs w:val="24"/>
        </w:rPr>
      </w:pPr>
    </w:p>
    <w:p w:rsidR="0009703C" w:rsidRPr="004C586F" w:rsidRDefault="0009703C" w:rsidP="00063A48">
      <w:pPr>
        <w:spacing w:after="0" w:line="240" w:lineRule="auto"/>
        <w:contextualSpacing/>
        <w:jc w:val="center"/>
        <w:rPr>
          <w:rFonts w:ascii="Times New Roman" w:hAnsi="Times New Roman"/>
          <w:b/>
          <w:color w:val="000000"/>
          <w:spacing w:val="-7"/>
          <w:sz w:val="24"/>
          <w:szCs w:val="24"/>
        </w:rPr>
      </w:pPr>
    </w:p>
    <w:p w:rsidR="0009703C" w:rsidRDefault="0009703C" w:rsidP="00EF3243">
      <w:pPr>
        <w:tabs>
          <w:tab w:val="left" w:pos="6100"/>
        </w:tabs>
        <w:spacing w:after="0" w:line="240" w:lineRule="auto"/>
        <w:contextualSpacing/>
        <w:rPr>
          <w:rFonts w:ascii="Times New Roman" w:hAnsi="Times New Roman"/>
          <w:b/>
          <w:i/>
          <w:sz w:val="24"/>
          <w:szCs w:val="24"/>
        </w:rPr>
      </w:pPr>
      <w:r w:rsidRPr="00453679">
        <w:rPr>
          <w:rFonts w:ascii="Times New Roman" w:hAnsi="Times New Roman"/>
          <w:b/>
          <w:i/>
          <w:sz w:val="24"/>
          <w:szCs w:val="24"/>
        </w:rPr>
        <w:t>Образовательным учреждениям необходимо разработать меры</w:t>
      </w:r>
      <w:r>
        <w:rPr>
          <w:rFonts w:ascii="Times New Roman" w:hAnsi="Times New Roman"/>
          <w:b/>
          <w:i/>
          <w:sz w:val="24"/>
          <w:szCs w:val="24"/>
        </w:rPr>
        <w:t xml:space="preserve">  по недопущению неуспеваемости</w:t>
      </w:r>
      <w:r w:rsidRPr="00453679">
        <w:rPr>
          <w:rFonts w:ascii="Times New Roman" w:hAnsi="Times New Roman"/>
          <w:b/>
          <w:i/>
          <w:sz w:val="24"/>
          <w:szCs w:val="24"/>
        </w:rPr>
        <w:t>, взять под строгий контроль учащихся, оставленных на повторное обучение.</w:t>
      </w:r>
    </w:p>
    <w:p w:rsidR="00063A48" w:rsidRPr="00B7176B" w:rsidRDefault="00063A48" w:rsidP="00063A48">
      <w:pPr>
        <w:spacing w:after="0" w:line="240" w:lineRule="auto"/>
        <w:contextualSpacing/>
        <w:sectPr w:rsidR="00063A48" w:rsidRPr="00B7176B" w:rsidSect="00A61D78">
          <w:pgSz w:w="16838" w:h="11906" w:orient="landscape"/>
          <w:pgMar w:top="720" w:right="720" w:bottom="720" w:left="720" w:header="709" w:footer="709" w:gutter="0"/>
          <w:cols w:space="720"/>
          <w:docGrid w:linePitch="299"/>
        </w:sectPr>
      </w:pPr>
    </w:p>
    <w:p w:rsidR="00063A48" w:rsidRDefault="00063A48" w:rsidP="00F75B98">
      <w:pPr>
        <w:spacing w:after="0" w:line="240" w:lineRule="auto"/>
        <w:contextualSpacing/>
        <w:jc w:val="center"/>
        <w:rPr>
          <w:rFonts w:ascii="Times New Roman" w:hAnsi="Times New Roman"/>
          <w:b/>
          <w:sz w:val="24"/>
          <w:szCs w:val="24"/>
        </w:rPr>
      </w:pPr>
      <w:r>
        <w:rPr>
          <w:rFonts w:ascii="Times New Roman" w:hAnsi="Times New Roman"/>
          <w:b/>
          <w:sz w:val="24"/>
          <w:szCs w:val="24"/>
        </w:rPr>
        <w:lastRenderedPageBreak/>
        <w:t>Семейная форма обучения (основное общее образование)</w:t>
      </w:r>
    </w:p>
    <w:p w:rsidR="00C266E3" w:rsidRDefault="00C266E3" w:rsidP="00063A48">
      <w:pPr>
        <w:spacing w:after="0" w:line="240" w:lineRule="auto"/>
        <w:ind w:firstLine="567"/>
        <w:contextualSpacing/>
        <w:jc w:val="center"/>
        <w:rPr>
          <w:rFonts w:ascii="Times New Roman" w:hAnsi="Times New Roman"/>
          <w:b/>
          <w:sz w:val="24"/>
          <w:szCs w:val="24"/>
        </w:rPr>
      </w:pPr>
    </w:p>
    <w:tbl>
      <w:tblPr>
        <w:tblW w:w="0" w:type="auto"/>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8"/>
        <w:gridCol w:w="1014"/>
        <w:gridCol w:w="1013"/>
        <w:gridCol w:w="1012"/>
        <w:gridCol w:w="1012"/>
        <w:gridCol w:w="1091"/>
        <w:gridCol w:w="1012"/>
        <w:gridCol w:w="1012"/>
        <w:gridCol w:w="1091"/>
      </w:tblGrid>
      <w:tr w:rsidR="00063A48" w:rsidRPr="004B6394" w:rsidTr="00C266E3">
        <w:trPr>
          <w:trHeight w:val="1025"/>
        </w:trPr>
        <w:tc>
          <w:tcPr>
            <w:tcW w:w="1588" w:type="dxa"/>
          </w:tcPr>
          <w:p w:rsidR="00063A48" w:rsidRPr="004B6394" w:rsidRDefault="00063A48" w:rsidP="00B44A9E">
            <w:pPr>
              <w:spacing w:after="0" w:line="240" w:lineRule="auto"/>
              <w:contextualSpacing/>
              <w:jc w:val="center"/>
              <w:rPr>
                <w:rFonts w:ascii="Times New Roman" w:hAnsi="Times New Roman"/>
                <w:sz w:val="24"/>
                <w:szCs w:val="24"/>
              </w:rPr>
            </w:pPr>
          </w:p>
        </w:tc>
        <w:tc>
          <w:tcPr>
            <w:tcW w:w="1014" w:type="dxa"/>
          </w:tcPr>
          <w:p w:rsidR="00063A48" w:rsidRPr="00B625D4" w:rsidRDefault="00063A48" w:rsidP="00B44A9E">
            <w:pPr>
              <w:spacing w:after="0" w:line="240" w:lineRule="auto"/>
              <w:contextualSpacing/>
              <w:jc w:val="center"/>
              <w:rPr>
                <w:rFonts w:ascii="Times New Roman" w:hAnsi="Times New Roman"/>
                <w:b/>
                <w:i/>
              </w:rPr>
            </w:pPr>
            <w:r w:rsidRPr="00B625D4">
              <w:rPr>
                <w:rFonts w:ascii="Times New Roman" w:hAnsi="Times New Roman"/>
                <w:b/>
                <w:i/>
              </w:rPr>
              <w:t>МБОУ ООШ № 6</w:t>
            </w:r>
          </w:p>
        </w:tc>
        <w:tc>
          <w:tcPr>
            <w:tcW w:w="1013"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ООШ № 9</w:t>
            </w:r>
          </w:p>
        </w:tc>
        <w:tc>
          <w:tcPr>
            <w:tcW w:w="1012"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СОШ № 10</w:t>
            </w:r>
          </w:p>
        </w:tc>
        <w:tc>
          <w:tcPr>
            <w:tcW w:w="1012"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СОШ № 11</w:t>
            </w:r>
          </w:p>
        </w:tc>
        <w:tc>
          <w:tcPr>
            <w:tcW w:w="1091"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СОШ № 12</w:t>
            </w:r>
          </w:p>
        </w:tc>
        <w:tc>
          <w:tcPr>
            <w:tcW w:w="1012"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СОШ № 13</w:t>
            </w:r>
          </w:p>
        </w:tc>
        <w:tc>
          <w:tcPr>
            <w:tcW w:w="1012"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СОШ № 17</w:t>
            </w:r>
          </w:p>
        </w:tc>
        <w:tc>
          <w:tcPr>
            <w:tcW w:w="1091" w:type="dxa"/>
          </w:tcPr>
          <w:p w:rsidR="00063A48" w:rsidRPr="00B625D4" w:rsidRDefault="00063A48" w:rsidP="00B44A9E">
            <w:pPr>
              <w:spacing w:after="0" w:line="240" w:lineRule="auto"/>
              <w:contextualSpacing/>
              <w:jc w:val="center"/>
              <w:rPr>
                <w:rFonts w:ascii="Times New Roman" w:hAnsi="Times New Roman"/>
                <w:b/>
                <w:i/>
              </w:rPr>
            </w:pPr>
            <w:r w:rsidRPr="00B625D4">
              <w:rPr>
                <w:rFonts w:ascii="Times New Roman" w:hAnsi="Times New Roman"/>
                <w:b/>
                <w:i/>
              </w:rPr>
              <w:t>По городу</w:t>
            </w:r>
          </w:p>
        </w:tc>
      </w:tr>
      <w:tr w:rsidR="00063A48" w:rsidRPr="004B6394" w:rsidTr="00C266E3">
        <w:trPr>
          <w:trHeight w:val="541"/>
        </w:trPr>
        <w:tc>
          <w:tcPr>
            <w:tcW w:w="1588" w:type="dxa"/>
          </w:tcPr>
          <w:p w:rsidR="00063A48" w:rsidRPr="00B625D4" w:rsidRDefault="00063A48" w:rsidP="00B44A9E">
            <w:pPr>
              <w:spacing w:after="0" w:line="240" w:lineRule="auto"/>
              <w:contextualSpacing/>
              <w:jc w:val="center"/>
              <w:rPr>
                <w:rFonts w:ascii="Times New Roman" w:hAnsi="Times New Roman"/>
                <w:b/>
                <w:i/>
                <w:sz w:val="24"/>
                <w:szCs w:val="24"/>
              </w:rPr>
            </w:pPr>
            <w:r w:rsidRPr="00B625D4">
              <w:rPr>
                <w:rFonts w:ascii="Times New Roman" w:hAnsi="Times New Roman"/>
                <w:b/>
                <w:i/>
                <w:sz w:val="24"/>
                <w:szCs w:val="24"/>
              </w:rPr>
              <w:t>2017-2018</w:t>
            </w:r>
          </w:p>
        </w:tc>
        <w:tc>
          <w:tcPr>
            <w:tcW w:w="1014" w:type="dxa"/>
          </w:tcPr>
          <w:p w:rsidR="00063A48" w:rsidRPr="002F7EF4" w:rsidRDefault="00063A48" w:rsidP="00B44A9E">
            <w:pPr>
              <w:spacing w:after="0" w:line="240" w:lineRule="auto"/>
              <w:contextualSpacing/>
              <w:jc w:val="center"/>
              <w:rPr>
                <w:rFonts w:ascii="Times New Roman" w:hAnsi="Times New Roman"/>
                <w:sz w:val="24"/>
                <w:szCs w:val="24"/>
              </w:rPr>
            </w:pPr>
            <w:r w:rsidRPr="002F7EF4">
              <w:rPr>
                <w:rFonts w:ascii="Times New Roman" w:hAnsi="Times New Roman"/>
                <w:sz w:val="24"/>
                <w:szCs w:val="24"/>
              </w:rPr>
              <w:t>2/0,9%</w:t>
            </w:r>
          </w:p>
        </w:tc>
        <w:tc>
          <w:tcPr>
            <w:tcW w:w="1013" w:type="dxa"/>
          </w:tcPr>
          <w:p w:rsidR="00063A48" w:rsidRPr="002F7EF4" w:rsidRDefault="00063A48" w:rsidP="00B44A9E">
            <w:pPr>
              <w:spacing w:after="0" w:line="240" w:lineRule="auto"/>
              <w:contextualSpacing/>
              <w:jc w:val="center"/>
              <w:rPr>
                <w:rFonts w:ascii="Times New Roman" w:hAnsi="Times New Roman"/>
                <w:sz w:val="24"/>
                <w:szCs w:val="24"/>
              </w:rPr>
            </w:pPr>
            <w:r w:rsidRPr="002F7EF4">
              <w:rPr>
                <w:rFonts w:ascii="Times New Roman" w:hAnsi="Times New Roman"/>
                <w:sz w:val="24"/>
                <w:szCs w:val="24"/>
              </w:rPr>
              <w:t>0</w:t>
            </w:r>
          </w:p>
        </w:tc>
        <w:tc>
          <w:tcPr>
            <w:tcW w:w="1012" w:type="dxa"/>
          </w:tcPr>
          <w:p w:rsidR="00063A48" w:rsidRPr="002F7EF4" w:rsidRDefault="00063A48" w:rsidP="00B44A9E">
            <w:pPr>
              <w:spacing w:after="0" w:line="240" w:lineRule="auto"/>
              <w:contextualSpacing/>
              <w:jc w:val="center"/>
              <w:rPr>
                <w:rFonts w:ascii="Times New Roman" w:hAnsi="Times New Roman"/>
                <w:sz w:val="24"/>
                <w:szCs w:val="24"/>
              </w:rPr>
            </w:pPr>
            <w:r w:rsidRPr="002F7EF4">
              <w:rPr>
                <w:rFonts w:ascii="Times New Roman" w:hAnsi="Times New Roman"/>
                <w:sz w:val="24"/>
                <w:szCs w:val="24"/>
              </w:rPr>
              <w:t>0</w:t>
            </w:r>
          </w:p>
        </w:tc>
        <w:tc>
          <w:tcPr>
            <w:tcW w:w="1012" w:type="dxa"/>
          </w:tcPr>
          <w:p w:rsidR="00063A48" w:rsidRPr="002F7EF4" w:rsidRDefault="00063A48" w:rsidP="00B44A9E">
            <w:pPr>
              <w:spacing w:after="0" w:line="240" w:lineRule="auto"/>
              <w:contextualSpacing/>
            </w:pPr>
            <w:r w:rsidRPr="002F7EF4">
              <w:rPr>
                <w:rFonts w:ascii="Times New Roman" w:hAnsi="Times New Roman"/>
                <w:sz w:val="24"/>
                <w:szCs w:val="24"/>
              </w:rPr>
              <w:t>3/0,4%</w:t>
            </w:r>
          </w:p>
        </w:tc>
        <w:tc>
          <w:tcPr>
            <w:tcW w:w="1091" w:type="dxa"/>
          </w:tcPr>
          <w:p w:rsidR="00063A48" w:rsidRPr="002F7EF4" w:rsidRDefault="00063A48" w:rsidP="00B44A9E">
            <w:pPr>
              <w:spacing w:after="0" w:line="240" w:lineRule="auto"/>
              <w:contextualSpacing/>
              <w:jc w:val="center"/>
              <w:rPr>
                <w:rFonts w:ascii="Times New Roman" w:hAnsi="Times New Roman"/>
                <w:sz w:val="24"/>
                <w:szCs w:val="24"/>
              </w:rPr>
            </w:pPr>
            <w:r w:rsidRPr="002F7EF4">
              <w:rPr>
                <w:rFonts w:ascii="Times New Roman" w:hAnsi="Times New Roman"/>
                <w:sz w:val="24"/>
                <w:szCs w:val="24"/>
              </w:rPr>
              <w:t>0</w:t>
            </w:r>
          </w:p>
        </w:tc>
        <w:tc>
          <w:tcPr>
            <w:tcW w:w="1012" w:type="dxa"/>
          </w:tcPr>
          <w:p w:rsidR="00063A48" w:rsidRPr="002F7EF4" w:rsidRDefault="00063A48" w:rsidP="00B44A9E">
            <w:pPr>
              <w:spacing w:after="0" w:line="240" w:lineRule="auto"/>
              <w:contextualSpacing/>
              <w:jc w:val="center"/>
              <w:rPr>
                <w:rFonts w:ascii="Times New Roman" w:hAnsi="Times New Roman"/>
                <w:sz w:val="24"/>
                <w:szCs w:val="24"/>
              </w:rPr>
            </w:pPr>
            <w:r w:rsidRPr="002F7EF4">
              <w:rPr>
                <w:rFonts w:ascii="Times New Roman" w:hAnsi="Times New Roman"/>
                <w:sz w:val="24"/>
                <w:szCs w:val="24"/>
              </w:rPr>
              <w:t>0</w:t>
            </w:r>
          </w:p>
        </w:tc>
        <w:tc>
          <w:tcPr>
            <w:tcW w:w="1012" w:type="dxa"/>
          </w:tcPr>
          <w:p w:rsidR="00063A48" w:rsidRPr="002F7EF4" w:rsidRDefault="00063A48" w:rsidP="00B44A9E">
            <w:pPr>
              <w:spacing w:after="0" w:line="240" w:lineRule="auto"/>
              <w:contextualSpacing/>
              <w:jc w:val="center"/>
              <w:rPr>
                <w:rFonts w:ascii="Times New Roman" w:hAnsi="Times New Roman"/>
                <w:sz w:val="24"/>
                <w:szCs w:val="24"/>
              </w:rPr>
            </w:pPr>
            <w:r w:rsidRPr="002F7EF4">
              <w:rPr>
                <w:rFonts w:ascii="Times New Roman" w:hAnsi="Times New Roman"/>
                <w:sz w:val="24"/>
                <w:szCs w:val="24"/>
              </w:rPr>
              <w:t>0</w:t>
            </w:r>
          </w:p>
        </w:tc>
        <w:tc>
          <w:tcPr>
            <w:tcW w:w="1091" w:type="dxa"/>
          </w:tcPr>
          <w:p w:rsidR="00063A48" w:rsidRPr="00B625D4" w:rsidRDefault="00063A48" w:rsidP="00B44A9E">
            <w:pPr>
              <w:spacing w:after="0" w:line="240" w:lineRule="auto"/>
              <w:contextualSpacing/>
              <w:jc w:val="center"/>
              <w:rPr>
                <w:rFonts w:ascii="Times New Roman" w:hAnsi="Times New Roman"/>
                <w:b/>
                <w:sz w:val="24"/>
                <w:szCs w:val="24"/>
              </w:rPr>
            </w:pPr>
            <w:r w:rsidRPr="00B625D4">
              <w:rPr>
                <w:rFonts w:ascii="Times New Roman" w:hAnsi="Times New Roman"/>
                <w:b/>
                <w:sz w:val="24"/>
                <w:szCs w:val="24"/>
              </w:rPr>
              <w:t>5/0,14%</w:t>
            </w:r>
          </w:p>
        </w:tc>
      </w:tr>
      <w:tr w:rsidR="00063A48" w:rsidRPr="004B6394" w:rsidTr="00C266E3">
        <w:trPr>
          <w:trHeight w:val="571"/>
        </w:trPr>
        <w:tc>
          <w:tcPr>
            <w:tcW w:w="1588" w:type="dxa"/>
          </w:tcPr>
          <w:p w:rsidR="00063A48" w:rsidRPr="00B625D4" w:rsidRDefault="00063A48" w:rsidP="00B44A9E">
            <w:pPr>
              <w:spacing w:after="0" w:line="240" w:lineRule="auto"/>
              <w:contextualSpacing/>
              <w:jc w:val="center"/>
              <w:rPr>
                <w:rFonts w:ascii="Times New Roman" w:hAnsi="Times New Roman"/>
                <w:b/>
                <w:i/>
                <w:sz w:val="24"/>
                <w:szCs w:val="24"/>
              </w:rPr>
            </w:pPr>
            <w:r w:rsidRPr="00B625D4">
              <w:rPr>
                <w:rFonts w:ascii="Times New Roman" w:hAnsi="Times New Roman"/>
                <w:b/>
                <w:i/>
                <w:sz w:val="24"/>
                <w:szCs w:val="24"/>
              </w:rPr>
              <w:t>2018-2019</w:t>
            </w:r>
          </w:p>
        </w:tc>
        <w:tc>
          <w:tcPr>
            <w:tcW w:w="1014" w:type="dxa"/>
          </w:tcPr>
          <w:p w:rsidR="00063A48" w:rsidRPr="002F7EF4" w:rsidRDefault="00063A48" w:rsidP="00B44A9E">
            <w:pPr>
              <w:spacing w:after="0" w:line="240" w:lineRule="auto"/>
              <w:contextualSpacing/>
              <w:jc w:val="center"/>
              <w:rPr>
                <w:rFonts w:ascii="Times New Roman" w:hAnsi="Times New Roman"/>
                <w:sz w:val="24"/>
                <w:szCs w:val="24"/>
              </w:rPr>
            </w:pPr>
            <w:r w:rsidRPr="002F7EF4">
              <w:rPr>
                <w:rFonts w:ascii="Times New Roman" w:hAnsi="Times New Roman"/>
                <w:sz w:val="24"/>
                <w:szCs w:val="24"/>
              </w:rPr>
              <w:t>4/1,7%</w:t>
            </w:r>
          </w:p>
        </w:tc>
        <w:tc>
          <w:tcPr>
            <w:tcW w:w="1013" w:type="dxa"/>
          </w:tcPr>
          <w:p w:rsidR="00063A48" w:rsidRPr="002F7EF4" w:rsidRDefault="00063A48" w:rsidP="00B44A9E">
            <w:pPr>
              <w:spacing w:after="0" w:line="240" w:lineRule="auto"/>
              <w:contextualSpacing/>
              <w:jc w:val="center"/>
              <w:rPr>
                <w:rFonts w:ascii="Times New Roman" w:hAnsi="Times New Roman"/>
                <w:sz w:val="24"/>
                <w:szCs w:val="24"/>
              </w:rPr>
            </w:pPr>
            <w:r w:rsidRPr="002F7EF4">
              <w:rPr>
                <w:rFonts w:ascii="Times New Roman" w:hAnsi="Times New Roman"/>
                <w:sz w:val="24"/>
                <w:szCs w:val="24"/>
              </w:rPr>
              <w:t>1/0,5%</w:t>
            </w:r>
          </w:p>
        </w:tc>
        <w:tc>
          <w:tcPr>
            <w:tcW w:w="1012" w:type="dxa"/>
          </w:tcPr>
          <w:p w:rsidR="00063A48" w:rsidRPr="002F7EF4" w:rsidRDefault="00063A48" w:rsidP="00B44A9E">
            <w:pPr>
              <w:spacing w:after="0" w:line="240" w:lineRule="auto"/>
              <w:contextualSpacing/>
              <w:jc w:val="center"/>
              <w:rPr>
                <w:rFonts w:ascii="Times New Roman" w:hAnsi="Times New Roman"/>
                <w:sz w:val="24"/>
                <w:szCs w:val="24"/>
              </w:rPr>
            </w:pPr>
            <w:r w:rsidRPr="002F7EF4">
              <w:rPr>
                <w:rFonts w:ascii="Times New Roman" w:hAnsi="Times New Roman"/>
                <w:sz w:val="24"/>
                <w:szCs w:val="24"/>
              </w:rPr>
              <w:t>0</w:t>
            </w:r>
          </w:p>
        </w:tc>
        <w:tc>
          <w:tcPr>
            <w:tcW w:w="1012" w:type="dxa"/>
          </w:tcPr>
          <w:p w:rsidR="00063A48" w:rsidRPr="002F7EF4" w:rsidRDefault="00063A48" w:rsidP="00B44A9E">
            <w:pPr>
              <w:spacing w:after="0" w:line="240" w:lineRule="auto"/>
              <w:contextualSpacing/>
            </w:pPr>
            <w:r w:rsidRPr="002F7EF4">
              <w:rPr>
                <w:rFonts w:ascii="Times New Roman" w:hAnsi="Times New Roman"/>
                <w:sz w:val="24"/>
                <w:szCs w:val="24"/>
              </w:rPr>
              <w:t>1/0,1%</w:t>
            </w:r>
          </w:p>
        </w:tc>
        <w:tc>
          <w:tcPr>
            <w:tcW w:w="1091" w:type="dxa"/>
          </w:tcPr>
          <w:p w:rsidR="00063A48" w:rsidRPr="002F7EF4" w:rsidRDefault="00063A48" w:rsidP="00B44A9E">
            <w:pPr>
              <w:spacing w:after="0" w:line="240" w:lineRule="auto"/>
              <w:contextualSpacing/>
              <w:jc w:val="center"/>
              <w:rPr>
                <w:rFonts w:ascii="Times New Roman" w:hAnsi="Times New Roman"/>
                <w:sz w:val="24"/>
                <w:szCs w:val="24"/>
              </w:rPr>
            </w:pPr>
            <w:r w:rsidRPr="002F7EF4">
              <w:rPr>
                <w:rFonts w:ascii="Times New Roman" w:hAnsi="Times New Roman"/>
                <w:sz w:val="24"/>
                <w:szCs w:val="24"/>
              </w:rPr>
              <w:t>11/3,3%</w:t>
            </w:r>
          </w:p>
        </w:tc>
        <w:tc>
          <w:tcPr>
            <w:tcW w:w="1012" w:type="dxa"/>
          </w:tcPr>
          <w:p w:rsidR="00063A48" w:rsidRPr="002F7EF4" w:rsidRDefault="00063A48" w:rsidP="00B44A9E">
            <w:pPr>
              <w:spacing w:after="0" w:line="240" w:lineRule="auto"/>
              <w:contextualSpacing/>
              <w:jc w:val="center"/>
              <w:rPr>
                <w:rFonts w:ascii="Times New Roman" w:hAnsi="Times New Roman"/>
                <w:sz w:val="24"/>
                <w:szCs w:val="24"/>
              </w:rPr>
            </w:pPr>
            <w:r w:rsidRPr="002F7EF4">
              <w:rPr>
                <w:rFonts w:ascii="Times New Roman" w:hAnsi="Times New Roman"/>
                <w:sz w:val="24"/>
                <w:szCs w:val="24"/>
              </w:rPr>
              <w:t>4/0,4%</w:t>
            </w:r>
          </w:p>
        </w:tc>
        <w:tc>
          <w:tcPr>
            <w:tcW w:w="1012" w:type="dxa"/>
          </w:tcPr>
          <w:p w:rsidR="00063A48" w:rsidRPr="002F7EF4" w:rsidRDefault="00063A48" w:rsidP="00B44A9E">
            <w:pPr>
              <w:spacing w:after="0" w:line="240" w:lineRule="auto"/>
              <w:contextualSpacing/>
              <w:jc w:val="center"/>
              <w:rPr>
                <w:rFonts w:ascii="Times New Roman" w:hAnsi="Times New Roman"/>
                <w:sz w:val="24"/>
                <w:szCs w:val="24"/>
              </w:rPr>
            </w:pPr>
            <w:r w:rsidRPr="002F7EF4">
              <w:rPr>
                <w:rFonts w:ascii="Times New Roman" w:hAnsi="Times New Roman"/>
                <w:sz w:val="24"/>
                <w:szCs w:val="24"/>
              </w:rPr>
              <w:t>1/0,2%</w:t>
            </w:r>
          </w:p>
        </w:tc>
        <w:tc>
          <w:tcPr>
            <w:tcW w:w="1091" w:type="dxa"/>
          </w:tcPr>
          <w:p w:rsidR="00063A48" w:rsidRPr="00B625D4" w:rsidRDefault="00063A48" w:rsidP="00B44A9E">
            <w:pPr>
              <w:spacing w:after="0" w:line="240" w:lineRule="auto"/>
              <w:contextualSpacing/>
              <w:jc w:val="center"/>
              <w:rPr>
                <w:rFonts w:ascii="Times New Roman" w:hAnsi="Times New Roman"/>
                <w:b/>
                <w:sz w:val="24"/>
                <w:szCs w:val="24"/>
              </w:rPr>
            </w:pPr>
            <w:r w:rsidRPr="00B625D4">
              <w:rPr>
                <w:rFonts w:ascii="Times New Roman" w:hAnsi="Times New Roman"/>
                <w:b/>
                <w:sz w:val="24"/>
                <w:szCs w:val="24"/>
              </w:rPr>
              <w:t>22/0,6</w:t>
            </w:r>
          </w:p>
        </w:tc>
      </w:tr>
      <w:tr w:rsidR="00063A48" w:rsidRPr="004B6394" w:rsidTr="00C266E3">
        <w:trPr>
          <w:trHeight w:val="562"/>
        </w:trPr>
        <w:tc>
          <w:tcPr>
            <w:tcW w:w="1588" w:type="dxa"/>
          </w:tcPr>
          <w:p w:rsidR="00063A48" w:rsidRPr="00B625D4" w:rsidRDefault="00063A48" w:rsidP="00B44A9E">
            <w:pPr>
              <w:spacing w:after="0" w:line="240" w:lineRule="auto"/>
              <w:contextualSpacing/>
              <w:jc w:val="center"/>
              <w:rPr>
                <w:rFonts w:ascii="Times New Roman" w:hAnsi="Times New Roman"/>
                <w:b/>
                <w:i/>
                <w:sz w:val="24"/>
                <w:szCs w:val="24"/>
              </w:rPr>
            </w:pPr>
            <w:r w:rsidRPr="00B625D4">
              <w:rPr>
                <w:rFonts w:ascii="Times New Roman" w:hAnsi="Times New Roman"/>
                <w:b/>
                <w:i/>
                <w:sz w:val="24"/>
                <w:szCs w:val="24"/>
              </w:rPr>
              <w:t>2019-2020</w:t>
            </w:r>
          </w:p>
        </w:tc>
        <w:tc>
          <w:tcPr>
            <w:tcW w:w="1014"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13"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12" w:type="dxa"/>
          </w:tcPr>
          <w:p w:rsidR="00063A48" w:rsidRPr="00EE73C5" w:rsidRDefault="00063A48" w:rsidP="00B44A9E">
            <w:pPr>
              <w:spacing w:after="0" w:line="240" w:lineRule="auto"/>
              <w:contextualSpacing/>
              <w:jc w:val="center"/>
              <w:rPr>
                <w:rFonts w:ascii="Times New Roman" w:hAnsi="Times New Roman"/>
                <w:sz w:val="24"/>
                <w:szCs w:val="24"/>
              </w:rPr>
            </w:pPr>
            <w:r w:rsidRPr="00EE73C5">
              <w:rPr>
                <w:rFonts w:ascii="Times New Roman" w:hAnsi="Times New Roman"/>
                <w:sz w:val="24"/>
                <w:szCs w:val="24"/>
              </w:rPr>
              <w:t>0</w:t>
            </w:r>
          </w:p>
        </w:tc>
        <w:tc>
          <w:tcPr>
            <w:tcW w:w="1012"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91"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12" w:type="dxa"/>
          </w:tcPr>
          <w:p w:rsidR="00063A48" w:rsidRPr="00EE73C5" w:rsidRDefault="00063A48" w:rsidP="00B44A9E">
            <w:pPr>
              <w:spacing w:after="0" w:line="240" w:lineRule="auto"/>
              <w:contextualSpacing/>
              <w:jc w:val="center"/>
              <w:rPr>
                <w:rFonts w:ascii="Times New Roman" w:hAnsi="Times New Roman"/>
                <w:sz w:val="24"/>
                <w:szCs w:val="24"/>
              </w:rPr>
            </w:pPr>
            <w:r w:rsidRPr="00EE73C5">
              <w:rPr>
                <w:rFonts w:ascii="Times New Roman" w:hAnsi="Times New Roman"/>
                <w:sz w:val="24"/>
                <w:szCs w:val="24"/>
              </w:rPr>
              <w:t>0</w:t>
            </w:r>
          </w:p>
        </w:tc>
        <w:tc>
          <w:tcPr>
            <w:tcW w:w="1012"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91" w:type="dxa"/>
          </w:tcPr>
          <w:p w:rsidR="00063A48" w:rsidRPr="00B625D4" w:rsidRDefault="00063A48" w:rsidP="00B44A9E">
            <w:pPr>
              <w:spacing w:after="0" w:line="240" w:lineRule="auto"/>
              <w:contextualSpacing/>
              <w:jc w:val="center"/>
              <w:rPr>
                <w:rFonts w:ascii="Times New Roman" w:hAnsi="Times New Roman"/>
                <w:b/>
                <w:sz w:val="24"/>
                <w:szCs w:val="24"/>
              </w:rPr>
            </w:pPr>
            <w:r w:rsidRPr="00B625D4">
              <w:rPr>
                <w:rFonts w:ascii="Times New Roman" w:hAnsi="Times New Roman"/>
                <w:b/>
                <w:sz w:val="24"/>
                <w:szCs w:val="24"/>
              </w:rPr>
              <w:t>0</w:t>
            </w:r>
          </w:p>
        </w:tc>
      </w:tr>
      <w:tr w:rsidR="0009703C" w:rsidRPr="004B6394" w:rsidTr="00C266E3">
        <w:trPr>
          <w:trHeight w:val="573"/>
        </w:trPr>
        <w:tc>
          <w:tcPr>
            <w:tcW w:w="1588" w:type="dxa"/>
          </w:tcPr>
          <w:p w:rsidR="0009703C" w:rsidRPr="00B625D4" w:rsidRDefault="0009703C" w:rsidP="00B44A9E">
            <w:pPr>
              <w:spacing w:after="0" w:line="240" w:lineRule="auto"/>
              <w:contextualSpacing/>
              <w:jc w:val="center"/>
              <w:rPr>
                <w:rFonts w:ascii="Times New Roman" w:hAnsi="Times New Roman"/>
                <w:b/>
                <w:i/>
                <w:sz w:val="24"/>
                <w:szCs w:val="24"/>
              </w:rPr>
            </w:pPr>
            <w:r w:rsidRPr="00B625D4">
              <w:rPr>
                <w:rFonts w:ascii="Times New Roman" w:hAnsi="Times New Roman"/>
                <w:b/>
                <w:i/>
                <w:sz w:val="24"/>
                <w:szCs w:val="24"/>
              </w:rPr>
              <w:t>2020-2021</w:t>
            </w:r>
          </w:p>
        </w:tc>
        <w:tc>
          <w:tcPr>
            <w:tcW w:w="1014" w:type="dxa"/>
          </w:tcPr>
          <w:p w:rsidR="0009703C"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2/0,8%</w:t>
            </w:r>
          </w:p>
        </w:tc>
        <w:tc>
          <w:tcPr>
            <w:tcW w:w="1013" w:type="dxa"/>
          </w:tcPr>
          <w:p w:rsidR="0009703C"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12" w:type="dxa"/>
          </w:tcPr>
          <w:p w:rsidR="0009703C" w:rsidRPr="00EE73C5"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12" w:type="dxa"/>
          </w:tcPr>
          <w:p w:rsidR="0009703C"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91" w:type="dxa"/>
          </w:tcPr>
          <w:p w:rsidR="0009703C"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12" w:type="dxa"/>
          </w:tcPr>
          <w:p w:rsidR="0009703C" w:rsidRPr="00EE73C5" w:rsidRDefault="00B145BF"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12" w:type="dxa"/>
          </w:tcPr>
          <w:p w:rsidR="0009703C"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91" w:type="dxa"/>
          </w:tcPr>
          <w:p w:rsidR="0009703C" w:rsidRPr="00B625D4" w:rsidRDefault="00C266E3" w:rsidP="00B44A9E">
            <w:pPr>
              <w:spacing w:after="0" w:line="240" w:lineRule="auto"/>
              <w:contextualSpacing/>
              <w:jc w:val="center"/>
              <w:rPr>
                <w:rFonts w:ascii="Times New Roman" w:hAnsi="Times New Roman"/>
                <w:b/>
                <w:sz w:val="24"/>
                <w:szCs w:val="24"/>
              </w:rPr>
            </w:pPr>
            <w:r w:rsidRPr="00B625D4">
              <w:rPr>
                <w:rFonts w:ascii="Times New Roman" w:hAnsi="Times New Roman"/>
                <w:b/>
                <w:sz w:val="24"/>
                <w:szCs w:val="24"/>
              </w:rPr>
              <w:t>2/0,06%</w:t>
            </w:r>
          </w:p>
        </w:tc>
      </w:tr>
    </w:tbl>
    <w:p w:rsidR="00063A48" w:rsidRDefault="00063A48" w:rsidP="00063A48">
      <w:pPr>
        <w:spacing w:after="0" w:line="240" w:lineRule="auto"/>
        <w:ind w:firstLine="567"/>
        <w:contextualSpacing/>
        <w:jc w:val="center"/>
        <w:rPr>
          <w:rFonts w:ascii="Times New Roman" w:hAnsi="Times New Roman"/>
          <w:b/>
          <w:sz w:val="24"/>
          <w:szCs w:val="24"/>
        </w:rPr>
      </w:pPr>
    </w:p>
    <w:p w:rsidR="00063A48" w:rsidRDefault="00063A48" w:rsidP="00063A48">
      <w:pPr>
        <w:spacing w:after="0" w:line="240" w:lineRule="auto"/>
        <w:ind w:firstLine="567"/>
        <w:contextualSpacing/>
        <w:jc w:val="center"/>
        <w:rPr>
          <w:rFonts w:ascii="Times New Roman" w:hAnsi="Times New Roman"/>
          <w:b/>
          <w:sz w:val="24"/>
          <w:szCs w:val="24"/>
        </w:rPr>
      </w:pPr>
      <w:r w:rsidRPr="004B6394">
        <w:rPr>
          <w:rFonts w:ascii="Times New Roman" w:hAnsi="Times New Roman"/>
          <w:b/>
          <w:sz w:val="24"/>
          <w:szCs w:val="24"/>
        </w:rPr>
        <w:t>Повторное обучение</w:t>
      </w:r>
      <w:r>
        <w:rPr>
          <w:rFonts w:ascii="Times New Roman" w:hAnsi="Times New Roman"/>
          <w:b/>
          <w:sz w:val="24"/>
          <w:szCs w:val="24"/>
        </w:rPr>
        <w:t xml:space="preserve"> по итогам учебного года</w:t>
      </w:r>
    </w:p>
    <w:p w:rsidR="00C266E3" w:rsidRPr="004B6394" w:rsidRDefault="00C266E3" w:rsidP="00063A48">
      <w:pPr>
        <w:spacing w:after="0" w:line="240" w:lineRule="auto"/>
        <w:ind w:firstLine="567"/>
        <w:contextualSpacing/>
        <w:jc w:val="center"/>
        <w:rPr>
          <w:rFonts w:ascii="Times New Roman" w:hAnsi="Times New Roman"/>
          <w:b/>
          <w:sz w:val="24"/>
          <w:szCs w:val="24"/>
        </w:rPr>
      </w:pPr>
    </w:p>
    <w:tbl>
      <w:tblPr>
        <w:tblW w:w="0" w:type="auto"/>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3"/>
        <w:gridCol w:w="1023"/>
        <w:gridCol w:w="1022"/>
        <w:gridCol w:w="1022"/>
        <w:gridCol w:w="1031"/>
        <w:gridCol w:w="1022"/>
        <w:gridCol w:w="1022"/>
        <w:gridCol w:w="1031"/>
        <w:gridCol w:w="1023"/>
      </w:tblGrid>
      <w:tr w:rsidR="00B625D4" w:rsidRPr="00BC4039" w:rsidTr="00B625D4">
        <w:trPr>
          <w:trHeight w:val="1306"/>
        </w:trPr>
        <w:tc>
          <w:tcPr>
            <w:tcW w:w="1653" w:type="dxa"/>
          </w:tcPr>
          <w:p w:rsidR="00063A48" w:rsidRPr="00BC4039" w:rsidRDefault="00063A48" w:rsidP="00B44A9E">
            <w:pPr>
              <w:spacing w:after="0" w:line="240" w:lineRule="auto"/>
              <w:contextualSpacing/>
              <w:jc w:val="center"/>
              <w:rPr>
                <w:rFonts w:ascii="Times New Roman" w:hAnsi="Times New Roman"/>
                <w:b/>
                <w:i/>
                <w:sz w:val="24"/>
                <w:szCs w:val="24"/>
              </w:rPr>
            </w:pPr>
          </w:p>
        </w:tc>
        <w:tc>
          <w:tcPr>
            <w:tcW w:w="1023" w:type="dxa"/>
          </w:tcPr>
          <w:p w:rsidR="00063A48" w:rsidRPr="00BC4039" w:rsidRDefault="00063A48" w:rsidP="00B44A9E">
            <w:pPr>
              <w:spacing w:after="0" w:line="240" w:lineRule="auto"/>
              <w:contextualSpacing/>
              <w:jc w:val="center"/>
              <w:rPr>
                <w:rFonts w:ascii="Times New Roman" w:hAnsi="Times New Roman"/>
                <w:b/>
                <w:i/>
              </w:rPr>
            </w:pPr>
            <w:r w:rsidRPr="00BC4039">
              <w:rPr>
                <w:rFonts w:ascii="Times New Roman" w:hAnsi="Times New Roman"/>
                <w:b/>
                <w:i/>
              </w:rPr>
              <w:t>МБОУ ООШ № 6</w:t>
            </w:r>
          </w:p>
        </w:tc>
        <w:tc>
          <w:tcPr>
            <w:tcW w:w="1022" w:type="dxa"/>
          </w:tcPr>
          <w:p w:rsidR="00063A48" w:rsidRPr="00BC4039" w:rsidRDefault="00063A48" w:rsidP="00B44A9E">
            <w:pPr>
              <w:spacing w:after="0" w:line="240" w:lineRule="auto"/>
              <w:contextualSpacing/>
              <w:rPr>
                <w:rFonts w:ascii="Times New Roman" w:hAnsi="Times New Roman"/>
                <w:b/>
                <w:i/>
              </w:rPr>
            </w:pPr>
            <w:r w:rsidRPr="00BC4039">
              <w:rPr>
                <w:rFonts w:ascii="Times New Roman" w:hAnsi="Times New Roman"/>
                <w:b/>
                <w:i/>
              </w:rPr>
              <w:t>МБОУ ООШ № 9</w:t>
            </w:r>
          </w:p>
        </w:tc>
        <w:tc>
          <w:tcPr>
            <w:tcW w:w="1022" w:type="dxa"/>
          </w:tcPr>
          <w:p w:rsidR="00063A48" w:rsidRPr="00BC4039" w:rsidRDefault="00063A48" w:rsidP="00B44A9E">
            <w:pPr>
              <w:spacing w:after="0" w:line="240" w:lineRule="auto"/>
              <w:contextualSpacing/>
              <w:rPr>
                <w:rFonts w:ascii="Times New Roman" w:hAnsi="Times New Roman"/>
                <w:b/>
                <w:i/>
              </w:rPr>
            </w:pPr>
            <w:r w:rsidRPr="00BC4039">
              <w:rPr>
                <w:rFonts w:ascii="Times New Roman" w:hAnsi="Times New Roman"/>
                <w:b/>
                <w:i/>
              </w:rPr>
              <w:t>МБОУ СОШ № 10</w:t>
            </w:r>
          </w:p>
        </w:tc>
        <w:tc>
          <w:tcPr>
            <w:tcW w:w="1031" w:type="dxa"/>
          </w:tcPr>
          <w:p w:rsidR="00063A48" w:rsidRPr="00BC4039" w:rsidRDefault="00063A48" w:rsidP="00B44A9E">
            <w:pPr>
              <w:spacing w:after="0" w:line="240" w:lineRule="auto"/>
              <w:contextualSpacing/>
              <w:rPr>
                <w:rFonts w:ascii="Times New Roman" w:hAnsi="Times New Roman"/>
                <w:b/>
                <w:i/>
              </w:rPr>
            </w:pPr>
            <w:r w:rsidRPr="00BC4039">
              <w:rPr>
                <w:rFonts w:ascii="Times New Roman" w:hAnsi="Times New Roman"/>
                <w:b/>
                <w:i/>
              </w:rPr>
              <w:t>МБОУ СОШ № 11</w:t>
            </w:r>
          </w:p>
        </w:tc>
        <w:tc>
          <w:tcPr>
            <w:tcW w:w="1022" w:type="dxa"/>
          </w:tcPr>
          <w:p w:rsidR="00063A48" w:rsidRPr="00BC4039" w:rsidRDefault="00063A48" w:rsidP="00B44A9E">
            <w:pPr>
              <w:spacing w:after="0" w:line="240" w:lineRule="auto"/>
              <w:contextualSpacing/>
              <w:rPr>
                <w:rFonts w:ascii="Times New Roman" w:hAnsi="Times New Roman"/>
                <w:b/>
                <w:i/>
              </w:rPr>
            </w:pPr>
            <w:r w:rsidRPr="00BC4039">
              <w:rPr>
                <w:rFonts w:ascii="Times New Roman" w:hAnsi="Times New Roman"/>
                <w:b/>
                <w:i/>
              </w:rPr>
              <w:t>МБОУ СОШ № 12</w:t>
            </w:r>
          </w:p>
        </w:tc>
        <w:tc>
          <w:tcPr>
            <w:tcW w:w="1022" w:type="dxa"/>
          </w:tcPr>
          <w:p w:rsidR="00063A48" w:rsidRPr="00BC4039" w:rsidRDefault="00063A48" w:rsidP="00B44A9E">
            <w:pPr>
              <w:spacing w:after="0" w:line="240" w:lineRule="auto"/>
              <w:contextualSpacing/>
              <w:rPr>
                <w:rFonts w:ascii="Times New Roman" w:hAnsi="Times New Roman"/>
                <w:b/>
                <w:i/>
              </w:rPr>
            </w:pPr>
            <w:r w:rsidRPr="00BC4039">
              <w:rPr>
                <w:rFonts w:ascii="Times New Roman" w:hAnsi="Times New Roman"/>
                <w:b/>
                <w:i/>
              </w:rPr>
              <w:t>МБОУ СОШ № 13</w:t>
            </w:r>
          </w:p>
        </w:tc>
        <w:tc>
          <w:tcPr>
            <w:tcW w:w="1031" w:type="dxa"/>
          </w:tcPr>
          <w:p w:rsidR="00063A48" w:rsidRPr="00BC4039" w:rsidRDefault="00063A48" w:rsidP="00B44A9E">
            <w:pPr>
              <w:spacing w:after="0" w:line="240" w:lineRule="auto"/>
              <w:contextualSpacing/>
              <w:rPr>
                <w:rFonts w:ascii="Times New Roman" w:hAnsi="Times New Roman"/>
                <w:b/>
                <w:i/>
              </w:rPr>
            </w:pPr>
            <w:r w:rsidRPr="00BC4039">
              <w:rPr>
                <w:rFonts w:ascii="Times New Roman" w:hAnsi="Times New Roman"/>
                <w:b/>
                <w:i/>
              </w:rPr>
              <w:t>МБОУ СОШ № 17</w:t>
            </w:r>
          </w:p>
        </w:tc>
        <w:tc>
          <w:tcPr>
            <w:tcW w:w="1023" w:type="dxa"/>
          </w:tcPr>
          <w:p w:rsidR="00063A48" w:rsidRPr="00BC4039" w:rsidRDefault="00063A48" w:rsidP="00B44A9E">
            <w:pPr>
              <w:spacing w:after="0" w:line="240" w:lineRule="auto"/>
              <w:contextualSpacing/>
              <w:jc w:val="center"/>
              <w:rPr>
                <w:rFonts w:ascii="Times New Roman" w:hAnsi="Times New Roman"/>
                <w:b/>
                <w:i/>
              </w:rPr>
            </w:pPr>
            <w:r w:rsidRPr="00BC4039">
              <w:rPr>
                <w:rFonts w:ascii="Times New Roman" w:hAnsi="Times New Roman"/>
                <w:b/>
                <w:i/>
              </w:rPr>
              <w:t>По городу</w:t>
            </w:r>
          </w:p>
        </w:tc>
      </w:tr>
      <w:tr w:rsidR="00B625D4" w:rsidRPr="004B6394" w:rsidTr="00B625D4">
        <w:trPr>
          <w:trHeight w:val="494"/>
        </w:trPr>
        <w:tc>
          <w:tcPr>
            <w:tcW w:w="1653" w:type="dxa"/>
          </w:tcPr>
          <w:p w:rsidR="00063A48" w:rsidRPr="00BC4039" w:rsidRDefault="00063A48"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2017-2018</w:t>
            </w:r>
          </w:p>
        </w:tc>
        <w:tc>
          <w:tcPr>
            <w:tcW w:w="1023"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22" w:type="dxa"/>
          </w:tcPr>
          <w:p w:rsidR="00063A48" w:rsidRPr="00234DDB" w:rsidRDefault="00063A48" w:rsidP="00B44A9E">
            <w:pPr>
              <w:spacing w:after="0" w:line="240" w:lineRule="auto"/>
              <w:contextualSpacing/>
              <w:jc w:val="center"/>
              <w:rPr>
                <w:rFonts w:ascii="Times New Roman" w:hAnsi="Times New Roman"/>
                <w:sz w:val="24"/>
                <w:szCs w:val="24"/>
              </w:rPr>
            </w:pPr>
            <w:r w:rsidRPr="00234DDB">
              <w:rPr>
                <w:rFonts w:ascii="Times New Roman" w:hAnsi="Times New Roman"/>
                <w:sz w:val="24"/>
                <w:szCs w:val="24"/>
              </w:rPr>
              <w:t>0</w:t>
            </w:r>
          </w:p>
        </w:tc>
        <w:tc>
          <w:tcPr>
            <w:tcW w:w="1022" w:type="dxa"/>
          </w:tcPr>
          <w:p w:rsidR="00063A48" w:rsidRPr="00234DDB" w:rsidRDefault="00063A48" w:rsidP="00B44A9E">
            <w:pPr>
              <w:spacing w:after="0" w:line="240" w:lineRule="auto"/>
              <w:contextualSpacing/>
              <w:jc w:val="center"/>
              <w:rPr>
                <w:rFonts w:ascii="Times New Roman" w:hAnsi="Times New Roman"/>
                <w:sz w:val="24"/>
                <w:szCs w:val="24"/>
              </w:rPr>
            </w:pPr>
            <w:r w:rsidRPr="00234DDB">
              <w:rPr>
                <w:rFonts w:ascii="Times New Roman" w:hAnsi="Times New Roman"/>
                <w:sz w:val="24"/>
                <w:szCs w:val="24"/>
              </w:rPr>
              <w:t>0/0%</w:t>
            </w:r>
          </w:p>
        </w:tc>
        <w:tc>
          <w:tcPr>
            <w:tcW w:w="1031" w:type="dxa"/>
          </w:tcPr>
          <w:p w:rsidR="00063A48" w:rsidRPr="00234DDB" w:rsidRDefault="00063A48" w:rsidP="00B44A9E">
            <w:pPr>
              <w:spacing w:after="0" w:line="240" w:lineRule="auto"/>
              <w:contextualSpacing/>
              <w:jc w:val="center"/>
              <w:rPr>
                <w:rFonts w:ascii="Times New Roman" w:hAnsi="Times New Roman"/>
                <w:sz w:val="24"/>
                <w:szCs w:val="24"/>
              </w:rPr>
            </w:pPr>
            <w:r w:rsidRPr="00234DDB">
              <w:rPr>
                <w:rFonts w:ascii="Times New Roman" w:hAnsi="Times New Roman"/>
                <w:sz w:val="24"/>
                <w:szCs w:val="24"/>
              </w:rPr>
              <w:t>1/0,1%</w:t>
            </w:r>
          </w:p>
        </w:tc>
        <w:tc>
          <w:tcPr>
            <w:tcW w:w="1022" w:type="dxa"/>
          </w:tcPr>
          <w:p w:rsidR="00063A48" w:rsidRPr="00234DDB" w:rsidRDefault="00063A48" w:rsidP="00B44A9E">
            <w:pPr>
              <w:spacing w:after="0" w:line="240" w:lineRule="auto"/>
              <w:contextualSpacing/>
              <w:jc w:val="center"/>
              <w:rPr>
                <w:rFonts w:ascii="Times New Roman" w:hAnsi="Times New Roman"/>
                <w:sz w:val="24"/>
                <w:szCs w:val="24"/>
              </w:rPr>
            </w:pPr>
            <w:r w:rsidRPr="00234DDB">
              <w:rPr>
                <w:rFonts w:ascii="Times New Roman" w:hAnsi="Times New Roman"/>
                <w:sz w:val="24"/>
                <w:szCs w:val="24"/>
              </w:rPr>
              <w:t>0</w:t>
            </w:r>
          </w:p>
        </w:tc>
        <w:tc>
          <w:tcPr>
            <w:tcW w:w="1022" w:type="dxa"/>
          </w:tcPr>
          <w:p w:rsidR="00063A48" w:rsidRPr="00234DDB" w:rsidRDefault="00063A48" w:rsidP="00B44A9E">
            <w:pPr>
              <w:spacing w:after="0" w:line="240" w:lineRule="auto"/>
              <w:contextualSpacing/>
              <w:jc w:val="center"/>
              <w:rPr>
                <w:rFonts w:ascii="Times New Roman" w:hAnsi="Times New Roman"/>
                <w:sz w:val="24"/>
                <w:szCs w:val="24"/>
              </w:rPr>
            </w:pPr>
            <w:r w:rsidRPr="00234DDB">
              <w:rPr>
                <w:rFonts w:ascii="Times New Roman" w:hAnsi="Times New Roman"/>
                <w:sz w:val="24"/>
                <w:szCs w:val="24"/>
              </w:rPr>
              <w:t>2/0,4%</w:t>
            </w:r>
          </w:p>
        </w:tc>
        <w:tc>
          <w:tcPr>
            <w:tcW w:w="1031" w:type="dxa"/>
          </w:tcPr>
          <w:p w:rsidR="00063A48" w:rsidRPr="00234DDB" w:rsidRDefault="00063A48" w:rsidP="00B44A9E">
            <w:pPr>
              <w:spacing w:after="0" w:line="240" w:lineRule="auto"/>
              <w:contextualSpacing/>
              <w:jc w:val="center"/>
              <w:rPr>
                <w:rFonts w:ascii="Times New Roman" w:hAnsi="Times New Roman"/>
                <w:sz w:val="24"/>
                <w:szCs w:val="24"/>
              </w:rPr>
            </w:pPr>
            <w:r w:rsidRPr="00234DDB">
              <w:rPr>
                <w:rFonts w:ascii="Times New Roman" w:hAnsi="Times New Roman"/>
                <w:sz w:val="24"/>
                <w:szCs w:val="24"/>
              </w:rPr>
              <w:t>4/0,7%</w:t>
            </w:r>
          </w:p>
        </w:tc>
        <w:tc>
          <w:tcPr>
            <w:tcW w:w="1023" w:type="dxa"/>
          </w:tcPr>
          <w:p w:rsidR="00063A48" w:rsidRPr="00B625D4" w:rsidRDefault="00063A48" w:rsidP="00B44A9E">
            <w:pPr>
              <w:spacing w:after="0" w:line="240" w:lineRule="auto"/>
              <w:contextualSpacing/>
              <w:jc w:val="center"/>
              <w:rPr>
                <w:rFonts w:ascii="Times New Roman" w:hAnsi="Times New Roman"/>
                <w:b/>
                <w:sz w:val="24"/>
                <w:szCs w:val="24"/>
              </w:rPr>
            </w:pPr>
            <w:r w:rsidRPr="00B625D4">
              <w:rPr>
                <w:rFonts w:ascii="Times New Roman" w:hAnsi="Times New Roman"/>
                <w:b/>
                <w:sz w:val="24"/>
                <w:szCs w:val="24"/>
              </w:rPr>
              <w:t>7/0,2%</w:t>
            </w:r>
          </w:p>
        </w:tc>
      </w:tr>
      <w:tr w:rsidR="00B625D4" w:rsidRPr="004B6394" w:rsidTr="00B625D4">
        <w:trPr>
          <w:trHeight w:val="521"/>
        </w:trPr>
        <w:tc>
          <w:tcPr>
            <w:tcW w:w="1653" w:type="dxa"/>
          </w:tcPr>
          <w:p w:rsidR="00063A48" w:rsidRPr="00BC4039" w:rsidRDefault="00063A48"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2018-2019</w:t>
            </w:r>
          </w:p>
        </w:tc>
        <w:tc>
          <w:tcPr>
            <w:tcW w:w="1023"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22" w:type="dxa"/>
          </w:tcPr>
          <w:p w:rsidR="00063A48" w:rsidRPr="00234DDB" w:rsidRDefault="00063A48" w:rsidP="00B44A9E">
            <w:pPr>
              <w:spacing w:after="0" w:line="240" w:lineRule="auto"/>
              <w:contextualSpacing/>
              <w:jc w:val="center"/>
              <w:rPr>
                <w:rFonts w:ascii="Times New Roman" w:hAnsi="Times New Roman"/>
                <w:sz w:val="24"/>
                <w:szCs w:val="24"/>
              </w:rPr>
            </w:pPr>
            <w:r w:rsidRPr="00234DDB">
              <w:rPr>
                <w:rFonts w:ascii="Times New Roman" w:hAnsi="Times New Roman"/>
                <w:sz w:val="24"/>
                <w:szCs w:val="24"/>
              </w:rPr>
              <w:t>0</w:t>
            </w:r>
          </w:p>
        </w:tc>
        <w:tc>
          <w:tcPr>
            <w:tcW w:w="1022" w:type="dxa"/>
          </w:tcPr>
          <w:p w:rsidR="00063A48" w:rsidRPr="00234DDB" w:rsidRDefault="00063A48" w:rsidP="00B44A9E">
            <w:pPr>
              <w:spacing w:after="0" w:line="240" w:lineRule="auto"/>
              <w:contextualSpacing/>
              <w:jc w:val="center"/>
              <w:rPr>
                <w:rFonts w:ascii="Times New Roman" w:hAnsi="Times New Roman"/>
                <w:sz w:val="24"/>
                <w:szCs w:val="24"/>
              </w:rPr>
            </w:pPr>
            <w:r w:rsidRPr="00234DDB">
              <w:rPr>
                <w:rFonts w:ascii="Times New Roman" w:hAnsi="Times New Roman"/>
                <w:sz w:val="24"/>
                <w:szCs w:val="24"/>
              </w:rPr>
              <w:t>1/0,3%</w:t>
            </w:r>
          </w:p>
        </w:tc>
        <w:tc>
          <w:tcPr>
            <w:tcW w:w="1031" w:type="dxa"/>
          </w:tcPr>
          <w:p w:rsidR="00063A48" w:rsidRPr="00234DDB" w:rsidRDefault="00063A48" w:rsidP="00B44A9E">
            <w:pPr>
              <w:spacing w:after="0" w:line="240" w:lineRule="auto"/>
              <w:contextualSpacing/>
              <w:jc w:val="center"/>
            </w:pPr>
            <w:r w:rsidRPr="00234DDB">
              <w:rPr>
                <w:rFonts w:ascii="Times New Roman" w:hAnsi="Times New Roman"/>
                <w:sz w:val="24"/>
                <w:szCs w:val="24"/>
              </w:rPr>
              <w:t>1/0,1%</w:t>
            </w:r>
          </w:p>
        </w:tc>
        <w:tc>
          <w:tcPr>
            <w:tcW w:w="1022" w:type="dxa"/>
          </w:tcPr>
          <w:p w:rsidR="00063A48" w:rsidRPr="00234DDB" w:rsidRDefault="00063A48" w:rsidP="00B44A9E">
            <w:pPr>
              <w:spacing w:after="0" w:line="240" w:lineRule="auto"/>
              <w:contextualSpacing/>
              <w:jc w:val="center"/>
              <w:rPr>
                <w:rFonts w:ascii="Times New Roman" w:hAnsi="Times New Roman"/>
                <w:sz w:val="24"/>
                <w:szCs w:val="24"/>
              </w:rPr>
            </w:pPr>
            <w:r w:rsidRPr="00234DDB">
              <w:rPr>
                <w:rFonts w:ascii="Times New Roman" w:hAnsi="Times New Roman"/>
                <w:sz w:val="24"/>
                <w:szCs w:val="24"/>
              </w:rPr>
              <w:t>1/0,3%</w:t>
            </w:r>
          </w:p>
        </w:tc>
        <w:tc>
          <w:tcPr>
            <w:tcW w:w="1022" w:type="dxa"/>
          </w:tcPr>
          <w:p w:rsidR="00063A48" w:rsidRPr="00234DDB" w:rsidRDefault="00063A48" w:rsidP="00B44A9E">
            <w:pPr>
              <w:spacing w:after="0" w:line="240" w:lineRule="auto"/>
              <w:contextualSpacing/>
              <w:jc w:val="center"/>
            </w:pPr>
            <w:r w:rsidRPr="00234DDB">
              <w:rPr>
                <w:rFonts w:ascii="Times New Roman" w:hAnsi="Times New Roman"/>
                <w:sz w:val="24"/>
                <w:szCs w:val="24"/>
              </w:rPr>
              <w:t>1/0,3%</w:t>
            </w:r>
          </w:p>
        </w:tc>
        <w:tc>
          <w:tcPr>
            <w:tcW w:w="1031" w:type="dxa"/>
          </w:tcPr>
          <w:p w:rsidR="00063A48" w:rsidRPr="00234DDB" w:rsidRDefault="00063A48" w:rsidP="00B44A9E">
            <w:pPr>
              <w:spacing w:after="0" w:line="240" w:lineRule="auto"/>
              <w:contextualSpacing/>
              <w:jc w:val="center"/>
              <w:rPr>
                <w:rFonts w:ascii="Times New Roman" w:hAnsi="Times New Roman"/>
                <w:sz w:val="24"/>
                <w:szCs w:val="24"/>
              </w:rPr>
            </w:pPr>
            <w:r w:rsidRPr="00234DDB">
              <w:rPr>
                <w:rFonts w:ascii="Times New Roman" w:hAnsi="Times New Roman"/>
                <w:sz w:val="24"/>
                <w:szCs w:val="24"/>
              </w:rPr>
              <w:t>2/0,3%</w:t>
            </w:r>
          </w:p>
        </w:tc>
        <w:tc>
          <w:tcPr>
            <w:tcW w:w="1023" w:type="dxa"/>
          </w:tcPr>
          <w:p w:rsidR="00063A48" w:rsidRPr="00B625D4" w:rsidRDefault="00063A48" w:rsidP="00B44A9E">
            <w:pPr>
              <w:spacing w:after="0" w:line="240" w:lineRule="auto"/>
              <w:contextualSpacing/>
              <w:jc w:val="center"/>
              <w:rPr>
                <w:rFonts w:ascii="Times New Roman" w:hAnsi="Times New Roman"/>
                <w:b/>
                <w:sz w:val="24"/>
                <w:szCs w:val="24"/>
              </w:rPr>
            </w:pPr>
            <w:r w:rsidRPr="00B625D4">
              <w:rPr>
                <w:rFonts w:ascii="Times New Roman" w:hAnsi="Times New Roman"/>
                <w:b/>
                <w:sz w:val="24"/>
                <w:szCs w:val="24"/>
              </w:rPr>
              <w:t>6/0,2%</w:t>
            </w:r>
          </w:p>
        </w:tc>
      </w:tr>
      <w:tr w:rsidR="00B625D4" w:rsidRPr="004B6394" w:rsidTr="00B625D4">
        <w:trPr>
          <w:trHeight w:val="494"/>
        </w:trPr>
        <w:tc>
          <w:tcPr>
            <w:tcW w:w="1653" w:type="dxa"/>
          </w:tcPr>
          <w:p w:rsidR="00063A48" w:rsidRPr="00BC4039" w:rsidRDefault="00063A48"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2019-2020</w:t>
            </w:r>
          </w:p>
        </w:tc>
        <w:tc>
          <w:tcPr>
            <w:tcW w:w="1023"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22"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1/0,3%</w:t>
            </w:r>
          </w:p>
        </w:tc>
        <w:tc>
          <w:tcPr>
            <w:tcW w:w="1022"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1/0,3%</w:t>
            </w:r>
          </w:p>
        </w:tc>
        <w:tc>
          <w:tcPr>
            <w:tcW w:w="1031" w:type="dxa"/>
          </w:tcPr>
          <w:p w:rsidR="00063A48" w:rsidRPr="00234DDB" w:rsidRDefault="00063A48" w:rsidP="00B44A9E">
            <w:pPr>
              <w:spacing w:after="0" w:line="240" w:lineRule="auto"/>
              <w:contextualSpacing/>
              <w:jc w:val="center"/>
            </w:pPr>
            <w:r w:rsidRPr="00234DDB">
              <w:rPr>
                <w:rFonts w:ascii="Times New Roman" w:hAnsi="Times New Roman"/>
                <w:sz w:val="24"/>
                <w:szCs w:val="24"/>
              </w:rPr>
              <w:t>2/0,3%</w:t>
            </w:r>
          </w:p>
        </w:tc>
        <w:tc>
          <w:tcPr>
            <w:tcW w:w="1022"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22" w:type="dxa"/>
          </w:tcPr>
          <w:p w:rsidR="00063A48" w:rsidRDefault="00063A48" w:rsidP="00B44A9E">
            <w:pPr>
              <w:spacing w:after="0" w:line="240" w:lineRule="auto"/>
              <w:contextualSpacing/>
              <w:jc w:val="center"/>
            </w:pPr>
            <w:r w:rsidRPr="00DD3EA7">
              <w:rPr>
                <w:rFonts w:ascii="Times New Roman" w:hAnsi="Times New Roman"/>
                <w:sz w:val="24"/>
                <w:szCs w:val="24"/>
              </w:rPr>
              <w:t>1/0,3%</w:t>
            </w:r>
          </w:p>
        </w:tc>
        <w:tc>
          <w:tcPr>
            <w:tcW w:w="1031"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23" w:type="dxa"/>
          </w:tcPr>
          <w:p w:rsidR="00063A48" w:rsidRPr="00B625D4" w:rsidRDefault="00063A48" w:rsidP="00B44A9E">
            <w:pPr>
              <w:spacing w:after="0" w:line="240" w:lineRule="auto"/>
              <w:contextualSpacing/>
              <w:jc w:val="center"/>
              <w:rPr>
                <w:rFonts w:ascii="Times New Roman" w:hAnsi="Times New Roman"/>
                <w:b/>
                <w:sz w:val="24"/>
                <w:szCs w:val="24"/>
              </w:rPr>
            </w:pPr>
            <w:r w:rsidRPr="00B625D4">
              <w:rPr>
                <w:rFonts w:ascii="Times New Roman" w:hAnsi="Times New Roman"/>
                <w:b/>
                <w:sz w:val="24"/>
                <w:szCs w:val="24"/>
              </w:rPr>
              <w:t>5/0,1%</w:t>
            </w:r>
          </w:p>
        </w:tc>
      </w:tr>
      <w:tr w:rsidR="00C266E3" w:rsidRPr="004B6394" w:rsidTr="00B625D4">
        <w:trPr>
          <w:trHeight w:val="494"/>
        </w:trPr>
        <w:tc>
          <w:tcPr>
            <w:tcW w:w="1653" w:type="dxa"/>
          </w:tcPr>
          <w:p w:rsidR="00C266E3" w:rsidRPr="00BC4039" w:rsidRDefault="00C266E3"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2020-2021</w:t>
            </w:r>
          </w:p>
        </w:tc>
        <w:tc>
          <w:tcPr>
            <w:tcW w:w="1023" w:type="dxa"/>
          </w:tcPr>
          <w:p w:rsidR="00C266E3"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22" w:type="dxa"/>
          </w:tcPr>
          <w:p w:rsidR="00C266E3"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22" w:type="dxa"/>
          </w:tcPr>
          <w:p w:rsidR="00C266E3"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31" w:type="dxa"/>
          </w:tcPr>
          <w:p w:rsidR="00C266E3" w:rsidRPr="00234DDB"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2/0,27%</w:t>
            </w:r>
          </w:p>
        </w:tc>
        <w:tc>
          <w:tcPr>
            <w:tcW w:w="1022" w:type="dxa"/>
          </w:tcPr>
          <w:p w:rsidR="00C266E3"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22" w:type="dxa"/>
          </w:tcPr>
          <w:p w:rsidR="00C266E3" w:rsidRPr="00DD3EA7"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31" w:type="dxa"/>
          </w:tcPr>
          <w:p w:rsidR="00C266E3"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5/0,99%</w:t>
            </w:r>
          </w:p>
        </w:tc>
        <w:tc>
          <w:tcPr>
            <w:tcW w:w="1023" w:type="dxa"/>
          </w:tcPr>
          <w:p w:rsidR="00C266E3" w:rsidRPr="00B625D4" w:rsidRDefault="00C266E3" w:rsidP="00B44A9E">
            <w:pPr>
              <w:spacing w:after="0" w:line="240" w:lineRule="auto"/>
              <w:contextualSpacing/>
              <w:jc w:val="center"/>
              <w:rPr>
                <w:rFonts w:ascii="Times New Roman" w:hAnsi="Times New Roman"/>
                <w:b/>
                <w:sz w:val="24"/>
                <w:szCs w:val="24"/>
              </w:rPr>
            </w:pPr>
            <w:r w:rsidRPr="00B625D4">
              <w:rPr>
                <w:rFonts w:ascii="Times New Roman" w:hAnsi="Times New Roman"/>
                <w:b/>
                <w:sz w:val="24"/>
                <w:szCs w:val="24"/>
              </w:rPr>
              <w:t>7/0,2%</w:t>
            </w:r>
          </w:p>
        </w:tc>
      </w:tr>
    </w:tbl>
    <w:p w:rsidR="00063A48" w:rsidRDefault="00063A48" w:rsidP="00063A48">
      <w:pPr>
        <w:spacing w:after="0" w:line="240" w:lineRule="auto"/>
        <w:contextualSpacing/>
        <w:jc w:val="both"/>
        <w:rPr>
          <w:rFonts w:ascii="Times New Roman" w:hAnsi="Times New Roman"/>
          <w:sz w:val="24"/>
          <w:szCs w:val="24"/>
        </w:rPr>
      </w:pPr>
    </w:p>
    <w:p w:rsidR="00B625D4" w:rsidRDefault="00B625D4" w:rsidP="00063A48">
      <w:pPr>
        <w:spacing w:after="0" w:line="240" w:lineRule="auto"/>
        <w:contextualSpacing/>
        <w:jc w:val="both"/>
        <w:rPr>
          <w:rFonts w:ascii="Times New Roman" w:hAnsi="Times New Roman"/>
          <w:sz w:val="24"/>
          <w:szCs w:val="24"/>
        </w:rPr>
      </w:pPr>
    </w:p>
    <w:p w:rsidR="00063A48" w:rsidRDefault="00063A48" w:rsidP="00063A48">
      <w:pPr>
        <w:spacing w:after="0" w:line="240" w:lineRule="auto"/>
        <w:contextualSpacing/>
        <w:jc w:val="both"/>
        <w:rPr>
          <w:rFonts w:ascii="Times New Roman" w:hAnsi="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
        <w:gridCol w:w="3539"/>
        <w:gridCol w:w="2547"/>
        <w:gridCol w:w="3312"/>
      </w:tblGrid>
      <w:tr w:rsidR="00063A48" w:rsidRPr="00EE43B8" w:rsidTr="00B625D4">
        <w:trPr>
          <w:trHeight w:val="601"/>
        </w:trPr>
        <w:tc>
          <w:tcPr>
            <w:tcW w:w="566" w:type="dxa"/>
          </w:tcPr>
          <w:p w:rsidR="00063A48" w:rsidRPr="00EE43B8" w:rsidRDefault="00063A48" w:rsidP="00B44A9E">
            <w:pPr>
              <w:spacing w:after="0" w:line="240" w:lineRule="auto"/>
              <w:contextualSpacing/>
              <w:rPr>
                <w:rFonts w:ascii="Times New Roman" w:hAnsi="Times New Roman"/>
                <w:b/>
                <w:i/>
              </w:rPr>
            </w:pPr>
            <w:r w:rsidRPr="00EE43B8">
              <w:rPr>
                <w:rFonts w:ascii="Times New Roman" w:hAnsi="Times New Roman"/>
                <w:b/>
                <w:i/>
              </w:rPr>
              <w:t>№ п/п</w:t>
            </w:r>
          </w:p>
        </w:tc>
        <w:tc>
          <w:tcPr>
            <w:tcW w:w="3539" w:type="dxa"/>
          </w:tcPr>
          <w:p w:rsidR="00063A48" w:rsidRPr="00EE43B8" w:rsidRDefault="00063A48" w:rsidP="00B44A9E">
            <w:pPr>
              <w:spacing w:after="0" w:line="240" w:lineRule="auto"/>
              <w:contextualSpacing/>
              <w:jc w:val="center"/>
              <w:rPr>
                <w:rFonts w:ascii="Times New Roman" w:hAnsi="Times New Roman"/>
                <w:b/>
                <w:i/>
              </w:rPr>
            </w:pPr>
            <w:r w:rsidRPr="00EE43B8">
              <w:rPr>
                <w:rFonts w:ascii="Times New Roman" w:hAnsi="Times New Roman"/>
                <w:b/>
                <w:i/>
              </w:rPr>
              <w:t>ФИО</w:t>
            </w:r>
          </w:p>
          <w:p w:rsidR="00063A48" w:rsidRPr="00EE43B8" w:rsidRDefault="00063A48" w:rsidP="00B44A9E">
            <w:pPr>
              <w:spacing w:after="0" w:line="240" w:lineRule="auto"/>
              <w:contextualSpacing/>
              <w:jc w:val="center"/>
              <w:rPr>
                <w:rFonts w:ascii="Times New Roman" w:hAnsi="Times New Roman"/>
                <w:b/>
                <w:i/>
              </w:rPr>
            </w:pPr>
            <w:r w:rsidRPr="00EE43B8">
              <w:rPr>
                <w:rFonts w:ascii="Times New Roman" w:hAnsi="Times New Roman"/>
                <w:b/>
                <w:i/>
              </w:rPr>
              <w:t>(полностью)</w:t>
            </w:r>
          </w:p>
        </w:tc>
        <w:tc>
          <w:tcPr>
            <w:tcW w:w="2547" w:type="dxa"/>
          </w:tcPr>
          <w:p w:rsidR="00063A48" w:rsidRPr="00EE43B8" w:rsidRDefault="00063A48" w:rsidP="00B44A9E">
            <w:pPr>
              <w:spacing w:after="0" w:line="240" w:lineRule="auto"/>
              <w:contextualSpacing/>
              <w:rPr>
                <w:rFonts w:ascii="Times New Roman" w:hAnsi="Times New Roman"/>
                <w:b/>
                <w:i/>
              </w:rPr>
            </w:pPr>
            <w:r w:rsidRPr="00EE43B8">
              <w:rPr>
                <w:rFonts w:ascii="Times New Roman" w:hAnsi="Times New Roman"/>
                <w:b/>
                <w:i/>
              </w:rPr>
              <w:t>Школа, Класс</w:t>
            </w:r>
          </w:p>
        </w:tc>
        <w:tc>
          <w:tcPr>
            <w:tcW w:w="3312" w:type="dxa"/>
          </w:tcPr>
          <w:p w:rsidR="00063A48" w:rsidRPr="00EE43B8" w:rsidRDefault="00063A48" w:rsidP="00B44A9E">
            <w:pPr>
              <w:spacing w:after="0" w:line="240" w:lineRule="auto"/>
              <w:contextualSpacing/>
              <w:jc w:val="center"/>
              <w:rPr>
                <w:rFonts w:ascii="Times New Roman" w:hAnsi="Times New Roman"/>
                <w:b/>
                <w:i/>
              </w:rPr>
            </w:pPr>
            <w:r w:rsidRPr="00EE43B8">
              <w:rPr>
                <w:rFonts w:ascii="Times New Roman" w:hAnsi="Times New Roman"/>
                <w:b/>
                <w:i/>
              </w:rPr>
              <w:t>Причина</w:t>
            </w:r>
          </w:p>
        </w:tc>
      </w:tr>
      <w:tr w:rsidR="00C266E3" w:rsidRPr="00EE43B8" w:rsidTr="00B625D4">
        <w:trPr>
          <w:trHeight w:val="637"/>
        </w:trPr>
        <w:tc>
          <w:tcPr>
            <w:tcW w:w="566" w:type="dxa"/>
          </w:tcPr>
          <w:p w:rsidR="00C266E3" w:rsidRPr="00B625D4" w:rsidRDefault="00C266E3" w:rsidP="00B44A9E">
            <w:pPr>
              <w:numPr>
                <w:ilvl w:val="0"/>
                <w:numId w:val="7"/>
              </w:numPr>
              <w:spacing w:after="0" w:line="240" w:lineRule="auto"/>
              <w:contextualSpacing/>
              <w:rPr>
                <w:rFonts w:ascii="Times New Roman" w:hAnsi="Times New Roman"/>
              </w:rPr>
            </w:pPr>
          </w:p>
        </w:tc>
        <w:tc>
          <w:tcPr>
            <w:tcW w:w="3539" w:type="dxa"/>
          </w:tcPr>
          <w:p w:rsidR="00C266E3" w:rsidRPr="00C266E3" w:rsidRDefault="00C266E3" w:rsidP="00B625D4">
            <w:pPr>
              <w:pStyle w:val="a3"/>
              <w:jc w:val="center"/>
              <w:rPr>
                <w:sz w:val="24"/>
                <w:szCs w:val="24"/>
              </w:rPr>
            </w:pPr>
            <w:r w:rsidRPr="00C266E3">
              <w:rPr>
                <w:sz w:val="24"/>
                <w:szCs w:val="24"/>
              </w:rPr>
              <w:t>Ярченкова Самира Руслановна</w:t>
            </w:r>
          </w:p>
        </w:tc>
        <w:tc>
          <w:tcPr>
            <w:tcW w:w="2547" w:type="dxa"/>
          </w:tcPr>
          <w:p w:rsidR="00C266E3" w:rsidRPr="00C266E3" w:rsidRDefault="00C266E3" w:rsidP="00B625D4">
            <w:pPr>
              <w:pStyle w:val="a3"/>
              <w:jc w:val="center"/>
              <w:rPr>
                <w:sz w:val="24"/>
                <w:szCs w:val="24"/>
              </w:rPr>
            </w:pPr>
            <w:r w:rsidRPr="00C266E3">
              <w:rPr>
                <w:sz w:val="24"/>
                <w:szCs w:val="24"/>
              </w:rPr>
              <w:t>МБОУ СОШ№11     2Б класс</w:t>
            </w:r>
          </w:p>
        </w:tc>
        <w:tc>
          <w:tcPr>
            <w:tcW w:w="3312" w:type="dxa"/>
          </w:tcPr>
          <w:p w:rsidR="00C266E3" w:rsidRPr="00C266E3" w:rsidRDefault="00C266E3" w:rsidP="00B625D4">
            <w:pPr>
              <w:pStyle w:val="a3"/>
              <w:jc w:val="center"/>
              <w:rPr>
                <w:sz w:val="24"/>
                <w:szCs w:val="24"/>
              </w:rPr>
            </w:pPr>
            <w:r w:rsidRPr="00C266E3">
              <w:rPr>
                <w:sz w:val="24"/>
                <w:szCs w:val="24"/>
              </w:rPr>
              <w:t>Не усваивает программу (направлен на ПМПК)</w:t>
            </w:r>
          </w:p>
        </w:tc>
      </w:tr>
      <w:tr w:rsidR="00C266E3" w:rsidRPr="00EE43B8" w:rsidTr="00B625D4">
        <w:trPr>
          <w:trHeight w:val="637"/>
        </w:trPr>
        <w:tc>
          <w:tcPr>
            <w:tcW w:w="566" w:type="dxa"/>
          </w:tcPr>
          <w:p w:rsidR="00C266E3" w:rsidRPr="00B625D4" w:rsidRDefault="00C266E3" w:rsidP="00B44A9E">
            <w:pPr>
              <w:numPr>
                <w:ilvl w:val="0"/>
                <w:numId w:val="7"/>
              </w:numPr>
              <w:spacing w:after="0" w:line="240" w:lineRule="auto"/>
              <w:contextualSpacing/>
              <w:rPr>
                <w:rFonts w:ascii="Times New Roman" w:hAnsi="Times New Roman"/>
              </w:rPr>
            </w:pPr>
          </w:p>
        </w:tc>
        <w:tc>
          <w:tcPr>
            <w:tcW w:w="3539" w:type="dxa"/>
          </w:tcPr>
          <w:p w:rsidR="00C266E3" w:rsidRPr="00C266E3" w:rsidRDefault="00C266E3" w:rsidP="00B625D4">
            <w:pPr>
              <w:pStyle w:val="a3"/>
              <w:jc w:val="center"/>
              <w:rPr>
                <w:sz w:val="24"/>
                <w:szCs w:val="24"/>
              </w:rPr>
            </w:pPr>
            <w:r w:rsidRPr="00C266E3">
              <w:rPr>
                <w:sz w:val="24"/>
                <w:szCs w:val="24"/>
              </w:rPr>
              <w:t>Ярченков Николай Русланович</w:t>
            </w:r>
          </w:p>
        </w:tc>
        <w:tc>
          <w:tcPr>
            <w:tcW w:w="2547" w:type="dxa"/>
          </w:tcPr>
          <w:p w:rsidR="00C266E3" w:rsidRPr="00C266E3" w:rsidRDefault="00C266E3" w:rsidP="00B625D4">
            <w:pPr>
              <w:pStyle w:val="a3"/>
              <w:jc w:val="center"/>
              <w:rPr>
                <w:sz w:val="24"/>
                <w:szCs w:val="24"/>
              </w:rPr>
            </w:pPr>
            <w:r w:rsidRPr="00C266E3">
              <w:rPr>
                <w:sz w:val="24"/>
                <w:szCs w:val="24"/>
              </w:rPr>
              <w:t>МБОУ СОШ№11     2Б класс</w:t>
            </w:r>
          </w:p>
        </w:tc>
        <w:tc>
          <w:tcPr>
            <w:tcW w:w="3312" w:type="dxa"/>
          </w:tcPr>
          <w:p w:rsidR="00C266E3" w:rsidRPr="00C266E3" w:rsidRDefault="00C266E3" w:rsidP="00B625D4">
            <w:pPr>
              <w:pStyle w:val="a3"/>
              <w:jc w:val="center"/>
              <w:rPr>
                <w:sz w:val="24"/>
                <w:szCs w:val="24"/>
              </w:rPr>
            </w:pPr>
            <w:r w:rsidRPr="00C266E3">
              <w:rPr>
                <w:sz w:val="24"/>
                <w:szCs w:val="24"/>
              </w:rPr>
              <w:t>Не усваивает программу (направлен на ПМПК)</w:t>
            </w:r>
          </w:p>
        </w:tc>
      </w:tr>
      <w:tr w:rsidR="00C266E3" w:rsidRPr="00EE43B8" w:rsidTr="00B625D4">
        <w:trPr>
          <w:trHeight w:val="654"/>
        </w:trPr>
        <w:tc>
          <w:tcPr>
            <w:tcW w:w="566" w:type="dxa"/>
          </w:tcPr>
          <w:p w:rsidR="00C266E3" w:rsidRPr="00B625D4" w:rsidRDefault="00C266E3" w:rsidP="00B44A9E">
            <w:pPr>
              <w:numPr>
                <w:ilvl w:val="0"/>
                <w:numId w:val="7"/>
              </w:numPr>
              <w:spacing w:after="0" w:line="240" w:lineRule="auto"/>
              <w:contextualSpacing/>
              <w:rPr>
                <w:rFonts w:ascii="Times New Roman" w:hAnsi="Times New Roman"/>
              </w:rPr>
            </w:pPr>
          </w:p>
        </w:tc>
        <w:tc>
          <w:tcPr>
            <w:tcW w:w="3539" w:type="dxa"/>
          </w:tcPr>
          <w:p w:rsidR="00C266E3" w:rsidRPr="00C266E3" w:rsidRDefault="00C266E3" w:rsidP="00B625D4">
            <w:pPr>
              <w:pStyle w:val="a3"/>
              <w:jc w:val="center"/>
              <w:rPr>
                <w:sz w:val="24"/>
                <w:szCs w:val="24"/>
              </w:rPr>
            </w:pPr>
            <w:r w:rsidRPr="00C266E3">
              <w:rPr>
                <w:sz w:val="24"/>
                <w:szCs w:val="24"/>
              </w:rPr>
              <w:t>Подколзина София Георгиевна</w:t>
            </w:r>
          </w:p>
        </w:tc>
        <w:tc>
          <w:tcPr>
            <w:tcW w:w="2547" w:type="dxa"/>
          </w:tcPr>
          <w:p w:rsidR="00C266E3" w:rsidRPr="00C266E3" w:rsidRDefault="00C266E3" w:rsidP="00B625D4">
            <w:pPr>
              <w:pStyle w:val="a3"/>
              <w:jc w:val="center"/>
              <w:rPr>
                <w:sz w:val="24"/>
                <w:szCs w:val="24"/>
              </w:rPr>
            </w:pPr>
            <w:r w:rsidRPr="00C266E3">
              <w:rPr>
                <w:sz w:val="24"/>
                <w:szCs w:val="24"/>
              </w:rPr>
              <w:t>МБОУ СОШ№17     2А класс</w:t>
            </w:r>
          </w:p>
        </w:tc>
        <w:tc>
          <w:tcPr>
            <w:tcW w:w="3312" w:type="dxa"/>
          </w:tcPr>
          <w:p w:rsidR="00C266E3" w:rsidRPr="00C266E3" w:rsidRDefault="00C266E3" w:rsidP="00B625D4">
            <w:pPr>
              <w:pStyle w:val="a3"/>
              <w:jc w:val="center"/>
              <w:rPr>
                <w:sz w:val="24"/>
                <w:szCs w:val="24"/>
              </w:rPr>
            </w:pPr>
            <w:r w:rsidRPr="00C266E3">
              <w:rPr>
                <w:sz w:val="24"/>
                <w:szCs w:val="24"/>
              </w:rPr>
              <w:t>Не усваивает программу (направлена на ПМПК)</w:t>
            </w:r>
          </w:p>
        </w:tc>
      </w:tr>
      <w:tr w:rsidR="00C266E3" w:rsidRPr="00EE43B8" w:rsidTr="00B625D4">
        <w:trPr>
          <w:trHeight w:val="654"/>
        </w:trPr>
        <w:tc>
          <w:tcPr>
            <w:tcW w:w="566" w:type="dxa"/>
          </w:tcPr>
          <w:p w:rsidR="00C266E3" w:rsidRPr="00B625D4" w:rsidRDefault="00C266E3" w:rsidP="00B44A9E">
            <w:pPr>
              <w:numPr>
                <w:ilvl w:val="0"/>
                <w:numId w:val="7"/>
              </w:numPr>
              <w:spacing w:after="0" w:line="240" w:lineRule="auto"/>
              <w:contextualSpacing/>
              <w:rPr>
                <w:rFonts w:ascii="Times New Roman" w:hAnsi="Times New Roman"/>
              </w:rPr>
            </w:pPr>
          </w:p>
        </w:tc>
        <w:tc>
          <w:tcPr>
            <w:tcW w:w="3539" w:type="dxa"/>
          </w:tcPr>
          <w:p w:rsidR="00C266E3" w:rsidRPr="00C266E3" w:rsidRDefault="00C266E3" w:rsidP="00B625D4">
            <w:pPr>
              <w:pStyle w:val="a3"/>
              <w:jc w:val="center"/>
              <w:rPr>
                <w:sz w:val="24"/>
                <w:szCs w:val="24"/>
              </w:rPr>
            </w:pPr>
            <w:r w:rsidRPr="00C266E3">
              <w:rPr>
                <w:sz w:val="24"/>
                <w:szCs w:val="24"/>
              </w:rPr>
              <w:t>Солдатенко Жанна Фёдоровна</w:t>
            </w:r>
          </w:p>
        </w:tc>
        <w:tc>
          <w:tcPr>
            <w:tcW w:w="2547" w:type="dxa"/>
          </w:tcPr>
          <w:p w:rsidR="00C266E3" w:rsidRPr="00C266E3" w:rsidRDefault="00C266E3" w:rsidP="00B625D4">
            <w:pPr>
              <w:pStyle w:val="a3"/>
              <w:jc w:val="center"/>
              <w:rPr>
                <w:sz w:val="24"/>
                <w:szCs w:val="24"/>
              </w:rPr>
            </w:pPr>
            <w:r w:rsidRPr="00C266E3">
              <w:rPr>
                <w:sz w:val="24"/>
                <w:szCs w:val="24"/>
              </w:rPr>
              <w:t>МБОУ СОШ№17     3А класс</w:t>
            </w:r>
          </w:p>
        </w:tc>
        <w:tc>
          <w:tcPr>
            <w:tcW w:w="3312" w:type="dxa"/>
          </w:tcPr>
          <w:p w:rsidR="00C266E3" w:rsidRPr="00C266E3" w:rsidRDefault="00C266E3" w:rsidP="00B625D4">
            <w:pPr>
              <w:pStyle w:val="a3"/>
              <w:jc w:val="center"/>
              <w:rPr>
                <w:sz w:val="24"/>
                <w:szCs w:val="24"/>
              </w:rPr>
            </w:pPr>
            <w:r w:rsidRPr="00C266E3">
              <w:rPr>
                <w:sz w:val="24"/>
                <w:szCs w:val="24"/>
              </w:rPr>
              <w:t>Не усваивает программу (направлена на ПМПК)</w:t>
            </w:r>
          </w:p>
        </w:tc>
      </w:tr>
      <w:tr w:rsidR="00C266E3" w:rsidRPr="00EE43B8" w:rsidTr="00B625D4">
        <w:trPr>
          <w:trHeight w:val="637"/>
        </w:trPr>
        <w:tc>
          <w:tcPr>
            <w:tcW w:w="566" w:type="dxa"/>
          </w:tcPr>
          <w:p w:rsidR="00C266E3" w:rsidRPr="00B625D4" w:rsidRDefault="00C266E3" w:rsidP="00B44A9E">
            <w:pPr>
              <w:numPr>
                <w:ilvl w:val="0"/>
                <w:numId w:val="7"/>
              </w:numPr>
              <w:spacing w:after="0" w:line="240" w:lineRule="auto"/>
              <w:contextualSpacing/>
              <w:rPr>
                <w:rFonts w:ascii="Times New Roman" w:hAnsi="Times New Roman"/>
              </w:rPr>
            </w:pPr>
          </w:p>
        </w:tc>
        <w:tc>
          <w:tcPr>
            <w:tcW w:w="3539" w:type="dxa"/>
          </w:tcPr>
          <w:p w:rsidR="00C266E3" w:rsidRPr="00C266E3" w:rsidRDefault="00C266E3" w:rsidP="00B625D4">
            <w:pPr>
              <w:pStyle w:val="a3"/>
              <w:jc w:val="center"/>
              <w:rPr>
                <w:sz w:val="24"/>
                <w:szCs w:val="24"/>
              </w:rPr>
            </w:pPr>
            <w:r w:rsidRPr="00C266E3">
              <w:rPr>
                <w:sz w:val="24"/>
                <w:szCs w:val="24"/>
              </w:rPr>
              <w:t>Сапогов Самир Фёдорович</w:t>
            </w:r>
          </w:p>
        </w:tc>
        <w:tc>
          <w:tcPr>
            <w:tcW w:w="2547" w:type="dxa"/>
          </w:tcPr>
          <w:p w:rsidR="00C266E3" w:rsidRPr="00C266E3" w:rsidRDefault="00C266E3" w:rsidP="00B625D4">
            <w:pPr>
              <w:pStyle w:val="a3"/>
              <w:jc w:val="center"/>
              <w:rPr>
                <w:sz w:val="24"/>
                <w:szCs w:val="24"/>
              </w:rPr>
            </w:pPr>
            <w:r w:rsidRPr="00C266E3">
              <w:rPr>
                <w:sz w:val="24"/>
                <w:szCs w:val="24"/>
              </w:rPr>
              <w:t>МБОУ СОШ№17     4А класс</w:t>
            </w:r>
          </w:p>
        </w:tc>
        <w:tc>
          <w:tcPr>
            <w:tcW w:w="3312" w:type="dxa"/>
          </w:tcPr>
          <w:p w:rsidR="00C266E3" w:rsidRPr="00C266E3" w:rsidRDefault="00C266E3" w:rsidP="00B625D4">
            <w:pPr>
              <w:pStyle w:val="a3"/>
              <w:jc w:val="center"/>
              <w:rPr>
                <w:sz w:val="24"/>
                <w:szCs w:val="24"/>
              </w:rPr>
            </w:pPr>
            <w:r w:rsidRPr="00C266E3">
              <w:rPr>
                <w:sz w:val="24"/>
                <w:szCs w:val="24"/>
              </w:rPr>
              <w:t>Не усваивает программу (направлена на ПМПК)</w:t>
            </w:r>
          </w:p>
        </w:tc>
      </w:tr>
      <w:tr w:rsidR="00C266E3" w:rsidRPr="00EE43B8" w:rsidTr="00B625D4">
        <w:trPr>
          <w:trHeight w:val="637"/>
        </w:trPr>
        <w:tc>
          <w:tcPr>
            <w:tcW w:w="566" w:type="dxa"/>
          </w:tcPr>
          <w:p w:rsidR="00C266E3" w:rsidRPr="00B625D4" w:rsidRDefault="00C266E3" w:rsidP="00B44A9E">
            <w:pPr>
              <w:numPr>
                <w:ilvl w:val="0"/>
                <w:numId w:val="7"/>
              </w:numPr>
              <w:spacing w:after="0" w:line="240" w:lineRule="auto"/>
              <w:contextualSpacing/>
              <w:rPr>
                <w:rFonts w:ascii="Times New Roman" w:hAnsi="Times New Roman"/>
              </w:rPr>
            </w:pPr>
          </w:p>
        </w:tc>
        <w:tc>
          <w:tcPr>
            <w:tcW w:w="3539" w:type="dxa"/>
          </w:tcPr>
          <w:p w:rsidR="00C266E3" w:rsidRPr="00C266E3" w:rsidRDefault="00C266E3" w:rsidP="00B625D4">
            <w:pPr>
              <w:pStyle w:val="a3"/>
              <w:jc w:val="center"/>
              <w:rPr>
                <w:sz w:val="24"/>
                <w:szCs w:val="24"/>
              </w:rPr>
            </w:pPr>
            <w:r w:rsidRPr="00C266E3">
              <w:rPr>
                <w:sz w:val="24"/>
                <w:szCs w:val="24"/>
              </w:rPr>
              <w:t>Солдатенко Диана Фёдоровна</w:t>
            </w:r>
          </w:p>
        </w:tc>
        <w:tc>
          <w:tcPr>
            <w:tcW w:w="2547" w:type="dxa"/>
          </w:tcPr>
          <w:p w:rsidR="00C266E3" w:rsidRPr="00C266E3" w:rsidRDefault="00C266E3" w:rsidP="00B625D4">
            <w:pPr>
              <w:pStyle w:val="a3"/>
              <w:jc w:val="center"/>
              <w:rPr>
                <w:sz w:val="24"/>
                <w:szCs w:val="24"/>
              </w:rPr>
            </w:pPr>
            <w:r w:rsidRPr="00C266E3">
              <w:rPr>
                <w:sz w:val="24"/>
                <w:szCs w:val="24"/>
              </w:rPr>
              <w:t>МБОУ СОШ№17     4А класс</w:t>
            </w:r>
          </w:p>
        </w:tc>
        <w:tc>
          <w:tcPr>
            <w:tcW w:w="3312" w:type="dxa"/>
          </w:tcPr>
          <w:p w:rsidR="00C266E3" w:rsidRPr="00C266E3" w:rsidRDefault="00C266E3" w:rsidP="00B625D4">
            <w:pPr>
              <w:pStyle w:val="a3"/>
              <w:jc w:val="center"/>
              <w:rPr>
                <w:sz w:val="24"/>
                <w:szCs w:val="24"/>
              </w:rPr>
            </w:pPr>
            <w:r w:rsidRPr="00C266E3">
              <w:rPr>
                <w:sz w:val="24"/>
                <w:szCs w:val="24"/>
              </w:rPr>
              <w:t>Не усваивает программу (направлена на ПМПК)</w:t>
            </w:r>
          </w:p>
        </w:tc>
      </w:tr>
      <w:tr w:rsidR="00C266E3" w:rsidRPr="00EE43B8" w:rsidTr="00B625D4">
        <w:trPr>
          <w:trHeight w:val="654"/>
        </w:trPr>
        <w:tc>
          <w:tcPr>
            <w:tcW w:w="566" w:type="dxa"/>
          </w:tcPr>
          <w:p w:rsidR="00C266E3" w:rsidRPr="00B625D4" w:rsidRDefault="00C266E3" w:rsidP="00B44A9E">
            <w:pPr>
              <w:numPr>
                <w:ilvl w:val="0"/>
                <w:numId w:val="7"/>
              </w:numPr>
              <w:spacing w:after="0" w:line="240" w:lineRule="auto"/>
              <w:contextualSpacing/>
              <w:rPr>
                <w:rFonts w:ascii="Times New Roman" w:hAnsi="Times New Roman"/>
              </w:rPr>
            </w:pPr>
          </w:p>
        </w:tc>
        <w:tc>
          <w:tcPr>
            <w:tcW w:w="3539" w:type="dxa"/>
          </w:tcPr>
          <w:p w:rsidR="00C266E3" w:rsidRPr="00C266E3" w:rsidRDefault="00C266E3" w:rsidP="00B625D4">
            <w:pPr>
              <w:pStyle w:val="a3"/>
              <w:jc w:val="center"/>
              <w:rPr>
                <w:sz w:val="24"/>
                <w:szCs w:val="24"/>
              </w:rPr>
            </w:pPr>
            <w:r w:rsidRPr="00C266E3">
              <w:rPr>
                <w:sz w:val="24"/>
                <w:szCs w:val="24"/>
              </w:rPr>
              <w:t>Анищенко Вера Георгиевна</w:t>
            </w:r>
          </w:p>
        </w:tc>
        <w:tc>
          <w:tcPr>
            <w:tcW w:w="2547" w:type="dxa"/>
          </w:tcPr>
          <w:p w:rsidR="00C266E3" w:rsidRPr="00C266E3" w:rsidRDefault="00C266E3" w:rsidP="00B625D4">
            <w:pPr>
              <w:pStyle w:val="a3"/>
              <w:jc w:val="center"/>
              <w:rPr>
                <w:sz w:val="24"/>
                <w:szCs w:val="24"/>
              </w:rPr>
            </w:pPr>
            <w:r w:rsidRPr="00C266E3">
              <w:rPr>
                <w:sz w:val="24"/>
                <w:szCs w:val="24"/>
              </w:rPr>
              <w:t>МБОУ СОШ№17     5А класс</w:t>
            </w:r>
          </w:p>
        </w:tc>
        <w:tc>
          <w:tcPr>
            <w:tcW w:w="3312" w:type="dxa"/>
          </w:tcPr>
          <w:p w:rsidR="00C266E3" w:rsidRPr="00C266E3" w:rsidRDefault="00C266E3" w:rsidP="00B625D4">
            <w:pPr>
              <w:pStyle w:val="a3"/>
              <w:jc w:val="center"/>
              <w:rPr>
                <w:sz w:val="24"/>
                <w:szCs w:val="24"/>
              </w:rPr>
            </w:pPr>
            <w:r w:rsidRPr="00C266E3">
              <w:rPr>
                <w:sz w:val="24"/>
                <w:szCs w:val="24"/>
              </w:rPr>
              <w:t>Не усваивает программу</w:t>
            </w:r>
          </w:p>
        </w:tc>
      </w:tr>
    </w:tbl>
    <w:p w:rsidR="00063A48" w:rsidRPr="00EE43B8" w:rsidRDefault="00063A48" w:rsidP="00063A48">
      <w:pPr>
        <w:spacing w:after="0" w:line="240" w:lineRule="auto"/>
        <w:ind w:left="1080"/>
        <w:contextualSpacing/>
        <w:rPr>
          <w:rFonts w:ascii="Times New Roman" w:hAnsi="Times New Roman"/>
          <w:b/>
        </w:rPr>
      </w:pPr>
    </w:p>
    <w:p w:rsidR="00660B5A" w:rsidRDefault="00660B5A" w:rsidP="0046376A">
      <w:pPr>
        <w:spacing w:after="0" w:line="240" w:lineRule="auto"/>
        <w:contextualSpacing/>
        <w:rPr>
          <w:rFonts w:ascii="Times New Roman" w:hAnsi="Times New Roman"/>
          <w:b/>
        </w:rPr>
      </w:pPr>
    </w:p>
    <w:p w:rsidR="00063A48" w:rsidRDefault="00063A48" w:rsidP="00B625D4">
      <w:pPr>
        <w:spacing w:after="0" w:line="240" w:lineRule="auto"/>
        <w:ind w:left="1080"/>
        <w:contextualSpacing/>
        <w:jc w:val="center"/>
        <w:rPr>
          <w:rFonts w:ascii="Times New Roman" w:hAnsi="Times New Roman"/>
          <w:b/>
        </w:rPr>
      </w:pPr>
      <w:r w:rsidRPr="00EE43B8">
        <w:rPr>
          <w:rFonts w:ascii="Times New Roman" w:hAnsi="Times New Roman"/>
          <w:b/>
        </w:rPr>
        <w:lastRenderedPageBreak/>
        <w:t>Переведены условно</w:t>
      </w:r>
    </w:p>
    <w:p w:rsidR="00B625D4" w:rsidRPr="00EE43B8" w:rsidRDefault="00B625D4" w:rsidP="00B625D4">
      <w:pPr>
        <w:spacing w:after="0" w:line="240" w:lineRule="auto"/>
        <w:ind w:left="1080"/>
        <w:contextualSpacing/>
        <w:jc w:val="center"/>
        <w:rPr>
          <w:rFonts w:ascii="Times New Roman" w:hAnsi="Times New Roman"/>
          <w:b/>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5"/>
        <w:gridCol w:w="3674"/>
        <w:gridCol w:w="2423"/>
        <w:gridCol w:w="3286"/>
      </w:tblGrid>
      <w:tr w:rsidR="00063A48" w:rsidRPr="00FF21D6" w:rsidTr="00EC16F4">
        <w:trPr>
          <w:trHeight w:val="509"/>
        </w:trPr>
        <w:tc>
          <w:tcPr>
            <w:tcW w:w="565" w:type="dxa"/>
          </w:tcPr>
          <w:p w:rsidR="00063A48" w:rsidRPr="00FF21D6" w:rsidRDefault="00063A48" w:rsidP="00B44A9E">
            <w:pPr>
              <w:spacing w:after="0" w:line="240" w:lineRule="auto"/>
              <w:contextualSpacing/>
              <w:rPr>
                <w:rFonts w:ascii="Times New Roman" w:eastAsia="Times New Roman" w:hAnsi="Times New Roman"/>
                <w:b/>
                <w:i/>
              </w:rPr>
            </w:pPr>
            <w:r w:rsidRPr="00FF21D6">
              <w:rPr>
                <w:rFonts w:ascii="Times New Roman" w:eastAsia="Times New Roman" w:hAnsi="Times New Roman"/>
                <w:b/>
                <w:i/>
              </w:rPr>
              <w:t>№ п/п</w:t>
            </w:r>
          </w:p>
        </w:tc>
        <w:tc>
          <w:tcPr>
            <w:tcW w:w="3674" w:type="dxa"/>
          </w:tcPr>
          <w:p w:rsidR="00063A48" w:rsidRPr="00FF21D6" w:rsidRDefault="00063A48" w:rsidP="00B44A9E">
            <w:pPr>
              <w:spacing w:after="0" w:line="240" w:lineRule="auto"/>
              <w:contextualSpacing/>
              <w:jc w:val="center"/>
              <w:rPr>
                <w:rFonts w:ascii="Times New Roman" w:eastAsia="Times New Roman" w:hAnsi="Times New Roman"/>
                <w:b/>
                <w:i/>
              </w:rPr>
            </w:pPr>
            <w:r w:rsidRPr="00FF21D6">
              <w:rPr>
                <w:rFonts w:ascii="Times New Roman" w:eastAsia="Times New Roman" w:hAnsi="Times New Roman"/>
                <w:b/>
                <w:i/>
              </w:rPr>
              <w:t>ФИО</w:t>
            </w:r>
          </w:p>
          <w:p w:rsidR="00063A48" w:rsidRPr="00FF21D6" w:rsidRDefault="00063A48" w:rsidP="00B44A9E">
            <w:pPr>
              <w:spacing w:after="0" w:line="240" w:lineRule="auto"/>
              <w:contextualSpacing/>
              <w:jc w:val="center"/>
              <w:rPr>
                <w:rFonts w:ascii="Times New Roman" w:eastAsia="Times New Roman" w:hAnsi="Times New Roman"/>
                <w:b/>
                <w:i/>
              </w:rPr>
            </w:pPr>
            <w:r w:rsidRPr="00FF21D6">
              <w:rPr>
                <w:rFonts w:ascii="Times New Roman" w:eastAsia="Times New Roman" w:hAnsi="Times New Roman"/>
                <w:b/>
                <w:i/>
              </w:rPr>
              <w:t>(полностью)</w:t>
            </w:r>
          </w:p>
        </w:tc>
        <w:tc>
          <w:tcPr>
            <w:tcW w:w="2423" w:type="dxa"/>
          </w:tcPr>
          <w:p w:rsidR="00063A48" w:rsidRPr="00FF21D6" w:rsidRDefault="00063A48" w:rsidP="00B44A9E">
            <w:pPr>
              <w:spacing w:after="0" w:line="240" w:lineRule="auto"/>
              <w:contextualSpacing/>
              <w:jc w:val="center"/>
              <w:rPr>
                <w:rFonts w:ascii="Times New Roman" w:eastAsia="Times New Roman" w:hAnsi="Times New Roman"/>
                <w:b/>
                <w:i/>
              </w:rPr>
            </w:pPr>
            <w:r w:rsidRPr="00FF21D6">
              <w:rPr>
                <w:rFonts w:ascii="Times New Roman" w:eastAsia="Times New Roman" w:hAnsi="Times New Roman"/>
                <w:b/>
                <w:i/>
              </w:rPr>
              <w:t>Школа, Класс</w:t>
            </w:r>
          </w:p>
        </w:tc>
        <w:tc>
          <w:tcPr>
            <w:tcW w:w="3286" w:type="dxa"/>
          </w:tcPr>
          <w:p w:rsidR="00063A48" w:rsidRPr="00FF21D6" w:rsidRDefault="00063A48" w:rsidP="00B44A9E">
            <w:pPr>
              <w:spacing w:after="0" w:line="240" w:lineRule="auto"/>
              <w:contextualSpacing/>
              <w:jc w:val="center"/>
              <w:rPr>
                <w:rFonts w:ascii="Times New Roman" w:eastAsia="Times New Roman" w:hAnsi="Times New Roman"/>
                <w:b/>
                <w:i/>
              </w:rPr>
            </w:pPr>
            <w:r w:rsidRPr="00FF21D6">
              <w:rPr>
                <w:rFonts w:ascii="Times New Roman" w:eastAsia="Times New Roman" w:hAnsi="Times New Roman"/>
                <w:b/>
                <w:i/>
              </w:rPr>
              <w:t>Причина</w:t>
            </w:r>
          </w:p>
        </w:tc>
      </w:tr>
      <w:tr w:rsidR="00B625D4" w:rsidRPr="00FF21D6" w:rsidTr="00EC16F4">
        <w:trPr>
          <w:trHeight w:val="538"/>
        </w:trPr>
        <w:tc>
          <w:tcPr>
            <w:tcW w:w="565" w:type="dxa"/>
          </w:tcPr>
          <w:p w:rsidR="00B625D4" w:rsidRPr="00FF21D6" w:rsidRDefault="00B625D4" w:rsidP="00B44A9E">
            <w:pPr>
              <w:spacing w:after="0" w:line="240" w:lineRule="auto"/>
              <w:contextualSpacing/>
              <w:rPr>
                <w:rFonts w:ascii="Times New Roman" w:eastAsia="Times New Roman" w:hAnsi="Times New Roman"/>
              </w:rPr>
            </w:pPr>
            <w:r w:rsidRPr="00FF21D6">
              <w:rPr>
                <w:rFonts w:ascii="Times New Roman" w:eastAsia="Times New Roman" w:hAnsi="Times New Roman"/>
              </w:rPr>
              <w:t>1</w:t>
            </w:r>
          </w:p>
        </w:tc>
        <w:tc>
          <w:tcPr>
            <w:tcW w:w="3674" w:type="dxa"/>
          </w:tcPr>
          <w:p w:rsidR="00B625D4" w:rsidRPr="00B625D4" w:rsidRDefault="00B625D4" w:rsidP="00B625D4">
            <w:pPr>
              <w:pStyle w:val="a3"/>
              <w:jc w:val="center"/>
              <w:rPr>
                <w:sz w:val="24"/>
                <w:szCs w:val="24"/>
              </w:rPr>
            </w:pPr>
            <w:r w:rsidRPr="00B625D4">
              <w:rPr>
                <w:sz w:val="24"/>
                <w:szCs w:val="24"/>
              </w:rPr>
              <w:t>Тумашевич Давид Романович</w:t>
            </w:r>
          </w:p>
        </w:tc>
        <w:tc>
          <w:tcPr>
            <w:tcW w:w="2423" w:type="dxa"/>
          </w:tcPr>
          <w:p w:rsidR="00B625D4" w:rsidRPr="00B625D4" w:rsidRDefault="00B625D4" w:rsidP="00B625D4">
            <w:pPr>
              <w:pStyle w:val="a3"/>
              <w:jc w:val="center"/>
              <w:rPr>
                <w:sz w:val="24"/>
                <w:szCs w:val="24"/>
              </w:rPr>
            </w:pPr>
            <w:r w:rsidRPr="00B625D4">
              <w:rPr>
                <w:sz w:val="24"/>
                <w:szCs w:val="24"/>
              </w:rPr>
              <w:t>МБОУ ООШ№6     2 класс</w:t>
            </w:r>
          </w:p>
        </w:tc>
        <w:tc>
          <w:tcPr>
            <w:tcW w:w="3286" w:type="dxa"/>
          </w:tcPr>
          <w:p w:rsidR="00B625D4" w:rsidRPr="00B625D4" w:rsidRDefault="00B625D4" w:rsidP="00B625D4">
            <w:pPr>
              <w:pStyle w:val="a3"/>
              <w:jc w:val="center"/>
              <w:rPr>
                <w:sz w:val="24"/>
                <w:szCs w:val="24"/>
              </w:rPr>
            </w:pPr>
            <w:r w:rsidRPr="00B625D4">
              <w:rPr>
                <w:sz w:val="24"/>
                <w:szCs w:val="24"/>
              </w:rPr>
              <w:t>Не усваивает программу (направлен на ПМПК)</w:t>
            </w:r>
          </w:p>
        </w:tc>
      </w:tr>
      <w:tr w:rsidR="00B625D4" w:rsidRPr="00FF21D6" w:rsidTr="00EC16F4">
        <w:trPr>
          <w:trHeight w:val="1107"/>
        </w:trPr>
        <w:tc>
          <w:tcPr>
            <w:tcW w:w="565" w:type="dxa"/>
          </w:tcPr>
          <w:p w:rsidR="00B625D4" w:rsidRPr="00FF21D6" w:rsidRDefault="00B625D4" w:rsidP="00B44A9E">
            <w:pPr>
              <w:spacing w:after="0" w:line="240" w:lineRule="auto"/>
              <w:contextualSpacing/>
              <w:rPr>
                <w:rFonts w:ascii="Times New Roman" w:eastAsia="Times New Roman" w:hAnsi="Times New Roman"/>
              </w:rPr>
            </w:pPr>
            <w:r w:rsidRPr="00FF21D6">
              <w:rPr>
                <w:rFonts w:ascii="Times New Roman" w:eastAsia="Times New Roman" w:hAnsi="Times New Roman"/>
              </w:rPr>
              <w:t>2</w:t>
            </w:r>
          </w:p>
        </w:tc>
        <w:tc>
          <w:tcPr>
            <w:tcW w:w="3674" w:type="dxa"/>
          </w:tcPr>
          <w:p w:rsidR="00B625D4" w:rsidRPr="00B625D4" w:rsidRDefault="00B625D4" w:rsidP="00B625D4">
            <w:pPr>
              <w:pStyle w:val="a3"/>
              <w:jc w:val="center"/>
              <w:rPr>
                <w:sz w:val="24"/>
                <w:szCs w:val="24"/>
              </w:rPr>
            </w:pPr>
            <w:r w:rsidRPr="00B625D4">
              <w:rPr>
                <w:sz w:val="24"/>
                <w:szCs w:val="24"/>
              </w:rPr>
              <w:t>Мусатов Роман Сергеевич</w:t>
            </w:r>
          </w:p>
        </w:tc>
        <w:tc>
          <w:tcPr>
            <w:tcW w:w="2423" w:type="dxa"/>
          </w:tcPr>
          <w:p w:rsidR="00B625D4" w:rsidRPr="00B625D4" w:rsidRDefault="00B625D4" w:rsidP="00B625D4">
            <w:pPr>
              <w:pStyle w:val="a3"/>
              <w:jc w:val="center"/>
              <w:rPr>
                <w:sz w:val="24"/>
                <w:szCs w:val="24"/>
              </w:rPr>
            </w:pPr>
            <w:r w:rsidRPr="00B625D4">
              <w:rPr>
                <w:sz w:val="24"/>
                <w:szCs w:val="24"/>
              </w:rPr>
              <w:t>МБОУ ООШ№6     2 класс</w:t>
            </w:r>
          </w:p>
        </w:tc>
        <w:tc>
          <w:tcPr>
            <w:tcW w:w="3286" w:type="dxa"/>
          </w:tcPr>
          <w:p w:rsidR="00B625D4" w:rsidRPr="00B625D4" w:rsidRDefault="00B625D4" w:rsidP="00B625D4">
            <w:pPr>
              <w:pStyle w:val="a3"/>
              <w:jc w:val="center"/>
              <w:rPr>
                <w:sz w:val="24"/>
                <w:szCs w:val="24"/>
              </w:rPr>
            </w:pPr>
            <w:r w:rsidRPr="00B625D4">
              <w:rPr>
                <w:sz w:val="24"/>
                <w:szCs w:val="24"/>
              </w:rPr>
              <w:t>Трудности в освоении программы по состоянию здоровья (направлен на ПМПК)</w:t>
            </w:r>
          </w:p>
        </w:tc>
      </w:tr>
      <w:tr w:rsidR="00B625D4" w:rsidRPr="00FF21D6" w:rsidTr="00EC16F4">
        <w:trPr>
          <w:trHeight w:val="538"/>
        </w:trPr>
        <w:tc>
          <w:tcPr>
            <w:tcW w:w="565" w:type="dxa"/>
          </w:tcPr>
          <w:p w:rsidR="00B625D4" w:rsidRPr="00FF21D6" w:rsidRDefault="00B625D4" w:rsidP="00B44A9E">
            <w:pPr>
              <w:spacing w:after="0" w:line="240" w:lineRule="auto"/>
              <w:contextualSpacing/>
              <w:rPr>
                <w:rFonts w:ascii="Times New Roman" w:eastAsia="Times New Roman" w:hAnsi="Times New Roman"/>
              </w:rPr>
            </w:pPr>
            <w:r w:rsidRPr="00FF21D6">
              <w:rPr>
                <w:rFonts w:ascii="Times New Roman" w:eastAsia="Times New Roman" w:hAnsi="Times New Roman"/>
              </w:rPr>
              <w:t>3</w:t>
            </w:r>
          </w:p>
        </w:tc>
        <w:tc>
          <w:tcPr>
            <w:tcW w:w="3674" w:type="dxa"/>
          </w:tcPr>
          <w:p w:rsidR="00B625D4" w:rsidRPr="00B625D4" w:rsidRDefault="00B625D4" w:rsidP="00B625D4">
            <w:pPr>
              <w:pStyle w:val="a3"/>
              <w:jc w:val="center"/>
              <w:rPr>
                <w:sz w:val="24"/>
                <w:szCs w:val="24"/>
              </w:rPr>
            </w:pPr>
            <w:r w:rsidRPr="00B625D4">
              <w:rPr>
                <w:sz w:val="24"/>
                <w:szCs w:val="24"/>
              </w:rPr>
              <w:t>Смирнов Давид Михайлович</w:t>
            </w:r>
          </w:p>
        </w:tc>
        <w:tc>
          <w:tcPr>
            <w:tcW w:w="2423" w:type="dxa"/>
          </w:tcPr>
          <w:p w:rsidR="00B625D4" w:rsidRPr="00B625D4" w:rsidRDefault="00B625D4" w:rsidP="00B625D4">
            <w:pPr>
              <w:pStyle w:val="a3"/>
              <w:jc w:val="center"/>
              <w:rPr>
                <w:sz w:val="24"/>
                <w:szCs w:val="24"/>
              </w:rPr>
            </w:pPr>
            <w:r w:rsidRPr="00B625D4">
              <w:rPr>
                <w:sz w:val="24"/>
                <w:szCs w:val="24"/>
              </w:rPr>
              <w:t>МБОУ ООШ№6     1 класс</w:t>
            </w:r>
          </w:p>
        </w:tc>
        <w:tc>
          <w:tcPr>
            <w:tcW w:w="3286" w:type="dxa"/>
          </w:tcPr>
          <w:p w:rsidR="00B625D4" w:rsidRPr="00B625D4" w:rsidRDefault="00B625D4" w:rsidP="00B625D4">
            <w:pPr>
              <w:pStyle w:val="a3"/>
              <w:jc w:val="center"/>
              <w:rPr>
                <w:sz w:val="24"/>
                <w:szCs w:val="24"/>
              </w:rPr>
            </w:pPr>
            <w:r w:rsidRPr="00B625D4">
              <w:rPr>
                <w:sz w:val="24"/>
                <w:szCs w:val="24"/>
              </w:rPr>
              <w:t>Не усваивает программу (направлен на ПМПК)</w:t>
            </w:r>
          </w:p>
        </w:tc>
      </w:tr>
      <w:tr w:rsidR="00B625D4" w:rsidRPr="00FF21D6" w:rsidTr="00EC16F4">
        <w:trPr>
          <w:trHeight w:val="538"/>
        </w:trPr>
        <w:tc>
          <w:tcPr>
            <w:tcW w:w="565" w:type="dxa"/>
          </w:tcPr>
          <w:p w:rsidR="00B625D4" w:rsidRPr="00FF21D6" w:rsidRDefault="00B625D4" w:rsidP="00B44A9E">
            <w:pPr>
              <w:spacing w:after="0" w:line="240" w:lineRule="auto"/>
              <w:contextualSpacing/>
              <w:rPr>
                <w:rFonts w:ascii="Times New Roman" w:eastAsia="Times New Roman" w:hAnsi="Times New Roman"/>
              </w:rPr>
            </w:pPr>
            <w:r w:rsidRPr="00FF21D6">
              <w:rPr>
                <w:rFonts w:ascii="Times New Roman" w:eastAsia="Times New Roman" w:hAnsi="Times New Roman"/>
              </w:rPr>
              <w:t>4</w:t>
            </w:r>
          </w:p>
        </w:tc>
        <w:tc>
          <w:tcPr>
            <w:tcW w:w="3674" w:type="dxa"/>
          </w:tcPr>
          <w:p w:rsidR="00B625D4" w:rsidRPr="00B625D4" w:rsidRDefault="00B625D4" w:rsidP="00B625D4">
            <w:pPr>
              <w:pStyle w:val="a3"/>
              <w:jc w:val="center"/>
              <w:rPr>
                <w:sz w:val="24"/>
                <w:szCs w:val="24"/>
              </w:rPr>
            </w:pPr>
            <w:r w:rsidRPr="00B625D4">
              <w:rPr>
                <w:sz w:val="24"/>
                <w:szCs w:val="24"/>
              </w:rPr>
              <w:t>Краснов Артем Андреевич</w:t>
            </w:r>
          </w:p>
        </w:tc>
        <w:tc>
          <w:tcPr>
            <w:tcW w:w="2423" w:type="dxa"/>
          </w:tcPr>
          <w:p w:rsidR="00B625D4" w:rsidRPr="00B625D4" w:rsidRDefault="00B625D4" w:rsidP="00B625D4">
            <w:pPr>
              <w:pStyle w:val="a3"/>
              <w:jc w:val="center"/>
              <w:rPr>
                <w:sz w:val="24"/>
                <w:szCs w:val="24"/>
              </w:rPr>
            </w:pPr>
            <w:r w:rsidRPr="00B625D4">
              <w:rPr>
                <w:sz w:val="24"/>
                <w:szCs w:val="24"/>
              </w:rPr>
              <w:t>МБОУ ООШ№6     1 класс</w:t>
            </w:r>
          </w:p>
        </w:tc>
        <w:tc>
          <w:tcPr>
            <w:tcW w:w="3286" w:type="dxa"/>
          </w:tcPr>
          <w:p w:rsidR="00B625D4" w:rsidRPr="00B625D4" w:rsidRDefault="00B625D4" w:rsidP="00B625D4">
            <w:pPr>
              <w:pStyle w:val="a3"/>
              <w:jc w:val="center"/>
              <w:rPr>
                <w:sz w:val="24"/>
                <w:szCs w:val="24"/>
              </w:rPr>
            </w:pPr>
            <w:r w:rsidRPr="00B625D4">
              <w:rPr>
                <w:sz w:val="24"/>
                <w:szCs w:val="24"/>
              </w:rPr>
              <w:t>Не усваивает программу (направлен на ПМПК)</w:t>
            </w:r>
          </w:p>
        </w:tc>
      </w:tr>
      <w:tr w:rsidR="00B625D4" w:rsidRPr="00FF21D6" w:rsidTr="00EC16F4">
        <w:trPr>
          <w:trHeight w:val="1092"/>
        </w:trPr>
        <w:tc>
          <w:tcPr>
            <w:tcW w:w="565" w:type="dxa"/>
          </w:tcPr>
          <w:p w:rsidR="00B625D4" w:rsidRPr="00FF21D6" w:rsidRDefault="00B625D4" w:rsidP="00B44A9E">
            <w:pPr>
              <w:spacing w:after="0" w:line="240" w:lineRule="auto"/>
              <w:contextualSpacing/>
              <w:rPr>
                <w:rFonts w:ascii="Times New Roman" w:eastAsia="Times New Roman" w:hAnsi="Times New Roman"/>
              </w:rPr>
            </w:pPr>
            <w:r w:rsidRPr="00FF21D6">
              <w:rPr>
                <w:rFonts w:ascii="Times New Roman" w:eastAsia="Times New Roman" w:hAnsi="Times New Roman"/>
              </w:rPr>
              <w:t>5</w:t>
            </w:r>
          </w:p>
        </w:tc>
        <w:tc>
          <w:tcPr>
            <w:tcW w:w="3674" w:type="dxa"/>
          </w:tcPr>
          <w:p w:rsidR="00B625D4" w:rsidRPr="00B625D4" w:rsidRDefault="00B625D4" w:rsidP="00B625D4">
            <w:pPr>
              <w:pStyle w:val="a3"/>
              <w:jc w:val="center"/>
              <w:rPr>
                <w:sz w:val="24"/>
                <w:szCs w:val="24"/>
              </w:rPr>
            </w:pPr>
            <w:r w:rsidRPr="00B625D4">
              <w:rPr>
                <w:sz w:val="24"/>
                <w:szCs w:val="24"/>
              </w:rPr>
              <w:t>Барановская Карина Николаевна</w:t>
            </w:r>
          </w:p>
        </w:tc>
        <w:tc>
          <w:tcPr>
            <w:tcW w:w="2423" w:type="dxa"/>
          </w:tcPr>
          <w:p w:rsidR="00B625D4" w:rsidRPr="00B625D4" w:rsidRDefault="00B625D4" w:rsidP="00B625D4">
            <w:pPr>
              <w:pStyle w:val="a3"/>
              <w:jc w:val="center"/>
              <w:rPr>
                <w:sz w:val="24"/>
                <w:szCs w:val="24"/>
              </w:rPr>
            </w:pPr>
            <w:r w:rsidRPr="00B625D4">
              <w:rPr>
                <w:sz w:val="24"/>
                <w:szCs w:val="24"/>
              </w:rPr>
              <w:t>МБОУ ООШ№6     1 класс</w:t>
            </w:r>
          </w:p>
        </w:tc>
        <w:tc>
          <w:tcPr>
            <w:tcW w:w="3286" w:type="dxa"/>
          </w:tcPr>
          <w:p w:rsidR="00B625D4" w:rsidRPr="00B625D4" w:rsidRDefault="00B625D4" w:rsidP="00B625D4">
            <w:pPr>
              <w:pStyle w:val="a3"/>
              <w:jc w:val="center"/>
              <w:rPr>
                <w:sz w:val="24"/>
                <w:szCs w:val="24"/>
              </w:rPr>
            </w:pPr>
            <w:r w:rsidRPr="00B625D4">
              <w:rPr>
                <w:sz w:val="24"/>
                <w:szCs w:val="24"/>
              </w:rPr>
              <w:t>Не усваивает программу, особенности психического состояния (направлена на ПМПК)</w:t>
            </w:r>
          </w:p>
        </w:tc>
      </w:tr>
      <w:tr w:rsidR="00B625D4" w:rsidRPr="00FF21D6" w:rsidTr="00EC16F4">
        <w:trPr>
          <w:trHeight w:val="808"/>
        </w:trPr>
        <w:tc>
          <w:tcPr>
            <w:tcW w:w="565" w:type="dxa"/>
          </w:tcPr>
          <w:p w:rsidR="00B625D4" w:rsidRPr="00FF21D6" w:rsidRDefault="00B625D4" w:rsidP="00B44A9E">
            <w:pPr>
              <w:spacing w:after="0" w:line="240" w:lineRule="auto"/>
              <w:contextualSpacing/>
              <w:rPr>
                <w:rFonts w:ascii="Times New Roman" w:eastAsia="Times New Roman" w:hAnsi="Times New Roman"/>
              </w:rPr>
            </w:pPr>
            <w:r w:rsidRPr="00FF21D6">
              <w:rPr>
                <w:rFonts w:ascii="Times New Roman" w:eastAsia="Times New Roman" w:hAnsi="Times New Roman"/>
              </w:rPr>
              <w:t>6</w:t>
            </w:r>
          </w:p>
        </w:tc>
        <w:tc>
          <w:tcPr>
            <w:tcW w:w="3674" w:type="dxa"/>
          </w:tcPr>
          <w:p w:rsidR="00B625D4" w:rsidRPr="00B625D4" w:rsidRDefault="00B625D4" w:rsidP="00B625D4">
            <w:pPr>
              <w:pStyle w:val="a3"/>
              <w:jc w:val="center"/>
              <w:rPr>
                <w:sz w:val="24"/>
                <w:szCs w:val="24"/>
              </w:rPr>
            </w:pPr>
            <w:r w:rsidRPr="00B625D4">
              <w:rPr>
                <w:sz w:val="24"/>
                <w:szCs w:val="24"/>
              </w:rPr>
              <w:t>Бирюков Антон Артемович</w:t>
            </w:r>
          </w:p>
        </w:tc>
        <w:tc>
          <w:tcPr>
            <w:tcW w:w="2423" w:type="dxa"/>
          </w:tcPr>
          <w:p w:rsidR="00B625D4" w:rsidRPr="00B625D4" w:rsidRDefault="00B625D4" w:rsidP="00B625D4">
            <w:pPr>
              <w:pStyle w:val="a3"/>
              <w:jc w:val="center"/>
              <w:rPr>
                <w:sz w:val="24"/>
                <w:szCs w:val="24"/>
              </w:rPr>
            </w:pPr>
            <w:r w:rsidRPr="00B625D4">
              <w:rPr>
                <w:sz w:val="24"/>
                <w:szCs w:val="24"/>
              </w:rPr>
              <w:t>МБОУ СОШ№13      2Акласс</w:t>
            </w:r>
          </w:p>
        </w:tc>
        <w:tc>
          <w:tcPr>
            <w:tcW w:w="3286" w:type="dxa"/>
          </w:tcPr>
          <w:p w:rsidR="00B625D4" w:rsidRPr="00B625D4" w:rsidRDefault="00B625D4" w:rsidP="00B625D4">
            <w:pPr>
              <w:pStyle w:val="a3"/>
              <w:jc w:val="center"/>
              <w:rPr>
                <w:sz w:val="24"/>
                <w:szCs w:val="24"/>
              </w:rPr>
            </w:pPr>
            <w:r w:rsidRPr="00B625D4">
              <w:rPr>
                <w:sz w:val="24"/>
                <w:szCs w:val="24"/>
              </w:rPr>
              <w:t>Не усваивает программу (направлен на ПМПК 11.11.2021)</w:t>
            </w:r>
          </w:p>
        </w:tc>
      </w:tr>
      <w:tr w:rsidR="00B625D4" w:rsidRPr="00FF21D6" w:rsidTr="00EC16F4">
        <w:trPr>
          <w:trHeight w:val="808"/>
        </w:trPr>
        <w:tc>
          <w:tcPr>
            <w:tcW w:w="565" w:type="dxa"/>
          </w:tcPr>
          <w:p w:rsidR="00B625D4" w:rsidRPr="00FF21D6" w:rsidRDefault="00B625D4" w:rsidP="00B44A9E">
            <w:pPr>
              <w:spacing w:after="0" w:line="240" w:lineRule="auto"/>
              <w:contextualSpacing/>
              <w:rPr>
                <w:rFonts w:ascii="Times New Roman" w:eastAsia="Times New Roman" w:hAnsi="Times New Roman"/>
              </w:rPr>
            </w:pPr>
            <w:r w:rsidRPr="00FF21D6">
              <w:rPr>
                <w:rFonts w:ascii="Times New Roman" w:eastAsia="Times New Roman" w:hAnsi="Times New Roman"/>
              </w:rPr>
              <w:t>7</w:t>
            </w:r>
          </w:p>
        </w:tc>
        <w:tc>
          <w:tcPr>
            <w:tcW w:w="3674" w:type="dxa"/>
          </w:tcPr>
          <w:p w:rsidR="00B625D4" w:rsidRPr="00B625D4" w:rsidRDefault="00B625D4" w:rsidP="00B625D4">
            <w:pPr>
              <w:pStyle w:val="a3"/>
              <w:jc w:val="center"/>
              <w:rPr>
                <w:sz w:val="24"/>
                <w:szCs w:val="24"/>
              </w:rPr>
            </w:pPr>
            <w:r w:rsidRPr="00B625D4">
              <w:rPr>
                <w:sz w:val="24"/>
                <w:szCs w:val="24"/>
              </w:rPr>
              <w:t>Дубинин Кирилл Андреевич</w:t>
            </w:r>
          </w:p>
        </w:tc>
        <w:tc>
          <w:tcPr>
            <w:tcW w:w="2423" w:type="dxa"/>
          </w:tcPr>
          <w:p w:rsidR="00B625D4" w:rsidRPr="00B625D4" w:rsidRDefault="00B625D4" w:rsidP="00B625D4">
            <w:pPr>
              <w:pStyle w:val="a3"/>
              <w:jc w:val="center"/>
              <w:rPr>
                <w:sz w:val="24"/>
                <w:szCs w:val="24"/>
              </w:rPr>
            </w:pPr>
            <w:r w:rsidRPr="00B625D4">
              <w:rPr>
                <w:sz w:val="24"/>
                <w:szCs w:val="24"/>
              </w:rPr>
              <w:t>МБОУ СОШ№13      2Акласс</w:t>
            </w:r>
          </w:p>
        </w:tc>
        <w:tc>
          <w:tcPr>
            <w:tcW w:w="3286" w:type="dxa"/>
          </w:tcPr>
          <w:p w:rsidR="00B625D4" w:rsidRPr="00B625D4" w:rsidRDefault="00B625D4" w:rsidP="00B625D4">
            <w:pPr>
              <w:pStyle w:val="a3"/>
              <w:jc w:val="center"/>
              <w:rPr>
                <w:sz w:val="24"/>
                <w:szCs w:val="24"/>
              </w:rPr>
            </w:pPr>
            <w:r w:rsidRPr="00B625D4">
              <w:rPr>
                <w:sz w:val="24"/>
                <w:szCs w:val="24"/>
              </w:rPr>
              <w:t>Не усваивает программу (направлен на ПМПК 11.11.2021)</w:t>
            </w:r>
          </w:p>
        </w:tc>
      </w:tr>
      <w:tr w:rsidR="00B625D4" w:rsidRPr="00FF21D6" w:rsidTr="00EC16F4">
        <w:trPr>
          <w:trHeight w:val="1915"/>
        </w:trPr>
        <w:tc>
          <w:tcPr>
            <w:tcW w:w="565" w:type="dxa"/>
          </w:tcPr>
          <w:p w:rsidR="00B625D4" w:rsidRPr="00FF21D6" w:rsidRDefault="00B625D4" w:rsidP="00B44A9E">
            <w:pPr>
              <w:spacing w:after="0" w:line="240" w:lineRule="auto"/>
              <w:contextualSpacing/>
              <w:rPr>
                <w:rFonts w:ascii="Times New Roman" w:eastAsia="Times New Roman" w:hAnsi="Times New Roman"/>
              </w:rPr>
            </w:pPr>
            <w:r w:rsidRPr="00FF21D6">
              <w:rPr>
                <w:rFonts w:ascii="Times New Roman" w:eastAsia="Times New Roman" w:hAnsi="Times New Roman"/>
              </w:rPr>
              <w:t>8</w:t>
            </w:r>
          </w:p>
        </w:tc>
        <w:tc>
          <w:tcPr>
            <w:tcW w:w="3674" w:type="dxa"/>
          </w:tcPr>
          <w:p w:rsidR="00B625D4" w:rsidRPr="00B625D4" w:rsidRDefault="00B625D4" w:rsidP="00B625D4">
            <w:pPr>
              <w:pStyle w:val="a3"/>
              <w:jc w:val="center"/>
              <w:rPr>
                <w:sz w:val="24"/>
                <w:szCs w:val="24"/>
              </w:rPr>
            </w:pPr>
            <w:r w:rsidRPr="00B625D4">
              <w:rPr>
                <w:sz w:val="24"/>
                <w:szCs w:val="24"/>
              </w:rPr>
              <w:t>Хренов Данила Викторович</w:t>
            </w:r>
          </w:p>
        </w:tc>
        <w:tc>
          <w:tcPr>
            <w:tcW w:w="2423" w:type="dxa"/>
          </w:tcPr>
          <w:p w:rsidR="00B625D4" w:rsidRPr="00B625D4" w:rsidRDefault="00B625D4" w:rsidP="00B625D4">
            <w:pPr>
              <w:pStyle w:val="a3"/>
              <w:jc w:val="center"/>
              <w:rPr>
                <w:sz w:val="24"/>
                <w:szCs w:val="24"/>
              </w:rPr>
            </w:pPr>
            <w:r w:rsidRPr="00B625D4">
              <w:rPr>
                <w:sz w:val="24"/>
                <w:szCs w:val="24"/>
              </w:rPr>
              <w:t>МБОУ СОШ№13      6Бкласс</w:t>
            </w:r>
          </w:p>
        </w:tc>
        <w:tc>
          <w:tcPr>
            <w:tcW w:w="3286" w:type="dxa"/>
          </w:tcPr>
          <w:p w:rsidR="00B625D4" w:rsidRPr="00B625D4" w:rsidRDefault="00B625D4" w:rsidP="00B625D4">
            <w:pPr>
              <w:pStyle w:val="a3"/>
              <w:jc w:val="center"/>
              <w:rPr>
                <w:sz w:val="24"/>
                <w:szCs w:val="24"/>
              </w:rPr>
            </w:pPr>
            <w:r w:rsidRPr="00B625D4">
              <w:rPr>
                <w:sz w:val="24"/>
                <w:szCs w:val="24"/>
              </w:rPr>
              <w:t>Не усваивает программу. Находится в БГУ соц. обслуживания Ив. области «Центр социальной помощи семье и детям «На Московской» с 14.05.2021 и по настоящее время</w:t>
            </w:r>
          </w:p>
        </w:tc>
      </w:tr>
      <w:tr w:rsidR="00B625D4" w:rsidRPr="00FF21D6" w:rsidTr="00EC16F4">
        <w:trPr>
          <w:trHeight w:val="147"/>
        </w:trPr>
        <w:tc>
          <w:tcPr>
            <w:tcW w:w="565" w:type="dxa"/>
          </w:tcPr>
          <w:p w:rsidR="00B625D4" w:rsidRPr="00FF21D6" w:rsidRDefault="00B625D4" w:rsidP="00B44A9E">
            <w:pPr>
              <w:spacing w:after="0" w:line="240" w:lineRule="auto"/>
              <w:contextualSpacing/>
              <w:rPr>
                <w:rFonts w:ascii="Times New Roman" w:eastAsia="Times New Roman" w:hAnsi="Times New Roman"/>
              </w:rPr>
            </w:pPr>
            <w:r w:rsidRPr="00FF21D6">
              <w:rPr>
                <w:rFonts w:ascii="Times New Roman" w:eastAsia="Times New Roman" w:hAnsi="Times New Roman"/>
              </w:rPr>
              <w:t>9</w:t>
            </w:r>
          </w:p>
        </w:tc>
        <w:tc>
          <w:tcPr>
            <w:tcW w:w="3674" w:type="dxa"/>
          </w:tcPr>
          <w:p w:rsidR="00B625D4" w:rsidRPr="00B625D4" w:rsidRDefault="00B625D4" w:rsidP="00B625D4">
            <w:pPr>
              <w:pStyle w:val="a3"/>
              <w:jc w:val="center"/>
              <w:rPr>
                <w:sz w:val="24"/>
                <w:szCs w:val="24"/>
              </w:rPr>
            </w:pPr>
            <w:r w:rsidRPr="00B625D4">
              <w:rPr>
                <w:sz w:val="24"/>
                <w:szCs w:val="24"/>
              </w:rPr>
              <w:t>Пелевин Александр Сергеевич</w:t>
            </w:r>
          </w:p>
        </w:tc>
        <w:tc>
          <w:tcPr>
            <w:tcW w:w="2423" w:type="dxa"/>
          </w:tcPr>
          <w:p w:rsidR="00B625D4" w:rsidRPr="00B625D4" w:rsidRDefault="00B625D4" w:rsidP="00B625D4">
            <w:pPr>
              <w:pStyle w:val="a3"/>
              <w:jc w:val="center"/>
              <w:rPr>
                <w:sz w:val="24"/>
                <w:szCs w:val="24"/>
              </w:rPr>
            </w:pPr>
            <w:r w:rsidRPr="00B625D4">
              <w:rPr>
                <w:sz w:val="24"/>
                <w:szCs w:val="24"/>
              </w:rPr>
              <w:t>МБОУ СОШ№13      8Бкласс</w:t>
            </w:r>
          </w:p>
        </w:tc>
        <w:tc>
          <w:tcPr>
            <w:tcW w:w="3286" w:type="dxa"/>
          </w:tcPr>
          <w:p w:rsidR="00B625D4" w:rsidRPr="00B625D4" w:rsidRDefault="00B625D4" w:rsidP="00B625D4">
            <w:pPr>
              <w:pStyle w:val="a3"/>
              <w:jc w:val="center"/>
              <w:rPr>
                <w:sz w:val="24"/>
                <w:szCs w:val="24"/>
              </w:rPr>
            </w:pPr>
            <w:r w:rsidRPr="00B625D4">
              <w:rPr>
                <w:sz w:val="24"/>
                <w:szCs w:val="24"/>
              </w:rPr>
              <w:t>Не усваивает программу</w:t>
            </w:r>
          </w:p>
        </w:tc>
      </w:tr>
    </w:tbl>
    <w:p w:rsidR="00660B5A" w:rsidRDefault="00660B5A" w:rsidP="0046376A">
      <w:pPr>
        <w:tabs>
          <w:tab w:val="left" w:pos="0"/>
        </w:tabs>
        <w:spacing w:after="0" w:line="240" w:lineRule="auto"/>
        <w:contextualSpacing/>
        <w:rPr>
          <w:rFonts w:ascii="Times New Roman" w:hAnsi="Times New Roman"/>
          <w:b/>
          <w:sz w:val="24"/>
          <w:szCs w:val="24"/>
        </w:rPr>
      </w:pPr>
    </w:p>
    <w:p w:rsidR="00184BC3" w:rsidRDefault="00184BC3" w:rsidP="0046376A">
      <w:pPr>
        <w:tabs>
          <w:tab w:val="left" w:pos="0"/>
        </w:tabs>
        <w:spacing w:after="0" w:line="240" w:lineRule="auto"/>
        <w:contextualSpacing/>
        <w:jc w:val="center"/>
        <w:rPr>
          <w:rFonts w:ascii="Times New Roman" w:hAnsi="Times New Roman"/>
          <w:b/>
          <w:sz w:val="24"/>
          <w:szCs w:val="24"/>
        </w:rPr>
      </w:pPr>
    </w:p>
    <w:p w:rsidR="00063A48" w:rsidRDefault="00063A48" w:rsidP="0046376A">
      <w:pPr>
        <w:tabs>
          <w:tab w:val="left" w:pos="0"/>
        </w:tabs>
        <w:spacing w:after="0" w:line="240" w:lineRule="auto"/>
        <w:contextualSpacing/>
        <w:jc w:val="center"/>
        <w:rPr>
          <w:rFonts w:ascii="Times New Roman" w:hAnsi="Times New Roman"/>
          <w:b/>
          <w:sz w:val="24"/>
          <w:szCs w:val="24"/>
        </w:rPr>
      </w:pPr>
      <w:r w:rsidRPr="004C586F">
        <w:rPr>
          <w:rFonts w:ascii="Times New Roman" w:hAnsi="Times New Roman"/>
          <w:b/>
          <w:sz w:val="24"/>
          <w:szCs w:val="24"/>
        </w:rPr>
        <w:t>Получили аттестаты об основном общем образовании с отличием</w:t>
      </w:r>
    </w:p>
    <w:p w:rsidR="00660B5A" w:rsidRPr="009A6672" w:rsidRDefault="00660B5A" w:rsidP="00063A48">
      <w:pPr>
        <w:tabs>
          <w:tab w:val="left" w:pos="0"/>
        </w:tabs>
        <w:spacing w:after="0" w:line="240" w:lineRule="auto"/>
        <w:contextualSpacing/>
        <w:jc w:val="both"/>
        <w:rPr>
          <w:rFonts w:ascii="Times New Roman" w:hAnsi="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7"/>
        <w:gridCol w:w="1063"/>
        <w:gridCol w:w="1063"/>
        <w:gridCol w:w="1063"/>
        <w:gridCol w:w="1206"/>
        <w:gridCol w:w="920"/>
        <w:gridCol w:w="1063"/>
        <w:gridCol w:w="1063"/>
        <w:gridCol w:w="1064"/>
      </w:tblGrid>
      <w:tr w:rsidR="00846E5D" w:rsidRPr="00084618" w:rsidTr="00B13DD9">
        <w:trPr>
          <w:trHeight w:val="1002"/>
        </w:trPr>
        <w:tc>
          <w:tcPr>
            <w:tcW w:w="1417" w:type="dxa"/>
          </w:tcPr>
          <w:p w:rsidR="00063A48" w:rsidRPr="00084618" w:rsidRDefault="00063A48" w:rsidP="00084618">
            <w:pPr>
              <w:spacing w:after="0" w:line="240" w:lineRule="auto"/>
              <w:contextualSpacing/>
              <w:jc w:val="center"/>
              <w:rPr>
                <w:rFonts w:ascii="Times New Roman" w:hAnsi="Times New Roman"/>
                <w:b/>
                <w:i/>
              </w:rPr>
            </w:pPr>
          </w:p>
        </w:tc>
        <w:tc>
          <w:tcPr>
            <w:tcW w:w="1063" w:type="dxa"/>
          </w:tcPr>
          <w:p w:rsid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 xml:space="preserve">МБОУ ООШ </w:t>
            </w:r>
          </w:p>
          <w:p w:rsidR="00063A48" w:rsidRP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 6</w:t>
            </w:r>
          </w:p>
        </w:tc>
        <w:tc>
          <w:tcPr>
            <w:tcW w:w="1063" w:type="dxa"/>
          </w:tcPr>
          <w:p w:rsid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 xml:space="preserve">МБОУ ООШ </w:t>
            </w:r>
          </w:p>
          <w:p w:rsidR="00063A48" w:rsidRP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 9</w:t>
            </w:r>
          </w:p>
        </w:tc>
        <w:tc>
          <w:tcPr>
            <w:tcW w:w="1063" w:type="dxa"/>
          </w:tcPr>
          <w:p w:rsid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 xml:space="preserve">МБОУ СОШ </w:t>
            </w:r>
          </w:p>
          <w:p w:rsidR="00063A48" w:rsidRP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 10</w:t>
            </w:r>
          </w:p>
        </w:tc>
        <w:tc>
          <w:tcPr>
            <w:tcW w:w="1206" w:type="dxa"/>
          </w:tcPr>
          <w:p w:rsidR="00063A48" w:rsidRP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МБОУ СОШ</w:t>
            </w:r>
          </w:p>
          <w:p w:rsidR="00063A48" w:rsidRP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 11</w:t>
            </w:r>
          </w:p>
        </w:tc>
        <w:tc>
          <w:tcPr>
            <w:tcW w:w="920" w:type="dxa"/>
          </w:tcPr>
          <w:p w:rsid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 xml:space="preserve">МБОУ СОШ </w:t>
            </w:r>
          </w:p>
          <w:p w:rsidR="00063A48" w:rsidRP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 12</w:t>
            </w:r>
          </w:p>
        </w:tc>
        <w:tc>
          <w:tcPr>
            <w:tcW w:w="1063" w:type="dxa"/>
          </w:tcPr>
          <w:p w:rsidR="00063A48" w:rsidRP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МБОУ СОШ</w:t>
            </w:r>
          </w:p>
          <w:p w:rsidR="00063A48" w:rsidRP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 13</w:t>
            </w:r>
          </w:p>
        </w:tc>
        <w:tc>
          <w:tcPr>
            <w:tcW w:w="1063" w:type="dxa"/>
          </w:tcPr>
          <w:p w:rsid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 xml:space="preserve">МБОУ СОШ </w:t>
            </w:r>
          </w:p>
          <w:p w:rsidR="00063A48" w:rsidRP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 17</w:t>
            </w:r>
          </w:p>
        </w:tc>
        <w:tc>
          <w:tcPr>
            <w:tcW w:w="1064" w:type="dxa"/>
          </w:tcPr>
          <w:p w:rsidR="00063A48" w:rsidRP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По городу</w:t>
            </w:r>
          </w:p>
        </w:tc>
      </w:tr>
      <w:tr w:rsidR="00846E5D" w:rsidTr="00B13DD9">
        <w:trPr>
          <w:trHeight w:val="361"/>
        </w:trPr>
        <w:tc>
          <w:tcPr>
            <w:tcW w:w="1417" w:type="dxa"/>
          </w:tcPr>
          <w:p w:rsidR="00063A48" w:rsidRPr="00BC4039" w:rsidRDefault="00063A48"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2017-2018</w:t>
            </w:r>
          </w:p>
        </w:tc>
        <w:tc>
          <w:tcPr>
            <w:tcW w:w="1063"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63"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63"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206" w:type="dxa"/>
          </w:tcPr>
          <w:p w:rsidR="00063A48" w:rsidRPr="00932408" w:rsidRDefault="00063A48" w:rsidP="00B44A9E">
            <w:pPr>
              <w:spacing w:after="0" w:line="240" w:lineRule="auto"/>
              <w:contextualSpacing/>
              <w:jc w:val="center"/>
              <w:rPr>
                <w:rFonts w:ascii="Times New Roman" w:hAnsi="Times New Roman"/>
                <w:sz w:val="24"/>
                <w:szCs w:val="24"/>
              </w:rPr>
            </w:pPr>
            <w:r w:rsidRPr="00932408">
              <w:rPr>
                <w:rFonts w:ascii="Times New Roman" w:hAnsi="Times New Roman"/>
                <w:sz w:val="24"/>
                <w:szCs w:val="24"/>
              </w:rPr>
              <w:t>6/7,9%</w:t>
            </w:r>
          </w:p>
        </w:tc>
        <w:tc>
          <w:tcPr>
            <w:tcW w:w="920" w:type="dxa"/>
          </w:tcPr>
          <w:p w:rsidR="00063A48" w:rsidRDefault="00084618" w:rsidP="00B44A9E">
            <w:pPr>
              <w:spacing w:after="0" w:line="240" w:lineRule="auto"/>
              <w:contextualSpacing/>
              <w:jc w:val="center"/>
              <w:rPr>
                <w:rFonts w:ascii="Times New Roman" w:hAnsi="Times New Roman"/>
                <w:sz w:val="24"/>
                <w:szCs w:val="24"/>
              </w:rPr>
            </w:pPr>
            <w:r>
              <w:rPr>
                <w:rFonts w:ascii="Times New Roman" w:hAnsi="Times New Roman"/>
                <w:sz w:val="24"/>
                <w:szCs w:val="24"/>
              </w:rPr>
              <w:t>2/6,3</w:t>
            </w:r>
            <w:r w:rsidR="00063A48">
              <w:rPr>
                <w:rFonts w:ascii="Times New Roman" w:hAnsi="Times New Roman"/>
                <w:sz w:val="24"/>
                <w:szCs w:val="24"/>
              </w:rPr>
              <w:t>%</w:t>
            </w:r>
          </w:p>
        </w:tc>
        <w:tc>
          <w:tcPr>
            <w:tcW w:w="1063"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2/3,5%</w:t>
            </w:r>
          </w:p>
        </w:tc>
        <w:tc>
          <w:tcPr>
            <w:tcW w:w="1063"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1/1,8%</w:t>
            </w:r>
          </w:p>
        </w:tc>
        <w:tc>
          <w:tcPr>
            <w:tcW w:w="1064" w:type="dxa"/>
          </w:tcPr>
          <w:p w:rsidR="00063A48" w:rsidRPr="00084618" w:rsidRDefault="00084618" w:rsidP="00B44A9E">
            <w:pPr>
              <w:spacing w:after="0" w:line="240" w:lineRule="auto"/>
              <w:contextualSpacing/>
              <w:jc w:val="center"/>
              <w:rPr>
                <w:rFonts w:ascii="Times New Roman" w:hAnsi="Times New Roman"/>
                <w:b/>
                <w:sz w:val="24"/>
                <w:szCs w:val="24"/>
              </w:rPr>
            </w:pPr>
            <w:r w:rsidRPr="00084618">
              <w:rPr>
                <w:rFonts w:ascii="Times New Roman" w:hAnsi="Times New Roman"/>
                <w:b/>
                <w:sz w:val="24"/>
                <w:szCs w:val="24"/>
              </w:rPr>
              <w:t>11/8,2</w:t>
            </w:r>
            <w:r w:rsidR="00063A48" w:rsidRPr="00084618">
              <w:rPr>
                <w:rFonts w:ascii="Times New Roman" w:hAnsi="Times New Roman"/>
                <w:b/>
                <w:sz w:val="24"/>
                <w:szCs w:val="24"/>
              </w:rPr>
              <w:t>%</w:t>
            </w:r>
          </w:p>
        </w:tc>
      </w:tr>
      <w:tr w:rsidR="00846E5D" w:rsidTr="00B13DD9">
        <w:trPr>
          <w:trHeight w:val="361"/>
        </w:trPr>
        <w:tc>
          <w:tcPr>
            <w:tcW w:w="1417" w:type="dxa"/>
          </w:tcPr>
          <w:p w:rsidR="00063A48" w:rsidRPr="00BC4039" w:rsidRDefault="00063A48"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2018-2019</w:t>
            </w:r>
          </w:p>
        </w:tc>
        <w:tc>
          <w:tcPr>
            <w:tcW w:w="1063"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63"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3/10,3%</w:t>
            </w:r>
          </w:p>
        </w:tc>
        <w:tc>
          <w:tcPr>
            <w:tcW w:w="1063"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3/12,5%</w:t>
            </w:r>
          </w:p>
        </w:tc>
        <w:tc>
          <w:tcPr>
            <w:tcW w:w="1206" w:type="dxa"/>
          </w:tcPr>
          <w:p w:rsidR="00063A48" w:rsidRPr="00932408" w:rsidRDefault="00063A48" w:rsidP="00B44A9E">
            <w:pPr>
              <w:spacing w:after="0" w:line="240" w:lineRule="auto"/>
              <w:contextualSpacing/>
              <w:jc w:val="center"/>
              <w:rPr>
                <w:rFonts w:ascii="Times New Roman" w:hAnsi="Times New Roman"/>
                <w:sz w:val="24"/>
                <w:szCs w:val="24"/>
              </w:rPr>
            </w:pPr>
            <w:r w:rsidRPr="00932408">
              <w:rPr>
                <w:rFonts w:ascii="Times New Roman" w:hAnsi="Times New Roman"/>
                <w:sz w:val="24"/>
                <w:szCs w:val="24"/>
              </w:rPr>
              <w:t>7/9,2</w:t>
            </w:r>
            <w:r>
              <w:rPr>
                <w:rFonts w:ascii="Times New Roman" w:hAnsi="Times New Roman"/>
                <w:sz w:val="24"/>
                <w:szCs w:val="24"/>
              </w:rPr>
              <w:t>%</w:t>
            </w:r>
          </w:p>
        </w:tc>
        <w:tc>
          <w:tcPr>
            <w:tcW w:w="920"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1/3,2%</w:t>
            </w:r>
          </w:p>
        </w:tc>
        <w:tc>
          <w:tcPr>
            <w:tcW w:w="1063"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5/6,7%</w:t>
            </w:r>
          </w:p>
        </w:tc>
        <w:tc>
          <w:tcPr>
            <w:tcW w:w="1063"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7/12,3%</w:t>
            </w:r>
          </w:p>
        </w:tc>
        <w:tc>
          <w:tcPr>
            <w:tcW w:w="1064" w:type="dxa"/>
          </w:tcPr>
          <w:p w:rsidR="00063A48" w:rsidRPr="00084618" w:rsidRDefault="00084618" w:rsidP="00B44A9E">
            <w:pPr>
              <w:spacing w:after="0" w:line="240" w:lineRule="auto"/>
              <w:contextualSpacing/>
              <w:jc w:val="center"/>
              <w:rPr>
                <w:rFonts w:ascii="Times New Roman" w:hAnsi="Times New Roman"/>
                <w:b/>
                <w:sz w:val="24"/>
                <w:szCs w:val="24"/>
              </w:rPr>
            </w:pPr>
            <w:r w:rsidRPr="00084618">
              <w:rPr>
                <w:rFonts w:ascii="Times New Roman" w:hAnsi="Times New Roman"/>
                <w:b/>
                <w:sz w:val="24"/>
                <w:szCs w:val="24"/>
              </w:rPr>
              <w:t>26/8,1</w:t>
            </w:r>
            <w:r w:rsidR="00063A48" w:rsidRPr="00084618">
              <w:rPr>
                <w:rFonts w:ascii="Times New Roman" w:hAnsi="Times New Roman"/>
                <w:b/>
                <w:sz w:val="24"/>
                <w:szCs w:val="24"/>
              </w:rPr>
              <w:t>%</w:t>
            </w:r>
          </w:p>
        </w:tc>
      </w:tr>
      <w:tr w:rsidR="00846E5D" w:rsidTr="00B13DD9">
        <w:trPr>
          <w:trHeight w:val="361"/>
        </w:trPr>
        <w:tc>
          <w:tcPr>
            <w:tcW w:w="1417" w:type="dxa"/>
          </w:tcPr>
          <w:p w:rsidR="00063A48" w:rsidRPr="00BC4039" w:rsidRDefault="00063A48"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2019 -2020</w:t>
            </w:r>
          </w:p>
        </w:tc>
        <w:tc>
          <w:tcPr>
            <w:tcW w:w="1063" w:type="dxa"/>
          </w:tcPr>
          <w:p w:rsidR="00063A48" w:rsidRPr="006277EC"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2/8%</w:t>
            </w:r>
          </w:p>
        </w:tc>
        <w:tc>
          <w:tcPr>
            <w:tcW w:w="1063" w:type="dxa"/>
          </w:tcPr>
          <w:p w:rsidR="00063A48" w:rsidRPr="006277EC"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1/3,7%</w:t>
            </w:r>
          </w:p>
        </w:tc>
        <w:tc>
          <w:tcPr>
            <w:tcW w:w="1063" w:type="dxa"/>
          </w:tcPr>
          <w:p w:rsidR="00063A48" w:rsidRPr="006277EC"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206" w:type="dxa"/>
          </w:tcPr>
          <w:p w:rsidR="00063A48" w:rsidRPr="006277EC"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11/14,3%</w:t>
            </w:r>
          </w:p>
        </w:tc>
        <w:tc>
          <w:tcPr>
            <w:tcW w:w="920" w:type="dxa"/>
          </w:tcPr>
          <w:p w:rsidR="00063A48" w:rsidRPr="006277EC"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1/3,2%</w:t>
            </w:r>
          </w:p>
        </w:tc>
        <w:tc>
          <w:tcPr>
            <w:tcW w:w="1063" w:type="dxa"/>
          </w:tcPr>
          <w:p w:rsidR="00063A48" w:rsidRPr="006277EC"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4/5,1%</w:t>
            </w:r>
          </w:p>
        </w:tc>
        <w:tc>
          <w:tcPr>
            <w:tcW w:w="1063" w:type="dxa"/>
          </w:tcPr>
          <w:p w:rsidR="00063A48" w:rsidRPr="006277EC"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3/3,9</w:t>
            </w:r>
            <w:r w:rsidR="00B4673B">
              <w:rPr>
                <w:rFonts w:ascii="Times New Roman" w:hAnsi="Times New Roman"/>
                <w:sz w:val="24"/>
                <w:szCs w:val="24"/>
              </w:rPr>
              <w:t>%</w:t>
            </w:r>
          </w:p>
        </w:tc>
        <w:tc>
          <w:tcPr>
            <w:tcW w:w="1064" w:type="dxa"/>
          </w:tcPr>
          <w:p w:rsidR="00063A48" w:rsidRPr="00084618" w:rsidRDefault="00063A48" w:rsidP="00B44A9E">
            <w:pPr>
              <w:spacing w:after="0" w:line="240" w:lineRule="auto"/>
              <w:contextualSpacing/>
              <w:jc w:val="center"/>
              <w:rPr>
                <w:rFonts w:ascii="Times New Roman" w:hAnsi="Times New Roman"/>
                <w:b/>
                <w:sz w:val="24"/>
                <w:szCs w:val="24"/>
              </w:rPr>
            </w:pPr>
            <w:r w:rsidRPr="00084618">
              <w:rPr>
                <w:rFonts w:ascii="Times New Roman" w:hAnsi="Times New Roman"/>
                <w:b/>
                <w:sz w:val="24"/>
                <w:szCs w:val="24"/>
              </w:rPr>
              <w:t>22/6,5%</w:t>
            </w:r>
          </w:p>
        </w:tc>
      </w:tr>
      <w:tr w:rsidR="00846E5D" w:rsidTr="00B13DD9">
        <w:trPr>
          <w:trHeight w:val="361"/>
        </w:trPr>
        <w:tc>
          <w:tcPr>
            <w:tcW w:w="1417" w:type="dxa"/>
          </w:tcPr>
          <w:p w:rsidR="00660B5A" w:rsidRPr="00832B68" w:rsidRDefault="001D15AB" w:rsidP="00B44A9E">
            <w:pPr>
              <w:spacing w:after="0" w:line="240" w:lineRule="auto"/>
              <w:contextualSpacing/>
              <w:jc w:val="center"/>
              <w:rPr>
                <w:rFonts w:ascii="Times New Roman" w:hAnsi="Times New Roman"/>
                <w:b/>
                <w:i/>
                <w:sz w:val="24"/>
                <w:szCs w:val="24"/>
              </w:rPr>
            </w:pPr>
            <w:r w:rsidRPr="00832B68">
              <w:rPr>
                <w:rFonts w:ascii="Times New Roman" w:hAnsi="Times New Roman"/>
                <w:b/>
                <w:i/>
                <w:sz w:val="24"/>
                <w:szCs w:val="24"/>
              </w:rPr>
              <w:t>2020-2021</w:t>
            </w:r>
          </w:p>
        </w:tc>
        <w:tc>
          <w:tcPr>
            <w:tcW w:w="1063" w:type="dxa"/>
          </w:tcPr>
          <w:p w:rsidR="00660B5A" w:rsidRPr="00832B68" w:rsidRDefault="00BC4039" w:rsidP="00B44A9E">
            <w:pPr>
              <w:spacing w:after="0" w:line="240" w:lineRule="auto"/>
              <w:contextualSpacing/>
              <w:jc w:val="center"/>
              <w:rPr>
                <w:rFonts w:ascii="Times New Roman" w:hAnsi="Times New Roman"/>
                <w:sz w:val="24"/>
                <w:szCs w:val="24"/>
              </w:rPr>
            </w:pPr>
            <w:r w:rsidRPr="00832B68">
              <w:rPr>
                <w:rFonts w:ascii="Times New Roman" w:hAnsi="Times New Roman"/>
                <w:sz w:val="24"/>
                <w:szCs w:val="24"/>
              </w:rPr>
              <w:t>0</w:t>
            </w:r>
          </w:p>
        </w:tc>
        <w:tc>
          <w:tcPr>
            <w:tcW w:w="1063" w:type="dxa"/>
          </w:tcPr>
          <w:p w:rsidR="00660B5A" w:rsidRPr="00832B68" w:rsidRDefault="003878C9" w:rsidP="00B44A9E">
            <w:pPr>
              <w:spacing w:after="0" w:line="240" w:lineRule="auto"/>
              <w:contextualSpacing/>
              <w:jc w:val="center"/>
              <w:rPr>
                <w:rFonts w:ascii="Times New Roman" w:hAnsi="Times New Roman"/>
                <w:sz w:val="24"/>
                <w:szCs w:val="24"/>
              </w:rPr>
            </w:pPr>
            <w:r w:rsidRPr="00832B68">
              <w:rPr>
                <w:rFonts w:ascii="Times New Roman" w:hAnsi="Times New Roman"/>
                <w:sz w:val="24"/>
                <w:szCs w:val="24"/>
              </w:rPr>
              <w:t>0</w:t>
            </w:r>
          </w:p>
        </w:tc>
        <w:tc>
          <w:tcPr>
            <w:tcW w:w="1063" w:type="dxa"/>
          </w:tcPr>
          <w:p w:rsidR="00660B5A" w:rsidRPr="00832B68" w:rsidRDefault="00436CF6" w:rsidP="00B44A9E">
            <w:pPr>
              <w:spacing w:after="0" w:line="240" w:lineRule="auto"/>
              <w:contextualSpacing/>
              <w:jc w:val="center"/>
              <w:rPr>
                <w:rFonts w:ascii="Times New Roman" w:hAnsi="Times New Roman"/>
                <w:sz w:val="24"/>
                <w:szCs w:val="24"/>
              </w:rPr>
            </w:pPr>
            <w:r w:rsidRPr="00832B68">
              <w:rPr>
                <w:rFonts w:ascii="Times New Roman" w:hAnsi="Times New Roman"/>
                <w:sz w:val="24"/>
                <w:szCs w:val="24"/>
              </w:rPr>
              <w:t>3/11%</w:t>
            </w:r>
          </w:p>
        </w:tc>
        <w:tc>
          <w:tcPr>
            <w:tcW w:w="1206" w:type="dxa"/>
          </w:tcPr>
          <w:p w:rsidR="00660B5A" w:rsidRPr="00832B68" w:rsidRDefault="00436CF6" w:rsidP="00B44A9E">
            <w:pPr>
              <w:spacing w:after="0" w:line="240" w:lineRule="auto"/>
              <w:contextualSpacing/>
              <w:jc w:val="center"/>
              <w:rPr>
                <w:rFonts w:ascii="Times New Roman" w:hAnsi="Times New Roman"/>
                <w:sz w:val="24"/>
                <w:szCs w:val="24"/>
              </w:rPr>
            </w:pPr>
            <w:r w:rsidRPr="00832B68">
              <w:rPr>
                <w:rFonts w:ascii="Times New Roman" w:hAnsi="Times New Roman"/>
                <w:sz w:val="24"/>
                <w:szCs w:val="24"/>
              </w:rPr>
              <w:t>9/13%</w:t>
            </w:r>
          </w:p>
        </w:tc>
        <w:tc>
          <w:tcPr>
            <w:tcW w:w="920" w:type="dxa"/>
          </w:tcPr>
          <w:p w:rsidR="00660B5A" w:rsidRPr="00832B68" w:rsidRDefault="00832B68" w:rsidP="00B44A9E">
            <w:pPr>
              <w:spacing w:after="0" w:line="240" w:lineRule="auto"/>
              <w:contextualSpacing/>
              <w:jc w:val="center"/>
              <w:rPr>
                <w:rFonts w:ascii="Times New Roman" w:hAnsi="Times New Roman"/>
                <w:sz w:val="24"/>
                <w:szCs w:val="24"/>
              </w:rPr>
            </w:pPr>
            <w:r>
              <w:rPr>
                <w:rFonts w:ascii="Times New Roman" w:hAnsi="Times New Roman"/>
                <w:sz w:val="24"/>
                <w:szCs w:val="24"/>
              </w:rPr>
              <w:t>1/3,2</w:t>
            </w:r>
            <w:r w:rsidRPr="00832B68">
              <w:rPr>
                <w:rFonts w:ascii="Times New Roman" w:hAnsi="Times New Roman"/>
                <w:sz w:val="24"/>
                <w:szCs w:val="24"/>
              </w:rPr>
              <w:t>%</w:t>
            </w:r>
          </w:p>
        </w:tc>
        <w:tc>
          <w:tcPr>
            <w:tcW w:w="1063" w:type="dxa"/>
          </w:tcPr>
          <w:p w:rsidR="00660B5A" w:rsidRPr="00832B68" w:rsidRDefault="00F62F04" w:rsidP="00B44A9E">
            <w:pPr>
              <w:spacing w:after="0" w:line="240" w:lineRule="auto"/>
              <w:contextualSpacing/>
              <w:jc w:val="center"/>
              <w:rPr>
                <w:rFonts w:ascii="Times New Roman" w:hAnsi="Times New Roman"/>
                <w:sz w:val="24"/>
                <w:szCs w:val="24"/>
              </w:rPr>
            </w:pPr>
            <w:r w:rsidRPr="00832B68">
              <w:rPr>
                <w:rFonts w:ascii="Times New Roman" w:hAnsi="Times New Roman"/>
                <w:sz w:val="24"/>
                <w:szCs w:val="24"/>
              </w:rPr>
              <w:t>3/3,5%</w:t>
            </w:r>
          </w:p>
        </w:tc>
        <w:tc>
          <w:tcPr>
            <w:tcW w:w="1063" w:type="dxa"/>
          </w:tcPr>
          <w:p w:rsidR="00660B5A" w:rsidRPr="00832B68" w:rsidRDefault="00436CF6" w:rsidP="00B44A9E">
            <w:pPr>
              <w:spacing w:after="0" w:line="240" w:lineRule="auto"/>
              <w:contextualSpacing/>
              <w:jc w:val="center"/>
              <w:rPr>
                <w:rFonts w:ascii="Times New Roman" w:hAnsi="Times New Roman"/>
                <w:sz w:val="24"/>
                <w:szCs w:val="24"/>
              </w:rPr>
            </w:pPr>
            <w:r w:rsidRPr="00832B68">
              <w:rPr>
                <w:rFonts w:ascii="Times New Roman" w:hAnsi="Times New Roman"/>
                <w:sz w:val="24"/>
                <w:szCs w:val="24"/>
              </w:rPr>
              <w:t>1</w:t>
            </w:r>
            <w:r w:rsidR="00B4673B" w:rsidRPr="00832B68">
              <w:rPr>
                <w:rFonts w:ascii="Times New Roman" w:hAnsi="Times New Roman"/>
                <w:sz w:val="24"/>
                <w:szCs w:val="24"/>
              </w:rPr>
              <w:t>/1,9%</w:t>
            </w:r>
          </w:p>
        </w:tc>
        <w:tc>
          <w:tcPr>
            <w:tcW w:w="1064" w:type="dxa"/>
          </w:tcPr>
          <w:p w:rsidR="00660B5A" w:rsidRPr="00832B68" w:rsidRDefault="00832B68" w:rsidP="00B44A9E">
            <w:pPr>
              <w:spacing w:after="0" w:line="240" w:lineRule="auto"/>
              <w:contextualSpacing/>
              <w:jc w:val="center"/>
              <w:rPr>
                <w:rFonts w:ascii="Times New Roman" w:hAnsi="Times New Roman"/>
                <w:b/>
                <w:sz w:val="24"/>
                <w:szCs w:val="24"/>
              </w:rPr>
            </w:pPr>
            <w:r>
              <w:rPr>
                <w:rFonts w:ascii="Times New Roman" w:hAnsi="Times New Roman"/>
                <w:b/>
                <w:sz w:val="24"/>
                <w:szCs w:val="24"/>
              </w:rPr>
              <w:t>17/5,5%</w:t>
            </w:r>
          </w:p>
        </w:tc>
      </w:tr>
      <w:tr w:rsidR="00846E5D" w:rsidTr="00B13DD9">
        <w:trPr>
          <w:trHeight w:val="381"/>
        </w:trPr>
        <w:tc>
          <w:tcPr>
            <w:tcW w:w="1417" w:type="dxa"/>
          </w:tcPr>
          <w:p w:rsidR="00063A48" w:rsidRPr="00BC4039" w:rsidRDefault="00063A48"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динамика</w:t>
            </w:r>
          </w:p>
        </w:tc>
        <w:tc>
          <w:tcPr>
            <w:tcW w:w="1063" w:type="dxa"/>
          </w:tcPr>
          <w:p w:rsidR="00063A48" w:rsidRPr="006277EC" w:rsidRDefault="00BC4039" w:rsidP="00B44A9E">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063" w:type="dxa"/>
          </w:tcPr>
          <w:p w:rsidR="00063A48" w:rsidRPr="006277EC" w:rsidRDefault="00BC4039" w:rsidP="00B44A9E">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063" w:type="dxa"/>
          </w:tcPr>
          <w:p w:rsidR="00063A48" w:rsidRPr="006277EC" w:rsidRDefault="00436CF6" w:rsidP="00B44A9E">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206" w:type="dxa"/>
          </w:tcPr>
          <w:p w:rsidR="00063A48" w:rsidRPr="006277EC" w:rsidRDefault="00436CF6" w:rsidP="00B44A9E">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920" w:type="dxa"/>
          </w:tcPr>
          <w:p w:rsidR="00063A48" w:rsidRPr="006277EC" w:rsidRDefault="00063A48" w:rsidP="00B44A9E">
            <w:pPr>
              <w:spacing w:after="0" w:line="240" w:lineRule="auto"/>
              <w:contextualSpacing/>
              <w:jc w:val="center"/>
              <w:rPr>
                <w:rFonts w:ascii="Times New Roman" w:hAnsi="Times New Roman"/>
                <w:sz w:val="24"/>
                <w:szCs w:val="24"/>
              </w:rPr>
            </w:pPr>
          </w:p>
        </w:tc>
        <w:tc>
          <w:tcPr>
            <w:tcW w:w="1063" w:type="dxa"/>
          </w:tcPr>
          <w:p w:rsidR="00063A48" w:rsidRPr="006277EC" w:rsidRDefault="00F62F04" w:rsidP="00B44A9E">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063" w:type="dxa"/>
          </w:tcPr>
          <w:p w:rsidR="00063A48" w:rsidRPr="006277EC"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064" w:type="dxa"/>
          </w:tcPr>
          <w:p w:rsidR="00063A48" w:rsidRPr="00084618" w:rsidRDefault="00832B68" w:rsidP="00B44A9E">
            <w:pPr>
              <w:spacing w:after="0" w:line="240" w:lineRule="auto"/>
              <w:contextualSpacing/>
              <w:jc w:val="center"/>
              <w:rPr>
                <w:rFonts w:ascii="Times New Roman" w:hAnsi="Times New Roman"/>
                <w:b/>
                <w:sz w:val="24"/>
                <w:szCs w:val="24"/>
              </w:rPr>
            </w:pPr>
            <w:r>
              <w:rPr>
                <w:rFonts w:ascii="Times New Roman" w:hAnsi="Times New Roman"/>
                <w:b/>
                <w:sz w:val="24"/>
                <w:szCs w:val="24"/>
              </w:rPr>
              <w:t>-</w:t>
            </w:r>
          </w:p>
        </w:tc>
      </w:tr>
    </w:tbl>
    <w:p w:rsidR="00063A48" w:rsidRPr="009A6672" w:rsidRDefault="00063A48" w:rsidP="00660B5A">
      <w:pPr>
        <w:tabs>
          <w:tab w:val="left" w:pos="0"/>
        </w:tabs>
        <w:spacing w:after="0" w:line="240" w:lineRule="auto"/>
        <w:contextualSpacing/>
        <w:jc w:val="both"/>
        <w:rPr>
          <w:rFonts w:ascii="Times New Roman" w:hAnsi="Times New Roman"/>
          <w:sz w:val="24"/>
          <w:szCs w:val="24"/>
        </w:rPr>
      </w:pPr>
    </w:p>
    <w:p w:rsidR="00436CF6" w:rsidRDefault="00D013CA" w:rsidP="002B04D6">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2B04D6">
        <w:rPr>
          <w:rFonts w:ascii="Times New Roman" w:hAnsi="Times New Roman"/>
          <w:sz w:val="24"/>
          <w:szCs w:val="24"/>
        </w:rPr>
        <w:t>Количество выпускников 9 классов, получивших аттестат об основном общем образовании с отличием</w:t>
      </w:r>
      <w:r w:rsidR="00630346">
        <w:rPr>
          <w:rFonts w:ascii="Times New Roman" w:hAnsi="Times New Roman"/>
          <w:sz w:val="24"/>
          <w:szCs w:val="24"/>
        </w:rPr>
        <w:t>,</w:t>
      </w:r>
      <w:r w:rsidR="002B04D6">
        <w:rPr>
          <w:rFonts w:ascii="Times New Roman" w:hAnsi="Times New Roman"/>
          <w:sz w:val="24"/>
          <w:szCs w:val="24"/>
        </w:rPr>
        <w:t xml:space="preserve"> уменьшается. Наибольшее количество учащихся 9 классов, имеющих аттестат с отличием на протяжении трех лет в МБОУ СОШ №11.</w:t>
      </w:r>
    </w:p>
    <w:p w:rsidR="001A2A68" w:rsidRDefault="001A2A68" w:rsidP="00660B5A">
      <w:pPr>
        <w:spacing w:after="0" w:line="240" w:lineRule="auto"/>
        <w:contextualSpacing/>
        <w:jc w:val="center"/>
        <w:rPr>
          <w:rFonts w:ascii="Times New Roman" w:hAnsi="Times New Roman"/>
          <w:sz w:val="24"/>
          <w:szCs w:val="24"/>
        </w:rPr>
      </w:pPr>
    </w:p>
    <w:p w:rsidR="001A2A68" w:rsidRDefault="001A2A68" w:rsidP="00660B5A">
      <w:pPr>
        <w:spacing w:after="0" w:line="240" w:lineRule="auto"/>
        <w:contextualSpacing/>
        <w:jc w:val="center"/>
        <w:rPr>
          <w:rFonts w:ascii="Times New Roman" w:hAnsi="Times New Roman"/>
          <w:sz w:val="24"/>
          <w:szCs w:val="24"/>
        </w:rPr>
      </w:pPr>
    </w:p>
    <w:p w:rsidR="001A2A68" w:rsidRDefault="001A2A68" w:rsidP="00660B5A">
      <w:pPr>
        <w:spacing w:after="0" w:line="240" w:lineRule="auto"/>
        <w:contextualSpacing/>
        <w:jc w:val="center"/>
        <w:rPr>
          <w:rFonts w:ascii="Times New Roman" w:hAnsi="Times New Roman"/>
          <w:sz w:val="24"/>
          <w:szCs w:val="24"/>
        </w:rPr>
      </w:pPr>
    </w:p>
    <w:p w:rsidR="00B13DD9" w:rsidRDefault="00B13DD9" w:rsidP="00084618">
      <w:pPr>
        <w:spacing w:after="0" w:line="240" w:lineRule="auto"/>
        <w:contextualSpacing/>
        <w:rPr>
          <w:rFonts w:ascii="Times New Roman" w:hAnsi="Times New Roman"/>
          <w:sz w:val="24"/>
          <w:szCs w:val="24"/>
        </w:rPr>
      </w:pPr>
    </w:p>
    <w:p w:rsidR="00063A48" w:rsidRDefault="00B01B8F" w:rsidP="002B04D6">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1A2A68">
        <w:rPr>
          <w:rFonts w:ascii="Times New Roman" w:hAnsi="Times New Roman"/>
          <w:sz w:val="24"/>
          <w:szCs w:val="24"/>
        </w:rPr>
        <w:t>Все 138</w:t>
      </w:r>
      <w:r w:rsidR="00063A48" w:rsidRPr="009A6672">
        <w:rPr>
          <w:rFonts w:ascii="Times New Roman" w:hAnsi="Times New Roman"/>
          <w:sz w:val="24"/>
          <w:szCs w:val="24"/>
        </w:rPr>
        <w:t xml:space="preserve"> выпускников 11 классов получили аттестаты о среднем общем образовании.</w:t>
      </w:r>
    </w:p>
    <w:p w:rsidR="00B13DD9" w:rsidRPr="009A6672" w:rsidRDefault="00B13DD9" w:rsidP="00084618">
      <w:pPr>
        <w:spacing w:after="0" w:line="240" w:lineRule="auto"/>
        <w:contextualSpacing/>
        <w:rPr>
          <w:rFonts w:ascii="Times New Roman" w:hAnsi="Times New Roman"/>
          <w:sz w:val="24"/>
          <w:szCs w:val="24"/>
        </w:rPr>
      </w:pPr>
    </w:p>
    <w:p w:rsidR="001A2A68" w:rsidRDefault="00063A48" w:rsidP="00660B5A">
      <w:pPr>
        <w:spacing w:after="0" w:line="240" w:lineRule="auto"/>
        <w:contextualSpacing/>
        <w:jc w:val="center"/>
        <w:rPr>
          <w:rFonts w:ascii="Times New Roman" w:hAnsi="Times New Roman"/>
          <w:b/>
          <w:sz w:val="24"/>
          <w:szCs w:val="24"/>
        </w:rPr>
      </w:pPr>
      <w:r>
        <w:rPr>
          <w:rFonts w:ascii="Times New Roman" w:hAnsi="Times New Roman"/>
          <w:b/>
          <w:sz w:val="24"/>
          <w:szCs w:val="24"/>
        </w:rPr>
        <w:t>П</w:t>
      </w:r>
      <w:r w:rsidRPr="00804BD2">
        <w:rPr>
          <w:rFonts w:ascii="Times New Roman" w:hAnsi="Times New Roman"/>
          <w:b/>
          <w:sz w:val="24"/>
          <w:szCs w:val="24"/>
        </w:rPr>
        <w:t xml:space="preserve">олучили аттестаты о среднем общем образовании с отличием </w:t>
      </w:r>
    </w:p>
    <w:p w:rsidR="00063A48" w:rsidRPr="00484043" w:rsidRDefault="00063A48" w:rsidP="00484043">
      <w:pPr>
        <w:spacing w:after="0" w:line="240" w:lineRule="auto"/>
        <w:contextualSpacing/>
        <w:jc w:val="center"/>
        <w:rPr>
          <w:rFonts w:ascii="Times New Roman" w:hAnsi="Times New Roman"/>
          <w:b/>
          <w:sz w:val="24"/>
          <w:szCs w:val="24"/>
        </w:rPr>
      </w:pPr>
      <w:r w:rsidRPr="00804BD2">
        <w:rPr>
          <w:rFonts w:ascii="Times New Roman" w:hAnsi="Times New Roman"/>
          <w:b/>
          <w:sz w:val="24"/>
          <w:szCs w:val="24"/>
        </w:rPr>
        <w:t xml:space="preserve">и медаль «За особые успехи в </w:t>
      </w:r>
      <w:r>
        <w:rPr>
          <w:rFonts w:ascii="Times New Roman" w:hAnsi="Times New Roman"/>
          <w:b/>
          <w:sz w:val="24"/>
          <w:szCs w:val="24"/>
        </w:rPr>
        <w:t>у</w:t>
      </w:r>
      <w:r w:rsidRPr="00804BD2">
        <w:rPr>
          <w:rFonts w:ascii="Times New Roman" w:hAnsi="Times New Roman"/>
          <w:b/>
          <w:sz w:val="24"/>
          <w:szCs w:val="24"/>
        </w:rPr>
        <w:t>чении»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5"/>
        <w:gridCol w:w="1415"/>
        <w:gridCol w:w="1416"/>
        <w:gridCol w:w="1415"/>
        <w:gridCol w:w="1416"/>
        <w:gridCol w:w="1415"/>
        <w:gridCol w:w="1416"/>
      </w:tblGrid>
      <w:tr w:rsidR="00846E5D" w:rsidRPr="00084618" w:rsidTr="00B13DD9">
        <w:trPr>
          <w:trHeight w:val="687"/>
        </w:trPr>
        <w:tc>
          <w:tcPr>
            <w:tcW w:w="1415" w:type="dxa"/>
          </w:tcPr>
          <w:p w:rsidR="00063A48" w:rsidRPr="00084618" w:rsidRDefault="00063A48" w:rsidP="00084618">
            <w:pPr>
              <w:spacing w:after="0" w:line="240" w:lineRule="auto"/>
              <w:contextualSpacing/>
              <w:jc w:val="center"/>
              <w:rPr>
                <w:rFonts w:ascii="Times New Roman" w:hAnsi="Times New Roman"/>
                <w:b/>
                <w:i/>
              </w:rPr>
            </w:pPr>
          </w:p>
        </w:tc>
        <w:tc>
          <w:tcPr>
            <w:tcW w:w="1415" w:type="dxa"/>
          </w:tcPr>
          <w:p w:rsidR="00063A48" w:rsidRP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МБОУ СОШ № 10</w:t>
            </w:r>
          </w:p>
        </w:tc>
        <w:tc>
          <w:tcPr>
            <w:tcW w:w="1416" w:type="dxa"/>
          </w:tcPr>
          <w:p w:rsidR="00063A48" w:rsidRP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МБОУ СОШ № 11</w:t>
            </w:r>
          </w:p>
        </w:tc>
        <w:tc>
          <w:tcPr>
            <w:tcW w:w="1415" w:type="dxa"/>
          </w:tcPr>
          <w:p w:rsidR="00063A48" w:rsidRP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МБОУ СОШ № 12</w:t>
            </w:r>
          </w:p>
        </w:tc>
        <w:tc>
          <w:tcPr>
            <w:tcW w:w="1416" w:type="dxa"/>
          </w:tcPr>
          <w:p w:rsidR="00063A48" w:rsidRP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МБОУ СОШ № 13</w:t>
            </w:r>
          </w:p>
        </w:tc>
        <w:tc>
          <w:tcPr>
            <w:tcW w:w="1415" w:type="dxa"/>
          </w:tcPr>
          <w:p w:rsidR="00063A48" w:rsidRP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МБОУ СОШ № 17</w:t>
            </w:r>
          </w:p>
        </w:tc>
        <w:tc>
          <w:tcPr>
            <w:tcW w:w="1416" w:type="dxa"/>
          </w:tcPr>
          <w:p w:rsidR="00063A48" w:rsidRPr="00084618" w:rsidRDefault="00063A48" w:rsidP="00084618">
            <w:pPr>
              <w:spacing w:after="0" w:line="240" w:lineRule="auto"/>
              <w:contextualSpacing/>
              <w:jc w:val="center"/>
              <w:rPr>
                <w:rFonts w:ascii="Times New Roman" w:hAnsi="Times New Roman"/>
                <w:b/>
                <w:i/>
              </w:rPr>
            </w:pPr>
            <w:r w:rsidRPr="00084618">
              <w:rPr>
                <w:rFonts w:ascii="Times New Roman" w:hAnsi="Times New Roman"/>
                <w:b/>
                <w:i/>
              </w:rPr>
              <w:t>По городу</w:t>
            </w:r>
          </w:p>
        </w:tc>
      </w:tr>
      <w:tr w:rsidR="00846E5D" w:rsidTr="00B13DD9">
        <w:trPr>
          <w:trHeight w:val="374"/>
        </w:trPr>
        <w:tc>
          <w:tcPr>
            <w:tcW w:w="1415" w:type="dxa"/>
          </w:tcPr>
          <w:p w:rsidR="00063A48" w:rsidRPr="00BC4039" w:rsidRDefault="00063A48"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2017-2018</w:t>
            </w:r>
          </w:p>
        </w:tc>
        <w:tc>
          <w:tcPr>
            <w:tcW w:w="1415"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5/21,7%</w:t>
            </w:r>
          </w:p>
        </w:tc>
        <w:tc>
          <w:tcPr>
            <w:tcW w:w="1416"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9/21,95%</w:t>
            </w:r>
          </w:p>
        </w:tc>
        <w:tc>
          <w:tcPr>
            <w:tcW w:w="1415"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1/6,67%</w:t>
            </w:r>
          </w:p>
        </w:tc>
        <w:tc>
          <w:tcPr>
            <w:tcW w:w="1416"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1/3,03%</w:t>
            </w:r>
          </w:p>
        </w:tc>
        <w:tc>
          <w:tcPr>
            <w:tcW w:w="1415"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3/13,04%</w:t>
            </w:r>
          </w:p>
        </w:tc>
        <w:tc>
          <w:tcPr>
            <w:tcW w:w="1416" w:type="dxa"/>
          </w:tcPr>
          <w:p w:rsidR="00063A48" w:rsidRPr="00084618" w:rsidRDefault="00063A48" w:rsidP="00B44A9E">
            <w:pPr>
              <w:spacing w:after="0" w:line="240" w:lineRule="auto"/>
              <w:contextualSpacing/>
              <w:jc w:val="center"/>
              <w:rPr>
                <w:rFonts w:ascii="Times New Roman" w:hAnsi="Times New Roman"/>
                <w:b/>
                <w:sz w:val="24"/>
                <w:szCs w:val="24"/>
              </w:rPr>
            </w:pPr>
            <w:r w:rsidRPr="00084618">
              <w:rPr>
                <w:rFonts w:ascii="Times New Roman" w:hAnsi="Times New Roman"/>
                <w:b/>
                <w:sz w:val="24"/>
                <w:szCs w:val="24"/>
              </w:rPr>
              <w:t>18/13,33%</w:t>
            </w:r>
          </w:p>
        </w:tc>
      </w:tr>
      <w:tr w:rsidR="00846E5D" w:rsidTr="00B13DD9">
        <w:trPr>
          <w:trHeight w:val="374"/>
        </w:trPr>
        <w:tc>
          <w:tcPr>
            <w:tcW w:w="1415" w:type="dxa"/>
          </w:tcPr>
          <w:p w:rsidR="00063A48" w:rsidRPr="00BC4039" w:rsidRDefault="00063A48"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2018-2019</w:t>
            </w:r>
          </w:p>
        </w:tc>
        <w:tc>
          <w:tcPr>
            <w:tcW w:w="1415"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1/6,26%</w:t>
            </w:r>
          </w:p>
        </w:tc>
        <w:tc>
          <w:tcPr>
            <w:tcW w:w="1416"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8/14,5%</w:t>
            </w:r>
          </w:p>
        </w:tc>
        <w:tc>
          <w:tcPr>
            <w:tcW w:w="1415"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2/10,5%</w:t>
            </w:r>
          </w:p>
        </w:tc>
        <w:tc>
          <w:tcPr>
            <w:tcW w:w="1416"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10/18,2%</w:t>
            </w:r>
          </w:p>
        </w:tc>
        <w:tc>
          <w:tcPr>
            <w:tcW w:w="1415"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6/20%</w:t>
            </w:r>
          </w:p>
        </w:tc>
        <w:tc>
          <w:tcPr>
            <w:tcW w:w="1416" w:type="dxa"/>
          </w:tcPr>
          <w:p w:rsidR="00063A48" w:rsidRPr="00084618" w:rsidRDefault="00063A48" w:rsidP="00B44A9E">
            <w:pPr>
              <w:spacing w:after="0" w:line="240" w:lineRule="auto"/>
              <w:contextualSpacing/>
              <w:jc w:val="center"/>
              <w:rPr>
                <w:rFonts w:ascii="Times New Roman" w:hAnsi="Times New Roman"/>
                <w:b/>
                <w:sz w:val="24"/>
                <w:szCs w:val="24"/>
              </w:rPr>
            </w:pPr>
            <w:r w:rsidRPr="00084618">
              <w:rPr>
                <w:rFonts w:ascii="Times New Roman" w:hAnsi="Times New Roman"/>
                <w:b/>
                <w:sz w:val="24"/>
                <w:szCs w:val="24"/>
              </w:rPr>
              <w:t>27/15,4%</w:t>
            </w:r>
          </w:p>
        </w:tc>
      </w:tr>
      <w:tr w:rsidR="00846E5D" w:rsidTr="00B13DD9">
        <w:trPr>
          <w:trHeight w:val="374"/>
        </w:trPr>
        <w:tc>
          <w:tcPr>
            <w:tcW w:w="1415" w:type="dxa"/>
          </w:tcPr>
          <w:p w:rsidR="00660B5A" w:rsidRPr="00BC4039" w:rsidRDefault="00660B5A" w:rsidP="00846E5D">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2019-2020</w:t>
            </w:r>
          </w:p>
        </w:tc>
        <w:tc>
          <w:tcPr>
            <w:tcW w:w="1415" w:type="dxa"/>
          </w:tcPr>
          <w:p w:rsidR="00660B5A" w:rsidRPr="006277EC" w:rsidRDefault="00660B5A" w:rsidP="00846E5D">
            <w:pPr>
              <w:spacing w:after="0" w:line="240" w:lineRule="auto"/>
              <w:contextualSpacing/>
              <w:jc w:val="center"/>
              <w:rPr>
                <w:rFonts w:ascii="Times New Roman" w:hAnsi="Times New Roman"/>
                <w:sz w:val="24"/>
                <w:szCs w:val="24"/>
              </w:rPr>
            </w:pPr>
            <w:r>
              <w:rPr>
                <w:rFonts w:ascii="Times New Roman" w:hAnsi="Times New Roman"/>
                <w:sz w:val="24"/>
                <w:szCs w:val="24"/>
              </w:rPr>
              <w:t>2/8%</w:t>
            </w:r>
          </w:p>
        </w:tc>
        <w:tc>
          <w:tcPr>
            <w:tcW w:w="1416" w:type="dxa"/>
          </w:tcPr>
          <w:p w:rsidR="00660B5A" w:rsidRPr="006277EC" w:rsidRDefault="00660B5A" w:rsidP="00846E5D">
            <w:pPr>
              <w:spacing w:after="0" w:line="240" w:lineRule="auto"/>
              <w:contextualSpacing/>
              <w:jc w:val="center"/>
              <w:rPr>
                <w:rFonts w:ascii="Times New Roman" w:hAnsi="Times New Roman"/>
                <w:sz w:val="24"/>
                <w:szCs w:val="24"/>
              </w:rPr>
            </w:pPr>
            <w:r>
              <w:rPr>
                <w:rFonts w:ascii="Times New Roman" w:hAnsi="Times New Roman"/>
                <w:sz w:val="24"/>
                <w:szCs w:val="24"/>
              </w:rPr>
              <w:t xml:space="preserve">5/18,5% </w:t>
            </w:r>
          </w:p>
        </w:tc>
        <w:tc>
          <w:tcPr>
            <w:tcW w:w="1415" w:type="dxa"/>
          </w:tcPr>
          <w:p w:rsidR="00660B5A" w:rsidRPr="006277EC" w:rsidRDefault="00660B5A" w:rsidP="00846E5D">
            <w:pPr>
              <w:spacing w:after="0" w:line="240" w:lineRule="auto"/>
              <w:contextualSpacing/>
              <w:jc w:val="center"/>
              <w:rPr>
                <w:rFonts w:ascii="Times New Roman" w:hAnsi="Times New Roman"/>
                <w:sz w:val="24"/>
                <w:szCs w:val="24"/>
              </w:rPr>
            </w:pPr>
            <w:r>
              <w:rPr>
                <w:rFonts w:ascii="Times New Roman" w:hAnsi="Times New Roman"/>
                <w:sz w:val="24"/>
                <w:szCs w:val="24"/>
              </w:rPr>
              <w:t>2/9,5%</w:t>
            </w:r>
          </w:p>
        </w:tc>
        <w:tc>
          <w:tcPr>
            <w:tcW w:w="1416" w:type="dxa"/>
          </w:tcPr>
          <w:p w:rsidR="00660B5A" w:rsidRPr="00DF69D2" w:rsidRDefault="00660B5A" w:rsidP="00846E5D">
            <w:pPr>
              <w:spacing w:after="0" w:line="240" w:lineRule="auto"/>
              <w:contextualSpacing/>
              <w:jc w:val="center"/>
              <w:rPr>
                <w:rFonts w:ascii="Times New Roman" w:hAnsi="Times New Roman"/>
                <w:sz w:val="24"/>
                <w:szCs w:val="24"/>
              </w:rPr>
            </w:pPr>
            <w:r w:rsidRPr="00DF69D2">
              <w:rPr>
                <w:rFonts w:ascii="Times New Roman" w:hAnsi="Times New Roman"/>
                <w:sz w:val="24"/>
                <w:szCs w:val="24"/>
              </w:rPr>
              <w:t>4</w:t>
            </w:r>
            <w:r>
              <w:rPr>
                <w:rFonts w:ascii="Times New Roman" w:hAnsi="Times New Roman"/>
                <w:sz w:val="24"/>
                <w:szCs w:val="24"/>
              </w:rPr>
              <w:t>/9,8%</w:t>
            </w:r>
          </w:p>
        </w:tc>
        <w:tc>
          <w:tcPr>
            <w:tcW w:w="1415" w:type="dxa"/>
          </w:tcPr>
          <w:p w:rsidR="00660B5A" w:rsidRPr="006277EC" w:rsidRDefault="00660B5A" w:rsidP="00846E5D">
            <w:pPr>
              <w:spacing w:after="0" w:line="240" w:lineRule="auto"/>
              <w:contextualSpacing/>
              <w:jc w:val="center"/>
              <w:rPr>
                <w:rFonts w:ascii="Times New Roman" w:hAnsi="Times New Roman"/>
                <w:sz w:val="24"/>
                <w:szCs w:val="24"/>
              </w:rPr>
            </w:pPr>
            <w:r>
              <w:rPr>
                <w:rFonts w:ascii="Times New Roman" w:hAnsi="Times New Roman"/>
                <w:sz w:val="24"/>
                <w:szCs w:val="24"/>
              </w:rPr>
              <w:t>2/10%</w:t>
            </w:r>
          </w:p>
        </w:tc>
        <w:tc>
          <w:tcPr>
            <w:tcW w:w="1416" w:type="dxa"/>
          </w:tcPr>
          <w:p w:rsidR="00660B5A" w:rsidRPr="00084618" w:rsidRDefault="00660B5A" w:rsidP="00846E5D">
            <w:pPr>
              <w:spacing w:after="0" w:line="240" w:lineRule="auto"/>
              <w:contextualSpacing/>
              <w:jc w:val="center"/>
              <w:rPr>
                <w:rFonts w:ascii="Times New Roman" w:hAnsi="Times New Roman"/>
                <w:b/>
                <w:sz w:val="24"/>
                <w:szCs w:val="24"/>
              </w:rPr>
            </w:pPr>
            <w:r w:rsidRPr="00084618">
              <w:rPr>
                <w:rFonts w:ascii="Times New Roman" w:hAnsi="Times New Roman"/>
                <w:b/>
                <w:sz w:val="24"/>
                <w:szCs w:val="24"/>
              </w:rPr>
              <w:t>15/11,2%</w:t>
            </w:r>
          </w:p>
        </w:tc>
      </w:tr>
      <w:tr w:rsidR="00846E5D" w:rsidTr="00B13DD9">
        <w:trPr>
          <w:trHeight w:val="374"/>
        </w:trPr>
        <w:tc>
          <w:tcPr>
            <w:tcW w:w="1415" w:type="dxa"/>
          </w:tcPr>
          <w:p w:rsidR="00660B5A" w:rsidRPr="00BC4039" w:rsidRDefault="00084618"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2020-2021</w:t>
            </w:r>
          </w:p>
        </w:tc>
        <w:tc>
          <w:tcPr>
            <w:tcW w:w="1415" w:type="dxa"/>
          </w:tcPr>
          <w:p w:rsidR="00660B5A" w:rsidRPr="009D190B" w:rsidRDefault="00084618" w:rsidP="00B44A9E">
            <w:pPr>
              <w:spacing w:after="0" w:line="240" w:lineRule="auto"/>
              <w:contextualSpacing/>
              <w:jc w:val="center"/>
              <w:rPr>
                <w:rFonts w:ascii="Times New Roman" w:hAnsi="Times New Roman"/>
                <w:sz w:val="24"/>
                <w:szCs w:val="24"/>
              </w:rPr>
            </w:pPr>
            <w:r w:rsidRPr="009D190B">
              <w:rPr>
                <w:rFonts w:ascii="Times New Roman" w:hAnsi="Times New Roman"/>
                <w:sz w:val="24"/>
                <w:szCs w:val="24"/>
              </w:rPr>
              <w:t>3/27%</w:t>
            </w:r>
          </w:p>
        </w:tc>
        <w:tc>
          <w:tcPr>
            <w:tcW w:w="1416" w:type="dxa"/>
          </w:tcPr>
          <w:p w:rsidR="00660B5A" w:rsidRPr="009D190B" w:rsidRDefault="00084618" w:rsidP="00B44A9E">
            <w:pPr>
              <w:spacing w:after="0" w:line="240" w:lineRule="auto"/>
              <w:contextualSpacing/>
              <w:jc w:val="center"/>
              <w:rPr>
                <w:rFonts w:ascii="Times New Roman" w:hAnsi="Times New Roman"/>
                <w:sz w:val="24"/>
                <w:szCs w:val="24"/>
              </w:rPr>
            </w:pPr>
            <w:r w:rsidRPr="009D190B">
              <w:rPr>
                <w:rFonts w:ascii="Times New Roman" w:hAnsi="Times New Roman"/>
                <w:sz w:val="24"/>
                <w:szCs w:val="24"/>
              </w:rPr>
              <w:t>6/21,4%</w:t>
            </w:r>
          </w:p>
        </w:tc>
        <w:tc>
          <w:tcPr>
            <w:tcW w:w="1415" w:type="dxa"/>
          </w:tcPr>
          <w:p w:rsidR="00660B5A" w:rsidRPr="009D190B" w:rsidRDefault="009D190B" w:rsidP="00B44A9E">
            <w:pPr>
              <w:spacing w:after="0" w:line="240" w:lineRule="auto"/>
              <w:contextualSpacing/>
              <w:jc w:val="center"/>
              <w:rPr>
                <w:rFonts w:ascii="Times New Roman" w:hAnsi="Times New Roman"/>
                <w:sz w:val="24"/>
                <w:szCs w:val="24"/>
              </w:rPr>
            </w:pPr>
            <w:r w:rsidRPr="009D190B">
              <w:rPr>
                <w:rFonts w:ascii="Times New Roman" w:hAnsi="Times New Roman"/>
                <w:sz w:val="24"/>
                <w:szCs w:val="24"/>
              </w:rPr>
              <w:t>2/12,5%</w:t>
            </w:r>
          </w:p>
        </w:tc>
        <w:tc>
          <w:tcPr>
            <w:tcW w:w="1416" w:type="dxa"/>
          </w:tcPr>
          <w:p w:rsidR="00660B5A" w:rsidRPr="009D190B" w:rsidRDefault="00F62F04" w:rsidP="00B44A9E">
            <w:pPr>
              <w:spacing w:after="0" w:line="240" w:lineRule="auto"/>
              <w:contextualSpacing/>
              <w:jc w:val="center"/>
              <w:rPr>
                <w:rFonts w:ascii="Times New Roman" w:hAnsi="Times New Roman"/>
                <w:sz w:val="24"/>
                <w:szCs w:val="24"/>
              </w:rPr>
            </w:pPr>
            <w:r w:rsidRPr="009D190B">
              <w:rPr>
                <w:rFonts w:ascii="Times New Roman" w:hAnsi="Times New Roman"/>
                <w:sz w:val="24"/>
                <w:szCs w:val="24"/>
              </w:rPr>
              <w:t>10/17,8%</w:t>
            </w:r>
          </w:p>
        </w:tc>
        <w:tc>
          <w:tcPr>
            <w:tcW w:w="1415" w:type="dxa"/>
          </w:tcPr>
          <w:p w:rsidR="00660B5A" w:rsidRPr="009D190B" w:rsidRDefault="00084618" w:rsidP="00B44A9E">
            <w:pPr>
              <w:spacing w:after="0" w:line="240" w:lineRule="auto"/>
              <w:contextualSpacing/>
              <w:jc w:val="center"/>
              <w:rPr>
                <w:rFonts w:ascii="Times New Roman" w:hAnsi="Times New Roman"/>
                <w:sz w:val="24"/>
                <w:szCs w:val="24"/>
              </w:rPr>
            </w:pPr>
            <w:r w:rsidRPr="009D190B">
              <w:rPr>
                <w:rFonts w:ascii="Times New Roman" w:hAnsi="Times New Roman"/>
                <w:sz w:val="24"/>
                <w:szCs w:val="24"/>
              </w:rPr>
              <w:t>7/25,9%</w:t>
            </w:r>
          </w:p>
        </w:tc>
        <w:tc>
          <w:tcPr>
            <w:tcW w:w="1416" w:type="dxa"/>
          </w:tcPr>
          <w:p w:rsidR="00660B5A" w:rsidRPr="00084618" w:rsidRDefault="009D190B" w:rsidP="00B44A9E">
            <w:pPr>
              <w:spacing w:after="0" w:line="240" w:lineRule="auto"/>
              <w:contextualSpacing/>
              <w:jc w:val="center"/>
              <w:rPr>
                <w:rFonts w:ascii="Times New Roman" w:hAnsi="Times New Roman"/>
                <w:b/>
                <w:sz w:val="24"/>
                <w:szCs w:val="24"/>
                <w:highlight w:val="yellow"/>
              </w:rPr>
            </w:pPr>
            <w:r w:rsidRPr="009D190B">
              <w:rPr>
                <w:rFonts w:ascii="Times New Roman" w:hAnsi="Times New Roman"/>
                <w:b/>
                <w:sz w:val="24"/>
                <w:szCs w:val="24"/>
              </w:rPr>
              <w:t>28/20,3%</w:t>
            </w:r>
          </w:p>
        </w:tc>
      </w:tr>
      <w:tr w:rsidR="00846E5D" w:rsidTr="00B13DD9">
        <w:trPr>
          <w:trHeight w:val="396"/>
        </w:trPr>
        <w:tc>
          <w:tcPr>
            <w:tcW w:w="1415" w:type="dxa"/>
          </w:tcPr>
          <w:p w:rsidR="00660B5A" w:rsidRPr="00BC4039" w:rsidRDefault="00660B5A"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динамика</w:t>
            </w:r>
          </w:p>
        </w:tc>
        <w:tc>
          <w:tcPr>
            <w:tcW w:w="1415" w:type="dxa"/>
          </w:tcPr>
          <w:p w:rsidR="00660B5A" w:rsidRPr="009D190B" w:rsidRDefault="00660B5A" w:rsidP="00B44A9E">
            <w:pPr>
              <w:spacing w:after="0" w:line="240" w:lineRule="auto"/>
              <w:contextualSpacing/>
              <w:jc w:val="center"/>
              <w:rPr>
                <w:rFonts w:ascii="Times New Roman" w:hAnsi="Times New Roman"/>
                <w:b/>
                <w:sz w:val="24"/>
                <w:szCs w:val="24"/>
              </w:rPr>
            </w:pPr>
            <w:r w:rsidRPr="009D190B">
              <w:rPr>
                <w:rFonts w:ascii="Times New Roman" w:hAnsi="Times New Roman"/>
                <w:b/>
                <w:sz w:val="24"/>
                <w:szCs w:val="24"/>
              </w:rPr>
              <w:t>+</w:t>
            </w:r>
          </w:p>
        </w:tc>
        <w:tc>
          <w:tcPr>
            <w:tcW w:w="1416" w:type="dxa"/>
          </w:tcPr>
          <w:p w:rsidR="00660B5A" w:rsidRPr="009D190B" w:rsidRDefault="00660B5A" w:rsidP="00B44A9E">
            <w:pPr>
              <w:spacing w:after="0" w:line="240" w:lineRule="auto"/>
              <w:contextualSpacing/>
              <w:jc w:val="center"/>
              <w:rPr>
                <w:rFonts w:ascii="Times New Roman" w:hAnsi="Times New Roman"/>
                <w:b/>
                <w:sz w:val="24"/>
                <w:szCs w:val="24"/>
              </w:rPr>
            </w:pPr>
            <w:r w:rsidRPr="009D190B">
              <w:rPr>
                <w:rFonts w:ascii="Times New Roman" w:hAnsi="Times New Roman"/>
                <w:b/>
                <w:sz w:val="24"/>
                <w:szCs w:val="24"/>
              </w:rPr>
              <w:t>+</w:t>
            </w:r>
          </w:p>
        </w:tc>
        <w:tc>
          <w:tcPr>
            <w:tcW w:w="1415" w:type="dxa"/>
          </w:tcPr>
          <w:p w:rsidR="00660B5A" w:rsidRPr="009D190B" w:rsidRDefault="009D190B" w:rsidP="00B44A9E">
            <w:pPr>
              <w:spacing w:after="0" w:line="240" w:lineRule="auto"/>
              <w:contextualSpacing/>
              <w:jc w:val="center"/>
              <w:rPr>
                <w:rFonts w:ascii="Times New Roman" w:hAnsi="Times New Roman"/>
                <w:b/>
                <w:sz w:val="24"/>
                <w:szCs w:val="24"/>
              </w:rPr>
            </w:pPr>
            <w:r>
              <w:rPr>
                <w:rFonts w:ascii="Times New Roman" w:hAnsi="Times New Roman"/>
                <w:b/>
                <w:sz w:val="24"/>
                <w:szCs w:val="24"/>
              </w:rPr>
              <w:t>+</w:t>
            </w:r>
          </w:p>
        </w:tc>
        <w:tc>
          <w:tcPr>
            <w:tcW w:w="1416" w:type="dxa"/>
          </w:tcPr>
          <w:p w:rsidR="00660B5A" w:rsidRPr="009D190B" w:rsidRDefault="00F62F04" w:rsidP="00B44A9E">
            <w:pPr>
              <w:spacing w:after="0" w:line="240" w:lineRule="auto"/>
              <w:contextualSpacing/>
              <w:jc w:val="center"/>
              <w:rPr>
                <w:rFonts w:ascii="Times New Roman" w:hAnsi="Times New Roman"/>
                <w:b/>
                <w:sz w:val="24"/>
                <w:szCs w:val="24"/>
              </w:rPr>
            </w:pPr>
            <w:r w:rsidRPr="009D190B">
              <w:rPr>
                <w:rFonts w:ascii="Times New Roman" w:hAnsi="Times New Roman"/>
                <w:b/>
                <w:sz w:val="24"/>
                <w:szCs w:val="24"/>
              </w:rPr>
              <w:t>+</w:t>
            </w:r>
          </w:p>
        </w:tc>
        <w:tc>
          <w:tcPr>
            <w:tcW w:w="1415" w:type="dxa"/>
          </w:tcPr>
          <w:p w:rsidR="00660B5A" w:rsidRPr="009D190B" w:rsidRDefault="00084618" w:rsidP="00B44A9E">
            <w:pPr>
              <w:spacing w:after="0" w:line="240" w:lineRule="auto"/>
              <w:contextualSpacing/>
              <w:jc w:val="center"/>
              <w:rPr>
                <w:rFonts w:ascii="Times New Roman" w:hAnsi="Times New Roman"/>
                <w:b/>
                <w:sz w:val="24"/>
                <w:szCs w:val="24"/>
              </w:rPr>
            </w:pPr>
            <w:r w:rsidRPr="009D190B">
              <w:rPr>
                <w:rFonts w:ascii="Times New Roman" w:hAnsi="Times New Roman"/>
                <w:b/>
                <w:sz w:val="24"/>
                <w:szCs w:val="24"/>
              </w:rPr>
              <w:t>+</w:t>
            </w:r>
          </w:p>
        </w:tc>
        <w:tc>
          <w:tcPr>
            <w:tcW w:w="1416" w:type="dxa"/>
          </w:tcPr>
          <w:p w:rsidR="00660B5A" w:rsidRPr="009D190B" w:rsidRDefault="009D190B" w:rsidP="00B44A9E">
            <w:pPr>
              <w:spacing w:after="0" w:line="240" w:lineRule="auto"/>
              <w:contextualSpacing/>
              <w:jc w:val="center"/>
              <w:rPr>
                <w:rFonts w:ascii="Times New Roman" w:hAnsi="Times New Roman"/>
                <w:b/>
                <w:sz w:val="24"/>
                <w:szCs w:val="24"/>
              </w:rPr>
            </w:pPr>
            <w:r w:rsidRPr="009D190B">
              <w:rPr>
                <w:rFonts w:ascii="Times New Roman" w:hAnsi="Times New Roman"/>
                <w:b/>
                <w:sz w:val="24"/>
                <w:szCs w:val="24"/>
              </w:rPr>
              <w:t>+</w:t>
            </w:r>
          </w:p>
        </w:tc>
      </w:tr>
    </w:tbl>
    <w:p w:rsidR="00436CF6" w:rsidRDefault="00484043" w:rsidP="00630346">
      <w:pPr>
        <w:spacing w:after="0" w:line="240" w:lineRule="auto"/>
        <w:contextualSpacing/>
        <w:jc w:val="both"/>
        <w:rPr>
          <w:rFonts w:ascii="Times New Roman" w:hAnsi="Times New Roman"/>
          <w:sz w:val="24"/>
          <w:szCs w:val="24"/>
        </w:rPr>
      </w:pPr>
      <w:r>
        <w:t xml:space="preserve">       </w:t>
      </w:r>
      <w:r w:rsidR="00D013CA">
        <w:rPr>
          <w:rFonts w:ascii="Times New Roman" w:hAnsi="Times New Roman"/>
          <w:sz w:val="24"/>
          <w:szCs w:val="24"/>
        </w:rPr>
        <w:t xml:space="preserve"> </w:t>
      </w:r>
      <w:r w:rsidR="00436CF6" w:rsidRPr="009A6672">
        <w:rPr>
          <w:rFonts w:ascii="Times New Roman" w:hAnsi="Times New Roman"/>
          <w:sz w:val="24"/>
          <w:szCs w:val="24"/>
        </w:rPr>
        <w:t xml:space="preserve">Все выпускники 11 классов, награжденные медалью «За особые успехи в учении», </w:t>
      </w:r>
      <w:r w:rsidR="00436CF6" w:rsidRPr="009B3A79">
        <w:rPr>
          <w:rFonts w:ascii="Times New Roman" w:hAnsi="Times New Roman"/>
          <w:b/>
          <w:sz w:val="24"/>
          <w:szCs w:val="24"/>
        </w:rPr>
        <w:t>подтвердили статус «медалиста»</w:t>
      </w:r>
      <w:r w:rsidR="00436CF6" w:rsidRPr="009A6672">
        <w:rPr>
          <w:rFonts w:ascii="Times New Roman" w:hAnsi="Times New Roman"/>
          <w:sz w:val="24"/>
          <w:szCs w:val="24"/>
        </w:rPr>
        <w:t xml:space="preserve"> на государственной итоговой аттестации</w:t>
      </w:r>
      <w:r w:rsidR="00C25D96">
        <w:rPr>
          <w:rFonts w:ascii="Times New Roman" w:hAnsi="Times New Roman"/>
          <w:sz w:val="24"/>
          <w:szCs w:val="24"/>
        </w:rPr>
        <w:t xml:space="preserve"> (в 2021</w:t>
      </w:r>
      <w:r w:rsidR="00436CF6" w:rsidRPr="009A6672">
        <w:rPr>
          <w:rFonts w:ascii="Times New Roman" w:hAnsi="Times New Roman"/>
          <w:sz w:val="24"/>
          <w:szCs w:val="24"/>
        </w:rPr>
        <w:t xml:space="preserve"> год</w:t>
      </w:r>
      <w:r w:rsidR="00C25D96">
        <w:rPr>
          <w:rFonts w:ascii="Times New Roman" w:hAnsi="Times New Roman"/>
          <w:sz w:val="24"/>
          <w:szCs w:val="24"/>
        </w:rPr>
        <w:t xml:space="preserve">у </w:t>
      </w:r>
      <w:r w:rsidR="009B3A79">
        <w:rPr>
          <w:rFonts w:ascii="Times New Roman" w:hAnsi="Times New Roman"/>
          <w:sz w:val="24"/>
          <w:szCs w:val="24"/>
        </w:rPr>
        <w:t>на основании</w:t>
      </w:r>
      <w:r w:rsidR="00D222B5">
        <w:rPr>
          <w:rFonts w:ascii="Times New Roman" w:hAnsi="Times New Roman"/>
          <w:sz w:val="24"/>
          <w:szCs w:val="24"/>
        </w:rPr>
        <w:t xml:space="preserve"> </w:t>
      </w:r>
      <w:r w:rsidR="009B3A79" w:rsidRPr="009B3A79">
        <w:rPr>
          <w:rFonts w:ascii="Times New Roman" w:hAnsi="Times New Roman"/>
          <w:sz w:val="24"/>
          <w:szCs w:val="24"/>
        </w:rPr>
        <w:t>Приказ</w:t>
      </w:r>
      <w:r w:rsidR="009B3A79">
        <w:rPr>
          <w:rFonts w:ascii="Times New Roman" w:hAnsi="Times New Roman"/>
          <w:sz w:val="24"/>
          <w:szCs w:val="24"/>
        </w:rPr>
        <w:t>а</w:t>
      </w:r>
      <w:r w:rsidR="009B3A79" w:rsidRPr="009B3A79">
        <w:rPr>
          <w:rFonts w:ascii="Times New Roman" w:hAnsi="Times New Roman"/>
          <w:sz w:val="24"/>
          <w:szCs w:val="24"/>
        </w:rPr>
        <w:t xml:space="preserve"> Министерства просвещения РФ от 22 марта 2021 г. N 114 “Об особенностях выдачи медали "За особые успехи в учении" в 2021 году”в случае прохождения ГИА в форме единого государственного экзамена (далее - ЕГЭ) - не менее 70 баллов на ЕГЭ по учебному предмету "Русский язык" и количество баллов не ниже минимального по всем сдаваемым в форме ЕГЭ учебным предметам;</w:t>
      </w:r>
      <w:r w:rsidR="00D013CA">
        <w:rPr>
          <w:rFonts w:ascii="Times New Roman" w:hAnsi="Times New Roman"/>
          <w:sz w:val="24"/>
          <w:szCs w:val="24"/>
        </w:rPr>
        <w:t xml:space="preserve"> </w:t>
      </w:r>
      <w:r w:rsidR="009B3A79" w:rsidRPr="009B3A79">
        <w:rPr>
          <w:rFonts w:ascii="Times New Roman" w:hAnsi="Times New Roman"/>
          <w:sz w:val="24"/>
          <w:szCs w:val="24"/>
        </w:rPr>
        <w:t>в случае прохождения выпускником 11 (12) класса ГИА в форме государственного выпускного экзамена - отметки 5 баллов по учебным предмета</w:t>
      </w:r>
      <w:r w:rsidR="009B3A79">
        <w:rPr>
          <w:rFonts w:ascii="Times New Roman" w:hAnsi="Times New Roman"/>
          <w:sz w:val="24"/>
          <w:szCs w:val="24"/>
        </w:rPr>
        <w:t>м "Русский язык" и "Математика"</w:t>
      </w:r>
      <w:r w:rsidR="00436CF6" w:rsidRPr="009A6672">
        <w:rPr>
          <w:rFonts w:ascii="Times New Roman" w:hAnsi="Times New Roman"/>
          <w:sz w:val="24"/>
          <w:szCs w:val="24"/>
        </w:rPr>
        <w:t>).</w:t>
      </w:r>
    </w:p>
    <w:p w:rsidR="00630346" w:rsidRDefault="00630346" w:rsidP="00630346">
      <w:pPr>
        <w:spacing w:after="0" w:line="240" w:lineRule="auto"/>
        <w:contextualSpacing/>
        <w:jc w:val="both"/>
        <w:rPr>
          <w:rFonts w:ascii="Times New Roman" w:hAnsi="Times New Roman"/>
          <w:sz w:val="24"/>
          <w:szCs w:val="24"/>
        </w:rPr>
      </w:pPr>
    </w:p>
    <w:p w:rsidR="00630346" w:rsidRDefault="00630346" w:rsidP="00630346">
      <w:pPr>
        <w:spacing w:after="0" w:line="240" w:lineRule="auto"/>
        <w:ind w:firstLine="708"/>
        <w:contextualSpacing/>
        <w:jc w:val="center"/>
        <w:rPr>
          <w:rFonts w:ascii="Times New Roman" w:hAnsi="Times New Roman"/>
          <w:b/>
          <w:sz w:val="24"/>
          <w:szCs w:val="24"/>
        </w:rPr>
      </w:pPr>
      <w:r w:rsidRPr="00630346">
        <w:rPr>
          <w:rFonts w:ascii="Times New Roman" w:hAnsi="Times New Roman"/>
          <w:b/>
          <w:sz w:val="24"/>
          <w:szCs w:val="24"/>
        </w:rPr>
        <w:t xml:space="preserve">Выпускники, получившие аттестат о среднем общем образовании с отличием </w:t>
      </w:r>
    </w:p>
    <w:p w:rsidR="00110ED2" w:rsidRPr="00484043" w:rsidRDefault="00630346" w:rsidP="00484043">
      <w:pPr>
        <w:spacing w:after="0" w:line="240" w:lineRule="auto"/>
        <w:ind w:firstLine="708"/>
        <w:contextualSpacing/>
        <w:jc w:val="center"/>
        <w:rPr>
          <w:rFonts w:ascii="Times New Roman" w:hAnsi="Times New Roman"/>
          <w:b/>
          <w:sz w:val="24"/>
          <w:szCs w:val="24"/>
        </w:rPr>
      </w:pPr>
      <w:r w:rsidRPr="00630346">
        <w:rPr>
          <w:rFonts w:ascii="Times New Roman" w:hAnsi="Times New Roman"/>
          <w:b/>
          <w:sz w:val="24"/>
          <w:szCs w:val="24"/>
        </w:rPr>
        <w:t>и медаль «За особые успехи в учении»</w:t>
      </w:r>
    </w:p>
    <w:tbl>
      <w:tblPr>
        <w:tblStyle w:val="afe"/>
        <w:tblW w:w="0" w:type="auto"/>
        <w:tblInd w:w="392" w:type="dxa"/>
        <w:tblLayout w:type="fixed"/>
        <w:tblLook w:val="04A0"/>
      </w:tblPr>
      <w:tblGrid>
        <w:gridCol w:w="567"/>
        <w:gridCol w:w="2693"/>
        <w:gridCol w:w="1701"/>
        <w:gridCol w:w="1701"/>
        <w:gridCol w:w="1759"/>
        <w:gridCol w:w="1558"/>
      </w:tblGrid>
      <w:tr w:rsidR="00B145B6" w:rsidRPr="00B145B6" w:rsidTr="00430466">
        <w:tc>
          <w:tcPr>
            <w:tcW w:w="567" w:type="dxa"/>
            <w:vMerge w:val="restart"/>
          </w:tcPr>
          <w:p w:rsidR="00B145B6" w:rsidRPr="00B145B6" w:rsidRDefault="00B145B6" w:rsidP="00B145B6">
            <w:pPr>
              <w:spacing w:after="0" w:line="240" w:lineRule="auto"/>
              <w:contextualSpacing/>
              <w:jc w:val="center"/>
              <w:rPr>
                <w:rFonts w:ascii="Times New Roman" w:hAnsi="Times New Roman"/>
                <w:b/>
                <w:i/>
                <w:sz w:val="24"/>
                <w:szCs w:val="24"/>
              </w:rPr>
            </w:pPr>
            <w:r w:rsidRPr="00B145B6">
              <w:rPr>
                <w:rFonts w:ascii="Times New Roman" w:hAnsi="Times New Roman"/>
                <w:b/>
                <w:i/>
                <w:sz w:val="24"/>
                <w:szCs w:val="24"/>
              </w:rPr>
              <w:t>п/п</w:t>
            </w:r>
          </w:p>
        </w:tc>
        <w:tc>
          <w:tcPr>
            <w:tcW w:w="2693" w:type="dxa"/>
            <w:vMerge w:val="restart"/>
          </w:tcPr>
          <w:p w:rsidR="00B145B6" w:rsidRPr="00B145B6" w:rsidRDefault="00B145B6" w:rsidP="00B145B6">
            <w:pPr>
              <w:spacing w:after="0" w:line="240" w:lineRule="auto"/>
              <w:contextualSpacing/>
              <w:jc w:val="center"/>
              <w:rPr>
                <w:rFonts w:ascii="Times New Roman" w:hAnsi="Times New Roman"/>
                <w:b/>
                <w:i/>
                <w:sz w:val="24"/>
                <w:szCs w:val="24"/>
              </w:rPr>
            </w:pPr>
            <w:r w:rsidRPr="00B145B6">
              <w:rPr>
                <w:rFonts w:ascii="Times New Roman" w:hAnsi="Times New Roman"/>
                <w:b/>
                <w:i/>
                <w:sz w:val="24"/>
                <w:szCs w:val="24"/>
              </w:rPr>
              <w:t>ФИО выпускника, ОУ</w:t>
            </w:r>
          </w:p>
        </w:tc>
        <w:tc>
          <w:tcPr>
            <w:tcW w:w="6719" w:type="dxa"/>
            <w:gridSpan w:val="4"/>
          </w:tcPr>
          <w:p w:rsidR="00B145B6" w:rsidRDefault="00B145B6" w:rsidP="00B145B6">
            <w:pPr>
              <w:spacing w:after="0" w:line="240" w:lineRule="auto"/>
              <w:contextualSpacing/>
              <w:jc w:val="center"/>
              <w:rPr>
                <w:rFonts w:ascii="Times New Roman" w:hAnsi="Times New Roman"/>
                <w:b/>
                <w:i/>
                <w:sz w:val="24"/>
                <w:szCs w:val="24"/>
              </w:rPr>
            </w:pPr>
            <w:r w:rsidRPr="00B145B6">
              <w:rPr>
                <w:rFonts w:ascii="Times New Roman" w:hAnsi="Times New Roman"/>
                <w:b/>
                <w:i/>
                <w:sz w:val="24"/>
                <w:szCs w:val="24"/>
              </w:rPr>
              <w:t>Результаты ЕГЭ</w:t>
            </w:r>
          </w:p>
          <w:p w:rsidR="00110ED2" w:rsidRPr="00B145B6" w:rsidRDefault="00110ED2" w:rsidP="00B145B6">
            <w:pPr>
              <w:spacing w:after="0" w:line="240" w:lineRule="auto"/>
              <w:contextualSpacing/>
              <w:jc w:val="center"/>
              <w:rPr>
                <w:rFonts w:ascii="Times New Roman" w:hAnsi="Times New Roman"/>
                <w:b/>
                <w:i/>
                <w:sz w:val="24"/>
                <w:szCs w:val="24"/>
              </w:rPr>
            </w:pPr>
          </w:p>
        </w:tc>
      </w:tr>
      <w:tr w:rsidR="00430466" w:rsidTr="00430466">
        <w:tc>
          <w:tcPr>
            <w:tcW w:w="567" w:type="dxa"/>
            <w:vMerge/>
          </w:tcPr>
          <w:p w:rsidR="00B145B6" w:rsidRDefault="00B145B6" w:rsidP="00436CF6">
            <w:pPr>
              <w:spacing w:after="0" w:line="240" w:lineRule="auto"/>
              <w:contextualSpacing/>
              <w:jc w:val="both"/>
              <w:rPr>
                <w:rFonts w:ascii="Times New Roman" w:hAnsi="Times New Roman"/>
                <w:sz w:val="24"/>
                <w:szCs w:val="24"/>
              </w:rPr>
            </w:pPr>
          </w:p>
        </w:tc>
        <w:tc>
          <w:tcPr>
            <w:tcW w:w="2693" w:type="dxa"/>
            <w:vMerge/>
          </w:tcPr>
          <w:p w:rsidR="00B145B6" w:rsidRDefault="00B145B6" w:rsidP="00436CF6">
            <w:pPr>
              <w:spacing w:after="0" w:line="240" w:lineRule="auto"/>
              <w:contextualSpacing/>
              <w:jc w:val="both"/>
              <w:rPr>
                <w:rFonts w:ascii="Times New Roman" w:hAnsi="Times New Roman"/>
                <w:sz w:val="24"/>
                <w:szCs w:val="24"/>
              </w:rPr>
            </w:pPr>
          </w:p>
        </w:tc>
        <w:tc>
          <w:tcPr>
            <w:tcW w:w="1701" w:type="dxa"/>
          </w:tcPr>
          <w:p w:rsidR="00B145B6" w:rsidRDefault="00B145B6" w:rsidP="00430466">
            <w:pPr>
              <w:spacing w:after="0" w:line="240" w:lineRule="auto"/>
              <w:contextualSpacing/>
              <w:rPr>
                <w:rFonts w:ascii="Times New Roman" w:hAnsi="Times New Roman"/>
                <w:b/>
                <w:i/>
                <w:sz w:val="24"/>
                <w:szCs w:val="24"/>
              </w:rPr>
            </w:pPr>
            <w:r w:rsidRPr="00B145B6">
              <w:rPr>
                <w:rFonts w:ascii="Times New Roman" w:hAnsi="Times New Roman"/>
                <w:b/>
                <w:i/>
                <w:sz w:val="24"/>
                <w:szCs w:val="24"/>
              </w:rPr>
              <w:t xml:space="preserve">Предмет </w:t>
            </w:r>
          </w:p>
          <w:p w:rsidR="00110ED2" w:rsidRPr="00B145B6" w:rsidRDefault="00110ED2" w:rsidP="00430466">
            <w:pPr>
              <w:spacing w:after="0" w:line="240" w:lineRule="auto"/>
              <w:contextualSpacing/>
              <w:rPr>
                <w:rFonts w:ascii="Times New Roman" w:hAnsi="Times New Roman"/>
                <w:b/>
                <w:i/>
                <w:sz w:val="24"/>
                <w:szCs w:val="24"/>
              </w:rPr>
            </w:pPr>
          </w:p>
        </w:tc>
        <w:tc>
          <w:tcPr>
            <w:tcW w:w="1701" w:type="dxa"/>
          </w:tcPr>
          <w:p w:rsidR="00B145B6" w:rsidRPr="00B145B6" w:rsidRDefault="00B145B6" w:rsidP="00430466">
            <w:pPr>
              <w:spacing w:after="0" w:line="240" w:lineRule="auto"/>
              <w:contextualSpacing/>
              <w:rPr>
                <w:rFonts w:ascii="Times New Roman" w:hAnsi="Times New Roman"/>
                <w:b/>
                <w:i/>
                <w:sz w:val="24"/>
                <w:szCs w:val="24"/>
              </w:rPr>
            </w:pPr>
            <w:r w:rsidRPr="00B145B6">
              <w:rPr>
                <w:rFonts w:ascii="Times New Roman" w:hAnsi="Times New Roman"/>
                <w:b/>
                <w:i/>
                <w:sz w:val="24"/>
                <w:szCs w:val="24"/>
              </w:rPr>
              <w:t xml:space="preserve">Предмет </w:t>
            </w:r>
          </w:p>
        </w:tc>
        <w:tc>
          <w:tcPr>
            <w:tcW w:w="1759" w:type="dxa"/>
          </w:tcPr>
          <w:p w:rsidR="00B145B6" w:rsidRPr="00B145B6" w:rsidRDefault="00B145B6" w:rsidP="00430466">
            <w:pPr>
              <w:spacing w:after="0" w:line="240" w:lineRule="auto"/>
              <w:contextualSpacing/>
              <w:rPr>
                <w:rFonts w:ascii="Times New Roman" w:hAnsi="Times New Roman"/>
                <w:b/>
                <w:i/>
                <w:sz w:val="24"/>
                <w:szCs w:val="24"/>
              </w:rPr>
            </w:pPr>
            <w:r w:rsidRPr="00B145B6">
              <w:rPr>
                <w:rFonts w:ascii="Times New Roman" w:hAnsi="Times New Roman"/>
                <w:b/>
                <w:i/>
                <w:sz w:val="24"/>
                <w:szCs w:val="24"/>
              </w:rPr>
              <w:t xml:space="preserve">Предмет </w:t>
            </w:r>
          </w:p>
        </w:tc>
        <w:tc>
          <w:tcPr>
            <w:tcW w:w="1558" w:type="dxa"/>
          </w:tcPr>
          <w:p w:rsidR="00B145B6" w:rsidRPr="00B145B6" w:rsidRDefault="00B145B6" w:rsidP="00430466">
            <w:pPr>
              <w:spacing w:after="0" w:line="240" w:lineRule="auto"/>
              <w:contextualSpacing/>
              <w:rPr>
                <w:rFonts w:ascii="Times New Roman" w:hAnsi="Times New Roman"/>
                <w:b/>
                <w:i/>
                <w:sz w:val="24"/>
                <w:szCs w:val="24"/>
              </w:rPr>
            </w:pPr>
            <w:r w:rsidRPr="00B145B6">
              <w:rPr>
                <w:rFonts w:ascii="Times New Roman" w:hAnsi="Times New Roman"/>
                <w:b/>
                <w:i/>
                <w:sz w:val="24"/>
                <w:szCs w:val="24"/>
              </w:rPr>
              <w:t xml:space="preserve">Предмет </w:t>
            </w:r>
          </w:p>
        </w:tc>
      </w:tr>
      <w:tr w:rsidR="00EE3A39" w:rsidTr="00430466">
        <w:tc>
          <w:tcPr>
            <w:tcW w:w="567" w:type="dxa"/>
          </w:tcPr>
          <w:p w:rsidR="00EE3A39" w:rsidRDefault="00EE3A39" w:rsidP="00436CF6">
            <w:pPr>
              <w:spacing w:after="0" w:line="240" w:lineRule="auto"/>
              <w:contextualSpacing/>
              <w:jc w:val="both"/>
              <w:rPr>
                <w:rFonts w:ascii="Times New Roman" w:hAnsi="Times New Roman"/>
                <w:sz w:val="24"/>
                <w:szCs w:val="24"/>
              </w:rPr>
            </w:pPr>
            <w:r>
              <w:rPr>
                <w:rFonts w:ascii="Times New Roman" w:hAnsi="Times New Roman"/>
                <w:sz w:val="24"/>
                <w:szCs w:val="24"/>
              </w:rPr>
              <w:t>1</w:t>
            </w:r>
          </w:p>
        </w:tc>
        <w:tc>
          <w:tcPr>
            <w:tcW w:w="2693" w:type="dxa"/>
          </w:tcPr>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Борисова Дарья </w:t>
            </w:r>
          </w:p>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Витальевна</w:t>
            </w:r>
          </w:p>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№10</w:t>
            </w:r>
          </w:p>
        </w:tc>
        <w:tc>
          <w:tcPr>
            <w:tcW w:w="1701" w:type="dxa"/>
          </w:tcPr>
          <w:p w:rsidR="00EE3A39" w:rsidRDefault="00EE3A39" w:rsidP="009D190B">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EE3A39" w:rsidRDefault="00EE3A39" w:rsidP="009D190B">
            <w:pPr>
              <w:spacing w:after="0" w:line="240" w:lineRule="auto"/>
              <w:contextualSpacing/>
              <w:jc w:val="center"/>
              <w:rPr>
                <w:rFonts w:ascii="Times New Roman" w:hAnsi="Times New Roman"/>
                <w:sz w:val="24"/>
                <w:szCs w:val="24"/>
              </w:rPr>
            </w:pPr>
          </w:p>
          <w:p w:rsidR="00EE3A39" w:rsidRPr="007615EB" w:rsidRDefault="00EE3A39"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84</w:t>
            </w:r>
          </w:p>
        </w:tc>
        <w:tc>
          <w:tcPr>
            <w:tcW w:w="1701" w:type="dxa"/>
          </w:tcPr>
          <w:p w:rsidR="00EE3A39" w:rsidRDefault="00EE3A39" w:rsidP="009D190B">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EE3A39" w:rsidRPr="007615EB" w:rsidRDefault="00EE3A39"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56</w:t>
            </w:r>
          </w:p>
        </w:tc>
        <w:tc>
          <w:tcPr>
            <w:tcW w:w="1759" w:type="dxa"/>
          </w:tcPr>
          <w:p w:rsidR="00EE3A39" w:rsidRDefault="00EE3A39" w:rsidP="001E06E4">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Обществознание </w:t>
            </w:r>
          </w:p>
          <w:p w:rsidR="00CC7403" w:rsidRPr="007615EB" w:rsidRDefault="00CC7403" w:rsidP="001E06E4">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69</w:t>
            </w:r>
          </w:p>
        </w:tc>
        <w:tc>
          <w:tcPr>
            <w:tcW w:w="1558" w:type="dxa"/>
          </w:tcPr>
          <w:p w:rsidR="00EE3A39" w:rsidRDefault="00EE3A39" w:rsidP="009D190B">
            <w:pPr>
              <w:spacing w:after="0" w:line="240" w:lineRule="auto"/>
              <w:contextualSpacing/>
              <w:jc w:val="center"/>
              <w:rPr>
                <w:rFonts w:ascii="Times New Roman" w:hAnsi="Times New Roman"/>
                <w:sz w:val="24"/>
                <w:szCs w:val="24"/>
              </w:rPr>
            </w:pPr>
          </w:p>
        </w:tc>
      </w:tr>
      <w:tr w:rsidR="00EE3A39" w:rsidTr="00430466">
        <w:tc>
          <w:tcPr>
            <w:tcW w:w="567" w:type="dxa"/>
          </w:tcPr>
          <w:p w:rsidR="00EE3A39" w:rsidRDefault="00EE3A39" w:rsidP="00436CF6">
            <w:pPr>
              <w:spacing w:after="0" w:line="240" w:lineRule="auto"/>
              <w:contextualSpacing/>
              <w:jc w:val="both"/>
              <w:rPr>
                <w:rFonts w:ascii="Times New Roman" w:hAnsi="Times New Roman"/>
                <w:sz w:val="24"/>
                <w:szCs w:val="24"/>
              </w:rPr>
            </w:pPr>
            <w:r>
              <w:rPr>
                <w:rFonts w:ascii="Times New Roman" w:hAnsi="Times New Roman"/>
                <w:sz w:val="24"/>
                <w:szCs w:val="24"/>
              </w:rPr>
              <w:t>2</w:t>
            </w:r>
          </w:p>
        </w:tc>
        <w:tc>
          <w:tcPr>
            <w:tcW w:w="2693" w:type="dxa"/>
          </w:tcPr>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Кожевникова Карина Олеговна </w:t>
            </w:r>
          </w:p>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№10</w:t>
            </w:r>
          </w:p>
        </w:tc>
        <w:tc>
          <w:tcPr>
            <w:tcW w:w="1701" w:type="dxa"/>
          </w:tcPr>
          <w:p w:rsidR="00EE3A39" w:rsidRDefault="00EE3A39" w:rsidP="001E06E4">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EE3A39" w:rsidRDefault="00EE3A39" w:rsidP="001E06E4">
            <w:pPr>
              <w:spacing w:after="0" w:line="240" w:lineRule="auto"/>
              <w:contextualSpacing/>
              <w:jc w:val="center"/>
              <w:rPr>
                <w:rFonts w:ascii="Times New Roman" w:hAnsi="Times New Roman"/>
                <w:sz w:val="24"/>
                <w:szCs w:val="24"/>
              </w:rPr>
            </w:pPr>
          </w:p>
          <w:p w:rsidR="00EE3A39" w:rsidRPr="007615EB" w:rsidRDefault="00EE3A39" w:rsidP="001E06E4">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90</w:t>
            </w:r>
          </w:p>
        </w:tc>
        <w:tc>
          <w:tcPr>
            <w:tcW w:w="1701" w:type="dxa"/>
          </w:tcPr>
          <w:p w:rsidR="00EE3A39" w:rsidRDefault="00EE3A39" w:rsidP="001E06E4">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EE3A39" w:rsidRPr="007615EB" w:rsidRDefault="00EE3A39" w:rsidP="001E06E4">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56</w:t>
            </w:r>
          </w:p>
        </w:tc>
        <w:tc>
          <w:tcPr>
            <w:tcW w:w="1759" w:type="dxa"/>
          </w:tcPr>
          <w:p w:rsidR="00EE3A39" w:rsidRDefault="00EE3A39" w:rsidP="001E06E4">
            <w:pPr>
              <w:spacing w:after="0" w:line="240" w:lineRule="auto"/>
              <w:contextualSpacing/>
              <w:jc w:val="center"/>
              <w:rPr>
                <w:rFonts w:ascii="Times New Roman" w:hAnsi="Times New Roman"/>
                <w:sz w:val="24"/>
                <w:szCs w:val="24"/>
              </w:rPr>
            </w:pPr>
            <w:r>
              <w:rPr>
                <w:rFonts w:ascii="Times New Roman" w:hAnsi="Times New Roman"/>
                <w:sz w:val="24"/>
                <w:szCs w:val="24"/>
              </w:rPr>
              <w:t>Обществознание</w:t>
            </w:r>
          </w:p>
          <w:p w:rsidR="00CC7403" w:rsidRPr="007615EB" w:rsidRDefault="00CC7403" w:rsidP="001E06E4">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54</w:t>
            </w:r>
          </w:p>
        </w:tc>
        <w:tc>
          <w:tcPr>
            <w:tcW w:w="1558" w:type="dxa"/>
          </w:tcPr>
          <w:p w:rsidR="00EE3A39" w:rsidRDefault="00EE3A39" w:rsidP="009D190B">
            <w:pPr>
              <w:spacing w:after="0" w:line="240" w:lineRule="auto"/>
              <w:contextualSpacing/>
              <w:jc w:val="center"/>
              <w:rPr>
                <w:rFonts w:ascii="Times New Roman" w:hAnsi="Times New Roman"/>
                <w:sz w:val="24"/>
                <w:szCs w:val="24"/>
              </w:rPr>
            </w:pPr>
          </w:p>
        </w:tc>
      </w:tr>
      <w:tr w:rsidR="00EE3A39" w:rsidTr="00430466">
        <w:tc>
          <w:tcPr>
            <w:tcW w:w="567" w:type="dxa"/>
          </w:tcPr>
          <w:p w:rsidR="00EE3A39" w:rsidRDefault="00EE3A39" w:rsidP="00436CF6">
            <w:pPr>
              <w:spacing w:after="0" w:line="240" w:lineRule="auto"/>
              <w:contextualSpacing/>
              <w:jc w:val="both"/>
              <w:rPr>
                <w:rFonts w:ascii="Times New Roman" w:hAnsi="Times New Roman"/>
                <w:sz w:val="24"/>
                <w:szCs w:val="24"/>
              </w:rPr>
            </w:pPr>
            <w:r>
              <w:rPr>
                <w:rFonts w:ascii="Times New Roman" w:hAnsi="Times New Roman"/>
                <w:sz w:val="24"/>
                <w:szCs w:val="24"/>
              </w:rPr>
              <w:t>3</w:t>
            </w:r>
          </w:p>
        </w:tc>
        <w:tc>
          <w:tcPr>
            <w:tcW w:w="2693" w:type="dxa"/>
          </w:tcPr>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 xml:space="preserve">Соколов Владимир </w:t>
            </w:r>
          </w:p>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Иванович </w:t>
            </w:r>
          </w:p>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№10</w:t>
            </w:r>
          </w:p>
        </w:tc>
        <w:tc>
          <w:tcPr>
            <w:tcW w:w="1701" w:type="dxa"/>
          </w:tcPr>
          <w:p w:rsidR="00EE3A39" w:rsidRDefault="00EE3A39" w:rsidP="009D190B">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EE3A39" w:rsidRDefault="00EE3A39" w:rsidP="009D190B">
            <w:pPr>
              <w:spacing w:after="0" w:line="240" w:lineRule="auto"/>
              <w:contextualSpacing/>
              <w:jc w:val="center"/>
              <w:rPr>
                <w:rFonts w:ascii="Times New Roman" w:hAnsi="Times New Roman"/>
                <w:sz w:val="24"/>
                <w:szCs w:val="24"/>
              </w:rPr>
            </w:pPr>
          </w:p>
          <w:p w:rsidR="00EE3A39" w:rsidRPr="007615EB" w:rsidRDefault="00EE3A39"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88</w:t>
            </w:r>
          </w:p>
        </w:tc>
        <w:tc>
          <w:tcPr>
            <w:tcW w:w="1701" w:type="dxa"/>
          </w:tcPr>
          <w:p w:rsidR="00EE3A39" w:rsidRDefault="00EE3A39" w:rsidP="009D190B">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EE3A39" w:rsidRPr="007615EB" w:rsidRDefault="00EE3A39"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68</w:t>
            </w:r>
          </w:p>
        </w:tc>
        <w:tc>
          <w:tcPr>
            <w:tcW w:w="1759" w:type="dxa"/>
          </w:tcPr>
          <w:p w:rsidR="00EE3A39" w:rsidRDefault="00EE3A39" w:rsidP="009D190B">
            <w:pPr>
              <w:spacing w:after="0" w:line="240" w:lineRule="auto"/>
              <w:contextualSpacing/>
              <w:jc w:val="center"/>
              <w:rPr>
                <w:rFonts w:ascii="Times New Roman" w:hAnsi="Times New Roman"/>
                <w:sz w:val="24"/>
                <w:szCs w:val="24"/>
              </w:rPr>
            </w:pPr>
            <w:r>
              <w:rPr>
                <w:rFonts w:ascii="Times New Roman" w:hAnsi="Times New Roman"/>
                <w:sz w:val="24"/>
                <w:szCs w:val="24"/>
              </w:rPr>
              <w:t>Информатика и ИКТ</w:t>
            </w:r>
          </w:p>
          <w:p w:rsidR="00110ED2" w:rsidRPr="007615EB" w:rsidRDefault="00110ED2"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63</w:t>
            </w:r>
          </w:p>
        </w:tc>
        <w:tc>
          <w:tcPr>
            <w:tcW w:w="1558" w:type="dxa"/>
          </w:tcPr>
          <w:p w:rsidR="00EE3A39" w:rsidRDefault="00EE3A39" w:rsidP="009D190B">
            <w:pPr>
              <w:spacing w:after="0" w:line="240" w:lineRule="auto"/>
              <w:contextualSpacing/>
              <w:jc w:val="center"/>
              <w:rPr>
                <w:rFonts w:ascii="Times New Roman" w:hAnsi="Times New Roman"/>
                <w:sz w:val="24"/>
                <w:szCs w:val="24"/>
              </w:rPr>
            </w:pPr>
          </w:p>
        </w:tc>
      </w:tr>
      <w:tr w:rsidR="00EE3A39" w:rsidTr="00430466">
        <w:tc>
          <w:tcPr>
            <w:tcW w:w="567" w:type="dxa"/>
          </w:tcPr>
          <w:p w:rsidR="00EE3A39" w:rsidRDefault="00EE3A39" w:rsidP="00436CF6">
            <w:pPr>
              <w:spacing w:after="0" w:line="240" w:lineRule="auto"/>
              <w:contextualSpacing/>
              <w:jc w:val="both"/>
              <w:rPr>
                <w:rFonts w:ascii="Times New Roman" w:hAnsi="Times New Roman"/>
                <w:sz w:val="24"/>
                <w:szCs w:val="24"/>
              </w:rPr>
            </w:pPr>
            <w:r>
              <w:rPr>
                <w:rFonts w:ascii="Times New Roman" w:hAnsi="Times New Roman"/>
                <w:sz w:val="24"/>
                <w:szCs w:val="24"/>
              </w:rPr>
              <w:t>4</w:t>
            </w:r>
          </w:p>
        </w:tc>
        <w:tc>
          <w:tcPr>
            <w:tcW w:w="2693" w:type="dxa"/>
          </w:tcPr>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Голубева Елена </w:t>
            </w:r>
          </w:p>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 xml:space="preserve">Сергеевна </w:t>
            </w:r>
          </w:p>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№11</w:t>
            </w:r>
          </w:p>
        </w:tc>
        <w:tc>
          <w:tcPr>
            <w:tcW w:w="1701" w:type="dxa"/>
          </w:tcPr>
          <w:p w:rsidR="00EE3A39" w:rsidRDefault="00EE3A39" w:rsidP="009D190B">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EE3A39" w:rsidRDefault="00EE3A39" w:rsidP="009D190B">
            <w:pPr>
              <w:spacing w:after="0" w:line="240" w:lineRule="auto"/>
              <w:contextualSpacing/>
              <w:jc w:val="center"/>
              <w:rPr>
                <w:rFonts w:ascii="Times New Roman" w:hAnsi="Times New Roman"/>
                <w:sz w:val="24"/>
                <w:szCs w:val="24"/>
              </w:rPr>
            </w:pPr>
          </w:p>
          <w:p w:rsidR="00EE3A39" w:rsidRPr="007615EB" w:rsidRDefault="00EE3A39"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76</w:t>
            </w:r>
          </w:p>
        </w:tc>
        <w:tc>
          <w:tcPr>
            <w:tcW w:w="1701" w:type="dxa"/>
          </w:tcPr>
          <w:p w:rsidR="00EE3A39" w:rsidRDefault="00EE3A39" w:rsidP="009D190B">
            <w:pPr>
              <w:spacing w:after="0" w:line="240" w:lineRule="auto"/>
              <w:contextualSpacing/>
              <w:jc w:val="center"/>
              <w:rPr>
                <w:rFonts w:ascii="Times New Roman" w:hAnsi="Times New Roman"/>
                <w:sz w:val="24"/>
                <w:szCs w:val="24"/>
              </w:rPr>
            </w:pPr>
            <w:r>
              <w:rPr>
                <w:rFonts w:ascii="Times New Roman" w:hAnsi="Times New Roman"/>
                <w:sz w:val="24"/>
                <w:szCs w:val="24"/>
              </w:rPr>
              <w:t>История</w:t>
            </w:r>
          </w:p>
          <w:p w:rsidR="00CC7403" w:rsidRDefault="00CC7403" w:rsidP="009D190B">
            <w:pPr>
              <w:spacing w:after="0" w:line="240" w:lineRule="auto"/>
              <w:contextualSpacing/>
              <w:jc w:val="center"/>
              <w:rPr>
                <w:rFonts w:ascii="Times New Roman" w:hAnsi="Times New Roman"/>
                <w:sz w:val="24"/>
                <w:szCs w:val="24"/>
              </w:rPr>
            </w:pPr>
          </w:p>
          <w:p w:rsidR="00CC7403" w:rsidRPr="007615EB" w:rsidRDefault="00CC7403"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56</w:t>
            </w:r>
          </w:p>
        </w:tc>
        <w:tc>
          <w:tcPr>
            <w:tcW w:w="1759" w:type="dxa"/>
          </w:tcPr>
          <w:p w:rsidR="00EE3A39" w:rsidRDefault="00EE3A39" w:rsidP="009D190B">
            <w:pPr>
              <w:spacing w:after="0" w:line="240" w:lineRule="auto"/>
              <w:contextualSpacing/>
              <w:jc w:val="center"/>
              <w:rPr>
                <w:rFonts w:ascii="Times New Roman" w:hAnsi="Times New Roman"/>
                <w:sz w:val="24"/>
                <w:szCs w:val="24"/>
              </w:rPr>
            </w:pPr>
            <w:r>
              <w:rPr>
                <w:rFonts w:ascii="Times New Roman" w:hAnsi="Times New Roman"/>
                <w:sz w:val="24"/>
                <w:szCs w:val="24"/>
              </w:rPr>
              <w:t>Обществознание</w:t>
            </w:r>
          </w:p>
          <w:p w:rsidR="00CC7403" w:rsidRPr="007615EB" w:rsidRDefault="00CC7403"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66</w:t>
            </w:r>
          </w:p>
        </w:tc>
        <w:tc>
          <w:tcPr>
            <w:tcW w:w="1558" w:type="dxa"/>
          </w:tcPr>
          <w:p w:rsidR="00EE3A39" w:rsidRDefault="00EE3A39" w:rsidP="009D190B">
            <w:pPr>
              <w:spacing w:after="0" w:line="240" w:lineRule="auto"/>
              <w:contextualSpacing/>
              <w:jc w:val="center"/>
              <w:rPr>
                <w:rFonts w:ascii="Times New Roman" w:hAnsi="Times New Roman"/>
                <w:sz w:val="24"/>
                <w:szCs w:val="24"/>
              </w:rPr>
            </w:pPr>
          </w:p>
        </w:tc>
      </w:tr>
      <w:tr w:rsidR="00EE3A39" w:rsidTr="00430466">
        <w:tc>
          <w:tcPr>
            <w:tcW w:w="567" w:type="dxa"/>
          </w:tcPr>
          <w:p w:rsidR="00EE3A39" w:rsidRDefault="00EE3A39" w:rsidP="00436CF6">
            <w:pPr>
              <w:spacing w:after="0" w:line="240" w:lineRule="auto"/>
              <w:contextualSpacing/>
              <w:jc w:val="both"/>
              <w:rPr>
                <w:rFonts w:ascii="Times New Roman" w:hAnsi="Times New Roman"/>
                <w:sz w:val="24"/>
                <w:szCs w:val="24"/>
              </w:rPr>
            </w:pPr>
            <w:r>
              <w:rPr>
                <w:rFonts w:ascii="Times New Roman" w:hAnsi="Times New Roman"/>
                <w:sz w:val="24"/>
                <w:szCs w:val="24"/>
              </w:rPr>
              <w:t>5</w:t>
            </w:r>
          </w:p>
        </w:tc>
        <w:tc>
          <w:tcPr>
            <w:tcW w:w="2693" w:type="dxa"/>
          </w:tcPr>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Князева Алина </w:t>
            </w:r>
          </w:p>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Алексеевна </w:t>
            </w:r>
          </w:p>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№11</w:t>
            </w:r>
          </w:p>
        </w:tc>
        <w:tc>
          <w:tcPr>
            <w:tcW w:w="1701" w:type="dxa"/>
          </w:tcPr>
          <w:p w:rsidR="00EE3A39" w:rsidRDefault="00EE3A39" w:rsidP="009D190B">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EE3A39" w:rsidRDefault="00EE3A39" w:rsidP="009D190B">
            <w:pPr>
              <w:spacing w:after="0" w:line="240" w:lineRule="auto"/>
              <w:contextualSpacing/>
              <w:jc w:val="center"/>
              <w:rPr>
                <w:rFonts w:ascii="Times New Roman" w:hAnsi="Times New Roman"/>
                <w:sz w:val="24"/>
                <w:szCs w:val="24"/>
              </w:rPr>
            </w:pPr>
          </w:p>
          <w:p w:rsidR="00EE3A39" w:rsidRPr="007615EB" w:rsidRDefault="00EE3A39"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70</w:t>
            </w:r>
          </w:p>
        </w:tc>
        <w:tc>
          <w:tcPr>
            <w:tcW w:w="1701" w:type="dxa"/>
          </w:tcPr>
          <w:p w:rsidR="00EE3A39" w:rsidRDefault="00EE3A39" w:rsidP="009D190B">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EE3A39" w:rsidRPr="007615EB" w:rsidRDefault="00EE3A39"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74</w:t>
            </w:r>
          </w:p>
        </w:tc>
        <w:tc>
          <w:tcPr>
            <w:tcW w:w="1759" w:type="dxa"/>
          </w:tcPr>
          <w:p w:rsidR="00EE3A39" w:rsidRDefault="00EE3A39"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Химия </w:t>
            </w:r>
          </w:p>
          <w:p w:rsidR="0019159C" w:rsidRDefault="0019159C" w:rsidP="009D190B">
            <w:pPr>
              <w:spacing w:after="0" w:line="240" w:lineRule="auto"/>
              <w:contextualSpacing/>
              <w:jc w:val="center"/>
              <w:rPr>
                <w:rFonts w:ascii="Times New Roman" w:hAnsi="Times New Roman"/>
                <w:sz w:val="24"/>
                <w:szCs w:val="24"/>
              </w:rPr>
            </w:pPr>
          </w:p>
          <w:p w:rsidR="0019159C" w:rsidRPr="007615EB" w:rsidRDefault="0019159C"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55</w:t>
            </w:r>
          </w:p>
        </w:tc>
        <w:tc>
          <w:tcPr>
            <w:tcW w:w="1558" w:type="dxa"/>
          </w:tcPr>
          <w:p w:rsidR="00EE3A39" w:rsidRDefault="00EE3A39" w:rsidP="009D190B">
            <w:pPr>
              <w:spacing w:after="0" w:line="240" w:lineRule="auto"/>
              <w:contextualSpacing/>
              <w:jc w:val="center"/>
              <w:rPr>
                <w:rFonts w:ascii="Times New Roman" w:hAnsi="Times New Roman"/>
                <w:sz w:val="24"/>
                <w:szCs w:val="24"/>
              </w:rPr>
            </w:pPr>
          </w:p>
        </w:tc>
      </w:tr>
      <w:tr w:rsidR="00EE3A39" w:rsidTr="00430466">
        <w:tc>
          <w:tcPr>
            <w:tcW w:w="567" w:type="dxa"/>
          </w:tcPr>
          <w:p w:rsidR="00EE3A39" w:rsidRDefault="00EE3A39" w:rsidP="00436CF6">
            <w:pPr>
              <w:spacing w:after="0" w:line="240" w:lineRule="auto"/>
              <w:contextualSpacing/>
              <w:jc w:val="both"/>
              <w:rPr>
                <w:rFonts w:ascii="Times New Roman" w:hAnsi="Times New Roman"/>
                <w:sz w:val="24"/>
                <w:szCs w:val="24"/>
              </w:rPr>
            </w:pPr>
            <w:r>
              <w:rPr>
                <w:rFonts w:ascii="Times New Roman" w:hAnsi="Times New Roman"/>
                <w:sz w:val="24"/>
                <w:szCs w:val="24"/>
              </w:rPr>
              <w:t>6</w:t>
            </w:r>
          </w:p>
        </w:tc>
        <w:tc>
          <w:tcPr>
            <w:tcW w:w="2693" w:type="dxa"/>
          </w:tcPr>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Крюкова Анастасия Павловна </w:t>
            </w:r>
          </w:p>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№11</w:t>
            </w:r>
          </w:p>
        </w:tc>
        <w:tc>
          <w:tcPr>
            <w:tcW w:w="1701" w:type="dxa"/>
          </w:tcPr>
          <w:p w:rsidR="00EE3A39" w:rsidRDefault="00EE3A39" w:rsidP="009D190B">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EE3A39" w:rsidRDefault="00EE3A39" w:rsidP="009D190B">
            <w:pPr>
              <w:spacing w:after="0" w:line="240" w:lineRule="auto"/>
              <w:contextualSpacing/>
              <w:jc w:val="center"/>
              <w:rPr>
                <w:rFonts w:ascii="Times New Roman" w:hAnsi="Times New Roman"/>
                <w:sz w:val="24"/>
                <w:szCs w:val="24"/>
              </w:rPr>
            </w:pPr>
          </w:p>
          <w:p w:rsidR="00EE3A39" w:rsidRPr="007615EB" w:rsidRDefault="00EE3A39"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92</w:t>
            </w:r>
          </w:p>
        </w:tc>
        <w:tc>
          <w:tcPr>
            <w:tcW w:w="1701" w:type="dxa"/>
          </w:tcPr>
          <w:p w:rsidR="00EE3A39" w:rsidRDefault="00EE3A39" w:rsidP="009D190B">
            <w:pPr>
              <w:spacing w:after="0" w:line="240" w:lineRule="auto"/>
              <w:contextualSpacing/>
              <w:jc w:val="center"/>
              <w:rPr>
                <w:rFonts w:ascii="Times New Roman" w:hAnsi="Times New Roman"/>
                <w:sz w:val="24"/>
                <w:szCs w:val="24"/>
              </w:rPr>
            </w:pPr>
            <w:r>
              <w:rPr>
                <w:rFonts w:ascii="Times New Roman" w:hAnsi="Times New Roman"/>
                <w:sz w:val="24"/>
                <w:szCs w:val="24"/>
              </w:rPr>
              <w:t>Английский язык</w:t>
            </w:r>
          </w:p>
          <w:p w:rsidR="007615EB" w:rsidRPr="007615EB" w:rsidRDefault="007615EB"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70</w:t>
            </w:r>
          </w:p>
        </w:tc>
        <w:tc>
          <w:tcPr>
            <w:tcW w:w="1759" w:type="dxa"/>
          </w:tcPr>
          <w:p w:rsidR="00EE3A39" w:rsidRDefault="00EE3A39"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Обществознание </w:t>
            </w:r>
          </w:p>
          <w:p w:rsidR="00CC7403" w:rsidRPr="007615EB" w:rsidRDefault="00CC7403"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83</w:t>
            </w:r>
          </w:p>
        </w:tc>
        <w:tc>
          <w:tcPr>
            <w:tcW w:w="1558" w:type="dxa"/>
          </w:tcPr>
          <w:p w:rsidR="00EE3A39" w:rsidRDefault="00EE3A39"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Литература </w:t>
            </w:r>
          </w:p>
          <w:p w:rsidR="00EE3A39" w:rsidRDefault="00EE3A39" w:rsidP="009D190B">
            <w:pPr>
              <w:spacing w:after="0" w:line="240" w:lineRule="auto"/>
              <w:contextualSpacing/>
              <w:jc w:val="center"/>
              <w:rPr>
                <w:rFonts w:ascii="Times New Roman" w:hAnsi="Times New Roman"/>
                <w:sz w:val="24"/>
                <w:szCs w:val="24"/>
              </w:rPr>
            </w:pPr>
          </w:p>
          <w:p w:rsidR="00EE3A39" w:rsidRPr="007615EB" w:rsidRDefault="00EE3A39"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51</w:t>
            </w:r>
          </w:p>
        </w:tc>
      </w:tr>
      <w:tr w:rsidR="00EE3A39" w:rsidTr="00430466">
        <w:tc>
          <w:tcPr>
            <w:tcW w:w="567" w:type="dxa"/>
          </w:tcPr>
          <w:p w:rsidR="00EE3A39" w:rsidRDefault="00EE3A39" w:rsidP="00436CF6">
            <w:pPr>
              <w:spacing w:after="0" w:line="240" w:lineRule="auto"/>
              <w:contextualSpacing/>
              <w:jc w:val="both"/>
              <w:rPr>
                <w:rFonts w:ascii="Times New Roman" w:hAnsi="Times New Roman"/>
                <w:sz w:val="24"/>
                <w:szCs w:val="24"/>
              </w:rPr>
            </w:pPr>
            <w:r>
              <w:rPr>
                <w:rFonts w:ascii="Times New Roman" w:hAnsi="Times New Roman"/>
                <w:sz w:val="24"/>
                <w:szCs w:val="24"/>
              </w:rPr>
              <w:t>7</w:t>
            </w:r>
          </w:p>
        </w:tc>
        <w:tc>
          <w:tcPr>
            <w:tcW w:w="2693" w:type="dxa"/>
          </w:tcPr>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Перова Светлана Олеговна </w:t>
            </w:r>
          </w:p>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№11</w:t>
            </w:r>
          </w:p>
        </w:tc>
        <w:tc>
          <w:tcPr>
            <w:tcW w:w="1701" w:type="dxa"/>
          </w:tcPr>
          <w:p w:rsidR="00EE3A39" w:rsidRDefault="00EE3A39" w:rsidP="009D190B">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EE3A39" w:rsidRDefault="00EE3A39" w:rsidP="009D190B">
            <w:pPr>
              <w:spacing w:after="0" w:line="240" w:lineRule="auto"/>
              <w:contextualSpacing/>
              <w:jc w:val="center"/>
              <w:rPr>
                <w:rFonts w:ascii="Times New Roman" w:hAnsi="Times New Roman"/>
                <w:sz w:val="24"/>
                <w:szCs w:val="24"/>
              </w:rPr>
            </w:pPr>
          </w:p>
          <w:p w:rsidR="00EE3A39" w:rsidRPr="007615EB" w:rsidRDefault="00EE3A39"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76</w:t>
            </w:r>
          </w:p>
        </w:tc>
        <w:tc>
          <w:tcPr>
            <w:tcW w:w="1701" w:type="dxa"/>
          </w:tcPr>
          <w:p w:rsidR="00EE3A39" w:rsidRDefault="00EE3A39" w:rsidP="009D190B">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EE3A39" w:rsidRPr="007615EB" w:rsidRDefault="00EE3A39"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50</w:t>
            </w:r>
          </w:p>
        </w:tc>
        <w:tc>
          <w:tcPr>
            <w:tcW w:w="1759" w:type="dxa"/>
          </w:tcPr>
          <w:p w:rsidR="00EE3A39"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Химия </w:t>
            </w:r>
          </w:p>
          <w:p w:rsidR="0019159C" w:rsidRDefault="0019159C" w:rsidP="009D190B">
            <w:pPr>
              <w:spacing w:after="0" w:line="240" w:lineRule="auto"/>
              <w:contextualSpacing/>
              <w:jc w:val="center"/>
              <w:rPr>
                <w:rFonts w:ascii="Times New Roman" w:hAnsi="Times New Roman"/>
                <w:sz w:val="24"/>
                <w:szCs w:val="24"/>
              </w:rPr>
            </w:pPr>
          </w:p>
          <w:p w:rsidR="0019159C" w:rsidRPr="007615EB" w:rsidRDefault="0019159C"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59</w:t>
            </w:r>
          </w:p>
        </w:tc>
        <w:tc>
          <w:tcPr>
            <w:tcW w:w="1558" w:type="dxa"/>
          </w:tcPr>
          <w:p w:rsidR="00EE3A39"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Биология </w:t>
            </w:r>
          </w:p>
          <w:p w:rsidR="00CC7403" w:rsidRDefault="00CC7403" w:rsidP="009D190B">
            <w:pPr>
              <w:spacing w:after="0" w:line="240" w:lineRule="auto"/>
              <w:contextualSpacing/>
              <w:jc w:val="center"/>
              <w:rPr>
                <w:rFonts w:ascii="Times New Roman" w:hAnsi="Times New Roman"/>
                <w:sz w:val="24"/>
                <w:szCs w:val="24"/>
              </w:rPr>
            </w:pPr>
          </w:p>
          <w:p w:rsidR="00CC7403" w:rsidRPr="007615EB" w:rsidRDefault="00CC7403"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63</w:t>
            </w:r>
          </w:p>
        </w:tc>
      </w:tr>
      <w:tr w:rsidR="00EE3A39" w:rsidTr="00430466">
        <w:tc>
          <w:tcPr>
            <w:tcW w:w="567" w:type="dxa"/>
          </w:tcPr>
          <w:p w:rsidR="00EE3A39" w:rsidRDefault="00EE3A39" w:rsidP="00436CF6">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8</w:t>
            </w:r>
          </w:p>
        </w:tc>
        <w:tc>
          <w:tcPr>
            <w:tcW w:w="2693" w:type="dxa"/>
          </w:tcPr>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Пескова Дарья Александровна </w:t>
            </w:r>
          </w:p>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№11</w:t>
            </w:r>
          </w:p>
        </w:tc>
        <w:tc>
          <w:tcPr>
            <w:tcW w:w="1701" w:type="dxa"/>
          </w:tcPr>
          <w:p w:rsidR="00EE3A39"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19159C" w:rsidRDefault="0019159C" w:rsidP="009D190B">
            <w:pPr>
              <w:spacing w:after="0" w:line="240" w:lineRule="auto"/>
              <w:contextualSpacing/>
              <w:jc w:val="center"/>
              <w:rPr>
                <w:rFonts w:ascii="Times New Roman" w:hAnsi="Times New Roman"/>
                <w:sz w:val="24"/>
                <w:szCs w:val="24"/>
              </w:rPr>
            </w:pPr>
          </w:p>
          <w:p w:rsidR="0019159C" w:rsidRPr="007615EB" w:rsidRDefault="0019159C"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73</w:t>
            </w:r>
          </w:p>
        </w:tc>
        <w:tc>
          <w:tcPr>
            <w:tcW w:w="1701" w:type="dxa"/>
          </w:tcPr>
          <w:p w:rsidR="00EE3A39"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19159C" w:rsidRPr="007615EB" w:rsidRDefault="0019159C"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76</w:t>
            </w:r>
          </w:p>
        </w:tc>
        <w:tc>
          <w:tcPr>
            <w:tcW w:w="1759" w:type="dxa"/>
          </w:tcPr>
          <w:p w:rsidR="00EE3A39"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Химия </w:t>
            </w:r>
          </w:p>
          <w:p w:rsidR="0019159C" w:rsidRDefault="0019159C" w:rsidP="009D190B">
            <w:pPr>
              <w:spacing w:after="0" w:line="240" w:lineRule="auto"/>
              <w:contextualSpacing/>
              <w:jc w:val="center"/>
              <w:rPr>
                <w:rFonts w:ascii="Times New Roman" w:hAnsi="Times New Roman"/>
                <w:sz w:val="24"/>
                <w:szCs w:val="24"/>
              </w:rPr>
            </w:pPr>
          </w:p>
          <w:p w:rsidR="0019159C" w:rsidRPr="007615EB" w:rsidRDefault="0019159C"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42</w:t>
            </w:r>
          </w:p>
        </w:tc>
        <w:tc>
          <w:tcPr>
            <w:tcW w:w="1558" w:type="dxa"/>
          </w:tcPr>
          <w:p w:rsidR="00EE3A39"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Биология </w:t>
            </w:r>
          </w:p>
          <w:p w:rsidR="00CC7403" w:rsidRDefault="00CC7403" w:rsidP="009D190B">
            <w:pPr>
              <w:spacing w:after="0" w:line="240" w:lineRule="auto"/>
              <w:contextualSpacing/>
              <w:jc w:val="center"/>
              <w:rPr>
                <w:rFonts w:ascii="Times New Roman" w:hAnsi="Times New Roman"/>
                <w:sz w:val="24"/>
                <w:szCs w:val="24"/>
              </w:rPr>
            </w:pPr>
          </w:p>
          <w:p w:rsidR="00CC7403" w:rsidRPr="007615EB" w:rsidRDefault="00CC7403"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51</w:t>
            </w:r>
          </w:p>
        </w:tc>
      </w:tr>
      <w:tr w:rsidR="00EE3A39" w:rsidTr="00430466">
        <w:tc>
          <w:tcPr>
            <w:tcW w:w="567" w:type="dxa"/>
          </w:tcPr>
          <w:p w:rsidR="00EE3A39" w:rsidRDefault="00EE3A39" w:rsidP="00436CF6">
            <w:pPr>
              <w:spacing w:after="0" w:line="240" w:lineRule="auto"/>
              <w:contextualSpacing/>
              <w:jc w:val="both"/>
              <w:rPr>
                <w:rFonts w:ascii="Times New Roman" w:hAnsi="Times New Roman"/>
                <w:sz w:val="24"/>
                <w:szCs w:val="24"/>
              </w:rPr>
            </w:pPr>
            <w:r>
              <w:rPr>
                <w:rFonts w:ascii="Times New Roman" w:hAnsi="Times New Roman"/>
                <w:sz w:val="24"/>
                <w:szCs w:val="24"/>
              </w:rPr>
              <w:t>9</w:t>
            </w:r>
          </w:p>
        </w:tc>
        <w:tc>
          <w:tcPr>
            <w:tcW w:w="2693" w:type="dxa"/>
          </w:tcPr>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Смыслова Анна Сергеевна</w:t>
            </w:r>
          </w:p>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№11</w:t>
            </w:r>
          </w:p>
        </w:tc>
        <w:tc>
          <w:tcPr>
            <w:tcW w:w="1701" w:type="dxa"/>
          </w:tcPr>
          <w:p w:rsidR="00EE3A39"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19159C" w:rsidRDefault="0019159C" w:rsidP="009D190B">
            <w:pPr>
              <w:spacing w:after="0" w:line="240" w:lineRule="auto"/>
              <w:contextualSpacing/>
              <w:jc w:val="center"/>
              <w:rPr>
                <w:rFonts w:ascii="Times New Roman" w:hAnsi="Times New Roman"/>
                <w:sz w:val="24"/>
                <w:szCs w:val="24"/>
              </w:rPr>
            </w:pPr>
          </w:p>
          <w:p w:rsidR="0019159C" w:rsidRPr="007615EB" w:rsidRDefault="0019159C"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76</w:t>
            </w:r>
          </w:p>
        </w:tc>
        <w:tc>
          <w:tcPr>
            <w:tcW w:w="1701" w:type="dxa"/>
          </w:tcPr>
          <w:p w:rsidR="00EE3A39"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19159C" w:rsidRPr="007615EB" w:rsidRDefault="0019159C"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62</w:t>
            </w:r>
          </w:p>
        </w:tc>
        <w:tc>
          <w:tcPr>
            <w:tcW w:w="1759" w:type="dxa"/>
          </w:tcPr>
          <w:p w:rsidR="00EE3A39"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Обществознание </w:t>
            </w:r>
          </w:p>
          <w:p w:rsidR="00CC7403" w:rsidRPr="007615EB" w:rsidRDefault="00CC7403"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63</w:t>
            </w:r>
          </w:p>
        </w:tc>
        <w:tc>
          <w:tcPr>
            <w:tcW w:w="1558" w:type="dxa"/>
          </w:tcPr>
          <w:p w:rsidR="00EE3A39" w:rsidRDefault="00EE3A39" w:rsidP="009D190B">
            <w:pPr>
              <w:spacing w:after="0" w:line="240" w:lineRule="auto"/>
              <w:contextualSpacing/>
              <w:jc w:val="center"/>
              <w:rPr>
                <w:rFonts w:ascii="Times New Roman" w:hAnsi="Times New Roman"/>
                <w:sz w:val="24"/>
                <w:szCs w:val="24"/>
              </w:rPr>
            </w:pPr>
          </w:p>
        </w:tc>
      </w:tr>
      <w:tr w:rsidR="00EE3A39" w:rsidTr="00430466">
        <w:tc>
          <w:tcPr>
            <w:tcW w:w="567" w:type="dxa"/>
          </w:tcPr>
          <w:p w:rsidR="00EE3A39" w:rsidRDefault="00EE3A39" w:rsidP="00436CF6">
            <w:pPr>
              <w:spacing w:after="0" w:line="240" w:lineRule="auto"/>
              <w:contextualSpacing/>
              <w:jc w:val="both"/>
              <w:rPr>
                <w:rFonts w:ascii="Times New Roman" w:hAnsi="Times New Roman"/>
                <w:sz w:val="24"/>
                <w:szCs w:val="24"/>
              </w:rPr>
            </w:pPr>
            <w:r>
              <w:rPr>
                <w:rFonts w:ascii="Times New Roman" w:hAnsi="Times New Roman"/>
                <w:sz w:val="24"/>
                <w:szCs w:val="24"/>
              </w:rPr>
              <w:t>10</w:t>
            </w:r>
          </w:p>
        </w:tc>
        <w:tc>
          <w:tcPr>
            <w:tcW w:w="2693" w:type="dxa"/>
          </w:tcPr>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Клюшкин Николай Сергеевич</w:t>
            </w:r>
          </w:p>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№12</w:t>
            </w:r>
          </w:p>
        </w:tc>
        <w:tc>
          <w:tcPr>
            <w:tcW w:w="1701" w:type="dxa"/>
          </w:tcPr>
          <w:p w:rsidR="00EE3A39"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19159C" w:rsidRDefault="0019159C" w:rsidP="009D190B">
            <w:pPr>
              <w:spacing w:after="0" w:line="240" w:lineRule="auto"/>
              <w:contextualSpacing/>
              <w:jc w:val="center"/>
              <w:rPr>
                <w:rFonts w:ascii="Times New Roman" w:hAnsi="Times New Roman"/>
                <w:sz w:val="24"/>
                <w:szCs w:val="24"/>
              </w:rPr>
            </w:pPr>
          </w:p>
          <w:p w:rsidR="0019159C" w:rsidRPr="007615EB" w:rsidRDefault="0019159C"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84</w:t>
            </w:r>
          </w:p>
        </w:tc>
        <w:tc>
          <w:tcPr>
            <w:tcW w:w="1701" w:type="dxa"/>
          </w:tcPr>
          <w:p w:rsidR="00EE3A39"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19159C" w:rsidRPr="007615EB" w:rsidRDefault="0019159C"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68</w:t>
            </w:r>
          </w:p>
        </w:tc>
        <w:tc>
          <w:tcPr>
            <w:tcW w:w="1759" w:type="dxa"/>
          </w:tcPr>
          <w:p w:rsidR="00EE3A39"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Обществознание </w:t>
            </w:r>
          </w:p>
          <w:p w:rsidR="00CC7403" w:rsidRPr="007615EB" w:rsidRDefault="00CC7403"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52</w:t>
            </w:r>
          </w:p>
        </w:tc>
        <w:tc>
          <w:tcPr>
            <w:tcW w:w="1558" w:type="dxa"/>
          </w:tcPr>
          <w:p w:rsidR="00EE3A39"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Физика </w:t>
            </w:r>
          </w:p>
          <w:p w:rsidR="00CC7403" w:rsidRDefault="00CC7403" w:rsidP="009D190B">
            <w:pPr>
              <w:spacing w:after="0" w:line="240" w:lineRule="auto"/>
              <w:contextualSpacing/>
              <w:jc w:val="center"/>
              <w:rPr>
                <w:rFonts w:ascii="Times New Roman" w:hAnsi="Times New Roman"/>
                <w:sz w:val="24"/>
                <w:szCs w:val="24"/>
              </w:rPr>
            </w:pPr>
          </w:p>
          <w:p w:rsidR="00CC7403" w:rsidRPr="007615EB" w:rsidRDefault="00CC7403"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54</w:t>
            </w:r>
          </w:p>
        </w:tc>
      </w:tr>
      <w:tr w:rsidR="00EE3A39" w:rsidTr="00430466">
        <w:tc>
          <w:tcPr>
            <w:tcW w:w="567" w:type="dxa"/>
          </w:tcPr>
          <w:p w:rsidR="00EE3A39" w:rsidRDefault="00EE3A39" w:rsidP="00436CF6">
            <w:pPr>
              <w:spacing w:after="0" w:line="240" w:lineRule="auto"/>
              <w:contextualSpacing/>
              <w:jc w:val="both"/>
              <w:rPr>
                <w:rFonts w:ascii="Times New Roman" w:hAnsi="Times New Roman"/>
                <w:sz w:val="24"/>
                <w:szCs w:val="24"/>
              </w:rPr>
            </w:pPr>
            <w:r>
              <w:rPr>
                <w:rFonts w:ascii="Times New Roman" w:hAnsi="Times New Roman"/>
                <w:sz w:val="24"/>
                <w:szCs w:val="24"/>
              </w:rPr>
              <w:t>11</w:t>
            </w:r>
          </w:p>
        </w:tc>
        <w:tc>
          <w:tcPr>
            <w:tcW w:w="2693" w:type="dxa"/>
          </w:tcPr>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 xml:space="preserve">Рыжакова Полина Евгеньевна </w:t>
            </w:r>
          </w:p>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№12</w:t>
            </w:r>
          </w:p>
        </w:tc>
        <w:tc>
          <w:tcPr>
            <w:tcW w:w="1701" w:type="dxa"/>
          </w:tcPr>
          <w:p w:rsidR="00EE3A39"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19159C" w:rsidRDefault="0019159C" w:rsidP="009D190B">
            <w:pPr>
              <w:spacing w:after="0" w:line="240" w:lineRule="auto"/>
              <w:contextualSpacing/>
              <w:jc w:val="center"/>
              <w:rPr>
                <w:rFonts w:ascii="Times New Roman" w:hAnsi="Times New Roman"/>
                <w:sz w:val="24"/>
                <w:szCs w:val="24"/>
              </w:rPr>
            </w:pPr>
          </w:p>
          <w:p w:rsidR="0019159C" w:rsidRPr="007615EB" w:rsidRDefault="0019159C"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92</w:t>
            </w:r>
          </w:p>
        </w:tc>
        <w:tc>
          <w:tcPr>
            <w:tcW w:w="1701" w:type="dxa"/>
          </w:tcPr>
          <w:p w:rsidR="00EE3A39"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19159C" w:rsidRPr="007615EB" w:rsidRDefault="0019159C"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56</w:t>
            </w:r>
          </w:p>
        </w:tc>
        <w:tc>
          <w:tcPr>
            <w:tcW w:w="1759" w:type="dxa"/>
          </w:tcPr>
          <w:p w:rsidR="00EE3A39"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Обществознание </w:t>
            </w:r>
          </w:p>
          <w:p w:rsidR="00CC7403" w:rsidRPr="007615EB" w:rsidRDefault="00CC7403"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76</w:t>
            </w:r>
          </w:p>
        </w:tc>
        <w:tc>
          <w:tcPr>
            <w:tcW w:w="1558" w:type="dxa"/>
          </w:tcPr>
          <w:p w:rsidR="00EE3A39"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История </w:t>
            </w:r>
          </w:p>
          <w:p w:rsidR="00CC7403" w:rsidRDefault="00CC7403" w:rsidP="009D190B">
            <w:pPr>
              <w:spacing w:after="0" w:line="240" w:lineRule="auto"/>
              <w:contextualSpacing/>
              <w:jc w:val="center"/>
              <w:rPr>
                <w:rFonts w:ascii="Times New Roman" w:hAnsi="Times New Roman"/>
                <w:sz w:val="24"/>
                <w:szCs w:val="24"/>
              </w:rPr>
            </w:pPr>
          </w:p>
          <w:p w:rsidR="00CC7403" w:rsidRPr="007615EB" w:rsidRDefault="00CC7403"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61</w:t>
            </w:r>
          </w:p>
        </w:tc>
      </w:tr>
      <w:tr w:rsidR="00EE3A39" w:rsidTr="00430466">
        <w:tc>
          <w:tcPr>
            <w:tcW w:w="567" w:type="dxa"/>
          </w:tcPr>
          <w:p w:rsidR="00EE3A39" w:rsidRDefault="00EE3A39" w:rsidP="00436CF6">
            <w:pPr>
              <w:spacing w:after="0" w:line="240" w:lineRule="auto"/>
              <w:contextualSpacing/>
              <w:jc w:val="both"/>
              <w:rPr>
                <w:rFonts w:ascii="Times New Roman" w:hAnsi="Times New Roman"/>
                <w:sz w:val="24"/>
                <w:szCs w:val="24"/>
              </w:rPr>
            </w:pPr>
            <w:r>
              <w:rPr>
                <w:rFonts w:ascii="Times New Roman" w:hAnsi="Times New Roman"/>
                <w:sz w:val="24"/>
                <w:szCs w:val="24"/>
              </w:rPr>
              <w:t>12</w:t>
            </w:r>
          </w:p>
        </w:tc>
        <w:tc>
          <w:tcPr>
            <w:tcW w:w="2693" w:type="dxa"/>
          </w:tcPr>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Капустина Диана Викторовна </w:t>
            </w:r>
          </w:p>
          <w:p w:rsidR="00EE3A39" w:rsidRDefault="00EE3A39"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№13</w:t>
            </w:r>
          </w:p>
        </w:tc>
        <w:tc>
          <w:tcPr>
            <w:tcW w:w="1701" w:type="dxa"/>
          </w:tcPr>
          <w:p w:rsidR="00EE3A39"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19159C" w:rsidRDefault="0019159C" w:rsidP="009D190B">
            <w:pPr>
              <w:spacing w:after="0" w:line="240" w:lineRule="auto"/>
              <w:contextualSpacing/>
              <w:jc w:val="center"/>
              <w:rPr>
                <w:rFonts w:ascii="Times New Roman" w:hAnsi="Times New Roman"/>
                <w:sz w:val="24"/>
                <w:szCs w:val="24"/>
              </w:rPr>
            </w:pPr>
          </w:p>
          <w:p w:rsidR="0019159C" w:rsidRPr="007615EB" w:rsidRDefault="0019159C"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84</w:t>
            </w:r>
          </w:p>
        </w:tc>
        <w:tc>
          <w:tcPr>
            <w:tcW w:w="1701" w:type="dxa"/>
          </w:tcPr>
          <w:p w:rsidR="00EE3A39"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19159C" w:rsidRPr="007615EB" w:rsidRDefault="0019159C"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72</w:t>
            </w:r>
          </w:p>
        </w:tc>
        <w:tc>
          <w:tcPr>
            <w:tcW w:w="1759" w:type="dxa"/>
          </w:tcPr>
          <w:p w:rsidR="00EE3A39"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Информатика и ИКТ</w:t>
            </w:r>
          </w:p>
          <w:p w:rsidR="00110ED2" w:rsidRPr="007615EB" w:rsidRDefault="00110ED2"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55</w:t>
            </w:r>
          </w:p>
        </w:tc>
        <w:tc>
          <w:tcPr>
            <w:tcW w:w="1558" w:type="dxa"/>
          </w:tcPr>
          <w:p w:rsidR="00EE3A39" w:rsidRDefault="00EE3A39" w:rsidP="009D190B">
            <w:pPr>
              <w:spacing w:after="0" w:line="240" w:lineRule="auto"/>
              <w:contextualSpacing/>
              <w:jc w:val="center"/>
              <w:rPr>
                <w:rFonts w:ascii="Times New Roman" w:hAnsi="Times New Roman"/>
                <w:sz w:val="24"/>
                <w:szCs w:val="24"/>
              </w:rPr>
            </w:pPr>
          </w:p>
        </w:tc>
      </w:tr>
      <w:tr w:rsidR="0019159C" w:rsidTr="00430466">
        <w:tc>
          <w:tcPr>
            <w:tcW w:w="567" w:type="dxa"/>
          </w:tcPr>
          <w:p w:rsidR="0019159C" w:rsidRDefault="0019159C" w:rsidP="00436CF6">
            <w:pPr>
              <w:spacing w:after="0" w:line="240" w:lineRule="auto"/>
              <w:contextualSpacing/>
              <w:jc w:val="both"/>
              <w:rPr>
                <w:rFonts w:ascii="Times New Roman" w:hAnsi="Times New Roman"/>
                <w:sz w:val="24"/>
                <w:szCs w:val="24"/>
              </w:rPr>
            </w:pPr>
            <w:r>
              <w:rPr>
                <w:rFonts w:ascii="Times New Roman" w:hAnsi="Times New Roman"/>
                <w:sz w:val="24"/>
                <w:szCs w:val="24"/>
              </w:rPr>
              <w:t>13</w:t>
            </w:r>
          </w:p>
        </w:tc>
        <w:tc>
          <w:tcPr>
            <w:tcW w:w="2693" w:type="dxa"/>
          </w:tcPr>
          <w:p w:rsidR="0019159C" w:rsidRDefault="0019159C" w:rsidP="00AA2F73">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Мельникова Яна Сергеевна </w:t>
            </w:r>
          </w:p>
          <w:p w:rsidR="0019159C" w:rsidRDefault="0019159C"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№13</w:t>
            </w:r>
          </w:p>
        </w:tc>
        <w:tc>
          <w:tcPr>
            <w:tcW w:w="1701" w:type="dxa"/>
          </w:tcPr>
          <w:p w:rsidR="0019159C" w:rsidRDefault="0019159C" w:rsidP="001E06E4">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19159C" w:rsidRDefault="0019159C" w:rsidP="001E06E4">
            <w:pPr>
              <w:spacing w:after="0" w:line="240" w:lineRule="auto"/>
              <w:contextualSpacing/>
              <w:jc w:val="center"/>
              <w:rPr>
                <w:rFonts w:ascii="Times New Roman" w:hAnsi="Times New Roman"/>
                <w:sz w:val="24"/>
                <w:szCs w:val="24"/>
              </w:rPr>
            </w:pPr>
          </w:p>
          <w:p w:rsidR="0019159C" w:rsidRPr="007615EB" w:rsidRDefault="0019159C" w:rsidP="001E06E4">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80</w:t>
            </w:r>
          </w:p>
        </w:tc>
        <w:tc>
          <w:tcPr>
            <w:tcW w:w="1701" w:type="dxa"/>
          </w:tcPr>
          <w:p w:rsidR="0019159C" w:rsidRDefault="0019159C" w:rsidP="001E06E4">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19159C" w:rsidRPr="007615EB" w:rsidRDefault="0019159C" w:rsidP="001E06E4">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45</w:t>
            </w:r>
          </w:p>
        </w:tc>
        <w:tc>
          <w:tcPr>
            <w:tcW w:w="1759" w:type="dxa"/>
          </w:tcPr>
          <w:p w:rsidR="0019159C"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Обществознание </w:t>
            </w:r>
          </w:p>
          <w:p w:rsidR="00CC7403" w:rsidRPr="007615EB" w:rsidRDefault="00CC7403"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70</w:t>
            </w:r>
          </w:p>
        </w:tc>
        <w:tc>
          <w:tcPr>
            <w:tcW w:w="1558" w:type="dxa"/>
          </w:tcPr>
          <w:p w:rsidR="0019159C" w:rsidRDefault="0019159C" w:rsidP="009D190B">
            <w:pPr>
              <w:spacing w:after="0" w:line="240" w:lineRule="auto"/>
              <w:contextualSpacing/>
              <w:jc w:val="center"/>
              <w:rPr>
                <w:rFonts w:ascii="Times New Roman" w:hAnsi="Times New Roman"/>
                <w:sz w:val="24"/>
                <w:szCs w:val="24"/>
              </w:rPr>
            </w:pPr>
          </w:p>
        </w:tc>
      </w:tr>
      <w:tr w:rsidR="0019159C" w:rsidTr="00430466">
        <w:tc>
          <w:tcPr>
            <w:tcW w:w="567" w:type="dxa"/>
          </w:tcPr>
          <w:p w:rsidR="0019159C" w:rsidRDefault="0019159C" w:rsidP="00436CF6">
            <w:pPr>
              <w:spacing w:after="0" w:line="240" w:lineRule="auto"/>
              <w:contextualSpacing/>
              <w:jc w:val="both"/>
              <w:rPr>
                <w:rFonts w:ascii="Times New Roman" w:hAnsi="Times New Roman"/>
                <w:sz w:val="24"/>
                <w:szCs w:val="24"/>
              </w:rPr>
            </w:pPr>
            <w:r>
              <w:rPr>
                <w:rFonts w:ascii="Times New Roman" w:hAnsi="Times New Roman"/>
                <w:sz w:val="24"/>
                <w:szCs w:val="24"/>
              </w:rPr>
              <w:t>14</w:t>
            </w:r>
          </w:p>
        </w:tc>
        <w:tc>
          <w:tcPr>
            <w:tcW w:w="2693" w:type="dxa"/>
          </w:tcPr>
          <w:p w:rsidR="0019159C" w:rsidRDefault="0019159C" w:rsidP="00AA2F73">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Меркулова Дарья Олеговна </w:t>
            </w:r>
          </w:p>
          <w:p w:rsidR="0019159C" w:rsidRDefault="0019159C"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№13</w:t>
            </w:r>
          </w:p>
        </w:tc>
        <w:tc>
          <w:tcPr>
            <w:tcW w:w="1701" w:type="dxa"/>
          </w:tcPr>
          <w:p w:rsidR="0019159C"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19159C" w:rsidRDefault="0019159C" w:rsidP="009D190B">
            <w:pPr>
              <w:spacing w:after="0" w:line="240" w:lineRule="auto"/>
              <w:contextualSpacing/>
              <w:jc w:val="center"/>
              <w:rPr>
                <w:rFonts w:ascii="Times New Roman" w:hAnsi="Times New Roman"/>
                <w:sz w:val="24"/>
                <w:szCs w:val="24"/>
              </w:rPr>
            </w:pPr>
          </w:p>
          <w:p w:rsidR="0019159C" w:rsidRPr="007615EB" w:rsidRDefault="0019159C"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84</w:t>
            </w:r>
          </w:p>
        </w:tc>
        <w:tc>
          <w:tcPr>
            <w:tcW w:w="1701" w:type="dxa"/>
          </w:tcPr>
          <w:p w:rsidR="0019159C"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Биология </w:t>
            </w:r>
          </w:p>
          <w:p w:rsidR="00CC7403" w:rsidRDefault="00CC7403" w:rsidP="009D190B">
            <w:pPr>
              <w:spacing w:after="0" w:line="240" w:lineRule="auto"/>
              <w:contextualSpacing/>
              <w:jc w:val="center"/>
              <w:rPr>
                <w:rFonts w:ascii="Times New Roman" w:hAnsi="Times New Roman"/>
                <w:sz w:val="24"/>
                <w:szCs w:val="24"/>
              </w:rPr>
            </w:pPr>
          </w:p>
          <w:p w:rsidR="00CC7403" w:rsidRPr="007615EB" w:rsidRDefault="00CC7403"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74</w:t>
            </w:r>
          </w:p>
        </w:tc>
        <w:tc>
          <w:tcPr>
            <w:tcW w:w="1759" w:type="dxa"/>
          </w:tcPr>
          <w:p w:rsidR="00A90190" w:rsidRDefault="0019159C" w:rsidP="00A90190">
            <w:pPr>
              <w:spacing w:after="0" w:line="240" w:lineRule="auto"/>
              <w:contextualSpacing/>
              <w:jc w:val="center"/>
              <w:rPr>
                <w:rFonts w:ascii="Times New Roman" w:hAnsi="Times New Roman"/>
                <w:sz w:val="24"/>
                <w:szCs w:val="24"/>
              </w:rPr>
            </w:pPr>
            <w:r>
              <w:rPr>
                <w:rFonts w:ascii="Times New Roman" w:hAnsi="Times New Roman"/>
                <w:sz w:val="24"/>
                <w:szCs w:val="24"/>
              </w:rPr>
              <w:t xml:space="preserve">Химия </w:t>
            </w:r>
          </w:p>
          <w:p w:rsidR="0019159C" w:rsidRDefault="0019159C" w:rsidP="009D190B">
            <w:pPr>
              <w:spacing w:after="0" w:line="240" w:lineRule="auto"/>
              <w:contextualSpacing/>
              <w:jc w:val="center"/>
              <w:rPr>
                <w:rFonts w:ascii="Times New Roman" w:hAnsi="Times New Roman"/>
                <w:sz w:val="24"/>
                <w:szCs w:val="24"/>
              </w:rPr>
            </w:pPr>
          </w:p>
          <w:p w:rsidR="0019159C" w:rsidRPr="007615EB" w:rsidRDefault="00A90190"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64</w:t>
            </w:r>
          </w:p>
        </w:tc>
        <w:tc>
          <w:tcPr>
            <w:tcW w:w="1558" w:type="dxa"/>
          </w:tcPr>
          <w:p w:rsidR="0019159C" w:rsidRDefault="0019159C" w:rsidP="009D190B">
            <w:pPr>
              <w:spacing w:after="0" w:line="240" w:lineRule="auto"/>
              <w:contextualSpacing/>
              <w:jc w:val="center"/>
              <w:rPr>
                <w:rFonts w:ascii="Times New Roman" w:hAnsi="Times New Roman"/>
                <w:sz w:val="24"/>
                <w:szCs w:val="24"/>
              </w:rPr>
            </w:pPr>
          </w:p>
        </w:tc>
      </w:tr>
      <w:tr w:rsidR="0019159C" w:rsidTr="00430466">
        <w:tc>
          <w:tcPr>
            <w:tcW w:w="567" w:type="dxa"/>
          </w:tcPr>
          <w:p w:rsidR="0019159C" w:rsidRDefault="0019159C" w:rsidP="00436CF6">
            <w:pPr>
              <w:spacing w:after="0" w:line="240" w:lineRule="auto"/>
              <w:contextualSpacing/>
              <w:jc w:val="both"/>
              <w:rPr>
                <w:rFonts w:ascii="Times New Roman" w:hAnsi="Times New Roman"/>
                <w:sz w:val="24"/>
                <w:szCs w:val="24"/>
              </w:rPr>
            </w:pPr>
            <w:r>
              <w:rPr>
                <w:rFonts w:ascii="Times New Roman" w:hAnsi="Times New Roman"/>
                <w:sz w:val="24"/>
                <w:szCs w:val="24"/>
              </w:rPr>
              <w:t>15</w:t>
            </w:r>
          </w:p>
        </w:tc>
        <w:tc>
          <w:tcPr>
            <w:tcW w:w="2693" w:type="dxa"/>
          </w:tcPr>
          <w:p w:rsidR="0019159C" w:rsidRDefault="0019159C"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Мишенкова Анна Алексеевна</w:t>
            </w:r>
          </w:p>
          <w:p w:rsidR="0019159C" w:rsidRDefault="0019159C"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№13</w:t>
            </w:r>
          </w:p>
        </w:tc>
        <w:tc>
          <w:tcPr>
            <w:tcW w:w="1701" w:type="dxa"/>
          </w:tcPr>
          <w:p w:rsidR="0019159C" w:rsidRDefault="0019159C" w:rsidP="001E06E4">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19159C" w:rsidRDefault="0019159C" w:rsidP="001E06E4">
            <w:pPr>
              <w:spacing w:after="0" w:line="240" w:lineRule="auto"/>
              <w:contextualSpacing/>
              <w:jc w:val="center"/>
              <w:rPr>
                <w:rFonts w:ascii="Times New Roman" w:hAnsi="Times New Roman"/>
                <w:sz w:val="24"/>
                <w:szCs w:val="24"/>
              </w:rPr>
            </w:pPr>
          </w:p>
          <w:p w:rsidR="0019159C" w:rsidRPr="007615EB" w:rsidRDefault="0019159C" w:rsidP="001E06E4">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82</w:t>
            </w:r>
          </w:p>
        </w:tc>
        <w:tc>
          <w:tcPr>
            <w:tcW w:w="1701" w:type="dxa"/>
          </w:tcPr>
          <w:p w:rsidR="0019159C" w:rsidRDefault="0019159C" w:rsidP="001E06E4">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19159C" w:rsidRPr="007615EB" w:rsidRDefault="0019159C" w:rsidP="001E06E4">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56</w:t>
            </w:r>
          </w:p>
        </w:tc>
        <w:tc>
          <w:tcPr>
            <w:tcW w:w="1759" w:type="dxa"/>
          </w:tcPr>
          <w:p w:rsidR="0019159C"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Обществознание </w:t>
            </w:r>
          </w:p>
          <w:p w:rsidR="00CC7403" w:rsidRPr="007615EB" w:rsidRDefault="00CC7403"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59</w:t>
            </w:r>
          </w:p>
        </w:tc>
        <w:tc>
          <w:tcPr>
            <w:tcW w:w="1558" w:type="dxa"/>
          </w:tcPr>
          <w:p w:rsidR="0019159C"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Физика </w:t>
            </w:r>
          </w:p>
          <w:p w:rsidR="00CC7403" w:rsidRDefault="00CC7403" w:rsidP="009D190B">
            <w:pPr>
              <w:spacing w:after="0" w:line="240" w:lineRule="auto"/>
              <w:contextualSpacing/>
              <w:jc w:val="center"/>
              <w:rPr>
                <w:rFonts w:ascii="Times New Roman" w:hAnsi="Times New Roman"/>
                <w:sz w:val="24"/>
                <w:szCs w:val="24"/>
              </w:rPr>
            </w:pPr>
          </w:p>
          <w:p w:rsidR="00CC7403" w:rsidRPr="007615EB" w:rsidRDefault="00CC7403"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54</w:t>
            </w:r>
          </w:p>
        </w:tc>
      </w:tr>
      <w:tr w:rsidR="0019159C" w:rsidTr="00430466">
        <w:tc>
          <w:tcPr>
            <w:tcW w:w="567" w:type="dxa"/>
          </w:tcPr>
          <w:p w:rsidR="0019159C" w:rsidRDefault="0019159C" w:rsidP="00436CF6">
            <w:pPr>
              <w:spacing w:after="0" w:line="240" w:lineRule="auto"/>
              <w:contextualSpacing/>
              <w:jc w:val="both"/>
              <w:rPr>
                <w:rFonts w:ascii="Times New Roman" w:hAnsi="Times New Roman"/>
                <w:sz w:val="24"/>
                <w:szCs w:val="24"/>
              </w:rPr>
            </w:pPr>
            <w:r>
              <w:rPr>
                <w:rFonts w:ascii="Times New Roman" w:hAnsi="Times New Roman"/>
                <w:sz w:val="24"/>
                <w:szCs w:val="24"/>
              </w:rPr>
              <w:t>16</w:t>
            </w:r>
          </w:p>
        </w:tc>
        <w:tc>
          <w:tcPr>
            <w:tcW w:w="2693" w:type="dxa"/>
          </w:tcPr>
          <w:p w:rsidR="0019159C" w:rsidRDefault="0019159C" w:rsidP="00AA2F73">
            <w:pPr>
              <w:spacing w:after="0" w:line="240" w:lineRule="auto"/>
              <w:contextualSpacing/>
              <w:jc w:val="center"/>
              <w:rPr>
                <w:rFonts w:ascii="Times New Roman" w:hAnsi="Times New Roman"/>
                <w:sz w:val="24"/>
                <w:szCs w:val="24"/>
              </w:rPr>
            </w:pPr>
            <w:r>
              <w:rPr>
                <w:rFonts w:ascii="Times New Roman" w:hAnsi="Times New Roman"/>
                <w:sz w:val="24"/>
                <w:szCs w:val="24"/>
              </w:rPr>
              <w:t>Паращевина Елизавета Михайловна</w:t>
            </w:r>
          </w:p>
          <w:p w:rsidR="0019159C" w:rsidRDefault="0019159C"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№13</w:t>
            </w:r>
          </w:p>
        </w:tc>
        <w:tc>
          <w:tcPr>
            <w:tcW w:w="1701" w:type="dxa"/>
          </w:tcPr>
          <w:p w:rsidR="0019159C" w:rsidRDefault="0019159C" w:rsidP="001E06E4">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19159C" w:rsidRDefault="0019159C" w:rsidP="001E06E4">
            <w:pPr>
              <w:spacing w:after="0" w:line="240" w:lineRule="auto"/>
              <w:contextualSpacing/>
              <w:jc w:val="center"/>
              <w:rPr>
                <w:rFonts w:ascii="Times New Roman" w:hAnsi="Times New Roman"/>
                <w:sz w:val="24"/>
                <w:szCs w:val="24"/>
              </w:rPr>
            </w:pPr>
          </w:p>
          <w:p w:rsidR="0019159C" w:rsidRPr="007615EB" w:rsidRDefault="0019159C" w:rsidP="001E06E4">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92</w:t>
            </w:r>
          </w:p>
        </w:tc>
        <w:tc>
          <w:tcPr>
            <w:tcW w:w="1701" w:type="dxa"/>
          </w:tcPr>
          <w:p w:rsidR="0019159C" w:rsidRDefault="0019159C" w:rsidP="001E06E4">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19159C" w:rsidRPr="007615EB" w:rsidRDefault="0019159C" w:rsidP="001E06E4">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84</w:t>
            </w:r>
          </w:p>
        </w:tc>
        <w:tc>
          <w:tcPr>
            <w:tcW w:w="1759" w:type="dxa"/>
          </w:tcPr>
          <w:p w:rsidR="0019159C"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Физика </w:t>
            </w:r>
          </w:p>
          <w:p w:rsidR="00CC7403" w:rsidRDefault="00CC7403" w:rsidP="009D190B">
            <w:pPr>
              <w:spacing w:after="0" w:line="240" w:lineRule="auto"/>
              <w:contextualSpacing/>
              <w:jc w:val="center"/>
              <w:rPr>
                <w:rFonts w:ascii="Times New Roman" w:hAnsi="Times New Roman"/>
                <w:sz w:val="24"/>
                <w:szCs w:val="24"/>
              </w:rPr>
            </w:pPr>
          </w:p>
          <w:p w:rsidR="00CC7403" w:rsidRPr="007615EB" w:rsidRDefault="00CC7403" w:rsidP="009D190B">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87</w:t>
            </w:r>
          </w:p>
        </w:tc>
        <w:tc>
          <w:tcPr>
            <w:tcW w:w="1558" w:type="dxa"/>
          </w:tcPr>
          <w:p w:rsidR="0019159C" w:rsidRDefault="0019159C" w:rsidP="009D190B">
            <w:pPr>
              <w:spacing w:after="0" w:line="240" w:lineRule="auto"/>
              <w:contextualSpacing/>
              <w:jc w:val="center"/>
              <w:rPr>
                <w:rFonts w:ascii="Times New Roman" w:hAnsi="Times New Roman"/>
                <w:sz w:val="24"/>
                <w:szCs w:val="24"/>
              </w:rPr>
            </w:pPr>
          </w:p>
        </w:tc>
      </w:tr>
      <w:tr w:rsidR="0019159C" w:rsidTr="00430466">
        <w:tc>
          <w:tcPr>
            <w:tcW w:w="567" w:type="dxa"/>
          </w:tcPr>
          <w:p w:rsidR="0019159C" w:rsidRDefault="0019159C" w:rsidP="00436CF6">
            <w:pPr>
              <w:spacing w:after="0" w:line="240" w:lineRule="auto"/>
              <w:contextualSpacing/>
              <w:jc w:val="both"/>
              <w:rPr>
                <w:rFonts w:ascii="Times New Roman" w:hAnsi="Times New Roman"/>
                <w:sz w:val="24"/>
                <w:szCs w:val="24"/>
              </w:rPr>
            </w:pPr>
            <w:r>
              <w:rPr>
                <w:rFonts w:ascii="Times New Roman" w:hAnsi="Times New Roman"/>
                <w:sz w:val="24"/>
                <w:szCs w:val="24"/>
              </w:rPr>
              <w:t>17</w:t>
            </w:r>
          </w:p>
        </w:tc>
        <w:tc>
          <w:tcPr>
            <w:tcW w:w="2693" w:type="dxa"/>
          </w:tcPr>
          <w:p w:rsidR="0019159C" w:rsidRDefault="0019159C" w:rsidP="00AA2F73">
            <w:pPr>
              <w:spacing w:after="0" w:line="240" w:lineRule="auto"/>
              <w:contextualSpacing/>
              <w:jc w:val="center"/>
              <w:rPr>
                <w:rFonts w:ascii="Times New Roman" w:hAnsi="Times New Roman"/>
                <w:sz w:val="24"/>
                <w:szCs w:val="24"/>
              </w:rPr>
            </w:pPr>
            <w:r>
              <w:rPr>
                <w:rFonts w:ascii="Times New Roman" w:hAnsi="Times New Roman"/>
                <w:sz w:val="24"/>
                <w:szCs w:val="24"/>
              </w:rPr>
              <w:t>Пелехова Дарья Петровна</w:t>
            </w:r>
          </w:p>
          <w:p w:rsidR="0019159C" w:rsidRDefault="0019159C"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№13</w:t>
            </w:r>
          </w:p>
        </w:tc>
        <w:tc>
          <w:tcPr>
            <w:tcW w:w="1701" w:type="dxa"/>
          </w:tcPr>
          <w:p w:rsidR="0019159C" w:rsidRDefault="0019159C" w:rsidP="001E06E4">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19159C" w:rsidRDefault="0019159C" w:rsidP="001E06E4">
            <w:pPr>
              <w:spacing w:after="0" w:line="240" w:lineRule="auto"/>
              <w:contextualSpacing/>
              <w:jc w:val="center"/>
              <w:rPr>
                <w:rFonts w:ascii="Times New Roman" w:hAnsi="Times New Roman"/>
                <w:sz w:val="24"/>
                <w:szCs w:val="24"/>
              </w:rPr>
            </w:pPr>
          </w:p>
          <w:p w:rsidR="0019159C" w:rsidRPr="000D4288" w:rsidRDefault="0019159C" w:rsidP="001E06E4">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88</w:t>
            </w:r>
          </w:p>
        </w:tc>
        <w:tc>
          <w:tcPr>
            <w:tcW w:w="1701" w:type="dxa"/>
          </w:tcPr>
          <w:p w:rsidR="0019159C" w:rsidRDefault="0019159C" w:rsidP="001E06E4">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19159C" w:rsidRPr="000D4288" w:rsidRDefault="0019159C" w:rsidP="001E06E4">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76</w:t>
            </w:r>
          </w:p>
        </w:tc>
        <w:tc>
          <w:tcPr>
            <w:tcW w:w="1759" w:type="dxa"/>
          </w:tcPr>
          <w:p w:rsidR="0019159C"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Информатика и ИКТ</w:t>
            </w:r>
          </w:p>
          <w:p w:rsidR="00110ED2" w:rsidRPr="000D4288" w:rsidRDefault="00110ED2" w:rsidP="009D190B">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63</w:t>
            </w:r>
          </w:p>
        </w:tc>
        <w:tc>
          <w:tcPr>
            <w:tcW w:w="1558" w:type="dxa"/>
          </w:tcPr>
          <w:p w:rsidR="0019159C"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Физика </w:t>
            </w:r>
          </w:p>
          <w:p w:rsidR="00CC7403" w:rsidRDefault="00CC7403" w:rsidP="009D190B">
            <w:pPr>
              <w:spacing w:after="0" w:line="240" w:lineRule="auto"/>
              <w:contextualSpacing/>
              <w:jc w:val="center"/>
              <w:rPr>
                <w:rFonts w:ascii="Times New Roman" w:hAnsi="Times New Roman"/>
                <w:sz w:val="24"/>
                <w:szCs w:val="24"/>
              </w:rPr>
            </w:pPr>
          </w:p>
          <w:p w:rsidR="00CC7403" w:rsidRPr="000D4288" w:rsidRDefault="00CC7403" w:rsidP="009D190B">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60</w:t>
            </w:r>
          </w:p>
        </w:tc>
      </w:tr>
      <w:tr w:rsidR="0019159C" w:rsidTr="00430466">
        <w:tc>
          <w:tcPr>
            <w:tcW w:w="567" w:type="dxa"/>
          </w:tcPr>
          <w:p w:rsidR="0019159C" w:rsidRDefault="0019159C" w:rsidP="00436CF6">
            <w:pPr>
              <w:spacing w:after="0" w:line="240" w:lineRule="auto"/>
              <w:contextualSpacing/>
              <w:jc w:val="both"/>
              <w:rPr>
                <w:rFonts w:ascii="Times New Roman" w:hAnsi="Times New Roman"/>
                <w:sz w:val="24"/>
                <w:szCs w:val="24"/>
              </w:rPr>
            </w:pPr>
            <w:r>
              <w:rPr>
                <w:rFonts w:ascii="Times New Roman" w:hAnsi="Times New Roman"/>
                <w:sz w:val="24"/>
                <w:szCs w:val="24"/>
              </w:rPr>
              <w:t>18</w:t>
            </w:r>
          </w:p>
        </w:tc>
        <w:tc>
          <w:tcPr>
            <w:tcW w:w="2693" w:type="dxa"/>
          </w:tcPr>
          <w:p w:rsidR="0019159C" w:rsidRDefault="0019159C" w:rsidP="00AA2F73">
            <w:pPr>
              <w:spacing w:after="0" w:line="240" w:lineRule="auto"/>
              <w:contextualSpacing/>
              <w:jc w:val="center"/>
              <w:rPr>
                <w:rFonts w:ascii="Times New Roman" w:hAnsi="Times New Roman"/>
                <w:sz w:val="24"/>
                <w:szCs w:val="24"/>
              </w:rPr>
            </w:pPr>
            <w:r>
              <w:rPr>
                <w:rFonts w:ascii="Times New Roman" w:hAnsi="Times New Roman"/>
                <w:sz w:val="24"/>
                <w:szCs w:val="24"/>
              </w:rPr>
              <w:t>Плакатин Александр Андреевич</w:t>
            </w:r>
          </w:p>
          <w:p w:rsidR="0019159C" w:rsidRDefault="0019159C"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№13</w:t>
            </w:r>
          </w:p>
        </w:tc>
        <w:tc>
          <w:tcPr>
            <w:tcW w:w="1701" w:type="dxa"/>
          </w:tcPr>
          <w:p w:rsidR="0019159C" w:rsidRDefault="0019159C" w:rsidP="001E06E4">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19159C" w:rsidRDefault="0019159C" w:rsidP="001E06E4">
            <w:pPr>
              <w:spacing w:after="0" w:line="240" w:lineRule="auto"/>
              <w:contextualSpacing/>
              <w:jc w:val="center"/>
              <w:rPr>
                <w:rFonts w:ascii="Times New Roman" w:hAnsi="Times New Roman"/>
                <w:sz w:val="24"/>
                <w:szCs w:val="24"/>
              </w:rPr>
            </w:pPr>
          </w:p>
          <w:p w:rsidR="0019159C" w:rsidRPr="000D4288" w:rsidRDefault="0019159C" w:rsidP="001E06E4">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80</w:t>
            </w:r>
          </w:p>
        </w:tc>
        <w:tc>
          <w:tcPr>
            <w:tcW w:w="1701" w:type="dxa"/>
          </w:tcPr>
          <w:p w:rsidR="0019159C" w:rsidRDefault="0019159C" w:rsidP="001E06E4">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19159C" w:rsidRPr="000D4288" w:rsidRDefault="0019159C" w:rsidP="001E06E4">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82</w:t>
            </w:r>
          </w:p>
        </w:tc>
        <w:tc>
          <w:tcPr>
            <w:tcW w:w="1759" w:type="dxa"/>
          </w:tcPr>
          <w:p w:rsidR="0019159C"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Физика </w:t>
            </w:r>
          </w:p>
          <w:p w:rsidR="00CC7403" w:rsidRDefault="00CC7403" w:rsidP="009D190B">
            <w:pPr>
              <w:spacing w:after="0" w:line="240" w:lineRule="auto"/>
              <w:contextualSpacing/>
              <w:jc w:val="center"/>
              <w:rPr>
                <w:rFonts w:ascii="Times New Roman" w:hAnsi="Times New Roman"/>
                <w:sz w:val="24"/>
                <w:szCs w:val="24"/>
              </w:rPr>
            </w:pPr>
          </w:p>
          <w:p w:rsidR="00CC7403" w:rsidRPr="000D4288" w:rsidRDefault="00CC7403" w:rsidP="009D190B">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87</w:t>
            </w:r>
          </w:p>
        </w:tc>
        <w:tc>
          <w:tcPr>
            <w:tcW w:w="1558" w:type="dxa"/>
          </w:tcPr>
          <w:p w:rsidR="0019159C" w:rsidRDefault="0019159C" w:rsidP="009D190B">
            <w:pPr>
              <w:spacing w:after="0" w:line="240" w:lineRule="auto"/>
              <w:contextualSpacing/>
              <w:jc w:val="center"/>
              <w:rPr>
                <w:rFonts w:ascii="Times New Roman" w:hAnsi="Times New Roman"/>
                <w:sz w:val="24"/>
                <w:szCs w:val="24"/>
              </w:rPr>
            </w:pPr>
          </w:p>
        </w:tc>
      </w:tr>
      <w:tr w:rsidR="0019159C" w:rsidTr="00430466">
        <w:tc>
          <w:tcPr>
            <w:tcW w:w="567" w:type="dxa"/>
          </w:tcPr>
          <w:p w:rsidR="0019159C" w:rsidRDefault="0019159C" w:rsidP="00436CF6">
            <w:pPr>
              <w:spacing w:after="0" w:line="240" w:lineRule="auto"/>
              <w:contextualSpacing/>
              <w:jc w:val="both"/>
              <w:rPr>
                <w:rFonts w:ascii="Times New Roman" w:hAnsi="Times New Roman"/>
                <w:sz w:val="24"/>
                <w:szCs w:val="24"/>
              </w:rPr>
            </w:pPr>
            <w:r>
              <w:rPr>
                <w:rFonts w:ascii="Times New Roman" w:hAnsi="Times New Roman"/>
                <w:sz w:val="24"/>
                <w:szCs w:val="24"/>
              </w:rPr>
              <w:t>19</w:t>
            </w:r>
          </w:p>
        </w:tc>
        <w:tc>
          <w:tcPr>
            <w:tcW w:w="2693" w:type="dxa"/>
          </w:tcPr>
          <w:p w:rsidR="0019159C" w:rsidRDefault="0019159C" w:rsidP="00AA2F73">
            <w:pPr>
              <w:spacing w:after="0" w:line="240" w:lineRule="auto"/>
              <w:contextualSpacing/>
              <w:jc w:val="center"/>
              <w:rPr>
                <w:rFonts w:ascii="Times New Roman" w:hAnsi="Times New Roman"/>
                <w:sz w:val="24"/>
                <w:szCs w:val="24"/>
              </w:rPr>
            </w:pPr>
            <w:r>
              <w:rPr>
                <w:rFonts w:ascii="Times New Roman" w:hAnsi="Times New Roman"/>
                <w:sz w:val="24"/>
                <w:szCs w:val="24"/>
              </w:rPr>
              <w:t>Сухова Карина Васильевна</w:t>
            </w:r>
          </w:p>
          <w:p w:rsidR="0019159C" w:rsidRDefault="0019159C"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№13</w:t>
            </w:r>
          </w:p>
        </w:tc>
        <w:tc>
          <w:tcPr>
            <w:tcW w:w="1701" w:type="dxa"/>
          </w:tcPr>
          <w:p w:rsidR="0019159C" w:rsidRDefault="0019159C" w:rsidP="001E06E4">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19159C" w:rsidRDefault="0019159C" w:rsidP="001E06E4">
            <w:pPr>
              <w:spacing w:after="0" w:line="240" w:lineRule="auto"/>
              <w:contextualSpacing/>
              <w:jc w:val="center"/>
              <w:rPr>
                <w:rFonts w:ascii="Times New Roman" w:hAnsi="Times New Roman"/>
                <w:sz w:val="24"/>
                <w:szCs w:val="24"/>
              </w:rPr>
            </w:pPr>
          </w:p>
          <w:p w:rsidR="0019159C" w:rsidRPr="000D4288" w:rsidRDefault="0019159C" w:rsidP="001E06E4">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90</w:t>
            </w:r>
          </w:p>
        </w:tc>
        <w:tc>
          <w:tcPr>
            <w:tcW w:w="1701" w:type="dxa"/>
          </w:tcPr>
          <w:p w:rsidR="0019159C" w:rsidRDefault="0019159C" w:rsidP="001E06E4">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19159C" w:rsidRPr="000D4288" w:rsidRDefault="0019159C" w:rsidP="001E06E4">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84</w:t>
            </w:r>
          </w:p>
        </w:tc>
        <w:tc>
          <w:tcPr>
            <w:tcW w:w="1759" w:type="dxa"/>
          </w:tcPr>
          <w:p w:rsidR="0019159C"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Информатика и ИКТ</w:t>
            </w:r>
          </w:p>
          <w:p w:rsidR="00CC7403" w:rsidRPr="000D4288" w:rsidRDefault="00CC7403" w:rsidP="009D190B">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83</w:t>
            </w:r>
          </w:p>
        </w:tc>
        <w:tc>
          <w:tcPr>
            <w:tcW w:w="1558" w:type="dxa"/>
          </w:tcPr>
          <w:p w:rsidR="0019159C"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Физика</w:t>
            </w:r>
          </w:p>
          <w:p w:rsidR="00CC7403" w:rsidRDefault="00CC7403" w:rsidP="009D190B">
            <w:pPr>
              <w:spacing w:after="0" w:line="240" w:lineRule="auto"/>
              <w:contextualSpacing/>
              <w:jc w:val="center"/>
              <w:rPr>
                <w:rFonts w:ascii="Times New Roman" w:hAnsi="Times New Roman"/>
                <w:sz w:val="24"/>
                <w:szCs w:val="24"/>
              </w:rPr>
            </w:pPr>
          </w:p>
          <w:p w:rsidR="00CC7403" w:rsidRPr="000D4288" w:rsidRDefault="00CC7403" w:rsidP="009D190B">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80</w:t>
            </w:r>
          </w:p>
        </w:tc>
      </w:tr>
      <w:tr w:rsidR="0019159C" w:rsidTr="00430466">
        <w:tc>
          <w:tcPr>
            <w:tcW w:w="567" w:type="dxa"/>
          </w:tcPr>
          <w:p w:rsidR="0019159C" w:rsidRDefault="0019159C" w:rsidP="00436CF6">
            <w:pPr>
              <w:spacing w:after="0" w:line="240" w:lineRule="auto"/>
              <w:contextualSpacing/>
              <w:jc w:val="both"/>
              <w:rPr>
                <w:rFonts w:ascii="Times New Roman" w:hAnsi="Times New Roman"/>
                <w:sz w:val="24"/>
                <w:szCs w:val="24"/>
              </w:rPr>
            </w:pPr>
            <w:r>
              <w:rPr>
                <w:rFonts w:ascii="Times New Roman" w:hAnsi="Times New Roman"/>
                <w:sz w:val="24"/>
                <w:szCs w:val="24"/>
              </w:rPr>
              <w:t>20</w:t>
            </w:r>
          </w:p>
        </w:tc>
        <w:tc>
          <w:tcPr>
            <w:tcW w:w="2693" w:type="dxa"/>
          </w:tcPr>
          <w:p w:rsidR="0019159C" w:rsidRDefault="0019159C" w:rsidP="00AA2F73">
            <w:pPr>
              <w:spacing w:after="0" w:line="240" w:lineRule="auto"/>
              <w:contextualSpacing/>
              <w:jc w:val="center"/>
              <w:rPr>
                <w:rFonts w:ascii="Times New Roman" w:hAnsi="Times New Roman"/>
                <w:sz w:val="24"/>
                <w:szCs w:val="24"/>
              </w:rPr>
            </w:pPr>
            <w:r>
              <w:rPr>
                <w:rFonts w:ascii="Times New Roman" w:hAnsi="Times New Roman"/>
                <w:sz w:val="24"/>
                <w:szCs w:val="24"/>
              </w:rPr>
              <w:t>Ширяева Анастасия Алексеевна</w:t>
            </w:r>
          </w:p>
          <w:p w:rsidR="0019159C" w:rsidRDefault="0019159C"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№13</w:t>
            </w:r>
          </w:p>
        </w:tc>
        <w:tc>
          <w:tcPr>
            <w:tcW w:w="1701" w:type="dxa"/>
          </w:tcPr>
          <w:p w:rsidR="0019159C" w:rsidRDefault="0019159C" w:rsidP="001E06E4">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19159C" w:rsidRDefault="0019159C" w:rsidP="001E06E4">
            <w:pPr>
              <w:spacing w:after="0" w:line="240" w:lineRule="auto"/>
              <w:contextualSpacing/>
              <w:jc w:val="center"/>
              <w:rPr>
                <w:rFonts w:ascii="Times New Roman" w:hAnsi="Times New Roman"/>
                <w:sz w:val="24"/>
                <w:szCs w:val="24"/>
              </w:rPr>
            </w:pPr>
          </w:p>
          <w:p w:rsidR="0019159C" w:rsidRPr="000D4288" w:rsidRDefault="0019159C" w:rsidP="001E06E4">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86</w:t>
            </w:r>
          </w:p>
        </w:tc>
        <w:tc>
          <w:tcPr>
            <w:tcW w:w="1701" w:type="dxa"/>
          </w:tcPr>
          <w:p w:rsidR="0019159C" w:rsidRDefault="0019159C" w:rsidP="001E06E4">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19159C" w:rsidRPr="000D4288" w:rsidRDefault="0019159C" w:rsidP="001E06E4">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70</w:t>
            </w:r>
          </w:p>
        </w:tc>
        <w:tc>
          <w:tcPr>
            <w:tcW w:w="1759" w:type="dxa"/>
          </w:tcPr>
          <w:p w:rsidR="0019159C"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Обществознание </w:t>
            </w:r>
          </w:p>
          <w:p w:rsidR="00CC7403" w:rsidRPr="000D4288" w:rsidRDefault="00CC7403" w:rsidP="009D190B">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93</w:t>
            </w:r>
          </w:p>
        </w:tc>
        <w:tc>
          <w:tcPr>
            <w:tcW w:w="1558" w:type="dxa"/>
          </w:tcPr>
          <w:p w:rsidR="0019159C" w:rsidRDefault="0019159C" w:rsidP="009D190B">
            <w:pPr>
              <w:spacing w:after="0" w:line="240" w:lineRule="auto"/>
              <w:contextualSpacing/>
              <w:jc w:val="center"/>
              <w:rPr>
                <w:rFonts w:ascii="Times New Roman" w:hAnsi="Times New Roman"/>
                <w:sz w:val="24"/>
                <w:szCs w:val="24"/>
              </w:rPr>
            </w:pPr>
          </w:p>
        </w:tc>
      </w:tr>
      <w:tr w:rsidR="0019159C" w:rsidTr="00430466">
        <w:tc>
          <w:tcPr>
            <w:tcW w:w="567" w:type="dxa"/>
          </w:tcPr>
          <w:p w:rsidR="0019159C" w:rsidRDefault="0019159C" w:rsidP="00436CF6">
            <w:pPr>
              <w:spacing w:after="0" w:line="240" w:lineRule="auto"/>
              <w:contextualSpacing/>
              <w:jc w:val="both"/>
              <w:rPr>
                <w:rFonts w:ascii="Times New Roman" w:hAnsi="Times New Roman"/>
                <w:sz w:val="24"/>
                <w:szCs w:val="24"/>
              </w:rPr>
            </w:pPr>
            <w:r>
              <w:rPr>
                <w:rFonts w:ascii="Times New Roman" w:hAnsi="Times New Roman"/>
                <w:sz w:val="24"/>
                <w:szCs w:val="24"/>
              </w:rPr>
              <w:t>21</w:t>
            </w:r>
          </w:p>
        </w:tc>
        <w:tc>
          <w:tcPr>
            <w:tcW w:w="2693" w:type="dxa"/>
          </w:tcPr>
          <w:p w:rsidR="0019159C" w:rsidRDefault="0019159C" w:rsidP="00AA2F73">
            <w:pPr>
              <w:spacing w:after="0" w:line="240" w:lineRule="auto"/>
              <w:contextualSpacing/>
              <w:jc w:val="center"/>
              <w:rPr>
                <w:rFonts w:ascii="Times New Roman" w:hAnsi="Times New Roman"/>
                <w:sz w:val="24"/>
                <w:szCs w:val="24"/>
              </w:rPr>
            </w:pPr>
            <w:r>
              <w:rPr>
                <w:rFonts w:ascii="Times New Roman" w:hAnsi="Times New Roman"/>
                <w:sz w:val="24"/>
                <w:szCs w:val="24"/>
              </w:rPr>
              <w:t>Штрикунова Полина Владимировна</w:t>
            </w:r>
          </w:p>
          <w:p w:rsidR="0019159C" w:rsidRDefault="0019159C"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№13</w:t>
            </w:r>
          </w:p>
        </w:tc>
        <w:tc>
          <w:tcPr>
            <w:tcW w:w="1701" w:type="dxa"/>
          </w:tcPr>
          <w:p w:rsidR="0019159C" w:rsidRDefault="0019159C" w:rsidP="009D190B">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19159C" w:rsidRDefault="0019159C" w:rsidP="009D190B">
            <w:pPr>
              <w:spacing w:after="0" w:line="240" w:lineRule="auto"/>
              <w:contextualSpacing/>
              <w:jc w:val="center"/>
              <w:rPr>
                <w:rFonts w:ascii="Times New Roman" w:hAnsi="Times New Roman"/>
                <w:sz w:val="24"/>
                <w:szCs w:val="24"/>
              </w:rPr>
            </w:pPr>
          </w:p>
          <w:p w:rsidR="0019159C" w:rsidRPr="000D4288" w:rsidRDefault="0019159C" w:rsidP="009D190B">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90</w:t>
            </w:r>
          </w:p>
        </w:tc>
        <w:tc>
          <w:tcPr>
            <w:tcW w:w="1701" w:type="dxa"/>
          </w:tcPr>
          <w:p w:rsidR="0019159C" w:rsidRDefault="0019159C" w:rsidP="009D190B">
            <w:pPr>
              <w:spacing w:after="0" w:line="240" w:lineRule="auto"/>
              <w:contextualSpacing/>
              <w:jc w:val="center"/>
              <w:rPr>
                <w:rFonts w:ascii="Times New Roman" w:hAnsi="Times New Roman"/>
                <w:sz w:val="24"/>
                <w:szCs w:val="24"/>
              </w:rPr>
            </w:pPr>
          </w:p>
        </w:tc>
        <w:tc>
          <w:tcPr>
            <w:tcW w:w="1759" w:type="dxa"/>
          </w:tcPr>
          <w:p w:rsidR="0019159C" w:rsidRDefault="0019159C" w:rsidP="009D190B">
            <w:pPr>
              <w:spacing w:after="0" w:line="240" w:lineRule="auto"/>
              <w:contextualSpacing/>
              <w:jc w:val="center"/>
              <w:rPr>
                <w:rFonts w:ascii="Times New Roman" w:hAnsi="Times New Roman"/>
                <w:sz w:val="24"/>
                <w:szCs w:val="24"/>
              </w:rPr>
            </w:pPr>
          </w:p>
        </w:tc>
        <w:tc>
          <w:tcPr>
            <w:tcW w:w="1558" w:type="dxa"/>
          </w:tcPr>
          <w:p w:rsidR="0019159C" w:rsidRDefault="0019159C" w:rsidP="009D190B">
            <w:pPr>
              <w:spacing w:after="0" w:line="240" w:lineRule="auto"/>
              <w:contextualSpacing/>
              <w:jc w:val="center"/>
              <w:rPr>
                <w:rFonts w:ascii="Times New Roman" w:hAnsi="Times New Roman"/>
                <w:sz w:val="24"/>
                <w:szCs w:val="24"/>
              </w:rPr>
            </w:pPr>
          </w:p>
        </w:tc>
      </w:tr>
      <w:tr w:rsidR="0019159C" w:rsidTr="00430466">
        <w:tc>
          <w:tcPr>
            <w:tcW w:w="567" w:type="dxa"/>
          </w:tcPr>
          <w:p w:rsidR="0019159C" w:rsidRDefault="0019159C" w:rsidP="00436CF6">
            <w:pPr>
              <w:spacing w:after="0" w:line="240" w:lineRule="auto"/>
              <w:contextualSpacing/>
              <w:jc w:val="both"/>
              <w:rPr>
                <w:rFonts w:ascii="Times New Roman" w:hAnsi="Times New Roman"/>
                <w:sz w:val="24"/>
                <w:szCs w:val="24"/>
              </w:rPr>
            </w:pPr>
            <w:r>
              <w:rPr>
                <w:rFonts w:ascii="Times New Roman" w:hAnsi="Times New Roman"/>
                <w:sz w:val="24"/>
                <w:szCs w:val="24"/>
              </w:rPr>
              <w:t>22</w:t>
            </w:r>
          </w:p>
        </w:tc>
        <w:tc>
          <w:tcPr>
            <w:tcW w:w="2693" w:type="dxa"/>
          </w:tcPr>
          <w:p w:rsidR="0019159C" w:rsidRDefault="0019159C" w:rsidP="00AA2F73">
            <w:pPr>
              <w:spacing w:after="0" w:line="240" w:lineRule="auto"/>
              <w:contextualSpacing/>
              <w:jc w:val="center"/>
              <w:rPr>
                <w:rFonts w:ascii="Times New Roman" w:hAnsi="Times New Roman"/>
                <w:sz w:val="24"/>
                <w:szCs w:val="24"/>
              </w:rPr>
            </w:pPr>
            <w:r>
              <w:rPr>
                <w:rFonts w:ascii="Times New Roman" w:hAnsi="Times New Roman"/>
                <w:sz w:val="24"/>
                <w:szCs w:val="24"/>
              </w:rPr>
              <w:t>Алексеева Александра Сергеевна</w:t>
            </w:r>
          </w:p>
          <w:p w:rsidR="0019159C" w:rsidRDefault="0019159C"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№17</w:t>
            </w:r>
          </w:p>
        </w:tc>
        <w:tc>
          <w:tcPr>
            <w:tcW w:w="1701" w:type="dxa"/>
          </w:tcPr>
          <w:p w:rsidR="0019159C" w:rsidRDefault="0019159C" w:rsidP="001E06E4">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19159C" w:rsidRDefault="0019159C" w:rsidP="001E06E4">
            <w:pPr>
              <w:spacing w:after="0" w:line="240" w:lineRule="auto"/>
              <w:contextualSpacing/>
              <w:jc w:val="center"/>
              <w:rPr>
                <w:rFonts w:ascii="Times New Roman" w:hAnsi="Times New Roman"/>
                <w:sz w:val="24"/>
                <w:szCs w:val="24"/>
              </w:rPr>
            </w:pPr>
          </w:p>
          <w:p w:rsidR="0019159C" w:rsidRPr="000D4288" w:rsidRDefault="0019159C" w:rsidP="001E06E4">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73</w:t>
            </w:r>
          </w:p>
        </w:tc>
        <w:tc>
          <w:tcPr>
            <w:tcW w:w="1701" w:type="dxa"/>
          </w:tcPr>
          <w:p w:rsidR="0019159C" w:rsidRDefault="0019159C" w:rsidP="001E06E4">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110ED2" w:rsidRPr="000D4288" w:rsidRDefault="00110ED2" w:rsidP="001E06E4">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45</w:t>
            </w:r>
          </w:p>
        </w:tc>
        <w:tc>
          <w:tcPr>
            <w:tcW w:w="1759" w:type="dxa"/>
          </w:tcPr>
          <w:p w:rsidR="0019159C" w:rsidRDefault="00110ED2"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Обществознание </w:t>
            </w:r>
          </w:p>
          <w:p w:rsidR="00CC7403" w:rsidRPr="000D4288" w:rsidRDefault="00CC7403" w:rsidP="009D190B">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70</w:t>
            </w:r>
          </w:p>
        </w:tc>
        <w:tc>
          <w:tcPr>
            <w:tcW w:w="1558" w:type="dxa"/>
          </w:tcPr>
          <w:p w:rsidR="0019159C" w:rsidRDefault="00110ED2"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История </w:t>
            </w:r>
          </w:p>
          <w:p w:rsidR="00CC7403" w:rsidRDefault="00CC7403" w:rsidP="009D190B">
            <w:pPr>
              <w:spacing w:after="0" w:line="240" w:lineRule="auto"/>
              <w:contextualSpacing/>
              <w:jc w:val="center"/>
              <w:rPr>
                <w:rFonts w:ascii="Times New Roman" w:hAnsi="Times New Roman"/>
                <w:sz w:val="24"/>
                <w:szCs w:val="24"/>
              </w:rPr>
            </w:pPr>
          </w:p>
          <w:p w:rsidR="00CC7403" w:rsidRPr="000D4288" w:rsidRDefault="00CC7403" w:rsidP="009D190B">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79</w:t>
            </w:r>
          </w:p>
        </w:tc>
      </w:tr>
      <w:tr w:rsidR="00110ED2" w:rsidTr="00430466">
        <w:tc>
          <w:tcPr>
            <w:tcW w:w="567" w:type="dxa"/>
          </w:tcPr>
          <w:p w:rsidR="00110ED2" w:rsidRDefault="00110ED2" w:rsidP="00436CF6">
            <w:pPr>
              <w:spacing w:after="0" w:line="240" w:lineRule="auto"/>
              <w:contextualSpacing/>
              <w:jc w:val="both"/>
              <w:rPr>
                <w:rFonts w:ascii="Times New Roman" w:hAnsi="Times New Roman"/>
                <w:sz w:val="24"/>
                <w:szCs w:val="24"/>
              </w:rPr>
            </w:pPr>
            <w:r>
              <w:rPr>
                <w:rFonts w:ascii="Times New Roman" w:hAnsi="Times New Roman"/>
                <w:sz w:val="24"/>
                <w:szCs w:val="24"/>
              </w:rPr>
              <w:t>23</w:t>
            </w:r>
          </w:p>
        </w:tc>
        <w:tc>
          <w:tcPr>
            <w:tcW w:w="2693" w:type="dxa"/>
          </w:tcPr>
          <w:p w:rsidR="00110ED2" w:rsidRDefault="00110ED2" w:rsidP="00AA2F73">
            <w:pPr>
              <w:spacing w:after="0" w:line="240" w:lineRule="auto"/>
              <w:contextualSpacing/>
              <w:jc w:val="center"/>
              <w:rPr>
                <w:rFonts w:ascii="Times New Roman" w:hAnsi="Times New Roman"/>
                <w:sz w:val="24"/>
                <w:szCs w:val="24"/>
              </w:rPr>
            </w:pPr>
            <w:r>
              <w:rPr>
                <w:rFonts w:ascii="Times New Roman" w:hAnsi="Times New Roman"/>
                <w:sz w:val="24"/>
                <w:szCs w:val="24"/>
              </w:rPr>
              <w:t>Катренко Виктория Игоревна</w:t>
            </w:r>
          </w:p>
          <w:p w:rsidR="00110ED2" w:rsidRDefault="00110ED2"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№17</w:t>
            </w:r>
          </w:p>
        </w:tc>
        <w:tc>
          <w:tcPr>
            <w:tcW w:w="1701" w:type="dxa"/>
          </w:tcPr>
          <w:p w:rsidR="00110ED2" w:rsidRDefault="00110ED2" w:rsidP="001E06E4">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110ED2" w:rsidRDefault="00110ED2" w:rsidP="001E06E4">
            <w:pPr>
              <w:spacing w:after="0" w:line="240" w:lineRule="auto"/>
              <w:contextualSpacing/>
              <w:jc w:val="center"/>
              <w:rPr>
                <w:rFonts w:ascii="Times New Roman" w:hAnsi="Times New Roman"/>
                <w:sz w:val="24"/>
                <w:szCs w:val="24"/>
              </w:rPr>
            </w:pPr>
          </w:p>
          <w:p w:rsidR="00110ED2" w:rsidRPr="000D4288" w:rsidRDefault="00110ED2" w:rsidP="001E06E4">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88</w:t>
            </w:r>
          </w:p>
        </w:tc>
        <w:tc>
          <w:tcPr>
            <w:tcW w:w="1701" w:type="dxa"/>
          </w:tcPr>
          <w:p w:rsidR="00110ED2" w:rsidRDefault="00110ED2" w:rsidP="001E06E4">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110ED2" w:rsidRPr="000D4288" w:rsidRDefault="00110ED2" w:rsidP="001E06E4">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76</w:t>
            </w:r>
          </w:p>
        </w:tc>
        <w:tc>
          <w:tcPr>
            <w:tcW w:w="1759" w:type="dxa"/>
          </w:tcPr>
          <w:p w:rsidR="00110ED2" w:rsidRDefault="00110ED2"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Обществознание </w:t>
            </w:r>
          </w:p>
          <w:p w:rsidR="00CC7403" w:rsidRPr="000D4288" w:rsidRDefault="00CC7403" w:rsidP="009D190B">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81</w:t>
            </w:r>
          </w:p>
        </w:tc>
        <w:tc>
          <w:tcPr>
            <w:tcW w:w="1558" w:type="dxa"/>
          </w:tcPr>
          <w:p w:rsidR="00110ED2" w:rsidRDefault="00110ED2"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История </w:t>
            </w:r>
          </w:p>
          <w:p w:rsidR="00CC7403" w:rsidRDefault="00CC7403" w:rsidP="009D190B">
            <w:pPr>
              <w:spacing w:after="0" w:line="240" w:lineRule="auto"/>
              <w:contextualSpacing/>
              <w:jc w:val="center"/>
              <w:rPr>
                <w:rFonts w:ascii="Times New Roman" w:hAnsi="Times New Roman"/>
                <w:sz w:val="24"/>
                <w:szCs w:val="24"/>
              </w:rPr>
            </w:pPr>
          </w:p>
          <w:p w:rsidR="00CC7403" w:rsidRPr="000D4288" w:rsidRDefault="00CC7403" w:rsidP="009D190B">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69</w:t>
            </w:r>
          </w:p>
        </w:tc>
      </w:tr>
      <w:tr w:rsidR="00110ED2" w:rsidTr="00430466">
        <w:tc>
          <w:tcPr>
            <w:tcW w:w="567" w:type="dxa"/>
          </w:tcPr>
          <w:p w:rsidR="00110ED2" w:rsidRDefault="00110ED2" w:rsidP="00436CF6">
            <w:pPr>
              <w:spacing w:after="0" w:line="240" w:lineRule="auto"/>
              <w:contextualSpacing/>
              <w:jc w:val="both"/>
              <w:rPr>
                <w:rFonts w:ascii="Times New Roman" w:hAnsi="Times New Roman"/>
                <w:sz w:val="24"/>
                <w:szCs w:val="24"/>
              </w:rPr>
            </w:pPr>
            <w:r>
              <w:rPr>
                <w:rFonts w:ascii="Times New Roman" w:hAnsi="Times New Roman"/>
                <w:sz w:val="24"/>
                <w:szCs w:val="24"/>
              </w:rPr>
              <w:t>24</w:t>
            </w:r>
          </w:p>
        </w:tc>
        <w:tc>
          <w:tcPr>
            <w:tcW w:w="2693" w:type="dxa"/>
          </w:tcPr>
          <w:p w:rsidR="00110ED2" w:rsidRDefault="00110ED2" w:rsidP="00AA2F73">
            <w:pPr>
              <w:spacing w:after="0" w:line="240" w:lineRule="auto"/>
              <w:contextualSpacing/>
              <w:jc w:val="center"/>
              <w:rPr>
                <w:rFonts w:ascii="Times New Roman" w:hAnsi="Times New Roman"/>
                <w:sz w:val="24"/>
                <w:szCs w:val="24"/>
              </w:rPr>
            </w:pPr>
            <w:r>
              <w:rPr>
                <w:rFonts w:ascii="Times New Roman" w:hAnsi="Times New Roman"/>
                <w:sz w:val="24"/>
                <w:szCs w:val="24"/>
              </w:rPr>
              <w:t>Костерин Кирилл Алексеевич</w:t>
            </w:r>
          </w:p>
          <w:p w:rsidR="00110ED2" w:rsidRDefault="00110ED2" w:rsidP="00B01B8F">
            <w:pPr>
              <w:spacing w:after="0" w:line="240" w:lineRule="auto"/>
              <w:contextualSpacing/>
              <w:jc w:val="center"/>
              <w:rPr>
                <w:rFonts w:ascii="Times New Roman" w:hAnsi="Times New Roman"/>
                <w:sz w:val="24"/>
                <w:szCs w:val="24"/>
              </w:rPr>
            </w:pPr>
            <w:r>
              <w:rPr>
                <w:rFonts w:ascii="Times New Roman" w:hAnsi="Times New Roman"/>
                <w:sz w:val="24"/>
                <w:szCs w:val="24"/>
              </w:rPr>
              <w:t>МБОУ СОШ №17</w:t>
            </w:r>
          </w:p>
        </w:tc>
        <w:tc>
          <w:tcPr>
            <w:tcW w:w="1701" w:type="dxa"/>
          </w:tcPr>
          <w:p w:rsidR="00110ED2" w:rsidRDefault="00110ED2" w:rsidP="009D190B">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110ED2" w:rsidRDefault="00110ED2" w:rsidP="009D190B">
            <w:pPr>
              <w:spacing w:after="0" w:line="240" w:lineRule="auto"/>
              <w:contextualSpacing/>
              <w:jc w:val="center"/>
              <w:rPr>
                <w:rFonts w:ascii="Times New Roman" w:hAnsi="Times New Roman"/>
                <w:sz w:val="24"/>
                <w:szCs w:val="24"/>
              </w:rPr>
            </w:pPr>
          </w:p>
          <w:p w:rsidR="00110ED2" w:rsidRPr="000D4288" w:rsidRDefault="00110ED2" w:rsidP="009D190B">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72</w:t>
            </w:r>
          </w:p>
        </w:tc>
        <w:tc>
          <w:tcPr>
            <w:tcW w:w="1701" w:type="dxa"/>
          </w:tcPr>
          <w:p w:rsidR="00110ED2" w:rsidRDefault="00110ED2"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Обществознание </w:t>
            </w:r>
          </w:p>
          <w:p w:rsidR="00CC7403" w:rsidRPr="000D4288" w:rsidRDefault="00CC7403" w:rsidP="009D190B">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64</w:t>
            </w:r>
          </w:p>
        </w:tc>
        <w:tc>
          <w:tcPr>
            <w:tcW w:w="1759" w:type="dxa"/>
          </w:tcPr>
          <w:p w:rsidR="00110ED2" w:rsidRDefault="00110ED2" w:rsidP="009D190B">
            <w:pPr>
              <w:spacing w:after="0" w:line="240" w:lineRule="auto"/>
              <w:contextualSpacing/>
              <w:jc w:val="center"/>
              <w:rPr>
                <w:rFonts w:ascii="Times New Roman" w:hAnsi="Times New Roman"/>
                <w:sz w:val="24"/>
                <w:szCs w:val="24"/>
              </w:rPr>
            </w:pPr>
          </w:p>
        </w:tc>
        <w:tc>
          <w:tcPr>
            <w:tcW w:w="1558" w:type="dxa"/>
          </w:tcPr>
          <w:p w:rsidR="00110ED2" w:rsidRDefault="00110ED2" w:rsidP="009D190B">
            <w:pPr>
              <w:spacing w:after="0" w:line="240" w:lineRule="auto"/>
              <w:contextualSpacing/>
              <w:jc w:val="center"/>
              <w:rPr>
                <w:rFonts w:ascii="Times New Roman" w:hAnsi="Times New Roman"/>
                <w:sz w:val="24"/>
                <w:szCs w:val="24"/>
              </w:rPr>
            </w:pPr>
          </w:p>
        </w:tc>
      </w:tr>
      <w:tr w:rsidR="00110ED2" w:rsidTr="00430466">
        <w:tc>
          <w:tcPr>
            <w:tcW w:w="567" w:type="dxa"/>
          </w:tcPr>
          <w:p w:rsidR="00110ED2" w:rsidRDefault="00110ED2" w:rsidP="00436CF6">
            <w:pPr>
              <w:spacing w:after="0" w:line="240" w:lineRule="auto"/>
              <w:contextualSpacing/>
              <w:jc w:val="both"/>
              <w:rPr>
                <w:rFonts w:ascii="Times New Roman" w:hAnsi="Times New Roman"/>
                <w:sz w:val="24"/>
                <w:szCs w:val="24"/>
              </w:rPr>
            </w:pPr>
            <w:r>
              <w:rPr>
                <w:rFonts w:ascii="Times New Roman" w:hAnsi="Times New Roman"/>
                <w:sz w:val="24"/>
                <w:szCs w:val="24"/>
              </w:rPr>
              <w:t>25</w:t>
            </w:r>
          </w:p>
        </w:tc>
        <w:tc>
          <w:tcPr>
            <w:tcW w:w="2693" w:type="dxa"/>
          </w:tcPr>
          <w:p w:rsidR="00110ED2" w:rsidRDefault="00110ED2" w:rsidP="00AA2F73">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Кузовков Артем </w:t>
            </w:r>
            <w:r>
              <w:rPr>
                <w:rFonts w:ascii="Times New Roman" w:hAnsi="Times New Roman"/>
                <w:sz w:val="24"/>
                <w:szCs w:val="24"/>
              </w:rPr>
              <w:lastRenderedPageBreak/>
              <w:t>Андреевич</w:t>
            </w:r>
          </w:p>
          <w:p w:rsidR="00110ED2" w:rsidRDefault="00110ED2"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№17</w:t>
            </w:r>
          </w:p>
        </w:tc>
        <w:tc>
          <w:tcPr>
            <w:tcW w:w="1701" w:type="dxa"/>
          </w:tcPr>
          <w:p w:rsidR="00110ED2" w:rsidRDefault="00110ED2" w:rsidP="001E06E4">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Русский язык</w:t>
            </w:r>
          </w:p>
          <w:p w:rsidR="00110ED2" w:rsidRDefault="00110ED2" w:rsidP="001E06E4">
            <w:pPr>
              <w:spacing w:after="0" w:line="240" w:lineRule="auto"/>
              <w:contextualSpacing/>
              <w:jc w:val="center"/>
              <w:rPr>
                <w:rFonts w:ascii="Times New Roman" w:hAnsi="Times New Roman"/>
                <w:sz w:val="24"/>
                <w:szCs w:val="24"/>
              </w:rPr>
            </w:pPr>
          </w:p>
          <w:p w:rsidR="00110ED2" w:rsidRPr="000D4288" w:rsidRDefault="00110ED2" w:rsidP="001E06E4">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80</w:t>
            </w:r>
          </w:p>
        </w:tc>
        <w:tc>
          <w:tcPr>
            <w:tcW w:w="1701" w:type="dxa"/>
          </w:tcPr>
          <w:p w:rsidR="00110ED2" w:rsidRDefault="00110ED2" w:rsidP="001E06E4">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 xml:space="preserve">Математика </w:t>
            </w:r>
            <w:r>
              <w:rPr>
                <w:rFonts w:ascii="Times New Roman" w:hAnsi="Times New Roman"/>
                <w:sz w:val="24"/>
                <w:szCs w:val="24"/>
              </w:rPr>
              <w:lastRenderedPageBreak/>
              <w:t>профильная</w:t>
            </w:r>
          </w:p>
          <w:p w:rsidR="00110ED2" w:rsidRPr="000D4288" w:rsidRDefault="00110ED2" w:rsidP="001E06E4">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80</w:t>
            </w:r>
          </w:p>
        </w:tc>
        <w:tc>
          <w:tcPr>
            <w:tcW w:w="1759" w:type="dxa"/>
          </w:tcPr>
          <w:p w:rsidR="00110ED2" w:rsidRDefault="00110ED2" w:rsidP="009D190B">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 xml:space="preserve">Информатика </w:t>
            </w:r>
            <w:r>
              <w:rPr>
                <w:rFonts w:ascii="Times New Roman" w:hAnsi="Times New Roman"/>
                <w:sz w:val="24"/>
                <w:szCs w:val="24"/>
              </w:rPr>
              <w:lastRenderedPageBreak/>
              <w:t>и ИКТ</w:t>
            </w:r>
          </w:p>
          <w:p w:rsidR="00CC7403" w:rsidRPr="000D4288" w:rsidRDefault="00CC7403" w:rsidP="009D190B">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93</w:t>
            </w:r>
          </w:p>
        </w:tc>
        <w:tc>
          <w:tcPr>
            <w:tcW w:w="1558" w:type="dxa"/>
          </w:tcPr>
          <w:p w:rsidR="00110ED2" w:rsidRDefault="00110ED2" w:rsidP="009D190B">
            <w:pPr>
              <w:spacing w:after="0" w:line="240" w:lineRule="auto"/>
              <w:contextualSpacing/>
              <w:jc w:val="center"/>
              <w:rPr>
                <w:rFonts w:ascii="Times New Roman" w:hAnsi="Times New Roman"/>
                <w:sz w:val="24"/>
                <w:szCs w:val="24"/>
              </w:rPr>
            </w:pPr>
          </w:p>
        </w:tc>
      </w:tr>
      <w:tr w:rsidR="00110ED2" w:rsidTr="00430466">
        <w:tc>
          <w:tcPr>
            <w:tcW w:w="567" w:type="dxa"/>
          </w:tcPr>
          <w:p w:rsidR="00110ED2" w:rsidRDefault="00110ED2" w:rsidP="00436CF6">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26</w:t>
            </w:r>
          </w:p>
        </w:tc>
        <w:tc>
          <w:tcPr>
            <w:tcW w:w="2693" w:type="dxa"/>
          </w:tcPr>
          <w:p w:rsidR="00110ED2" w:rsidRDefault="00110ED2" w:rsidP="00AA2F73">
            <w:pPr>
              <w:spacing w:after="0" w:line="240" w:lineRule="auto"/>
              <w:contextualSpacing/>
              <w:jc w:val="center"/>
              <w:rPr>
                <w:rFonts w:ascii="Times New Roman" w:hAnsi="Times New Roman"/>
                <w:sz w:val="24"/>
                <w:szCs w:val="24"/>
              </w:rPr>
            </w:pPr>
            <w:r>
              <w:rPr>
                <w:rFonts w:ascii="Times New Roman" w:hAnsi="Times New Roman"/>
                <w:sz w:val="24"/>
                <w:szCs w:val="24"/>
              </w:rPr>
              <w:t>Перфилов Максим Сергеевич</w:t>
            </w:r>
          </w:p>
          <w:p w:rsidR="00110ED2" w:rsidRDefault="00110ED2"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№17</w:t>
            </w:r>
          </w:p>
        </w:tc>
        <w:tc>
          <w:tcPr>
            <w:tcW w:w="1701" w:type="dxa"/>
          </w:tcPr>
          <w:p w:rsidR="00110ED2" w:rsidRDefault="00110ED2" w:rsidP="009D190B">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110ED2" w:rsidRDefault="00110ED2" w:rsidP="009D190B">
            <w:pPr>
              <w:spacing w:after="0" w:line="240" w:lineRule="auto"/>
              <w:contextualSpacing/>
              <w:jc w:val="center"/>
              <w:rPr>
                <w:rFonts w:ascii="Times New Roman" w:hAnsi="Times New Roman"/>
                <w:sz w:val="24"/>
                <w:szCs w:val="24"/>
              </w:rPr>
            </w:pPr>
          </w:p>
          <w:p w:rsidR="00110ED2" w:rsidRPr="000D4288" w:rsidRDefault="00110ED2" w:rsidP="009D190B">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90</w:t>
            </w:r>
          </w:p>
        </w:tc>
        <w:tc>
          <w:tcPr>
            <w:tcW w:w="1701" w:type="dxa"/>
          </w:tcPr>
          <w:p w:rsidR="00110ED2" w:rsidRDefault="00110ED2"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Биология </w:t>
            </w:r>
          </w:p>
          <w:p w:rsidR="00110ED2" w:rsidRDefault="00110ED2" w:rsidP="009D190B">
            <w:pPr>
              <w:spacing w:after="0" w:line="240" w:lineRule="auto"/>
              <w:contextualSpacing/>
              <w:jc w:val="center"/>
              <w:rPr>
                <w:rFonts w:ascii="Times New Roman" w:hAnsi="Times New Roman"/>
                <w:sz w:val="24"/>
                <w:szCs w:val="24"/>
              </w:rPr>
            </w:pPr>
          </w:p>
          <w:p w:rsidR="00110ED2" w:rsidRPr="000D4288" w:rsidRDefault="00110ED2" w:rsidP="009D190B">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50</w:t>
            </w:r>
          </w:p>
        </w:tc>
        <w:tc>
          <w:tcPr>
            <w:tcW w:w="1759" w:type="dxa"/>
          </w:tcPr>
          <w:p w:rsidR="00110ED2" w:rsidRDefault="00110ED2"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Химия </w:t>
            </w:r>
          </w:p>
          <w:p w:rsidR="00110ED2" w:rsidRDefault="00110ED2" w:rsidP="009D190B">
            <w:pPr>
              <w:spacing w:after="0" w:line="240" w:lineRule="auto"/>
              <w:contextualSpacing/>
              <w:jc w:val="center"/>
              <w:rPr>
                <w:rFonts w:ascii="Times New Roman" w:hAnsi="Times New Roman"/>
                <w:sz w:val="24"/>
                <w:szCs w:val="24"/>
              </w:rPr>
            </w:pPr>
          </w:p>
          <w:p w:rsidR="00110ED2" w:rsidRPr="000D4288" w:rsidRDefault="00110ED2" w:rsidP="009D190B">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60</w:t>
            </w:r>
          </w:p>
        </w:tc>
        <w:tc>
          <w:tcPr>
            <w:tcW w:w="1558" w:type="dxa"/>
          </w:tcPr>
          <w:p w:rsidR="00110ED2" w:rsidRDefault="00110ED2" w:rsidP="009D190B">
            <w:pPr>
              <w:spacing w:after="0" w:line="240" w:lineRule="auto"/>
              <w:contextualSpacing/>
              <w:jc w:val="center"/>
              <w:rPr>
                <w:rFonts w:ascii="Times New Roman" w:hAnsi="Times New Roman"/>
                <w:sz w:val="24"/>
                <w:szCs w:val="24"/>
              </w:rPr>
            </w:pPr>
          </w:p>
        </w:tc>
      </w:tr>
      <w:tr w:rsidR="00110ED2" w:rsidTr="00430466">
        <w:tc>
          <w:tcPr>
            <w:tcW w:w="567" w:type="dxa"/>
          </w:tcPr>
          <w:p w:rsidR="00110ED2" w:rsidRDefault="00110ED2" w:rsidP="00436CF6">
            <w:pPr>
              <w:spacing w:after="0" w:line="240" w:lineRule="auto"/>
              <w:contextualSpacing/>
              <w:jc w:val="both"/>
              <w:rPr>
                <w:rFonts w:ascii="Times New Roman" w:hAnsi="Times New Roman"/>
                <w:sz w:val="24"/>
                <w:szCs w:val="24"/>
              </w:rPr>
            </w:pPr>
            <w:r>
              <w:rPr>
                <w:rFonts w:ascii="Times New Roman" w:hAnsi="Times New Roman"/>
                <w:sz w:val="24"/>
                <w:szCs w:val="24"/>
              </w:rPr>
              <w:t>27</w:t>
            </w:r>
          </w:p>
        </w:tc>
        <w:tc>
          <w:tcPr>
            <w:tcW w:w="2693" w:type="dxa"/>
          </w:tcPr>
          <w:p w:rsidR="00110ED2" w:rsidRDefault="00110ED2" w:rsidP="00AA2F73">
            <w:pPr>
              <w:spacing w:after="0" w:line="240" w:lineRule="auto"/>
              <w:contextualSpacing/>
              <w:jc w:val="center"/>
              <w:rPr>
                <w:rFonts w:ascii="Times New Roman" w:hAnsi="Times New Roman"/>
                <w:sz w:val="24"/>
                <w:szCs w:val="24"/>
              </w:rPr>
            </w:pPr>
            <w:r>
              <w:rPr>
                <w:rFonts w:ascii="Times New Roman" w:hAnsi="Times New Roman"/>
                <w:sz w:val="24"/>
                <w:szCs w:val="24"/>
              </w:rPr>
              <w:t>Сироткина Ксения Александровна</w:t>
            </w:r>
          </w:p>
          <w:p w:rsidR="00110ED2" w:rsidRDefault="00110ED2"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№17</w:t>
            </w:r>
          </w:p>
        </w:tc>
        <w:tc>
          <w:tcPr>
            <w:tcW w:w="1701" w:type="dxa"/>
          </w:tcPr>
          <w:p w:rsidR="00110ED2" w:rsidRDefault="00110ED2" w:rsidP="001E06E4">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110ED2" w:rsidRDefault="00110ED2" w:rsidP="001E06E4">
            <w:pPr>
              <w:spacing w:after="0" w:line="240" w:lineRule="auto"/>
              <w:contextualSpacing/>
              <w:jc w:val="center"/>
              <w:rPr>
                <w:rFonts w:ascii="Times New Roman" w:hAnsi="Times New Roman"/>
                <w:sz w:val="24"/>
                <w:szCs w:val="24"/>
              </w:rPr>
            </w:pPr>
          </w:p>
          <w:p w:rsidR="00110ED2" w:rsidRPr="000D4288" w:rsidRDefault="00110ED2" w:rsidP="001E06E4">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76</w:t>
            </w:r>
          </w:p>
        </w:tc>
        <w:tc>
          <w:tcPr>
            <w:tcW w:w="1701" w:type="dxa"/>
          </w:tcPr>
          <w:p w:rsidR="00110ED2" w:rsidRDefault="00110ED2" w:rsidP="001E06E4">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110ED2" w:rsidRPr="000D4288" w:rsidRDefault="00110ED2" w:rsidP="001E06E4">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80</w:t>
            </w:r>
          </w:p>
        </w:tc>
        <w:tc>
          <w:tcPr>
            <w:tcW w:w="1759" w:type="dxa"/>
          </w:tcPr>
          <w:p w:rsidR="00110ED2" w:rsidRDefault="00110ED2"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Физика </w:t>
            </w:r>
          </w:p>
          <w:p w:rsidR="00110ED2" w:rsidRDefault="00110ED2" w:rsidP="009D190B">
            <w:pPr>
              <w:spacing w:after="0" w:line="240" w:lineRule="auto"/>
              <w:contextualSpacing/>
              <w:jc w:val="center"/>
              <w:rPr>
                <w:rFonts w:ascii="Times New Roman" w:hAnsi="Times New Roman"/>
                <w:sz w:val="24"/>
                <w:szCs w:val="24"/>
              </w:rPr>
            </w:pPr>
          </w:p>
          <w:p w:rsidR="00110ED2" w:rsidRPr="000D4288" w:rsidRDefault="00CC7403" w:rsidP="000D4288">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59</w:t>
            </w:r>
          </w:p>
        </w:tc>
        <w:tc>
          <w:tcPr>
            <w:tcW w:w="1558" w:type="dxa"/>
          </w:tcPr>
          <w:p w:rsidR="00110ED2" w:rsidRDefault="00110ED2" w:rsidP="009D190B">
            <w:pPr>
              <w:spacing w:after="0" w:line="240" w:lineRule="auto"/>
              <w:contextualSpacing/>
              <w:jc w:val="center"/>
              <w:rPr>
                <w:rFonts w:ascii="Times New Roman" w:hAnsi="Times New Roman"/>
                <w:sz w:val="24"/>
                <w:szCs w:val="24"/>
              </w:rPr>
            </w:pPr>
          </w:p>
        </w:tc>
      </w:tr>
      <w:tr w:rsidR="00110ED2" w:rsidTr="00430466">
        <w:tc>
          <w:tcPr>
            <w:tcW w:w="567" w:type="dxa"/>
          </w:tcPr>
          <w:p w:rsidR="00110ED2" w:rsidRDefault="00110ED2" w:rsidP="00436CF6">
            <w:pPr>
              <w:spacing w:after="0" w:line="240" w:lineRule="auto"/>
              <w:contextualSpacing/>
              <w:jc w:val="both"/>
              <w:rPr>
                <w:rFonts w:ascii="Times New Roman" w:hAnsi="Times New Roman"/>
                <w:sz w:val="24"/>
                <w:szCs w:val="24"/>
              </w:rPr>
            </w:pPr>
            <w:r>
              <w:rPr>
                <w:rFonts w:ascii="Times New Roman" w:hAnsi="Times New Roman"/>
                <w:sz w:val="24"/>
                <w:szCs w:val="24"/>
              </w:rPr>
              <w:t>28</w:t>
            </w:r>
          </w:p>
        </w:tc>
        <w:tc>
          <w:tcPr>
            <w:tcW w:w="2693" w:type="dxa"/>
          </w:tcPr>
          <w:p w:rsidR="00110ED2" w:rsidRDefault="00110ED2" w:rsidP="00AA2F73">
            <w:pPr>
              <w:spacing w:after="0" w:line="240" w:lineRule="auto"/>
              <w:contextualSpacing/>
              <w:jc w:val="center"/>
              <w:rPr>
                <w:rFonts w:ascii="Times New Roman" w:hAnsi="Times New Roman"/>
                <w:sz w:val="24"/>
                <w:szCs w:val="24"/>
              </w:rPr>
            </w:pPr>
            <w:r>
              <w:rPr>
                <w:rFonts w:ascii="Times New Roman" w:hAnsi="Times New Roman"/>
                <w:sz w:val="24"/>
                <w:szCs w:val="24"/>
              </w:rPr>
              <w:t>Тимофеев Данила Сергеевич</w:t>
            </w:r>
          </w:p>
          <w:p w:rsidR="00110ED2" w:rsidRDefault="00110ED2" w:rsidP="00AA2F73">
            <w:pPr>
              <w:spacing w:after="0" w:line="240" w:lineRule="auto"/>
              <w:contextualSpacing/>
              <w:jc w:val="center"/>
              <w:rPr>
                <w:rFonts w:ascii="Times New Roman" w:hAnsi="Times New Roman"/>
                <w:sz w:val="24"/>
                <w:szCs w:val="24"/>
              </w:rPr>
            </w:pPr>
            <w:r>
              <w:rPr>
                <w:rFonts w:ascii="Times New Roman" w:hAnsi="Times New Roman"/>
                <w:sz w:val="24"/>
                <w:szCs w:val="24"/>
              </w:rPr>
              <w:t>МБОУ СОШ №17</w:t>
            </w:r>
          </w:p>
        </w:tc>
        <w:tc>
          <w:tcPr>
            <w:tcW w:w="1701" w:type="dxa"/>
          </w:tcPr>
          <w:p w:rsidR="00110ED2" w:rsidRDefault="00110ED2" w:rsidP="009D190B">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110ED2" w:rsidRDefault="00110ED2" w:rsidP="009D190B">
            <w:pPr>
              <w:spacing w:after="0" w:line="240" w:lineRule="auto"/>
              <w:contextualSpacing/>
              <w:jc w:val="center"/>
              <w:rPr>
                <w:rFonts w:ascii="Times New Roman" w:hAnsi="Times New Roman"/>
                <w:sz w:val="24"/>
                <w:szCs w:val="24"/>
              </w:rPr>
            </w:pPr>
          </w:p>
          <w:p w:rsidR="00110ED2" w:rsidRPr="000D4288" w:rsidRDefault="00110ED2" w:rsidP="009D190B">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76</w:t>
            </w:r>
          </w:p>
        </w:tc>
        <w:tc>
          <w:tcPr>
            <w:tcW w:w="1701" w:type="dxa"/>
          </w:tcPr>
          <w:p w:rsidR="00110ED2" w:rsidRDefault="00110ED2"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Биология </w:t>
            </w:r>
          </w:p>
          <w:p w:rsidR="00CC7403" w:rsidRDefault="00CC7403" w:rsidP="009D190B">
            <w:pPr>
              <w:spacing w:after="0" w:line="240" w:lineRule="auto"/>
              <w:contextualSpacing/>
              <w:jc w:val="center"/>
              <w:rPr>
                <w:rFonts w:ascii="Times New Roman" w:hAnsi="Times New Roman"/>
                <w:sz w:val="24"/>
                <w:szCs w:val="24"/>
              </w:rPr>
            </w:pPr>
          </w:p>
          <w:p w:rsidR="00CC7403" w:rsidRPr="000D4288" w:rsidRDefault="00CC7403" w:rsidP="009D190B">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51</w:t>
            </w:r>
          </w:p>
        </w:tc>
        <w:tc>
          <w:tcPr>
            <w:tcW w:w="1759" w:type="dxa"/>
          </w:tcPr>
          <w:p w:rsidR="00110ED2" w:rsidRDefault="00110ED2" w:rsidP="009D190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Обществознание </w:t>
            </w:r>
          </w:p>
          <w:p w:rsidR="00CC7403" w:rsidRPr="000D4288" w:rsidRDefault="00CC7403" w:rsidP="009D190B">
            <w:pPr>
              <w:spacing w:after="0" w:line="240" w:lineRule="auto"/>
              <w:contextualSpacing/>
              <w:jc w:val="center"/>
              <w:rPr>
                <w:rFonts w:ascii="Times New Roman" w:hAnsi="Times New Roman"/>
                <w:b/>
                <w:sz w:val="24"/>
                <w:szCs w:val="24"/>
              </w:rPr>
            </w:pPr>
            <w:r w:rsidRPr="000D4288">
              <w:rPr>
                <w:rFonts w:ascii="Times New Roman" w:hAnsi="Times New Roman"/>
                <w:b/>
                <w:sz w:val="24"/>
                <w:szCs w:val="24"/>
              </w:rPr>
              <w:t>60</w:t>
            </w:r>
          </w:p>
        </w:tc>
        <w:tc>
          <w:tcPr>
            <w:tcW w:w="1558" w:type="dxa"/>
          </w:tcPr>
          <w:p w:rsidR="00110ED2" w:rsidRDefault="00110ED2" w:rsidP="009D190B">
            <w:pPr>
              <w:spacing w:after="0" w:line="240" w:lineRule="auto"/>
              <w:contextualSpacing/>
              <w:jc w:val="center"/>
              <w:rPr>
                <w:rFonts w:ascii="Times New Roman" w:hAnsi="Times New Roman"/>
                <w:sz w:val="24"/>
                <w:szCs w:val="24"/>
              </w:rPr>
            </w:pPr>
          </w:p>
        </w:tc>
      </w:tr>
    </w:tbl>
    <w:p w:rsidR="009B3A79" w:rsidRDefault="009B3A79" w:rsidP="00436CF6">
      <w:pPr>
        <w:spacing w:after="0" w:line="240" w:lineRule="auto"/>
        <w:ind w:firstLine="708"/>
        <w:contextualSpacing/>
        <w:jc w:val="both"/>
        <w:rPr>
          <w:rFonts w:ascii="Times New Roman" w:hAnsi="Times New Roman"/>
          <w:sz w:val="24"/>
          <w:szCs w:val="24"/>
        </w:rPr>
      </w:pPr>
    </w:p>
    <w:p w:rsidR="00484043" w:rsidRPr="00484043" w:rsidRDefault="00484043" w:rsidP="00484043">
      <w:pPr>
        <w:spacing w:after="0" w:line="240" w:lineRule="auto"/>
        <w:ind w:firstLine="708"/>
        <w:contextualSpacing/>
        <w:jc w:val="center"/>
        <w:rPr>
          <w:rFonts w:ascii="Times New Roman" w:eastAsia="Times New Roman" w:hAnsi="Times New Roman"/>
          <w:b/>
          <w:sz w:val="28"/>
          <w:szCs w:val="28"/>
          <w:u w:val="single"/>
        </w:rPr>
      </w:pPr>
      <w:r w:rsidRPr="00484043">
        <w:rPr>
          <w:rFonts w:ascii="Times New Roman" w:eastAsia="Times New Roman" w:hAnsi="Times New Roman"/>
          <w:b/>
          <w:sz w:val="28"/>
          <w:szCs w:val="28"/>
          <w:u w:val="single"/>
        </w:rPr>
        <w:t xml:space="preserve">3. Мониторинг качества образования и диагностики </w:t>
      </w:r>
      <w:r>
        <w:rPr>
          <w:rFonts w:ascii="Times New Roman" w:eastAsia="Times New Roman" w:hAnsi="Times New Roman"/>
          <w:b/>
          <w:sz w:val="28"/>
          <w:szCs w:val="28"/>
          <w:u w:val="single"/>
        </w:rPr>
        <w:t xml:space="preserve"> </w:t>
      </w:r>
      <w:r w:rsidRPr="00484043">
        <w:rPr>
          <w:rFonts w:ascii="Times New Roman" w:eastAsia="Times New Roman" w:hAnsi="Times New Roman"/>
          <w:b/>
          <w:sz w:val="28"/>
          <w:szCs w:val="28"/>
          <w:u w:val="single"/>
        </w:rPr>
        <w:t xml:space="preserve">учебных достижений обучающихся общеобразовательных организаций </w:t>
      </w:r>
    </w:p>
    <w:p w:rsidR="00484043" w:rsidRPr="00484043" w:rsidRDefault="00484043" w:rsidP="00F52CA2">
      <w:pPr>
        <w:spacing w:after="0" w:line="240" w:lineRule="auto"/>
        <w:ind w:firstLine="708"/>
        <w:contextualSpacing/>
        <w:jc w:val="center"/>
        <w:rPr>
          <w:rFonts w:ascii="Times New Roman" w:eastAsia="Times New Roman" w:hAnsi="Times New Roman"/>
          <w:b/>
          <w:sz w:val="28"/>
          <w:szCs w:val="28"/>
          <w:u w:val="single"/>
        </w:rPr>
      </w:pPr>
      <w:r w:rsidRPr="00484043">
        <w:rPr>
          <w:rFonts w:ascii="Times New Roman" w:eastAsia="Times New Roman" w:hAnsi="Times New Roman"/>
          <w:b/>
          <w:sz w:val="28"/>
          <w:szCs w:val="28"/>
          <w:u w:val="single"/>
        </w:rPr>
        <w:t xml:space="preserve">в 2020-2021 учебном году.  </w:t>
      </w:r>
    </w:p>
    <w:p w:rsidR="000F7521" w:rsidRDefault="000F7521" w:rsidP="00F52CA2">
      <w:pPr>
        <w:spacing w:after="0" w:line="240" w:lineRule="auto"/>
        <w:ind w:firstLine="708"/>
        <w:contextualSpacing/>
        <w:jc w:val="center"/>
        <w:rPr>
          <w:rFonts w:ascii="Times New Roman" w:eastAsia="Times New Roman" w:hAnsi="Times New Roman"/>
          <w:b/>
          <w:sz w:val="24"/>
          <w:szCs w:val="24"/>
        </w:rPr>
      </w:pPr>
    </w:p>
    <w:p w:rsidR="00484043" w:rsidRDefault="000F7521" w:rsidP="00F52CA2">
      <w:pPr>
        <w:spacing w:after="0" w:line="240" w:lineRule="auto"/>
        <w:ind w:firstLine="708"/>
        <w:contextualSpacing/>
        <w:jc w:val="center"/>
        <w:rPr>
          <w:rFonts w:ascii="Times New Roman" w:eastAsia="Times New Roman" w:hAnsi="Times New Roman"/>
          <w:b/>
          <w:sz w:val="24"/>
          <w:szCs w:val="24"/>
        </w:rPr>
      </w:pPr>
      <w:r>
        <w:rPr>
          <w:rFonts w:ascii="Times New Roman" w:eastAsia="Times New Roman" w:hAnsi="Times New Roman"/>
          <w:b/>
          <w:sz w:val="24"/>
          <w:szCs w:val="24"/>
        </w:rPr>
        <w:t xml:space="preserve">3.1. </w:t>
      </w:r>
      <w:r w:rsidR="00484043" w:rsidRPr="00484043">
        <w:rPr>
          <w:rFonts w:ascii="Times New Roman" w:eastAsia="Times New Roman" w:hAnsi="Times New Roman"/>
          <w:b/>
          <w:sz w:val="24"/>
          <w:szCs w:val="24"/>
        </w:rPr>
        <w:t>Качество знаний</w:t>
      </w:r>
    </w:p>
    <w:p w:rsidR="000F7521" w:rsidRPr="00484043" w:rsidRDefault="000F7521" w:rsidP="00F52CA2">
      <w:pPr>
        <w:spacing w:after="0" w:line="240" w:lineRule="auto"/>
        <w:ind w:firstLine="708"/>
        <w:contextualSpacing/>
        <w:jc w:val="center"/>
        <w:rPr>
          <w:rFonts w:ascii="Times New Roman" w:eastAsia="Times New Roman" w:hAnsi="Times New Roman"/>
          <w:b/>
          <w:sz w:val="24"/>
          <w:szCs w:val="24"/>
        </w:rPr>
      </w:pPr>
    </w:p>
    <w:p w:rsidR="00436CF6" w:rsidRPr="009F6048" w:rsidRDefault="00436CF6" w:rsidP="00436CF6">
      <w:pPr>
        <w:spacing w:after="0" w:line="240" w:lineRule="auto"/>
        <w:ind w:firstLine="708"/>
        <w:contextualSpacing/>
        <w:jc w:val="both"/>
        <w:rPr>
          <w:rFonts w:ascii="Times New Roman" w:hAnsi="Times New Roman"/>
          <w:sz w:val="24"/>
          <w:szCs w:val="24"/>
        </w:rPr>
      </w:pPr>
      <w:r w:rsidRPr="009F6048">
        <w:rPr>
          <w:rFonts w:ascii="Times New Roman" w:hAnsi="Times New Roman"/>
          <w:sz w:val="24"/>
          <w:szCs w:val="24"/>
        </w:rPr>
        <w:t xml:space="preserve"> Качество знаний составило </w:t>
      </w:r>
      <w:r w:rsidR="008C1D87">
        <w:rPr>
          <w:rFonts w:ascii="Times New Roman" w:hAnsi="Times New Roman"/>
          <w:sz w:val="24"/>
          <w:szCs w:val="24"/>
        </w:rPr>
        <w:t>49,5</w:t>
      </w:r>
      <w:r w:rsidRPr="009F6048">
        <w:rPr>
          <w:rFonts w:ascii="Times New Roman" w:hAnsi="Times New Roman"/>
          <w:sz w:val="24"/>
          <w:szCs w:val="24"/>
        </w:rPr>
        <w:t>% (</w:t>
      </w:r>
      <w:r w:rsidR="008C1D87">
        <w:rPr>
          <w:rFonts w:ascii="Times New Roman" w:hAnsi="Times New Roman"/>
          <w:sz w:val="24"/>
          <w:szCs w:val="24"/>
        </w:rPr>
        <w:t xml:space="preserve">2019-2020 – 51,95%, </w:t>
      </w:r>
      <w:r w:rsidRPr="009F6048">
        <w:rPr>
          <w:rFonts w:ascii="Times New Roman" w:hAnsi="Times New Roman"/>
          <w:sz w:val="24"/>
          <w:szCs w:val="24"/>
        </w:rPr>
        <w:t>2018-2019– 50,4%, 2017-2018 – 50,6%). На «4» и «5» успевают 15</w:t>
      </w:r>
      <w:r w:rsidR="008C1D87">
        <w:rPr>
          <w:rFonts w:ascii="Times New Roman" w:hAnsi="Times New Roman"/>
          <w:sz w:val="24"/>
          <w:szCs w:val="24"/>
        </w:rPr>
        <w:t>30</w:t>
      </w:r>
      <w:r w:rsidRPr="009F6048">
        <w:rPr>
          <w:rFonts w:ascii="Times New Roman" w:hAnsi="Times New Roman"/>
          <w:sz w:val="24"/>
          <w:szCs w:val="24"/>
        </w:rPr>
        <w:t xml:space="preserve"> обучающихся. </w:t>
      </w:r>
    </w:p>
    <w:p w:rsidR="00436CF6" w:rsidRPr="00A21A6A" w:rsidRDefault="00436CF6" w:rsidP="00436CF6">
      <w:pPr>
        <w:spacing w:after="0" w:line="240" w:lineRule="auto"/>
        <w:contextualSpacing/>
        <w:jc w:val="both"/>
        <w:rPr>
          <w:rFonts w:ascii="Times New Roman" w:hAnsi="Times New Roman"/>
          <w:sz w:val="24"/>
          <w:szCs w:val="24"/>
          <w:highlight w:val="yellow"/>
        </w:rPr>
      </w:pPr>
      <w:r w:rsidRPr="00FE114B">
        <w:rPr>
          <w:rFonts w:ascii="Times New Roman" w:hAnsi="Times New Roman"/>
          <w:color w:val="FF0000"/>
          <w:sz w:val="24"/>
          <w:szCs w:val="24"/>
        </w:rPr>
        <w:tab/>
      </w:r>
      <w:r w:rsidRPr="009C08A6">
        <w:rPr>
          <w:rFonts w:ascii="Times New Roman" w:hAnsi="Times New Roman"/>
          <w:sz w:val="24"/>
          <w:szCs w:val="24"/>
        </w:rPr>
        <w:t xml:space="preserve">По уровням образования традиционно высокие показатели на уровне начального общего образования.  </w:t>
      </w:r>
    </w:p>
    <w:p w:rsidR="00436CF6" w:rsidRPr="00AD3B8A" w:rsidRDefault="00436CF6" w:rsidP="00436CF6">
      <w:pPr>
        <w:spacing w:after="0" w:line="240" w:lineRule="auto"/>
        <w:contextualSpacing/>
        <w:jc w:val="both"/>
        <w:rPr>
          <w:rFonts w:ascii="Times New Roman" w:hAnsi="Times New Roman"/>
          <w:sz w:val="24"/>
          <w:szCs w:val="24"/>
        </w:rPr>
      </w:pPr>
      <w:r w:rsidRPr="009C08A6">
        <w:rPr>
          <w:rFonts w:ascii="Times New Roman" w:hAnsi="Times New Roman"/>
          <w:color w:val="FF0000"/>
          <w:sz w:val="24"/>
          <w:szCs w:val="24"/>
        </w:rPr>
        <w:tab/>
      </w:r>
      <w:r w:rsidRPr="009C08A6">
        <w:rPr>
          <w:rFonts w:ascii="Times New Roman" w:hAnsi="Times New Roman"/>
          <w:sz w:val="24"/>
          <w:szCs w:val="24"/>
        </w:rPr>
        <w:t>На уровне среднего общего образования высокий показатель качества образования в  МБОУ СОШ № 11и МБОУ СОШ № 13.</w:t>
      </w:r>
    </w:p>
    <w:p w:rsidR="00436CF6" w:rsidRPr="00AD3B8A" w:rsidRDefault="00436CF6" w:rsidP="00436CF6">
      <w:pPr>
        <w:spacing w:after="0" w:line="240" w:lineRule="auto"/>
        <w:contextualSpacing/>
        <w:jc w:val="both"/>
        <w:rPr>
          <w:rFonts w:ascii="Times New Roman" w:hAnsi="Times New Roman"/>
          <w:sz w:val="24"/>
          <w:szCs w:val="24"/>
        </w:rPr>
      </w:pPr>
      <w:r w:rsidRPr="00AD3B8A">
        <w:rPr>
          <w:rFonts w:ascii="Times New Roman" w:hAnsi="Times New Roman"/>
          <w:sz w:val="24"/>
          <w:szCs w:val="24"/>
        </w:rPr>
        <w:tab/>
      </w:r>
      <w:r w:rsidR="008C1D87">
        <w:rPr>
          <w:rFonts w:ascii="Times New Roman" w:hAnsi="Times New Roman"/>
          <w:sz w:val="24"/>
          <w:szCs w:val="24"/>
        </w:rPr>
        <w:t>Стабильно высокие показатели</w:t>
      </w:r>
      <w:r w:rsidRPr="00AD3B8A">
        <w:rPr>
          <w:rFonts w:ascii="Times New Roman" w:hAnsi="Times New Roman"/>
          <w:sz w:val="24"/>
          <w:szCs w:val="24"/>
        </w:rPr>
        <w:t xml:space="preserve"> качества обученности </w:t>
      </w:r>
      <w:r w:rsidR="008C1D87">
        <w:rPr>
          <w:rFonts w:ascii="Times New Roman" w:hAnsi="Times New Roman"/>
          <w:sz w:val="24"/>
          <w:szCs w:val="24"/>
        </w:rPr>
        <w:t>показывают          МБОУ СОШ №10</w:t>
      </w:r>
      <w:r w:rsidRPr="00AD3B8A">
        <w:rPr>
          <w:rFonts w:ascii="Times New Roman" w:hAnsi="Times New Roman"/>
          <w:sz w:val="24"/>
          <w:szCs w:val="24"/>
        </w:rPr>
        <w:t xml:space="preserve"> – 5</w:t>
      </w:r>
      <w:r w:rsidR="008C1D87">
        <w:rPr>
          <w:rFonts w:ascii="Times New Roman" w:hAnsi="Times New Roman"/>
          <w:sz w:val="24"/>
          <w:szCs w:val="24"/>
        </w:rPr>
        <w:t>4</w:t>
      </w:r>
      <w:r w:rsidRPr="00AD3B8A">
        <w:rPr>
          <w:rFonts w:ascii="Times New Roman" w:hAnsi="Times New Roman"/>
          <w:sz w:val="24"/>
          <w:szCs w:val="24"/>
        </w:rPr>
        <w:t xml:space="preserve"> %</w:t>
      </w:r>
      <w:r w:rsidR="00A21A6A">
        <w:rPr>
          <w:rFonts w:ascii="Times New Roman" w:hAnsi="Times New Roman"/>
          <w:sz w:val="24"/>
          <w:szCs w:val="24"/>
        </w:rPr>
        <w:t xml:space="preserve"> и </w:t>
      </w:r>
      <w:r w:rsidR="008C1D87">
        <w:rPr>
          <w:rFonts w:ascii="Times New Roman" w:hAnsi="Times New Roman"/>
          <w:sz w:val="24"/>
          <w:szCs w:val="24"/>
        </w:rPr>
        <w:t xml:space="preserve"> МБОУ СОШ № 13 – 53,7</w:t>
      </w:r>
      <w:r w:rsidRPr="00AD3B8A">
        <w:rPr>
          <w:rFonts w:ascii="Times New Roman" w:hAnsi="Times New Roman"/>
          <w:sz w:val="24"/>
          <w:szCs w:val="24"/>
        </w:rPr>
        <w:t xml:space="preserve"> % .</w:t>
      </w:r>
    </w:p>
    <w:p w:rsidR="00110ED2" w:rsidRPr="00AF5283" w:rsidRDefault="00110ED2" w:rsidP="00660B5A">
      <w:pPr>
        <w:spacing w:after="0" w:line="240" w:lineRule="auto"/>
        <w:contextualSpacing/>
        <w:rPr>
          <w:vanish/>
        </w:rPr>
      </w:pPr>
    </w:p>
    <w:p w:rsidR="00063A48" w:rsidRDefault="00063A48" w:rsidP="00063A48">
      <w:pPr>
        <w:spacing w:after="0" w:line="240" w:lineRule="auto"/>
        <w:ind w:firstLine="567"/>
        <w:contextualSpacing/>
        <w:jc w:val="center"/>
        <w:rPr>
          <w:rFonts w:ascii="Times New Roman" w:hAnsi="Times New Roman"/>
          <w:b/>
          <w:sz w:val="24"/>
          <w:szCs w:val="24"/>
        </w:rPr>
      </w:pPr>
    </w:p>
    <w:p w:rsidR="00F62F04" w:rsidRDefault="00063A48" w:rsidP="00484043">
      <w:pPr>
        <w:spacing w:after="0" w:line="240" w:lineRule="auto"/>
        <w:ind w:firstLine="567"/>
        <w:contextualSpacing/>
        <w:jc w:val="center"/>
        <w:rPr>
          <w:rFonts w:ascii="Times New Roman" w:hAnsi="Times New Roman"/>
          <w:b/>
          <w:sz w:val="24"/>
          <w:szCs w:val="24"/>
        </w:rPr>
      </w:pPr>
      <w:r w:rsidRPr="004B6394">
        <w:rPr>
          <w:rFonts w:ascii="Times New Roman" w:hAnsi="Times New Roman"/>
          <w:b/>
          <w:sz w:val="24"/>
          <w:szCs w:val="24"/>
        </w:rPr>
        <w:t>Качество знаний</w:t>
      </w:r>
      <w:r w:rsidR="00630346">
        <w:rPr>
          <w:rFonts w:ascii="Times New Roman" w:hAnsi="Times New Roman"/>
          <w:b/>
          <w:sz w:val="24"/>
          <w:szCs w:val="24"/>
        </w:rPr>
        <w:t xml:space="preserve"> по школам</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5"/>
        <w:gridCol w:w="1073"/>
        <w:gridCol w:w="942"/>
        <w:gridCol w:w="942"/>
        <w:gridCol w:w="942"/>
        <w:gridCol w:w="942"/>
        <w:gridCol w:w="942"/>
        <w:gridCol w:w="942"/>
        <w:gridCol w:w="1769"/>
      </w:tblGrid>
      <w:tr w:rsidR="00063A48" w:rsidRPr="00F62F04" w:rsidTr="00484043">
        <w:trPr>
          <w:trHeight w:val="945"/>
        </w:trPr>
        <w:tc>
          <w:tcPr>
            <w:tcW w:w="1415" w:type="dxa"/>
          </w:tcPr>
          <w:p w:rsidR="00063A48" w:rsidRPr="00F62F04" w:rsidRDefault="00063A48" w:rsidP="00B44A9E">
            <w:pPr>
              <w:spacing w:after="0" w:line="240" w:lineRule="auto"/>
              <w:contextualSpacing/>
              <w:jc w:val="center"/>
              <w:rPr>
                <w:rFonts w:ascii="Times New Roman" w:hAnsi="Times New Roman"/>
                <w:b/>
                <w:i/>
              </w:rPr>
            </w:pPr>
          </w:p>
        </w:tc>
        <w:tc>
          <w:tcPr>
            <w:tcW w:w="1073" w:type="dxa"/>
          </w:tcPr>
          <w:p w:rsidR="00063A48" w:rsidRPr="00F62F04" w:rsidRDefault="00063A48" w:rsidP="00B44A9E">
            <w:pPr>
              <w:spacing w:after="0" w:line="240" w:lineRule="auto"/>
              <w:contextualSpacing/>
              <w:jc w:val="center"/>
              <w:rPr>
                <w:rFonts w:ascii="Times New Roman" w:hAnsi="Times New Roman"/>
                <w:b/>
                <w:i/>
              </w:rPr>
            </w:pPr>
            <w:r w:rsidRPr="00F62F04">
              <w:rPr>
                <w:rFonts w:ascii="Times New Roman" w:hAnsi="Times New Roman"/>
                <w:b/>
                <w:i/>
              </w:rPr>
              <w:t>МБОУ ООШ № 6</w:t>
            </w:r>
          </w:p>
        </w:tc>
        <w:tc>
          <w:tcPr>
            <w:tcW w:w="942" w:type="dxa"/>
          </w:tcPr>
          <w:p w:rsidR="00063A48" w:rsidRPr="00F62F04" w:rsidRDefault="00063A48" w:rsidP="00B44A9E">
            <w:pPr>
              <w:spacing w:after="0" w:line="240" w:lineRule="auto"/>
              <w:contextualSpacing/>
              <w:rPr>
                <w:rFonts w:ascii="Times New Roman" w:hAnsi="Times New Roman"/>
                <w:b/>
                <w:i/>
              </w:rPr>
            </w:pPr>
            <w:r w:rsidRPr="00F62F04">
              <w:rPr>
                <w:rFonts w:ascii="Times New Roman" w:hAnsi="Times New Roman"/>
                <w:b/>
                <w:i/>
              </w:rPr>
              <w:t>МБОУ ООШ № 9</w:t>
            </w:r>
          </w:p>
        </w:tc>
        <w:tc>
          <w:tcPr>
            <w:tcW w:w="942" w:type="dxa"/>
          </w:tcPr>
          <w:p w:rsidR="00063A48" w:rsidRPr="00F62F04" w:rsidRDefault="00063A48" w:rsidP="00B44A9E">
            <w:pPr>
              <w:spacing w:after="0" w:line="240" w:lineRule="auto"/>
              <w:contextualSpacing/>
              <w:rPr>
                <w:rFonts w:ascii="Times New Roman" w:hAnsi="Times New Roman"/>
                <w:b/>
                <w:i/>
              </w:rPr>
            </w:pPr>
            <w:r w:rsidRPr="00F62F04">
              <w:rPr>
                <w:rFonts w:ascii="Times New Roman" w:hAnsi="Times New Roman"/>
                <w:b/>
                <w:i/>
              </w:rPr>
              <w:t>МБОУ СОШ № 10</w:t>
            </w:r>
          </w:p>
        </w:tc>
        <w:tc>
          <w:tcPr>
            <w:tcW w:w="942" w:type="dxa"/>
          </w:tcPr>
          <w:p w:rsidR="00063A48" w:rsidRPr="00F62F04" w:rsidRDefault="00063A48" w:rsidP="00B44A9E">
            <w:pPr>
              <w:spacing w:after="0" w:line="240" w:lineRule="auto"/>
              <w:contextualSpacing/>
              <w:rPr>
                <w:rFonts w:ascii="Times New Roman" w:hAnsi="Times New Roman"/>
                <w:b/>
                <w:i/>
              </w:rPr>
            </w:pPr>
            <w:r w:rsidRPr="00F62F04">
              <w:rPr>
                <w:rFonts w:ascii="Times New Roman" w:hAnsi="Times New Roman"/>
                <w:b/>
                <w:i/>
              </w:rPr>
              <w:t>МБОУ СОШ № 11</w:t>
            </w:r>
          </w:p>
        </w:tc>
        <w:tc>
          <w:tcPr>
            <w:tcW w:w="942" w:type="dxa"/>
          </w:tcPr>
          <w:p w:rsidR="00063A48" w:rsidRPr="00F62F04" w:rsidRDefault="00063A48" w:rsidP="00B44A9E">
            <w:pPr>
              <w:spacing w:after="0" w:line="240" w:lineRule="auto"/>
              <w:contextualSpacing/>
              <w:rPr>
                <w:rFonts w:ascii="Times New Roman" w:hAnsi="Times New Roman"/>
                <w:b/>
                <w:i/>
              </w:rPr>
            </w:pPr>
            <w:r w:rsidRPr="00F62F04">
              <w:rPr>
                <w:rFonts w:ascii="Times New Roman" w:hAnsi="Times New Roman"/>
                <w:b/>
                <w:i/>
              </w:rPr>
              <w:t>МБОУ СОШ № 12</w:t>
            </w:r>
          </w:p>
        </w:tc>
        <w:tc>
          <w:tcPr>
            <w:tcW w:w="942" w:type="dxa"/>
          </w:tcPr>
          <w:p w:rsidR="00063A48" w:rsidRPr="00F62F04" w:rsidRDefault="00063A48" w:rsidP="00B44A9E">
            <w:pPr>
              <w:spacing w:after="0" w:line="240" w:lineRule="auto"/>
              <w:contextualSpacing/>
              <w:rPr>
                <w:rFonts w:ascii="Times New Roman" w:hAnsi="Times New Roman"/>
                <w:b/>
                <w:i/>
              </w:rPr>
            </w:pPr>
            <w:r w:rsidRPr="00F62F04">
              <w:rPr>
                <w:rFonts w:ascii="Times New Roman" w:hAnsi="Times New Roman"/>
                <w:b/>
                <w:i/>
              </w:rPr>
              <w:t>МБОУ СОШ № 13</w:t>
            </w:r>
          </w:p>
        </w:tc>
        <w:tc>
          <w:tcPr>
            <w:tcW w:w="942" w:type="dxa"/>
          </w:tcPr>
          <w:p w:rsidR="00063A48" w:rsidRPr="00F62F04" w:rsidRDefault="00063A48" w:rsidP="00B44A9E">
            <w:pPr>
              <w:spacing w:after="0" w:line="240" w:lineRule="auto"/>
              <w:contextualSpacing/>
              <w:rPr>
                <w:rFonts w:ascii="Times New Roman" w:hAnsi="Times New Roman"/>
                <w:b/>
                <w:i/>
              </w:rPr>
            </w:pPr>
            <w:r w:rsidRPr="00F62F04">
              <w:rPr>
                <w:rFonts w:ascii="Times New Roman" w:hAnsi="Times New Roman"/>
                <w:b/>
                <w:i/>
              </w:rPr>
              <w:t>МБОУ СОШ № 17</w:t>
            </w:r>
          </w:p>
        </w:tc>
        <w:tc>
          <w:tcPr>
            <w:tcW w:w="1769" w:type="dxa"/>
          </w:tcPr>
          <w:p w:rsidR="00063A48" w:rsidRPr="00F62F04" w:rsidRDefault="00063A48" w:rsidP="00B44A9E">
            <w:pPr>
              <w:spacing w:after="0" w:line="240" w:lineRule="auto"/>
              <w:contextualSpacing/>
              <w:jc w:val="center"/>
              <w:rPr>
                <w:rFonts w:ascii="Times New Roman" w:hAnsi="Times New Roman"/>
                <w:b/>
                <w:i/>
              </w:rPr>
            </w:pPr>
            <w:r w:rsidRPr="00F62F04">
              <w:rPr>
                <w:rFonts w:ascii="Times New Roman" w:hAnsi="Times New Roman"/>
                <w:b/>
                <w:i/>
              </w:rPr>
              <w:t>По городу</w:t>
            </w:r>
          </w:p>
        </w:tc>
      </w:tr>
      <w:tr w:rsidR="00063A48" w:rsidRPr="004B6394" w:rsidTr="00484043">
        <w:trPr>
          <w:trHeight w:val="340"/>
        </w:trPr>
        <w:tc>
          <w:tcPr>
            <w:tcW w:w="1415" w:type="dxa"/>
          </w:tcPr>
          <w:p w:rsidR="00063A48" w:rsidRPr="00BC4039" w:rsidRDefault="00063A48"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2017-2018</w:t>
            </w:r>
          </w:p>
        </w:tc>
        <w:tc>
          <w:tcPr>
            <w:tcW w:w="1073"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34</w:t>
            </w:r>
          </w:p>
        </w:tc>
        <w:tc>
          <w:tcPr>
            <w:tcW w:w="942"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36,8</w:t>
            </w:r>
          </w:p>
        </w:tc>
        <w:tc>
          <w:tcPr>
            <w:tcW w:w="942"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54,1</w:t>
            </w:r>
          </w:p>
        </w:tc>
        <w:tc>
          <w:tcPr>
            <w:tcW w:w="942"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57</w:t>
            </w:r>
          </w:p>
        </w:tc>
        <w:tc>
          <w:tcPr>
            <w:tcW w:w="942"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42,5</w:t>
            </w:r>
          </w:p>
        </w:tc>
        <w:tc>
          <w:tcPr>
            <w:tcW w:w="942"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55,7</w:t>
            </w:r>
          </w:p>
        </w:tc>
        <w:tc>
          <w:tcPr>
            <w:tcW w:w="942"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50</w:t>
            </w:r>
          </w:p>
        </w:tc>
        <w:tc>
          <w:tcPr>
            <w:tcW w:w="1769" w:type="dxa"/>
          </w:tcPr>
          <w:p w:rsidR="00063A48" w:rsidRPr="00F62F04" w:rsidRDefault="00063A48" w:rsidP="00B44A9E">
            <w:pPr>
              <w:spacing w:after="0" w:line="240" w:lineRule="auto"/>
              <w:contextualSpacing/>
              <w:jc w:val="center"/>
              <w:rPr>
                <w:rFonts w:ascii="Times New Roman" w:hAnsi="Times New Roman"/>
                <w:b/>
                <w:sz w:val="24"/>
                <w:szCs w:val="24"/>
              </w:rPr>
            </w:pPr>
            <w:r w:rsidRPr="00F62F04">
              <w:rPr>
                <w:rFonts w:ascii="Times New Roman" w:hAnsi="Times New Roman"/>
                <w:b/>
                <w:sz w:val="24"/>
                <w:szCs w:val="24"/>
              </w:rPr>
              <w:t>50,6</w:t>
            </w:r>
          </w:p>
        </w:tc>
      </w:tr>
      <w:tr w:rsidR="00063A48" w:rsidRPr="004B6394" w:rsidTr="00484043">
        <w:trPr>
          <w:trHeight w:val="340"/>
        </w:trPr>
        <w:tc>
          <w:tcPr>
            <w:tcW w:w="1415" w:type="dxa"/>
          </w:tcPr>
          <w:p w:rsidR="00063A48" w:rsidRPr="00BC4039" w:rsidRDefault="00063A48"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2018-2019</w:t>
            </w:r>
          </w:p>
        </w:tc>
        <w:tc>
          <w:tcPr>
            <w:tcW w:w="1073"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34,7</w:t>
            </w:r>
          </w:p>
        </w:tc>
        <w:tc>
          <w:tcPr>
            <w:tcW w:w="942"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41,8</w:t>
            </w:r>
          </w:p>
        </w:tc>
        <w:tc>
          <w:tcPr>
            <w:tcW w:w="942"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50</w:t>
            </w:r>
          </w:p>
        </w:tc>
        <w:tc>
          <w:tcPr>
            <w:tcW w:w="942"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56</w:t>
            </w:r>
          </w:p>
        </w:tc>
        <w:tc>
          <w:tcPr>
            <w:tcW w:w="942"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42,1</w:t>
            </w:r>
          </w:p>
        </w:tc>
        <w:tc>
          <w:tcPr>
            <w:tcW w:w="942"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55,3</w:t>
            </w:r>
          </w:p>
        </w:tc>
        <w:tc>
          <w:tcPr>
            <w:tcW w:w="942" w:type="dxa"/>
          </w:tcPr>
          <w:p w:rsidR="00063A48"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51,7</w:t>
            </w:r>
          </w:p>
        </w:tc>
        <w:tc>
          <w:tcPr>
            <w:tcW w:w="1769" w:type="dxa"/>
          </w:tcPr>
          <w:p w:rsidR="00063A48" w:rsidRPr="00F62F04" w:rsidRDefault="00063A48" w:rsidP="00B44A9E">
            <w:pPr>
              <w:spacing w:after="0" w:line="240" w:lineRule="auto"/>
              <w:contextualSpacing/>
              <w:jc w:val="center"/>
              <w:rPr>
                <w:rFonts w:ascii="Times New Roman" w:hAnsi="Times New Roman"/>
                <w:b/>
                <w:sz w:val="24"/>
                <w:szCs w:val="24"/>
              </w:rPr>
            </w:pPr>
            <w:r w:rsidRPr="00F62F04">
              <w:rPr>
                <w:rFonts w:ascii="Times New Roman" w:hAnsi="Times New Roman"/>
                <w:b/>
                <w:sz w:val="24"/>
                <w:szCs w:val="24"/>
              </w:rPr>
              <w:t>50,4</w:t>
            </w:r>
          </w:p>
        </w:tc>
      </w:tr>
      <w:tr w:rsidR="00063A48" w:rsidRPr="004B6394" w:rsidTr="00484043">
        <w:trPr>
          <w:trHeight w:val="340"/>
        </w:trPr>
        <w:tc>
          <w:tcPr>
            <w:tcW w:w="1415" w:type="dxa"/>
          </w:tcPr>
          <w:p w:rsidR="00063A48" w:rsidRPr="00BC4039" w:rsidRDefault="00063A48"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2019-2020</w:t>
            </w:r>
          </w:p>
        </w:tc>
        <w:tc>
          <w:tcPr>
            <w:tcW w:w="1073"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40</w:t>
            </w:r>
          </w:p>
        </w:tc>
        <w:tc>
          <w:tcPr>
            <w:tcW w:w="942"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46</w:t>
            </w:r>
          </w:p>
        </w:tc>
        <w:tc>
          <w:tcPr>
            <w:tcW w:w="942"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54</w:t>
            </w:r>
          </w:p>
        </w:tc>
        <w:tc>
          <w:tcPr>
            <w:tcW w:w="942"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58,5</w:t>
            </w:r>
          </w:p>
        </w:tc>
        <w:tc>
          <w:tcPr>
            <w:tcW w:w="942"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43,9</w:t>
            </w:r>
          </w:p>
        </w:tc>
        <w:tc>
          <w:tcPr>
            <w:tcW w:w="942" w:type="dxa"/>
          </w:tcPr>
          <w:p w:rsidR="00063A48" w:rsidRPr="004B6394" w:rsidRDefault="00D735DF" w:rsidP="00B44A9E">
            <w:pPr>
              <w:spacing w:after="0" w:line="240" w:lineRule="auto"/>
              <w:contextualSpacing/>
              <w:jc w:val="center"/>
              <w:rPr>
                <w:rFonts w:ascii="Times New Roman" w:hAnsi="Times New Roman"/>
                <w:sz w:val="24"/>
                <w:szCs w:val="24"/>
              </w:rPr>
            </w:pPr>
            <w:r>
              <w:rPr>
                <w:rFonts w:ascii="Times New Roman" w:hAnsi="Times New Roman"/>
                <w:sz w:val="24"/>
                <w:szCs w:val="24"/>
              </w:rPr>
              <w:t>53</w:t>
            </w:r>
          </w:p>
        </w:tc>
        <w:tc>
          <w:tcPr>
            <w:tcW w:w="942"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53,4</w:t>
            </w:r>
          </w:p>
        </w:tc>
        <w:tc>
          <w:tcPr>
            <w:tcW w:w="1769" w:type="dxa"/>
          </w:tcPr>
          <w:p w:rsidR="00063A48" w:rsidRPr="00F62F04" w:rsidRDefault="00063A48" w:rsidP="00B44A9E">
            <w:pPr>
              <w:spacing w:after="0" w:line="240" w:lineRule="auto"/>
              <w:contextualSpacing/>
              <w:jc w:val="center"/>
              <w:rPr>
                <w:rFonts w:ascii="Times New Roman" w:hAnsi="Times New Roman"/>
                <w:b/>
                <w:sz w:val="24"/>
                <w:szCs w:val="24"/>
              </w:rPr>
            </w:pPr>
            <w:r w:rsidRPr="00F62F04">
              <w:rPr>
                <w:rFonts w:ascii="Times New Roman" w:hAnsi="Times New Roman"/>
                <w:b/>
                <w:sz w:val="24"/>
                <w:szCs w:val="24"/>
              </w:rPr>
              <w:t>51,95</w:t>
            </w:r>
          </w:p>
        </w:tc>
      </w:tr>
      <w:tr w:rsidR="00F62F04" w:rsidRPr="004B6394" w:rsidTr="00484043">
        <w:trPr>
          <w:trHeight w:val="340"/>
        </w:trPr>
        <w:tc>
          <w:tcPr>
            <w:tcW w:w="1415" w:type="dxa"/>
          </w:tcPr>
          <w:p w:rsidR="00F62F04" w:rsidRPr="00BC4039" w:rsidRDefault="00F62F04"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2020-2021</w:t>
            </w:r>
          </w:p>
        </w:tc>
        <w:tc>
          <w:tcPr>
            <w:tcW w:w="1073" w:type="dxa"/>
          </w:tcPr>
          <w:p w:rsidR="00F62F04" w:rsidRDefault="00D735DF" w:rsidP="00B44A9E">
            <w:pPr>
              <w:spacing w:after="0" w:line="240" w:lineRule="auto"/>
              <w:contextualSpacing/>
              <w:jc w:val="center"/>
              <w:rPr>
                <w:rFonts w:ascii="Times New Roman" w:hAnsi="Times New Roman"/>
                <w:sz w:val="24"/>
                <w:szCs w:val="24"/>
              </w:rPr>
            </w:pPr>
            <w:r>
              <w:rPr>
                <w:rFonts w:ascii="Times New Roman" w:hAnsi="Times New Roman"/>
                <w:sz w:val="24"/>
                <w:szCs w:val="24"/>
              </w:rPr>
              <w:t>35,5</w:t>
            </w:r>
          </w:p>
        </w:tc>
        <w:tc>
          <w:tcPr>
            <w:tcW w:w="942" w:type="dxa"/>
          </w:tcPr>
          <w:p w:rsidR="00F62F04" w:rsidRDefault="00D735DF" w:rsidP="00B44A9E">
            <w:pPr>
              <w:spacing w:after="0" w:line="240" w:lineRule="auto"/>
              <w:contextualSpacing/>
              <w:jc w:val="center"/>
              <w:rPr>
                <w:rFonts w:ascii="Times New Roman" w:hAnsi="Times New Roman"/>
                <w:sz w:val="24"/>
                <w:szCs w:val="24"/>
              </w:rPr>
            </w:pPr>
            <w:r>
              <w:rPr>
                <w:rFonts w:ascii="Times New Roman" w:hAnsi="Times New Roman"/>
                <w:sz w:val="24"/>
                <w:szCs w:val="24"/>
              </w:rPr>
              <w:t>45,9</w:t>
            </w:r>
          </w:p>
        </w:tc>
        <w:tc>
          <w:tcPr>
            <w:tcW w:w="942" w:type="dxa"/>
          </w:tcPr>
          <w:p w:rsidR="00F62F04" w:rsidRDefault="00D735DF" w:rsidP="00B44A9E">
            <w:pPr>
              <w:spacing w:after="0" w:line="240" w:lineRule="auto"/>
              <w:contextualSpacing/>
              <w:jc w:val="center"/>
              <w:rPr>
                <w:rFonts w:ascii="Times New Roman" w:hAnsi="Times New Roman"/>
                <w:sz w:val="24"/>
                <w:szCs w:val="24"/>
              </w:rPr>
            </w:pPr>
            <w:r>
              <w:rPr>
                <w:rFonts w:ascii="Times New Roman" w:hAnsi="Times New Roman"/>
                <w:sz w:val="24"/>
                <w:szCs w:val="24"/>
              </w:rPr>
              <w:t>54</w:t>
            </w:r>
          </w:p>
        </w:tc>
        <w:tc>
          <w:tcPr>
            <w:tcW w:w="942" w:type="dxa"/>
          </w:tcPr>
          <w:p w:rsidR="00F62F04" w:rsidRDefault="00D735DF" w:rsidP="00B44A9E">
            <w:pPr>
              <w:spacing w:after="0" w:line="240" w:lineRule="auto"/>
              <w:contextualSpacing/>
              <w:jc w:val="center"/>
              <w:rPr>
                <w:rFonts w:ascii="Times New Roman" w:hAnsi="Times New Roman"/>
                <w:sz w:val="24"/>
                <w:szCs w:val="24"/>
              </w:rPr>
            </w:pPr>
            <w:r>
              <w:rPr>
                <w:rFonts w:ascii="Times New Roman" w:hAnsi="Times New Roman"/>
                <w:sz w:val="24"/>
                <w:szCs w:val="24"/>
              </w:rPr>
              <w:t>52,7</w:t>
            </w:r>
          </w:p>
        </w:tc>
        <w:tc>
          <w:tcPr>
            <w:tcW w:w="942" w:type="dxa"/>
          </w:tcPr>
          <w:p w:rsidR="00F62F04" w:rsidRDefault="00D735DF" w:rsidP="00B44A9E">
            <w:pPr>
              <w:spacing w:after="0" w:line="240" w:lineRule="auto"/>
              <w:contextualSpacing/>
              <w:jc w:val="center"/>
              <w:rPr>
                <w:rFonts w:ascii="Times New Roman" w:hAnsi="Times New Roman"/>
                <w:sz w:val="24"/>
                <w:szCs w:val="24"/>
              </w:rPr>
            </w:pPr>
            <w:r>
              <w:rPr>
                <w:rFonts w:ascii="Times New Roman" w:hAnsi="Times New Roman"/>
                <w:sz w:val="24"/>
                <w:szCs w:val="24"/>
              </w:rPr>
              <w:t>43,9</w:t>
            </w:r>
          </w:p>
        </w:tc>
        <w:tc>
          <w:tcPr>
            <w:tcW w:w="942" w:type="dxa"/>
          </w:tcPr>
          <w:p w:rsidR="00F62F04" w:rsidRDefault="00D735DF" w:rsidP="00B44A9E">
            <w:pPr>
              <w:spacing w:after="0" w:line="240" w:lineRule="auto"/>
              <w:contextualSpacing/>
              <w:jc w:val="center"/>
              <w:rPr>
                <w:rFonts w:ascii="Times New Roman" w:hAnsi="Times New Roman"/>
                <w:sz w:val="24"/>
                <w:szCs w:val="24"/>
              </w:rPr>
            </w:pPr>
            <w:r>
              <w:rPr>
                <w:rFonts w:ascii="Times New Roman" w:hAnsi="Times New Roman"/>
                <w:sz w:val="24"/>
                <w:szCs w:val="24"/>
              </w:rPr>
              <w:t>53,7</w:t>
            </w:r>
          </w:p>
        </w:tc>
        <w:tc>
          <w:tcPr>
            <w:tcW w:w="942" w:type="dxa"/>
          </w:tcPr>
          <w:p w:rsidR="00F62F04" w:rsidRDefault="00D735DF" w:rsidP="00B44A9E">
            <w:pPr>
              <w:spacing w:after="0" w:line="240" w:lineRule="auto"/>
              <w:contextualSpacing/>
              <w:jc w:val="center"/>
              <w:rPr>
                <w:rFonts w:ascii="Times New Roman" w:hAnsi="Times New Roman"/>
                <w:sz w:val="24"/>
                <w:szCs w:val="24"/>
              </w:rPr>
            </w:pPr>
            <w:r>
              <w:rPr>
                <w:rFonts w:ascii="Times New Roman" w:hAnsi="Times New Roman"/>
                <w:sz w:val="24"/>
                <w:szCs w:val="24"/>
              </w:rPr>
              <w:t>50</w:t>
            </w:r>
          </w:p>
        </w:tc>
        <w:tc>
          <w:tcPr>
            <w:tcW w:w="1769" w:type="dxa"/>
          </w:tcPr>
          <w:p w:rsidR="00F62F04" w:rsidRPr="00F62F04" w:rsidRDefault="00D735DF" w:rsidP="00B44A9E">
            <w:pPr>
              <w:spacing w:after="0" w:line="240" w:lineRule="auto"/>
              <w:contextualSpacing/>
              <w:jc w:val="center"/>
              <w:rPr>
                <w:rFonts w:ascii="Times New Roman" w:hAnsi="Times New Roman"/>
                <w:b/>
                <w:sz w:val="24"/>
                <w:szCs w:val="24"/>
              </w:rPr>
            </w:pPr>
            <w:r>
              <w:rPr>
                <w:rFonts w:ascii="Times New Roman" w:hAnsi="Times New Roman"/>
                <w:b/>
                <w:sz w:val="24"/>
                <w:szCs w:val="24"/>
              </w:rPr>
              <w:t>49,7</w:t>
            </w:r>
          </w:p>
        </w:tc>
      </w:tr>
      <w:tr w:rsidR="00063A48" w:rsidRPr="004B6394" w:rsidTr="00484043">
        <w:trPr>
          <w:trHeight w:val="340"/>
        </w:trPr>
        <w:tc>
          <w:tcPr>
            <w:tcW w:w="1415" w:type="dxa"/>
          </w:tcPr>
          <w:p w:rsidR="00063A48" w:rsidRPr="00BC4039" w:rsidRDefault="00063A48"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динамика</w:t>
            </w:r>
          </w:p>
        </w:tc>
        <w:tc>
          <w:tcPr>
            <w:tcW w:w="1073" w:type="dxa"/>
          </w:tcPr>
          <w:p w:rsidR="00063A48" w:rsidRPr="004B6394" w:rsidRDefault="00D735DF" w:rsidP="00B44A9E">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942" w:type="dxa"/>
          </w:tcPr>
          <w:p w:rsidR="00063A48" w:rsidRDefault="00D735DF" w:rsidP="00B44A9E">
            <w:pPr>
              <w:spacing w:after="0" w:line="240" w:lineRule="auto"/>
              <w:contextualSpacing/>
              <w:jc w:val="center"/>
            </w:pPr>
            <w:r>
              <w:rPr>
                <w:rFonts w:ascii="Times New Roman" w:hAnsi="Times New Roman"/>
                <w:sz w:val="24"/>
                <w:szCs w:val="24"/>
              </w:rPr>
              <w:t>-</w:t>
            </w:r>
          </w:p>
        </w:tc>
        <w:tc>
          <w:tcPr>
            <w:tcW w:w="942" w:type="dxa"/>
          </w:tcPr>
          <w:p w:rsidR="00063A48" w:rsidRDefault="00063A48" w:rsidP="00B44A9E">
            <w:pPr>
              <w:spacing w:after="0" w:line="240" w:lineRule="auto"/>
              <w:contextualSpacing/>
              <w:jc w:val="center"/>
            </w:pPr>
          </w:p>
        </w:tc>
        <w:tc>
          <w:tcPr>
            <w:tcW w:w="942" w:type="dxa"/>
          </w:tcPr>
          <w:p w:rsidR="00063A48" w:rsidRDefault="00D735DF" w:rsidP="00B44A9E">
            <w:pPr>
              <w:spacing w:after="0" w:line="240" w:lineRule="auto"/>
              <w:contextualSpacing/>
              <w:jc w:val="center"/>
            </w:pPr>
            <w:r>
              <w:rPr>
                <w:rFonts w:ascii="Times New Roman" w:hAnsi="Times New Roman"/>
                <w:sz w:val="24"/>
                <w:szCs w:val="24"/>
              </w:rPr>
              <w:t>-</w:t>
            </w:r>
          </w:p>
        </w:tc>
        <w:tc>
          <w:tcPr>
            <w:tcW w:w="942" w:type="dxa"/>
          </w:tcPr>
          <w:p w:rsidR="00063A48" w:rsidRDefault="00063A48" w:rsidP="00B44A9E">
            <w:pPr>
              <w:spacing w:after="0" w:line="240" w:lineRule="auto"/>
              <w:contextualSpacing/>
              <w:jc w:val="center"/>
            </w:pPr>
          </w:p>
        </w:tc>
        <w:tc>
          <w:tcPr>
            <w:tcW w:w="942" w:type="dxa"/>
          </w:tcPr>
          <w:p w:rsidR="00063A48" w:rsidRDefault="00063A48" w:rsidP="00B44A9E">
            <w:pPr>
              <w:spacing w:after="0" w:line="240" w:lineRule="auto"/>
              <w:contextualSpacing/>
              <w:jc w:val="center"/>
            </w:pPr>
            <w:r w:rsidRPr="00CB652D">
              <w:rPr>
                <w:rFonts w:ascii="Times New Roman" w:hAnsi="Times New Roman"/>
                <w:sz w:val="24"/>
                <w:szCs w:val="24"/>
              </w:rPr>
              <w:t>+</w:t>
            </w:r>
          </w:p>
        </w:tc>
        <w:tc>
          <w:tcPr>
            <w:tcW w:w="942" w:type="dxa"/>
          </w:tcPr>
          <w:p w:rsidR="00063A48" w:rsidRDefault="00D735DF" w:rsidP="00B44A9E">
            <w:pPr>
              <w:spacing w:after="0" w:line="240" w:lineRule="auto"/>
              <w:contextualSpacing/>
              <w:jc w:val="center"/>
            </w:pPr>
            <w:r>
              <w:rPr>
                <w:rFonts w:ascii="Times New Roman" w:hAnsi="Times New Roman"/>
                <w:sz w:val="24"/>
                <w:szCs w:val="24"/>
              </w:rPr>
              <w:t>-</w:t>
            </w:r>
          </w:p>
        </w:tc>
        <w:tc>
          <w:tcPr>
            <w:tcW w:w="1769" w:type="dxa"/>
          </w:tcPr>
          <w:p w:rsidR="00063A48" w:rsidRPr="00F62F04" w:rsidRDefault="00D735DF" w:rsidP="00B44A9E">
            <w:pPr>
              <w:spacing w:after="0" w:line="240" w:lineRule="auto"/>
              <w:contextualSpacing/>
              <w:jc w:val="center"/>
              <w:rPr>
                <w:rFonts w:ascii="Times New Roman" w:hAnsi="Times New Roman"/>
                <w:b/>
                <w:sz w:val="24"/>
                <w:szCs w:val="24"/>
              </w:rPr>
            </w:pPr>
            <w:r>
              <w:rPr>
                <w:rFonts w:ascii="Times New Roman" w:hAnsi="Times New Roman"/>
                <w:b/>
                <w:sz w:val="24"/>
                <w:szCs w:val="24"/>
              </w:rPr>
              <w:t>-</w:t>
            </w:r>
          </w:p>
        </w:tc>
      </w:tr>
    </w:tbl>
    <w:p w:rsidR="00B13DD9" w:rsidRDefault="00B13DD9" w:rsidP="00B057E9">
      <w:pPr>
        <w:spacing w:after="0" w:line="240" w:lineRule="auto"/>
        <w:contextualSpacing/>
        <w:rPr>
          <w:rFonts w:ascii="Times New Roman" w:hAnsi="Times New Roman"/>
          <w:b/>
          <w:color w:val="C00000"/>
          <w:sz w:val="24"/>
          <w:szCs w:val="24"/>
        </w:rPr>
      </w:pPr>
    </w:p>
    <w:p w:rsidR="00063A48" w:rsidRPr="00760FD5" w:rsidRDefault="00063A48" w:rsidP="00063A48">
      <w:pPr>
        <w:spacing w:after="0" w:line="240" w:lineRule="auto"/>
        <w:contextualSpacing/>
        <w:jc w:val="center"/>
        <w:rPr>
          <w:rFonts w:ascii="Times New Roman" w:hAnsi="Times New Roman"/>
          <w:b/>
          <w:color w:val="C00000"/>
          <w:sz w:val="24"/>
          <w:szCs w:val="24"/>
        </w:rPr>
      </w:pPr>
      <w:r w:rsidRPr="00760FD5">
        <w:rPr>
          <w:rFonts w:ascii="Times New Roman" w:hAnsi="Times New Roman"/>
          <w:b/>
          <w:color w:val="C00000"/>
          <w:sz w:val="24"/>
          <w:szCs w:val="24"/>
        </w:rPr>
        <w:t>МБОУ ООШ № 6</w:t>
      </w:r>
    </w:p>
    <w:tbl>
      <w:tblPr>
        <w:tblW w:w="0" w:type="auto"/>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6"/>
        <w:gridCol w:w="1529"/>
        <w:gridCol w:w="1564"/>
        <w:gridCol w:w="1564"/>
        <w:gridCol w:w="1706"/>
        <w:gridCol w:w="1706"/>
      </w:tblGrid>
      <w:tr w:rsidR="00B4673B" w:rsidTr="00484043">
        <w:trPr>
          <w:trHeight w:val="285"/>
        </w:trPr>
        <w:tc>
          <w:tcPr>
            <w:tcW w:w="3255" w:type="dxa"/>
            <w:gridSpan w:val="2"/>
            <w:tcBorders>
              <w:top w:val="single" w:sz="4" w:space="0" w:color="auto"/>
              <w:left w:val="single" w:sz="4" w:space="0" w:color="auto"/>
              <w:bottom w:val="single" w:sz="4" w:space="0" w:color="auto"/>
              <w:right w:val="single" w:sz="4" w:space="0" w:color="auto"/>
            </w:tcBorders>
            <w:hideMark/>
          </w:tcPr>
          <w:p w:rsidR="00B4673B" w:rsidRPr="00C7324A" w:rsidRDefault="00B4673B" w:rsidP="00B13DD9">
            <w:pPr>
              <w:spacing w:after="0"/>
              <w:jc w:val="center"/>
              <w:rPr>
                <w:rFonts w:ascii="Times New Roman" w:hAnsi="Times New Roman"/>
                <w:b/>
                <w:color w:val="000000"/>
                <w:sz w:val="24"/>
                <w:szCs w:val="24"/>
              </w:rPr>
            </w:pPr>
            <w:r w:rsidRPr="00C7324A">
              <w:rPr>
                <w:rFonts w:ascii="Times New Roman" w:hAnsi="Times New Roman"/>
                <w:b/>
                <w:color w:val="000000"/>
                <w:sz w:val="24"/>
                <w:szCs w:val="24"/>
              </w:rPr>
              <w:t>201</w:t>
            </w:r>
            <w:r>
              <w:rPr>
                <w:rFonts w:ascii="Times New Roman" w:hAnsi="Times New Roman"/>
                <w:b/>
                <w:color w:val="000000"/>
                <w:sz w:val="24"/>
                <w:szCs w:val="24"/>
              </w:rPr>
              <w:t>8</w:t>
            </w:r>
            <w:r w:rsidRPr="00C7324A">
              <w:rPr>
                <w:rFonts w:ascii="Times New Roman" w:hAnsi="Times New Roman"/>
                <w:b/>
                <w:color w:val="000000"/>
                <w:sz w:val="24"/>
                <w:szCs w:val="24"/>
              </w:rPr>
              <w:t>-201</w:t>
            </w:r>
            <w:r>
              <w:rPr>
                <w:rFonts w:ascii="Times New Roman" w:hAnsi="Times New Roman"/>
                <w:b/>
                <w:color w:val="000000"/>
                <w:sz w:val="24"/>
                <w:szCs w:val="24"/>
              </w:rPr>
              <w:t>9</w:t>
            </w:r>
          </w:p>
        </w:tc>
        <w:tc>
          <w:tcPr>
            <w:tcW w:w="3128" w:type="dxa"/>
            <w:gridSpan w:val="2"/>
            <w:tcBorders>
              <w:top w:val="single" w:sz="4" w:space="0" w:color="auto"/>
              <w:left w:val="single" w:sz="4" w:space="0" w:color="auto"/>
              <w:bottom w:val="single" w:sz="4" w:space="0" w:color="auto"/>
              <w:right w:val="single" w:sz="4" w:space="0" w:color="auto"/>
            </w:tcBorders>
            <w:hideMark/>
          </w:tcPr>
          <w:p w:rsidR="00B4673B" w:rsidRPr="00C7324A" w:rsidRDefault="00B4673B" w:rsidP="00B13DD9">
            <w:pPr>
              <w:spacing w:after="0"/>
              <w:jc w:val="center"/>
              <w:rPr>
                <w:rFonts w:ascii="Times New Roman" w:hAnsi="Times New Roman"/>
                <w:b/>
                <w:color w:val="000000"/>
                <w:sz w:val="24"/>
                <w:szCs w:val="24"/>
              </w:rPr>
            </w:pPr>
            <w:r w:rsidRPr="00C7324A">
              <w:rPr>
                <w:rFonts w:ascii="Times New Roman" w:hAnsi="Times New Roman"/>
                <w:b/>
                <w:color w:val="000000"/>
                <w:sz w:val="24"/>
                <w:szCs w:val="24"/>
              </w:rPr>
              <w:t>201</w:t>
            </w:r>
            <w:r>
              <w:rPr>
                <w:rFonts w:ascii="Times New Roman" w:hAnsi="Times New Roman"/>
                <w:b/>
                <w:color w:val="000000"/>
                <w:sz w:val="24"/>
                <w:szCs w:val="24"/>
              </w:rPr>
              <w:t>9</w:t>
            </w:r>
            <w:r w:rsidRPr="00C7324A">
              <w:rPr>
                <w:rFonts w:ascii="Times New Roman" w:hAnsi="Times New Roman"/>
                <w:b/>
                <w:color w:val="000000"/>
                <w:sz w:val="24"/>
                <w:szCs w:val="24"/>
              </w:rPr>
              <w:t>-20</w:t>
            </w:r>
            <w:r>
              <w:rPr>
                <w:rFonts w:ascii="Times New Roman" w:hAnsi="Times New Roman"/>
                <w:b/>
                <w:color w:val="000000"/>
                <w:sz w:val="24"/>
                <w:szCs w:val="24"/>
              </w:rPr>
              <w:t>20</w:t>
            </w:r>
          </w:p>
        </w:tc>
        <w:tc>
          <w:tcPr>
            <w:tcW w:w="3412" w:type="dxa"/>
            <w:gridSpan w:val="2"/>
            <w:tcBorders>
              <w:top w:val="single" w:sz="4" w:space="0" w:color="auto"/>
              <w:left w:val="single" w:sz="4" w:space="0" w:color="auto"/>
              <w:bottom w:val="single" w:sz="4" w:space="0" w:color="auto"/>
              <w:right w:val="single" w:sz="4" w:space="0" w:color="auto"/>
            </w:tcBorders>
            <w:hideMark/>
          </w:tcPr>
          <w:p w:rsidR="00B4673B" w:rsidRPr="00C7324A" w:rsidRDefault="00B4673B" w:rsidP="00B13DD9">
            <w:pPr>
              <w:spacing w:after="0"/>
              <w:jc w:val="center"/>
              <w:rPr>
                <w:rFonts w:ascii="Times New Roman" w:hAnsi="Times New Roman"/>
                <w:b/>
                <w:color w:val="000000"/>
                <w:sz w:val="24"/>
                <w:szCs w:val="24"/>
              </w:rPr>
            </w:pPr>
            <w:r>
              <w:rPr>
                <w:rFonts w:ascii="Times New Roman" w:hAnsi="Times New Roman"/>
                <w:b/>
                <w:color w:val="000000"/>
                <w:sz w:val="24"/>
                <w:szCs w:val="24"/>
              </w:rPr>
              <w:t>2020-2021</w:t>
            </w:r>
          </w:p>
        </w:tc>
      </w:tr>
      <w:tr w:rsidR="00B4673B" w:rsidTr="00484043">
        <w:trPr>
          <w:trHeight w:val="543"/>
        </w:trPr>
        <w:tc>
          <w:tcPr>
            <w:tcW w:w="1726" w:type="dxa"/>
            <w:tcBorders>
              <w:top w:val="single" w:sz="4" w:space="0" w:color="auto"/>
              <w:left w:val="single" w:sz="4" w:space="0" w:color="auto"/>
              <w:bottom w:val="single" w:sz="4" w:space="0" w:color="auto"/>
              <w:right w:val="single" w:sz="4" w:space="0" w:color="auto"/>
            </w:tcBorders>
            <w:hideMark/>
          </w:tcPr>
          <w:p w:rsidR="00B4673B" w:rsidRPr="00C7324A" w:rsidRDefault="00B4673B"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B4673B" w:rsidRPr="00C7324A" w:rsidRDefault="00B4673B" w:rsidP="00B44A9E">
            <w:pPr>
              <w:spacing w:after="0" w:line="240" w:lineRule="auto"/>
              <w:contextualSpacing/>
              <w:jc w:val="center"/>
              <w:rPr>
                <w:rFonts w:ascii="Times New Roman" w:hAnsi="Times New Roman"/>
                <w:b/>
                <w:i/>
                <w:color w:val="000000"/>
                <w:sz w:val="24"/>
                <w:szCs w:val="24"/>
              </w:rPr>
            </w:pPr>
            <w:r>
              <w:rPr>
                <w:rFonts w:ascii="Times New Roman" w:hAnsi="Times New Roman"/>
                <w:b/>
                <w:i/>
                <w:color w:val="000000"/>
                <w:sz w:val="24"/>
                <w:szCs w:val="24"/>
              </w:rPr>
              <w:t xml:space="preserve"> (без 1 </w:t>
            </w:r>
            <w:r w:rsidRPr="00C7324A">
              <w:rPr>
                <w:rFonts w:ascii="Times New Roman" w:hAnsi="Times New Roman"/>
                <w:b/>
                <w:i/>
                <w:color w:val="000000"/>
                <w:sz w:val="24"/>
                <w:szCs w:val="24"/>
              </w:rPr>
              <w:t>кл.)</w:t>
            </w:r>
          </w:p>
        </w:tc>
        <w:tc>
          <w:tcPr>
            <w:tcW w:w="1529" w:type="dxa"/>
            <w:tcBorders>
              <w:top w:val="single" w:sz="4" w:space="0" w:color="auto"/>
              <w:left w:val="single" w:sz="4" w:space="0" w:color="auto"/>
              <w:bottom w:val="single" w:sz="4" w:space="0" w:color="auto"/>
              <w:right w:val="single" w:sz="4" w:space="0" w:color="auto"/>
            </w:tcBorders>
            <w:hideMark/>
          </w:tcPr>
          <w:p w:rsidR="00B4673B" w:rsidRPr="00C7324A" w:rsidRDefault="00B4673B"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c>
          <w:tcPr>
            <w:tcW w:w="1564" w:type="dxa"/>
            <w:tcBorders>
              <w:top w:val="single" w:sz="4" w:space="0" w:color="auto"/>
              <w:left w:val="single" w:sz="4" w:space="0" w:color="auto"/>
              <w:bottom w:val="single" w:sz="4" w:space="0" w:color="auto"/>
              <w:right w:val="single" w:sz="4" w:space="0" w:color="auto"/>
            </w:tcBorders>
            <w:hideMark/>
          </w:tcPr>
          <w:p w:rsidR="00B4673B" w:rsidRPr="00C7324A" w:rsidRDefault="00B4673B"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B4673B" w:rsidRPr="00C7324A" w:rsidRDefault="00B4673B"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564" w:type="dxa"/>
            <w:tcBorders>
              <w:top w:val="single" w:sz="4" w:space="0" w:color="auto"/>
              <w:left w:val="single" w:sz="4" w:space="0" w:color="auto"/>
              <w:bottom w:val="single" w:sz="4" w:space="0" w:color="auto"/>
              <w:right w:val="single" w:sz="4" w:space="0" w:color="auto"/>
            </w:tcBorders>
            <w:hideMark/>
          </w:tcPr>
          <w:p w:rsidR="00B4673B" w:rsidRDefault="00B4673B"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p w:rsidR="00B4673B" w:rsidRPr="00C7324A" w:rsidRDefault="00B4673B" w:rsidP="00B44A9E">
            <w:pPr>
              <w:spacing w:after="0" w:line="240" w:lineRule="auto"/>
              <w:contextualSpacing/>
              <w:rPr>
                <w:rFonts w:ascii="Times New Roman" w:hAnsi="Times New Roman"/>
                <w:b/>
                <w:i/>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hideMark/>
          </w:tcPr>
          <w:p w:rsidR="00B4673B" w:rsidRPr="00C7324A" w:rsidRDefault="00B4673B"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B4673B" w:rsidRPr="00C7324A" w:rsidRDefault="00B4673B"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706" w:type="dxa"/>
            <w:tcBorders>
              <w:top w:val="single" w:sz="4" w:space="0" w:color="auto"/>
              <w:left w:val="single" w:sz="4" w:space="0" w:color="auto"/>
              <w:bottom w:val="single" w:sz="4" w:space="0" w:color="auto"/>
              <w:right w:val="single" w:sz="4" w:space="0" w:color="auto"/>
            </w:tcBorders>
            <w:hideMark/>
          </w:tcPr>
          <w:p w:rsidR="00B4673B" w:rsidRDefault="00B4673B"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p w:rsidR="00B4673B" w:rsidRPr="00C7324A" w:rsidRDefault="00B4673B" w:rsidP="00B44A9E">
            <w:pPr>
              <w:spacing w:after="0" w:line="240" w:lineRule="auto"/>
              <w:contextualSpacing/>
              <w:jc w:val="center"/>
              <w:rPr>
                <w:rFonts w:ascii="Times New Roman" w:hAnsi="Times New Roman"/>
                <w:b/>
                <w:i/>
                <w:color w:val="000000"/>
                <w:sz w:val="24"/>
                <w:szCs w:val="24"/>
              </w:rPr>
            </w:pPr>
          </w:p>
        </w:tc>
      </w:tr>
      <w:tr w:rsidR="00B4673B" w:rsidTr="00484043">
        <w:trPr>
          <w:trHeight w:val="272"/>
        </w:trPr>
        <w:tc>
          <w:tcPr>
            <w:tcW w:w="1726" w:type="dxa"/>
            <w:tcBorders>
              <w:top w:val="single" w:sz="4" w:space="0" w:color="auto"/>
              <w:left w:val="single" w:sz="4" w:space="0" w:color="auto"/>
              <w:bottom w:val="single" w:sz="4" w:space="0" w:color="auto"/>
              <w:right w:val="single" w:sz="4" w:space="0" w:color="auto"/>
            </w:tcBorders>
            <w:hideMark/>
          </w:tcPr>
          <w:p w:rsidR="00B4673B" w:rsidRPr="00B4673B" w:rsidRDefault="00B4673B" w:rsidP="00B13DD9">
            <w:pPr>
              <w:spacing w:after="0"/>
              <w:jc w:val="center"/>
              <w:rPr>
                <w:rFonts w:ascii="Times New Roman" w:hAnsi="Times New Roman"/>
                <w:b/>
                <w:sz w:val="24"/>
                <w:szCs w:val="24"/>
              </w:rPr>
            </w:pPr>
            <w:r w:rsidRPr="00B4673B">
              <w:rPr>
                <w:rFonts w:ascii="Times New Roman" w:hAnsi="Times New Roman"/>
                <w:b/>
                <w:sz w:val="24"/>
                <w:szCs w:val="24"/>
              </w:rPr>
              <w:t>236</w:t>
            </w:r>
          </w:p>
        </w:tc>
        <w:tc>
          <w:tcPr>
            <w:tcW w:w="1529" w:type="dxa"/>
            <w:tcBorders>
              <w:top w:val="single" w:sz="4" w:space="0" w:color="auto"/>
              <w:left w:val="single" w:sz="4" w:space="0" w:color="auto"/>
              <w:bottom w:val="single" w:sz="4" w:space="0" w:color="auto"/>
              <w:right w:val="single" w:sz="4" w:space="0" w:color="auto"/>
            </w:tcBorders>
            <w:hideMark/>
          </w:tcPr>
          <w:p w:rsidR="00B4673B" w:rsidRPr="00B4673B" w:rsidRDefault="00B4673B" w:rsidP="00B13DD9">
            <w:pPr>
              <w:spacing w:after="0"/>
              <w:jc w:val="center"/>
              <w:rPr>
                <w:rFonts w:ascii="Times New Roman" w:hAnsi="Times New Roman"/>
                <w:b/>
                <w:sz w:val="24"/>
                <w:szCs w:val="24"/>
              </w:rPr>
            </w:pPr>
            <w:r w:rsidRPr="00B4673B">
              <w:rPr>
                <w:rFonts w:ascii="Times New Roman" w:hAnsi="Times New Roman"/>
                <w:b/>
                <w:sz w:val="24"/>
                <w:szCs w:val="24"/>
              </w:rPr>
              <w:t>82/ 34,7%</w:t>
            </w:r>
          </w:p>
        </w:tc>
        <w:tc>
          <w:tcPr>
            <w:tcW w:w="1564" w:type="dxa"/>
            <w:tcBorders>
              <w:top w:val="single" w:sz="4" w:space="0" w:color="auto"/>
              <w:left w:val="single" w:sz="4" w:space="0" w:color="auto"/>
              <w:bottom w:val="single" w:sz="4" w:space="0" w:color="auto"/>
              <w:right w:val="single" w:sz="4" w:space="0" w:color="auto"/>
            </w:tcBorders>
            <w:hideMark/>
          </w:tcPr>
          <w:p w:rsidR="00B4673B" w:rsidRPr="00B4673B" w:rsidRDefault="00B4673B" w:rsidP="00B13DD9">
            <w:pPr>
              <w:spacing w:after="0"/>
              <w:jc w:val="center"/>
              <w:rPr>
                <w:rFonts w:ascii="Times New Roman" w:hAnsi="Times New Roman"/>
                <w:b/>
                <w:sz w:val="24"/>
                <w:szCs w:val="24"/>
              </w:rPr>
            </w:pPr>
            <w:r w:rsidRPr="00B4673B">
              <w:rPr>
                <w:rFonts w:ascii="Times New Roman" w:hAnsi="Times New Roman"/>
                <w:b/>
                <w:sz w:val="24"/>
                <w:szCs w:val="24"/>
              </w:rPr>
              <w:t>236</w:t>
            </w:r>
          </w:p>
        </w:tc>
        <w:tc>
          <w:tcPr>
            <w:tcW w:w="1564" w:type="dxa"/>
            <w:tcBorders>
              <w:top w:val="single" w:sz="4" w:space="0" w:color="auto"/>
              <w:left w:val="single" w:sz="4" w:space="0" w:color="auto"/>
              <w:bottom w:val="single" w:sz="4" w:space="0" w:color="auto"/>
              <w:right w:val="single" w:sz="4" w:space="0" w:color="auto"/>
            </w:tcBorders>
            <w:hideMark/>
          </w:tcPr>
          <w:p w:rsidR="00B4673B" w:rsidRPr="00B4673B" w:rsidRDefault="00B4673B" w:rsidP="00B13DD9">
            <w:pPr>
              <w:spacing w:after="0"/>
              <w:jc w:val="center"/>
              <w:rPr>
                <w:rFonts w:ascii="Times New Roman" w:hAnsi="Times New Roman"/>
                <w:b/>
                <w:sz w:val="24"/>
                <w:szCs w:val="24"/>
              </w:rPr>
            </w:pPr>
            <w:r w:rsidRPr="00B4673B">
              <w:rPr>
                <w:rFonts w:ascii="Times New Roman" w:hAnsi="Times New Roman"/>
                <w:b/>
                <w:sz w:val="24"/>
                <w:szCs w:val="24"/>
              </w:rPr>
              <w:t>97/ 41 %</w:t>
            </w:r>
          </w:p>
        </w:tc>
        <w:tc>
          <w:tcPr>
            <w:tcW w:w="1706" w:type="dxa"/>
            <w:tcBorders>
              <w:top w:val="single" w:sz="4" w:space="0" w:color="auto"/>
              <w:left w:val="single" w:sz="4" w:space="0" w:color="auto"/>
              <w:bottom w:val="single" w:sz="4" w:space="0" w:color="auto"/>
              <w:right w:val="single" w:sz="4" w:space="0" w:color="auto"/>
            </w:tcBorders>
            <w:hideMark/>
          </w:tcPr>
          <w:p w:rsidR="00B4673B" w:rsidRPr="00B4673B" w:rsidRDefault="00B4673B" w:rsidP="00B13DD9">
            <w:pPr>
              <w:spacing w:after="0"/>
              <w:jc w:val="center"/>
              <w:rPr>
                <w:rFonts w:ascii="Times New Roman" w:hAnsi="Times New Roman"/>
                <w:b/>
                <w:sz w:val="24"/>
                <w:szCs w:val="24"/>
              </w:rPr>
            </w:pPr>
            <w:r w:rsidRPr="00B4673B">
              <w:rPr>
                <w:rFonts w:ascii="Times New Roman" w:hAnsi="Times New Roman"/>
                <w:b/>
                <w:sz w:val="24"/>
                <w:szCs w:val="24"/>
              </w:rPr>
              <w:t>234</w:t>
            </w:r>
          </w:p>
        </w:tc>
        <w:tc>
          <w:tcPr>
            <w:tcW w:w="1706" w:type="dxa"/>
            <w:tcBorders>
              <w:top w:val="single" w:sz="4" w:space="0" w:color="auto"/>
              <w:left w:val="single" w:sz="4" w:space="0" w:color="auto"/>
              <w:bottom w:val="single" w:sz="4" w:space="0" w:color="auto"/>
              <w:right w:val="single" w:sz="4" w:space="0" w:color="auto"/>
            </w:tcBorders>
            <w:hideMark/>
          </w:tcPr>
          <w:p w:rsidR="00B4673B" w:rsidRPr="00B4673B" w:rsidRDefault="00B4673B" w:rsidP="00B13DD9">
            <w:pPr>
              <w:spacing w:after="0"/>
              <w:jc w:val="center"/>
              <w:rPr>
                <w:rFonts w:ascii="Times New Roman" w:hAnsi="Times New Roman"/>
                <w:b/>
                <w:sz w:val="24"/>
                <w:szCs w:val="24"/>
              </w:rPr>
            </w:pPr>
            <w:r w:rsidRPr="00B4673B">
              <w:rPr>
                <w:rFonts w:ascii="Times New Roman" w:hAnsi="Times New Roman"/>
                <w:b/>
                <w:sz w:val="24"/>
                <w:szCs w:val="24"/>
              </w:rPr>
              <w:t>83/ 35,5 %</w:t>
            </w:r>
          </w:p>
        </w:tc>
      </w:tr>
      <w:tr w:rsidR="00B4673B" w:rsidTr="00484043">
        <w:tc>
          <w:tcPr>
            <w:tcW w:w="1726" w:type="dxa"/>
            <w:tcBorders>
              <w:top w:val="single" w:sz="4" w:space="0" w:color="auto"/>
              <w:left w:val="single" w:sz="4" w:space="0" w:color="auto"/>
              <w:bottom w:val="nil"/>
              <w:right w:val="single" w:sz="4" w:space="0" w:color="auto"/>
            </w:tcBorders>
            <w:hideMark/>
          </w:tcPr>
          <w:p w:rsidR="00B4673B" w:rsidRPr="00C7324A" w:rsidRDefault="00B4673B" w:rsidP="00B44A9E">
            <w:pPr>
              <w:spacing w:after="0" w:line="240" w:lineRule="auto"/>
              <w:contextualSpacing/>
              <w:jc w:val="center"/>
              <w:rPr>
                <w:rFonts w:ascii="Times New Roman" w:hAnsi="Times New Roman"/>
                <w:color w:val="000000"/>
                <w:sz w:val="24"/>
                <w:szCs w:val="24"/>
              </w:rPr>
            </w:pPr>
          </w:p>
        </w:tc>
        <w:tc>
          <w:tcPr>
            <w:tcW w:w="1529" w:type="dxa"/>
            <w:tcBorders>
              <w:top w:val="single" w:sz="4" w:space="0" w:color="auto"/>
              <w:left w:val="single" w:sz="4" w:space="0" w:color="auto"/>
              <w:bottom w:val="nil"/>
              <w:right w:val="single" w:sz="4" w:space="0" w:color="auto"/>
            </w:tcBorders>
            <w:hideMark/>
          </w:tcPr>
          <w:p w:rsidR="00B4673B" w:rsidRPr="00C7324A" w:rsidRDefault="00B4673B" w:rsidP="00B44A9E">
            <w:pPr>
              <w:spacing w:after="0" w:line="240" w:lineRule="auto"/>
              <w:contextualSpacing/>
              <w:jc w:val="center"/>
              <w:rPr>
                <w:rFonts w:ascii="Times New Roman" w:hAnsi="Times New Roman"/>
                <w:color w:val="000000"/>
                <w:sz w:val="24"/>
                <w:szCs w:val="24"/>
              </w:rPr>
            </w:pPr>
          </w:p>
        </w:tc>
        <w:tc>
          <w:tcPr>
            <w:tcW w:w="1564" w:type="dxa"/>
            <w:tcBorders>
              <w:top w:val="single" w:sz="4" w:space="0" w:color="auto"/>
              <w:left w:val="single" w:sz="4" w:space="0" w:color="auto"/>
              <w:bottom w:val="nil"/>
              <w:right w:val="single" w:sz="4" w:space="0" w:color="auto"/>
            </w:tcBorders>
            <w:hideMark/>
          </w:tcPr>
          <w:p w:rsidR="00B4673B" w:rsidRPr="00C7324A" w:rsidRDefault="00B4673B" w:rsidP="00B44A9E">
            <w:pPr>
              <w:spacing w:after="0" w:line="240" w:lineRule="auto"/>
              <w:contextualSpacing/>
              <w:jc w:val="center"/>
              <w:rPr>
                <w:rFonts w:ascii="Times New Roman" w:hAnsi="Times New Roman"/>
                <w:color w:val="000000"/>
                <w:sz w:val="24"/>
                <w:szCs w:val="24"/>
              </w:rPr>
            </w:pPr>
          </w:p>
        </w:tc>
        <w:tc>
          <w:tcPr>
            <w:tcW w:w="1564" w:type="dxa"/>
            <w:tcBorders>
              <w:top w:val="single" w:sz="4" w:space="0" w:color="auto"/>
              <w:left w:val="single" w:sz="4" w:space="0" w:color="auto"/>
              <w:bottom w:val="nil"/>
              <w:right w:val="single" w:sz="4" w:space="0" w:color="auto"/>
            </w:tcBorders>
            <w:hideMark/>
          </w:tcPr>
          <w:p w:rsidR="00B4673B" w:rsidRPr="00C7324A" w:rsidRDefault="00B4673B" w:rsidP="00B44A9E">
            <w:pPr>
              <w:spacing w:after="0" w:line="240" w:lineRule="auto"/>
              <w:contextualSpacing/>
              <w:jc w:val="center"/>
              <w:rPr>
                <w:rFonts w:ascii="Times New Roman" w:hAnsi="Times New Roman"/>
                <w:color w:val="000000"/>
                <w:sz w:val="24"/>
                <w:szCs w:val="24"/>
              </w:rPr>
            </w:pPr>
          </w:p>
        </w:tc>
        <w:tc>
          <w:tcPr>
            <w:tcW w:w="1706" w:type="dxa"/>
            <w:tcBorders>
              <w:top w:val="single" w:sz="4" w:space="0" w:color="auto"/>
              <w:left w:val="single" w:sz="4" w:space="0" w:color="auto"/>
              <w:bottom w:val="nil"/>
              <w:right w:val="single" w:sz="4" w:space="0" w:color="auto"/>
            </w:tcBorders>
            <w:hideMark/>
          </w:tcPr>
          <w:p w:rsidR="00B4673B" w:rsidRPr="00C7324A" w:rsidRDefault="00B4673B" w:rsidP="00B44A9E">
            <w:pPr>
              <w:spacing w:after="0" w:line="240" w:lineRule="auto"/>
              <w:contextualSpacing/>
              <w:jc w:val="center"/>
              <w:rPr>
                <w:rFonts w:ascii="Times New Roman" w:hAnsi="Times New Roman"/>
                <w:color w:val="000000"/>
                <w:sz w:val="24"/>
                <w:szCs w:val="24"/>
              </w:rPr>
            </w:pPr>
          </w:p>
        </w:tc>
        <w:tc>
          <w:tcPr>
            <w:tcW w:w="1706" w:type="dxa"/>
            <w:tcBorders>
              <w:top w:val="single" w:sz="4" w:space="0" w:color="auto"/>
              <w:left w:val="single" w:sz="4" w:space="0" w:color="auto"/>
              <w:bottom w:val="nil"/>
              <w:right w:val="single" w:sz="4" w:space="0" w:color="auto"/>
            </w:tcBorders>
            <w:hideMark/>
          </w:tcPr>
          <w:p w:rsidR="00B4673B" w:rsidRPr="00C7324A" w:rsidRDefault="00B4673B" w:rsidP="00B44A9E">
            <w:pPr>
              <w:spacing w:after="0" w:line="240" w:lineRule="auto"/>
              <w:contextualSpacing/>
              <w:jc w:val="center"/>
              <w:rPr>
                <w:rFonts w:ascii="Times New Roman" w:hAnsi="Times New Roman"/>
                <w:sz w:val="24"/>
                <w:szCs w:val="24"/>
              </w:rPr>
            </w:pPr>
          </w:p>
        </w:tc>
      </w:tr>
      <w:tr w:rsidR="00B4673B" w:rsidTr="00484043">
        <w:trPr>
          <w:trHeight w:val="244"/>
        </w:trPr>
        <w:tc>
          <w:tcPr>
            <w:tcW w:w="9795" w:type="dxa"/>
            <w:gridSpan w:val="6"/>
            <w:tcBorders>
              <w:top w:val="nil"/>
              <w:left w:val="single" w:sz="4" w:space="0" w:color="auto"/>
              <w:bottom w:val="single" w:sz="4" w:space="0" w:color="auto"/>
              <w:right w:val="single" w:sz="4" w:space="0" w:color="auto"/>
            </w:tcBorders>
          </w:tcPr>
          <w:p w:rsidR="00B4673B" w:rsidRPr="00B4673B" w:rsidRDefault="00B4673B" w:rsidP="00B4673B">
            <w:pPr>
              <w:spacing w:after="0" w:line="240" w:lineRule="auto"/>
              <w:contextualSpacing/>
              <w:jc w:val="center"/>
              <w:rPr>
                <w:rFonts w:ascii="Times New Roman" w:hAnsi="Times New Roman"/>
                <w:b/>
                <w:i/>
                <w:sz w:val="24"/>
                <w:szCs w:val="24"/>
              </w:rPr>
            </w:pPr>
            <w:r w:rsidRPr="00B4673B">
              <w:rPr>
                <w:rFonts w:ascii="Times New Roman" w:hAnsi="Times New Roman"/>
                <w:b/>
                <w:i/>
                <w:sz w:val="24"/>
                <w:szCs w:val="24"/>
              </w:rPr>
              <w:t>В т.ч. по параллелям</w:t>
            </w:r>
          </w:p>
        </w:tc>
      </w:tr>
      <w:tr w:rsidR="00B4673B" w:rsidTr="00484043">
        <w:trPr>
          <w:trHeight w:val="315"/>
        </w:trPr>
        <w:tc>
          <w:tcPr>
            <w:tcW w:w="1726" w:type="dxa"/>
            <w:tcBorders>
              <w:top w:val="single" w:sz="4" w:space="0" w:color="auto"/>
              <w:left w:val="single" w:sz="4" w:space="0" w:color="auto"/>
              <w:bottom w:val="single" w:sz="4" w:space="0" w:color="auto"/>
              <w:right w:val="single" w:sz="4" w:space="0" w:color="auto"/>
            </w:tcBorders>
            <w:hideMark/>
          </w:tcPr>
          <w:p w:rsidR="00B4673B" w:rsidRDefault="00B4673B" w:rsidP="00B4673B">
            <w:pPr>
              <w:spacing w:after="0"/>
              <w:jc w:val="center"/>
              <w:rPr>
                <w:rFonts w:ascii="Times New Roman" w:hAnsi="Times New Roman"/>
                <w:color w:val="000000"/>
                <w:sz w:val="24"/>
                <w:szCs w:val="24"/>
              </w:rPr>
            </w:pPr>
            <w:r>
              <w:rPr>
                <w:rFonts w:ascii="Times New Roman" w:hAnsi="Times New Roman"/>
                <w:color w:val="000000"/>
                <w:sz w:val="24"/>
                <w:szCs w:val="24"/>
              </w:rPr>
              <w:t xml:space="preserve">2 – 4 </w:t>
            </w:r>
            <w:r w:rsidRPr="00C7324A">
              <w:rPr>
                <w:rFonts w:ascii="Times New Roman" w:hAnsi="Times New Roman"/>
                <w:color w:val="000000"/>
                <w:sz w:val="24"/>
                <w:szCs w:val="24"/>
              </w:rPr>
              <w:t xml:space="preserve"> классы</w:t>
            </w:r>
          </w:p>
          <w:p w:rsidR="00A21A6A" w:rsidRPr="00B4673B" w:rsidRDefault="00A21A6A" w:rsidP="00B4673B">
            <w:pPr>
              <w:spacing w:after="0"/>
              <w:jc w:val="center"/>
              <w:rPr>
                <w:rFonts w:ascii="Times New Roman" w:eastAsiaTheme="minorHAnsi" w:hAnsi="Times New Roman"/>
                <w:color w:val="000000"/>
                <w:sz w:val="24"/>
                <w:szCs w:val="24"/>
              </w:rPr>
            </w:pPr>
            <w:r>
              <w:rPr>
                <w:rFonts w:ascii="Times New Roman" w:hAnsi="Times New Roman"/>
                <w:color w:val="000000"/>
                <w:sz w:val="24"/>
                <w:szCs w:val="24"/>
              </w:rPr>
              <w:t>104</w:t>
            </w:r>
          </w:p>
        </w:tc>
        <w:tc>
          <w:tcPr>
            <w:tcW w:w="1529" w:type="dxa"/>
            <w:tcBorders>
              <w:top w:val="single" w:sz="4" w:space="0" w:color="auto"/>
              <w:left w:val="single" w:sz="4" w:space="0" w:color="auto"/>
              <w:bottom w:val="single" w:sz="4" w:space="0" w:color="auto"/>
              <w:right w:val="single" w:sz="4" w:space="0" w:color="auto"/>
            </w:tcBorders>
            <w:hideMark/>
          </w:tcPr>
          <w:p w:rsidR="00B4673B" w:rsidRPr="00C7324A" w:rsidRDefault="00B4673B" w:rsidP="00B13DD9">
            <w:pPr>
              <w:spacing w:after="0"/>
              <w:jc w:val="center"/>
              <w:rPr>
                <w:rFonts w:ascii="Times New Roman" w:hAnsi="Times New Roman"/>
                <w:color w:val="000000"/>
                <w:sz w:val="24"/>
                <w:szCs w:val="24"/>
              </w:rPr>
            </w:pPr>
            <w:r>
              <w:rPr>
                <w:rFonts w:ascii="Times New Roman" w:hAnsi="Times New Roman"/>
                <w:color w:val="000000"/>
                <w:sz w:val="24"/>
                <w:szCs w:val="24"/>
              </w:rPr>
              <w:t>43</w:t>
            </w:r>
          </w:p>
        </w:tc>
        <w:tc>
          <w:tcPr>
            <w:tcW w:w="1564" w:type="dxa"/>
            <w:tcBorders>
              <w:top w:val="single" w:sz="4" w:space="0" w:color="auto"/>
              <w:left w:val="single" w:sz="4" w:space="0" w:color="auto"/>
              <w:bottom w:val="single" w:sz="4" w:space="0" w:color="auto"/>
              <w:right w:val="single" w:sz="4" w:space="0" w:color="auto"/>
            </w:tcBorders>
            <w:hideMark/>
          </w:tcPr>
          <w:p w:rsidR="00B4673B" w:rsidRDefault="00B4673B" w:rsidP="00B4673B">
            <w:pPr>
              <w:spacing w:after="0"/>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A21A6A" w:rsidRPr="00B4673B" w:rsidRDefault="00A21A6A" w:rsidP="00B4673B">
            <w:pPr>
              <w:spacing w:after="0"/>
              <w:jc w:val="center"/>
              <w:rPr>
                <w:rFonts w:ascii="Times New Roman" w:eastAsiaTheme="minorHAnsi" w:hAnsi="Times New Roman"/>
                <w:color w:val="000000"/>
                <w:sz w:val="24"/>
                <w:szCs w:val="24"/>
              </w:rPr>
            </w:pPr>
            <w:r>
              <w:rPr>
                <w:rFonts w:ascii="Times New Roman" w:hAnsi="Times New Roman"/>
                <w:color w:val="000000"/>
                <w:sz w:val="24"/>
                <w:szCs w:val="24"/>
              </w:rPr>
              <w:t>104</w:t>
            </w:r>
          </w:p>
        </w:tc>
        <w:tc>
          <w:tcPr>
            <w:tcW w:w="1564" w:type="dxa"/>
            <w:tcBorders>
              <w:top w:val="single" w:sz="4" w:space="0" w:color="auto"/>
              <w:left w:val="single" w:sz="4" w:space="0" w:color="auto"/>
              <w:bottom w:val="single" w:sz="4" w:space="0" w:color="auto"/>
              <w:right w:val="single" w:sz="4" w:space="0" w:color="auto"/>
            </w:tcBorders>
            <w:hideMark/>
          </w:tcPr>
          <w:p w:rsidR="00B4673B" w:rsidRPr="00C7324A" w:rsidRDefault="00B4673B" w:rsidP="00B13DD9">
            <w:pPr>
              <w:spacing w:after="0"/>
              <w:jc w:val="center"/>
              <w:rPr>
                <w:rFonts w:ascii="Times New Roman" w:hAnsi="Times New Roman"/>
                <w:color w:val="000000"/>
                <w:sz w:val="24"/>
                <w:szCs w:val="24"/>
              </w:rPr>
            </w:pPr>
            <w:r>
              <w:rPr>
                <w:rFonts w:ascii="Times New Roman" w:hAnsi="Times New Roman"/>
                <w:color w:val="000000"/>
                <w:sz w:val="24"/>
                <w:szCs w:val="24"/>
              </w:rPr>
              <w:t>55</w:t>
            </w:r>
          </w:p>
        </w:tc>
        <w:tc>
          <w:tcPr>
            <w:tcW w:w="1706" w:type="dxa"/>
            <w:tcBorders>
              <w:top w:val="single" w:sz="4" w:space="0" w:color="auto"/>
              <w:left w:val="single" w:sz="4" w:space="0" w:color="auto"/>
              <w:bottom w:val="single" w:sz="4" w:space="0" w:color="auto"/>
              <w:right w:val="single" w:sz="4" w:space="0" w:color="auto"/>
            </w:tcBorders>
            <w:hideMark/>
          </w:tcPr>
          <w:p w:rsidR="00B4673B" w:rsidRDefault="00B4673B" w:rsidP="00B4673B">
            <w:pPr>
              <w:spacing w:after="0"/>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A21A6A" w:rsidRPr="00B4673B" w:rsidRDefault="00A21A6A" w:rsidP="00B4673B">
            <w:pPr>
              <w:spacing w:after="0"/>
              <w:jc w:val="center"/>
              <w:rPr>
                <w:rFonts w:ascii="Times New Roman" w:eastAsiaTheme="minorHAnsi" w:hAnsi="Times New Roman"/>
                <w:color w:val="000000"/>
                <w:sz w:val="24"/>
                <w:szCs w:val="24"/>
              </w:rPr>
            </w:pPr>
            <w:r>
              <w:rPr>
                <w:rFonts w:ascii="Times New Roman" w:hAnsi="Times New Roman"/>
                <w:color w:val="000000"/>
                <w:sz w:val="24"/>
                <w:szCs w:val="24"/>
              </w:rPr>
              <w:t>104</w:t>
            </w:r>
          </w:p>
        </w:tc>
        <w:tc>
          <w:tcPr>
            <w:tcW w:w="1706" w:type="dxa"/>
            <w:tcBorders>
              <w:top w:val="single" w:sz="4" w:space="0" w:color="auto"/>
              <w:left w:val="single" w:sz="4" w:space="0" w:color="auto"/>
              <w:bottom w:val="single" w:sz="4" w:space="0" w:color="auto"/>
              <w:right w:val="single" w:sz="4" w:space="0" w:color="auto"/>
            </w:tcBorders>
            <w:hideMark/>
          </w:tcPr>
          <w:p w:rsidR="00B4673B" w:rsidRPr="00C7324A" w:rsidRDefault="00B4673B" w:rsidP="00B13DD9">
            <w:pPr>
              <w:spacing w:after="0"/>
              <w:jc w:val="center"/>
              <w:rPr>
                <w:rFonts w:ascii="Times New Roman" w:hAnsi="Times New Roman"/>
                <w:sz w:val="24"/>
                <w:szCs w:val="24"/>
              </w:rPr>
            </w:pPr>
            <w:r>
              <w:rPr>
                <w:rFonts w:ascii="Times New Roman" w:hAnsi="Times New Roman"/>
                <w:sz w:val="24"/>
                <w:szCs w:val="24"/>
              </w:rPr>
              <w:t>49</w:t>
            </w:r>
          </w:p>
        </w:tc>
      </w:tr>
      <w:tr w:rsidR="00B4673B" w:rsidTr="00484043">
        <w:trPr>
          <w:trHeight w:val="252"/>
        </w:trPr>
        <w:tc>
          <w:tcPr>
            <w:tcW w:w="1726" w:type="dxa"/>
            <w:tcBorders>
              <w:top w:val="single" w:sz="4" w:space="0" w:color="auto"/>
              <w:left w:val="single" w:sz="4" w:space="0" w:color="auto"/>
              <w:bottom w:val="single" w:sz="4" w:space="0" w:color="auto"/>
              <w:right w:val="single" w:sz="4" w:space="0" w:color="auto"/>
            </w:tcBorders>
            <w:hideMark/>
          </w:tcPr>
          <w:p w:rsidR="00B4673B" w:rsidRDefault="00B4673B" w:rsidP="00B4673B">
            <w:pPr>
              <w:spacing w:after="0"/>
              <w:jc w:val="center"/>
              <w:rPr>
                <w:rFonts w:ascii="Times New Roman" w:hAnsi="Times New Roman"/>
                <w:color w:val="000000"/>
                <w:sz w:val="24"/>
                <w:szCs w:val="24"/>
              </w:rPr>
            </w:pPr>
            <w:r w:rsidRPr="00C7324A">
              <w:rPr>
                <w:rFonts w:ascii="Times New Roman" w:hAnsi="Times New Roman"/>
                <w:color w:val="000000"/>
                <w:sz w:val="24"/>
                <w:szCs w:val="24"/>
              </w:rPr>
              <w:t>5 – 9 классы</w:t>
            </w:r>
          </w:p>
          <w:p w:rsidR="00A21A6A" w:rsidRPr="00B4673B" w:rsidRDefault="00A21A6A" w:rsidP="00B4673B">
            <w:pPr>
              <w:spacing w:after="0"/>
              <w:jc w:val="center"/>
              <w:rPr>
                <w:rFonts w:ascii="Times New Roman" w:eastAsiaTheme="minorHAnsi" w:hAnsi="Times New Roman"/>
                <w:color w:val="000000"/>
                <w:sz w:val="24"/>
                <w:szCs w:val="24"/>
              </w:rPr>
            </w:pPr>
            <w:r>
              <w:rPr>
                <w:rFonts w:ascii="Times New Roman" w:hAnsi="Times New Roman"/>
                <w:color w:val="000000"/>
                <w:sz w:val="24"/>
                <w:szCs w:val="24"/>
              </w:rPr>
              <w:t>133</w:t>
            </w:r>
          </w:p>
        </w:tc>
        <w:tc>
          <w:tcPr>
            <w:tcW w:w="1529" w:type="dxa"/>
            <w:tcBorders>
              <w:top w:val="single" w:sz="4" w:space="0" w:color="auto"/>
              <w:left w:val="single" w:sz="4" w:space="0" w:color="auto"/>
              <w:bottom w:val="single" w:sz="4" w:space="0" w:color="auto"/>
              <w:right w:val="single" w:sz="4" w:space="0" w:color="auto"/>
            </w:tcBorders>
            <w:hideMark/>
          </w:tcPr>
          <w:p w:rsidR="00B4673B" w:rsidRPr="00C7324A" w:rsidRDefault="00B4673B" w:rsidP="00B13DD9">
            <w:pPr>
              <w:spacing w:after="0"/>
              <w:jc w:val="center"/>
              <w:rPr>
                <w:rFonts w:ascii="Times New Roman" w:hAnsi="Times New Roman"/>
                <w:color w:val="000000"/>
                <w:sz w:val="24"/>
                <w:szCs w:val="24"/>
              </w:rPr>
            </w:pPr>
            <w:r>
              <w:rPr>
                <w:rFonts w:ascii="Times New Roman" w:hAnsi="Times New Roman"/>
                <w:color w:val="000000"/>
                <w:sz w:val="24"/>
                <w:szCs w:val="24"/>
              </w:rPr>
              <w:t>39</w:t>
            </w:r>
          </w:p>
        </w:tc>
        <w:tc>
          <w:tcPr>
            <w:tcW w:w="1564" w:type="dxa"/>
            <w:tcBorders>
              <w:top w:val="single" w:sz="4" w:space="0" w:color="auto"/>
              <w:left w:val="single" w:sz="4" w:space="0" w:color="auto"/>
              <w:bottom w:val="single" w:sz="4" w:space="0" w:color="auto"/>
              <w:right w:val="single" w:sz="4" w:space="0" w:color="auto"/>
            </w:tcBorders>
            <w:hideMark/>
          </w:tcPr>
          <w:p w:rsidR="00B4673B" w:rsidRDefault="00B4673B" w:rsidP="00B4673B">
            <w:pPr>
              <w:spacing w:after="0"/>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A21A6A" w:rsidRPr="00B4673B" w:rsidRDefault="00A21A6A" w:rsidP="00B4673B">
            <w:pPr>
              <w:spacing w:after="0"/>
              <w:jc w:val="center"/>
              <w:rPr>
                <w:rFonts w:ascii="Times New Roman" w:eastAsiaTheme="minorHAnsi" w:hAnsi="Times New Roman"/>
                <w:color w:val="000000"/>
                <w:sz w:val="24"/>
                <w:szCs w:val="24"/>
              </w:rPr>
            </w:pPr>
            <w:r>
              <w:rPr>
                <w:rFonts w:ascii="Times New Roman" w:hAnsi="Times New Roman"/>
                <w:color w:val="000000"/>
                <w:sz w:val="24"/>
                <w:szCs w:val="24"/>
              </w:rPr>
              <w:t>133</w:t>
            </w:r>
          </w:p>
        </w:tc>
        <w:tc>
          <w:tcPr>
            <w:tcW w:w="1564" w:type="dxa"/>
            <w:tcBorders>
              <w:top w:val="single" w:sz="4" w:space="0" w:color="auto"/>
              <w:left w:val="single" w:sz="4" w:space="0" w:color="auto"/>
              <w:bottom w:val="single" w:sz="4" w:space="0" w:color="auto"/>
              <w:right w:val="single" w:sz="4" w:space="0" w:color="auto"/>
            </w:tcBorders>
            <w:hideMark/>
          </w:tcPr>
          <w:p w:rsidR="00B4673B" w:rsidRPr="00C7324A" w:rsidRDefault="00B4673B" w:rsidP="00B13DD9">
            <w:pPr>
              <w:spacing w:after="0"/>
              <w:jc w:val="center"/>
              <w:rPr>
                <w:rFonts w:ascii="Times New Roman" w:hAnsi="Times New Roman"/>
                <w:color w:val="000000"/>
                <w:sz w:val="24"/>
                <w:szCs w:val="24"/>
              </w:rPr>
            </w:pPr>
            <w:r>
              <w:rPr>
                <w:rFonts w:ascii="Times New Roman" w:hAnsi="Times New Roman"/>
                <w:color w:val="000000"/>
                <w:sz w:val="24"/>
                <w:szCs w:val="24"/>
              </w:rPr>
              <w:t>42</w:t>
            </w:r>
          </w:p>
        </w:tc>
        <w:tc>
          <w:tcPr>
            <w:tcW w:w="1706" w:type="dxa"/>
            <w:tcBorders>
              <w:top w:val="single" w:sz="4" w:space="0" w:color="auto"/>
              <w:left w:val="single" w:sz="4" w:space="0" w:color="auto"/>
              <w:bottom w:val="single" w:sz="4" w:space="0" w:color="auto"/>
              <w:right w:val="single" w:sz="4" w:space="0" w:color="auto"/>
            </w:tcBorders>
            <w:hideMark/>
          </w:tcPr>
          <w:p w:rsidR="00B4673B" w:rsidRDefault="00B4673B" w:rsidP="00B4673B">
            <w:pPr>
              <w:spacing w:after="0"/>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A21A6A" w:rsidRPr="00B4673B" w:rsidRDefault="00A21A6A" w:rsidP="00B4673B">
            <w:pPr>
              <w:spacing w:after="0"/>
              <w:jc w:val="center"/>
              <w:rPr>
                <w:rFonts w:ascii="Times New Roman" w:eastAsiaTheme="minorHAnsi" w:hAnsi="Times New Roman"/>
                <w:color w:val="000000"/>
                <w:sz w:val="24"/>
                <w:szCs w:val="24"/>
              </w:rPr>
            </w:pPr>
            <w:r>
              <w:rPr>
                <w:rFonts w:ascii="Times New Roman" w:hAnsi="Times New Roman"/>
                <w:color w:val="000000"/>
                <w:sz w:val="24"/>
                <w:szCs w:val="24"/>
              </w:rPr>
              <w:t>133</w:t>
            </w:r>
          </w:p>
        </w:tc>
        <w:tc>
          <w:tcPr>
            <w:tcW w:w="1706" w:type="dxa"/>
            <w:tcBorders>
              <w:top w:val="single" w:sz="4" w:space="0" w:color="auto"/>
              <w:left w:val="single" w:sz="4" w:space="0" w:color="auto"/>
              <w:bottom w:val="single" w:sz="4" w:space="0" w:color="auto"/>
              <w:right w:val="single" w:sz="4" w:space="0" w:color="auto"/>
            </w:tcBorders>
            <w:hideMark/>
          </w:tcPr>
          <w:p w:rsidR="00B4673B" w:rsidRPr="00C7324A" w:rsidRDefault="00B4673B" w:rsidP="00B13DD9">
            <w:pPr>
              <w:spacing w:after="0"/>
              <w:jc w:val="center"/>
              <w:rPr>
                <w:rFonts w:ascii="Times New Roman" w:hAnsi="Times New Roman"/>
                <w:sz w:val="24"/>
                <w:szCs w:val="24"/>
              </w:rPr>
            </w:pPr>
            <w:r>
              <w:rPr>
                <w:rFonts w:ascii="Times New Roman" w:hAnsi="Times New Roman"/>
                <w:sz w:val="24"/>
                <w:szCs w:val="24"/>
              </w:rPr>
              <w:t>34</w:t>
            </w:r>
          </w:p>
        </w:tc>
      </w:tr>
    </w:tbl>
    <w:p w:rsidR="00063A48" w:rsidRDefault="00063A48" w:rsidP="00A21A6A">
      <w:pPr>
        <w:spacing w:after="0" w:line="240" w:lineRule="auto"/>
        <w:contextualSpacing/>
        <w:rPr>
          <w:rFonts w:ascii="Times New Roman" w:hAnsi="Times New Roman"/>
          <w:b/>
          <w:color w:val="C00000"/>
          <w:sz w:val="24"/>
          <w:szCs w:val="24"/>
        </w:rPr>
      </w:pPr>
    </w:p>
    <w:p w:rsidR="00110ED2" w:rsidRDefault="00110ED2" w:rsidP="00063A48">
      <w:pPr>
        <w:spacing w:after="0" w:line="240" w:lineRule="auto"/>
        <w:contextualSpacing/>
        <w:jc w:val="center"/>
        <w:rPr>
          <w:rFonts w:ascii="Times New Roman" w:hAnsi="Times New Roman"/>
          <w:b/>
          <w:color w:val="C00000"/>
          <w:sz w:val="24"/>
          <w:szCs w:val="24"/>
        </w:rPr>
      </w:pPr>
    </w:p>
    <w:p w:rsidR="00C976BE" w:rsidRDefault="00C976BE" w:rsidP="00063A48">
      <w:pPr>
        <w:spacing w:after="0" w:line="240" w:lineRule="auto"/>
        <w:contextualSpacing/>
        <w:jc w:val="center"/>
        <w:rPr>
          <w:rFonts w:ascii="Times New Roman" w:hAnsi="Times New Roman"/>
          <w:b/>
          <w:color w:val="C00000"/>
          <w:sz w:val="24"/>
          <w:szCs w:val="24"/>
        </w:rPr>
      </w:pPr>
    </w:p>
    <w:p w:rsidR="00063A48" w:rsidRPr="00760FD5" w:rsidRDefault="00063A48" w:rsidP="00063A48">
      <w:pPr>
        <w:spacing w:after="0" w:line="240" w:lineRule="auto"/>
        <w:contextualSpacing/>
        <w:jc w:val="center"/>
        <w:rPr>
          <w:rFonts w:ascii="Times New Roman" w:hAnsi="Times New Roman"/>
          <w:b/>
          <w:color w:val="C00000"/>
          <w:sz w:val="24"/>
          <w:szCs w:val="24"/>
        </w:rPr>
      </w:pPr>
      <w:r w:rsidRPr="00760FD5">
        <w:rPr>
          <w:rFonts w:ascii="Times New Roman" w:hAnsi="Times New Roman"/>
          <w:b/>
          <w:color w:val="C00000"/>
          <w:sz w:val="24"/>
          <w:szCs w:val="24"/>
        </w:rPr>
        <w:t>МБОУ ООШ № 9</w:t>
      </w:r>
    </w:p>
    <w:tbl>
      <w:tblPr>
        <w:tblW w:w="979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3"/>
        <w:gridCol w:w="1561"/>
        <w:gridCol w:w="1561"/>
        <w:gridCol w:w="1562"/>
        <w:gridCol w:w="1704"/>
        <w:gridCol w:w="1704"/>
      </w:tblGrid>
      <w:tr w:rsidR="00A21A6A" w:rsidTr="00484043">
        <w:trPr>
          <w:trHeight w:val="277"/>
        </w:trPr>
        <w:tc>
          <w:tcPr>
            <w:tcW w:w="3265" w:type="dxa"/>
            <w:gridSpan w:val="2"/>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hAnsi="Times New Roman"/>
                <w:b/>
                <w:color w:val="000000"/>
                <w:sz w:val="24"/>
                <w:szCs w:val="24"/>
              </w:rPr>
            </w:pPr>
            <w:r w:rsidRPr="00C7324A">
              <w:rPr>
                <w:rFonts w:ascii="Times New Roman" w:hAnsi="Times New Roman"/>
                <w:b/>
                <w:color w:val="000000"/>
                <w:sz w:val="24"/>
                <w:szCs w:val="24"/>
              </w:rPr>
              <w:t>201</w:t>
            </w:r>
            <w:r>
              <w:rPr>
                <w:rFonts w:ascii="Times New Roman" w:hAnsi="Times New Roman"/>
                <w:b/>
                <w:color w:val="000000"/>
                <w:sz w:val="24"/>
                <w:szCs w:val="24"/>
              </w:rPr>
              <w:t>8</w:t>
            </w:r>
            <w:r w:rsidRPr="00C7324A">
              <w:rPr>
                <w:rFonts w:ascii="Times New Roman" w:hAnsi="Times New Roman"/>
                <w:b/>
                <w:color w:val="000000"/>
                <w:sz w:val="24"/>
                <w:szCs w:val="24"/>
              </w:rPr>
              <w:t>-201</w:t>
            </w:r>
            <w:r>
              <w:rPr>
                <w:rFonts w:ascii="Times New Roman" w:hAnsi="Times New Roman"/>
                <w:b/>
                <w:color w:val="000000"/>
                <w:sz w:val="24"/>
                <w:szCs w:val="24"/>
              </w:rPr>
              <w:t>9</w:t>
            </w:r>
          </w:p>
        </w:tc>
        <w:tc>
          <w:tcPr>
            <w:tcW w:w="3123" w:type="dxa"/>
            <w:gridSpan w:val="2"/>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hAnsi="Times New Roman"/>
                <w:b/>
                <w:color w:val="000000"/>
                <w:sz w:val="24"/>
                <w:szCs w:val="24"/>
              </w:rPr>
            </w:pPr>
            <w:r w:rsidRPr="00C7324A">
              <w:rPr>
                <w:rFonts w:ascii="Times New Roman" w:hAnsi="Times New Roman"/>
                <w:b/>
                <w:color w:val="000000"/>
                <w:sz w:val="24"/>
                <w:szCs w:val="24"/>
              </w:rPr>
              <w:t>201</w:t>
            </w:r>
            <w:r>
              <w:rPr>
                <w:rFonts w:ascii="Times New Roman" w:hAnsi="Times New Roman"/>
                <w:b/>
                <w:color w:val="000000"/>
                <w:sz w:val="24"/>
                <w:szCs w:val="24"/>
              </w:rPr>
              <w:t>9</w:t>
            </w:r>
            <w:r w:rsidRPr="00C7324A">
              <w:rPr>
                <w:rFonts w:ascii="Times New Roman" w:hAnsi="Times New Roman"/>
                <w:b/>
                <w:color w:val="000000"/>
                <w:sz w:val="24"/>
                <w:szCs w:val="24"/>
              </w:rPr>
              <w:t>-20</w:t>
            </w:r>
            <w:r>
              <w:rPr>
                <w:rFonts w:ascii="Times New Roman" w:hAnsi="Times New Roman"/>
                <w:b/>
                <w:color w:val="000000"/>
                <w:sz w:val="24"/>
                <w:szCs w:val="24"/>
              </w:rPr>
              <w:t>20</w:t>
            </w:r>
          </w:p>
        </w:tc>
        <w:tc>
          <w:tcPr>
            <w:tcW w:w="3407" w:type="dxa"/>
            <w:gridSpan w:val="2"/>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hAnsi="Times New Roman"/>
                <w:b/>
                <w:color w:val="000000"/>
                <w:sz w:val="24"/>
                <w:szCs w:val="24"/>
              </w:rPr>
            </w:pPr>
            <w:r>
              <w:rPr>
                <w:rFonts w:ascii="Times New Roman" w:hAnsi="Times New Roman"/>
                <w:b/>
                <w:color w:val="000000"/>
                <w:sz w:val="24"/>
                <w:szCs w:val="24"/>
              </w:rPr>
              <w:t>2020-2021</w:t>
            </w:r>
          </w:p>
        </w:tc>
      </w:tr>
      <w:tr w:rsidR="00A21A6A" w:rsidTr="00484043">
        <w:trPr>
          <w:trHeight w:val="547"/>
        </w:trPr>
        <w:tc>
          <w:tcPr>
            <w:tcW w:w="1704"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A21A6A" w:rsidRPr="00C7324A" w:rsidRDefault="00A21A6A" w:rsidP="00B44A9E">
            <w:pPr>
              <w:spacing w:after="0" w:line="240" w:lineRule="auto"/>
              <w:contextualSpacing/>
              <w:jc w:val="center"/>
              <w:rPr>
                <w:rFonts w:ascii="Times New Roman" w:hAnsi="Times New Roman"/>
                <w:b/>
                <w:i/>
                <w:color w:val="000000"/>
                <w:sz w:val="24"/>
                <w:szCs w:val="24"/>
              </w:rPr>
            </w:pPr>
            <w:r>
              <w:rPr>
                <w:rFonts w:ascii="Times New Roman" w:hAnsi="Times New Roman"/>
                <w:b/>
                <w:i/>
                <w:color w:val="000000"/>
                <w:sz w:val="24"/>
                <w:szCs w:val="24"/>
              </w:rPr>
              <w:t xml:space="preserve"> (без 1 </w:t>
            </w:r>
            <w:r w:rsidRPr="00C7324A">
              <w:rPr>
                <w:rFonts w:ascii="Times New Roman" w:hAnsi="Times New Roman"/>
                <w:b/>
                <w:i/>
                <w:color w:val="000000"/>
                <w:sz w:val="24"/>
                <w:szCs w:val="24"/>
              </w:rPr>
              <w:t>кл.)</w:t>
            </w:r>
          </w:p>
        </w:tc>
        <w:tc>
          <w:tcPr>
            <w:tcW w:w="1561"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c>
          <w:tcPr>
            <w:tcW w:w="1561"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A21A6A" w:rsidRPr="00C7324A" w:rsidRDefault="00A21A6A"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561"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c>
          <w:tcPr>
            <w:tcW w:w="1704"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A21A6A" w:rsidRPr="00C7324A" w:rsidRDefault="00A21A6A"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704"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r>
      <w:tr w:rsidR="00A21A6A" w:rsidTr="00484043">
        <w:trPr>
          <w:trHeight w:val="277"/>
        </w:trPr>
        <w:tc>
          <w:tcPr>
            <w:tcW w:w="1704" w:type="dxa"/>
            <w:tcBorders>
              <w:top w:val="single" w:sz="4" w:space="0" w:color="auto"/>
              <w:left w:val="single" w:sz="4" w:space="0" w:color="auto"/>
              <w:bottom w:val="nil"/>
              <w:right w:val="single" w:sz="4" w:space="0" w:color="auto"/>
            </w:tcBorders>
            <w:hideMark/>
          </w:tcPr>
          <w:p w:rsidR="00A21A6A" w:rsidRPr="00A21A6A" w:rsidRDefault="00A21A6A" w:rsidP="00B13DD9">
            <w:pPr>
              <w:spacing w:after="0"/>
              <w:jc w:val="center"/>
              <w:rPr>
                <w:rFonts w:ascii="Times New Roman" w:hAnsi="Times New Roman"/>
                <w:b/>
                <w:color w:val="000000"/>
                <w:sz w:val="24"/>
                <w:szCs w:val="24"/>
              </w:rPr>
            </w:pPr>
            <w:r w:rsidRPr="00A21A6A">
              <w:rPr>
                <w:rFonts w:ascii="Times New Roman" w:hAnsi="Times New Roman"/>
                <w:b/>
                <w:color w:val="000000"/>
                <w:sz w:val="24"/>
                <w:szCs w:val="24"/>
              </w:rPr>
              <w:t>201</w:t>
            </w:r>
          </w:p>
        </w:tc>
        <w:tc>
          <w:tcPr>
            <w:tcW w:w="1561" w:type="dxa"/>
            <w:tcBorders>
              <w:top w:val="single" w:sz="4" w:space="0" w:color="auto"/>
              <w:left w:val="single" w:sz="4" w:space="0" w:color="auto"/>
              <w:bottom w:val="nil"/>
              <w:right w:val="single" w:sz="4" w:space="0" w:color="auto"/>
            </w:tcBorders>
            <w:hideMark/>
          </w:tcPr>
          <w:p w:rsidR="00A21A6A" w:rsidRPr="00A21A6A" w:rsidRDefault="00A21A6A" w:rsidP="00B13DD9">
            <w:pPr>
              <w:spacing w:after="0"/>
              <w:jc w:val="center"/>
              <w:rPr>
                <w:rFonts w:ascii="Times New Roman" w:hAnsi="Times New Roman"/>
                <w:b/>
                <w:color w:val="000000"/>
                <w:sz w:val="24"/>
                <w:szCs w:val="24"/>
              </w:rPr>
            </w:pPr>
            <w:r w:rsidRPr="00A21A6A">
              <w:rPr>
                <w:rFonts w:ascii="Times New Roman" w:hAnsi="Times New Roman"/>
                <w:b/>
                <w:color w:val="000000"/>
                <w:sz w:val="24"/>
                <w:szCs w:val="24"/>
              </w:rPr>
              <w:t>84/41,8%</w:t>
            </w:r>
          </w:p>
        </w:tc>
        <w:tc>
          <w:tcPr>
            <w:tcW w:w="1561" w:type="dxa"/>
            <w:tcBorders>
              <w:top w:val="single" w:sz="4" w:space="0" w:color="auto"/>
              <w:left w:val="single" w:sz="4" w:space="0" w:color="auto"/>
              <w:bottom w:val="nil"/>
              <w:right w:val="single" w:sz="4" w:space="0" w:color="auto"/>
            </w:tcBorders>
            <w:hideMark/>
          </w:tcPr>
          <w:p w:rsidR="00A21A6A" w:rsidRPr="00A21A6A" w:rsidRDefault="00A21A6A" w:rsidP="00B13DD9">
            <w:pPr>
              <w:spacing w:after="0"/>
              <w:jc w:val="center"/>
              <w:rPr>
                <w:rFonts w:ascii="Times New Roman" w:hAnsi="Times New Roman"/>
                <w:b/>
                <w:color w:val="000000"/>
                <w:sz w:val="24"/>
                <w:szCs w:val="24"/>
              </w:rPr>
            </w:pPr>
            <w:r w:rsidRPr="00A21A6A">
              <w:rPr>
                <w:rFonts w:ascii="Times New Roman" w:hAnsi="Times New Roman"/>
                <w:b/>
                <w:color w:val="000000"/>
                <w:sz w:val="24"/>
                <w:szCs w:val="24"/>
              </w:rPr>
              <w:t>202</w:t>
            </w:r>
          </w:p>
        </w:tc>
        <w:tc>
          <w:tcPr>
            <w:tcW w:w="1561" w:type="dxa"/>
            <w:tcBorders>
              <w:top w:val="single" w:sz="4" w:space="0" w:color="auto"/>
              <w:left w:val="single" w:sz="4" w:space="0" w:color="auto"/>
              <w:bottom w:val="nil"/>
              <w:right w:val="single" w:sz="4" w:space="0" w:color="auto"/>
            </w:tcBorders>
            <w:hideMark/>
          </w:tcPr>
          <w:p w:rsidR="00A21A6A" w:rsidRPr="00A21A6A" w:rsidRDefault="00A21A6A" w:rsidP="00B13DD9">
            <w:pPr>
              <w:spacing w:after="0"/>
              <w:jc w:val="center"/>
              <w:rPr>
                <w:rFonts w:ascii="Times New Roman" w:hAnsi="Times New Roman"/>
                <w:b/>
                <w:color w:val="000000"/>
                <w:sz w:val="24"/>
                <w:szCs w:val="24"/>
              </w:rPr>
            </w:pPr>
            <w:r w:rsidRPr="00A21A6A">
              <w:rPr>
                <w:rFonts w:ascii="Times New Roman" w:hAnsi="Times New Roman"/>
                <w:b/>
                <w:color w:val="000000"/>
                <w:sz w:val="24"/>
                <w:szCs w:val="24"/>
              </w:rPr>
              <w:t>93/46%</w:t>
            </w:r>
          </w:p>
        </w:tc>
        <w:tc>
          <w:tcPr>
            <w:tcW w:w="1704" w:type="dxa"/>
            <w:tcBorders>
              <w:top w:val="single" w:sz="4" w:space="0" w:color="auto"/>
              <w:left w:val="single" w:sz="4" w:space="0" w:color="auto"/>
              <w:bottom w:val="nil"/>
              <w:right w:val="single" w:sz="4" w:space="0" w:color="auto"/>
            </w:tcBorders>
            <w:hideMark/>
          </w:tcPr>
          <w:p w:rsidR="00A21A6A" w:rsidRPr="00A21A6A" w:rsidRDefault="00A21A6A" w:rsidP="00B13DD9">
            <w:pPr>
              <w:spacing w:after="0"/>
              <w:jc w:val="center"/>
              <w:rPr>
                <w:rFonts w:ascii="Times New Roman" w:hAnsi="Times New Roman"/>
                <w:b/>
                <w:color w:val="000000"/>
                <w:sz w:val="24"/>
                <w:szCs w:val="24"/>
              </w:rPr>
            </w:pPr>
            <w:r w:rsidRPr="00A21A6A">
              <w:rPr>
                <w:rFonts w:ascii="Times New Roman" w:hAnsi="Times New Roman"/>
                <w:b/>
                <w:color w:val="000000"/>
                <w:sz w:val="24"/>
                <w:szCs w:val="24"/>
              </w:rPr>
              <w:t>211</w:t>
            </w:r>
          </w:p>
        </w:tc>
        <w:tc>
          <w:tcPr>
            <w:tcW w:w="1704" w:type="dxa"/>
            <w:tcBorders>
              <w:top w:val="single" w:sz="4" w:space="0" w:color="auto"/>
              <w:left w:val="single" w:sz="4" w:space="0" w:color="auto"/>
              <w:bottom w:val="nil"/>
              <w:right w:val="single" w:sz="4" w:space="0" w:color="auto"/>
            </w:tcBorders>
            <w:hideMark/>
          </w:tcPr>
          <w:p w:rsidR="00A21A6A" w:rsidRPr="00A21A6A" w:rsidRDefault="00A21A6A" w:rsidP="00B13DD9">
            <w:pPr>
              <w:spacing w:after="0"/>
              <w:jc w:val="center"/>
              <w:rPr>
                <w:rFonts w:ascii="Times New Roman" w:hAnsi="Times New Roman"/>
                <w:b/>
                <w:sz w:val="24"/>
                <w:szCs w:val="24"/>
              </w:rPr>
            </w:pPr>
            <w:r w:rsidRPr="00A21A6A">
              <w:rPr>
                <w:rFonts w:ascii="Times New Roman" w:hAnsi="Times New Roman"/>
                <w:b/>
                <w:sz w:val="24"/>
                <w:szCs w:val="24"/>
              </w:rPr>
              <w:t>97/45,9%</w:t>
            </w:r>
          </w:p>
        </w:tc>
      </w:tr>
      <w:tr w:rsidR="00A21A6A" w:rsidTr="00484043">
        <w:tc>
          <w:tcPr>
            <w:tcW w:w="1704" w:type="dxa"/>
            <w:tcBorders>
              <w:top w:val="nil"/>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color w:val="000000"/>
                <w:sz w:val="24"/>
                <w:szCs w:val="24"/>
              </w:rPr>
            </w:pPr>
          </w:p>
        </w:tc>
        <w:tc>
          <w:tcPr>
            <w:tcW w:w="1561" w:type="dxa"/>
            <w:tcBorders>
              <w:top w:val="nil"/>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color w:val="000000"/>
                <w:sz w:val="24"/>
                <w:szCs w:val="24"/>
              </w:rPr>
            </w:pPr>
          </w:p>
        </w:tc>
        <w:tc>
          <w:tcPr>
            <w:tcW w:w="1561" w:type="dxa"/>
            <w:tcBorders>
              <w:top w:val="nil"/>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color w:val="000000"/>
                <w:sz w:val="24"/>
                <w:szCs w:val="24"/>
              </w:rPr>
            </w:pPr>
          </w:p>
        </w:tc>
        <w:tc>
          <w:tcPr>
            <w:tcW w:w="1561" w:type="dxa"/>
            <w:tcBorders>
              <w:top w:val="nil"/>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color w:val="000000"/>
                <w:sz w:val="24"/>
                <w:szCs w:val="24"/>
              </w:rPr>
            </w:pPr>
          </w:p>
        </w:tc>
        <w:tc>
          <w:tcPr>
            <w:tcW w:w="1704" w:type="dxa"/>
            <w:tcBorders>
              <w:top w:val="nil"/>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color w:val="000000"/>
                <w:sz w:val="24"/>
                <w:szCs w:val="24"/>
              </w:rPr>
            </w:pPr>
          </w:p>
        </w:tc>
        <w:tc>
          <w:tcPr>
            <w:tcW w:w="1704" w:type="dxa"/>
            <w:tcBorders>
              <w:top w:val="nil"/>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sz w:val="24"/>
                <w:szCs w:val="24"/>
              </w:rPr>
            </w:pPr>
          </w:p>
        </w:tc>
      </w:tr>
      <w:tr w:rsidR="00A21A6A" w:rsidTr="00484043">
        <w:trPr>
          <w:trHeight w:val="237"/>
        </w:trPr>
        <w:tc>
          <w:tcPr>
            <w:tcW w:w="9795" w:type="dxa"/>
            <w:gridSpan w:val="6"/>
            <w:tcBorders>
              <w:top w:val="single" w:sz="4" w:space="0" w:color="auto"/>
              <w:left w:val="single" w:sz="4" w:space="0" w:color="auto"/>
              <w:bottom w:val="single" w:sz="4" w:space="0" w:color="auto"/>
              <w:right w:val="single" w:sz="4" w:space="0" w:color="auto"/>
            </w:tcBorders>
          </w:tcPr>
          <w:p w:rsidR="00A21A6A" w:rsidRPr="00C7324A" w:rsidRDefault="00A21A6A" w:rsidP="00B44A9E">
            <w:pPr>
              <w:spacing w:after="0" w:line="240" w:lineRule="auto"/>
              <w:contextualSpacing/>
              <w:jc w:val="center"/>
              <w:rPr>
                <w:rFonts w:ascii="Times New Roman" w:hAnsi="Times New Roman"/>
                <w:i/>
                <w:sz w:val="24"/>
                <w:szCs w:val="24"/>
              </w:rPr>
            </w:pPr>
            <w:r w:rsidRPr="00C7324A">
              <w:rPr>
                <w:rFonts w:ascii="Times New Roman" w:hAnsi="Times New Roman"/>
                <w:i/>
                <w:sz w:val="24"/>
                <w:szCs w:val="24"/>
              </w:rPr>
              <w:t>В т.ч. по параллелям</w:t>
            </w:r>
          </w:p>
        </w:tc>
      </w:tr>
      <w:tr w:rsidR="00A21A6A" w:rsidTr="00484043">
        <w:trPr>
          <w:trHeight w:val="554"/>
        </w:trPr>
        <w:tc>
          <w:tcPr>
            <w:tcW w:w="1704"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eastAsiaTheme="minorHAnsi" w:hAnsi="Times New Roman"/>
                <w:color w:val="000000"/>
                <w:sz w:val="24"/>
                <w:szCs w:val="24"/>
              </w:rPr>
            </w:pPr>
            <w:r w:rsidRPr="00C7324A">
              <w:rPr>
                <w:rFonts w:ascii="Times New Roman" w:hAnsi="Times New Roman"/>
                <w:color w:val="000000"/>
                <w:sz w:val="24"/>
                <w:szCs w:val="24"/>
              </w:rPr>
              <w:t>2-4 классы</w:t>
            </w:r>
          </w:p>
          <w:p w:rsidR="00A21A6A" w:rsidRPr="00C7324A" w:rsidRDefault="00A21A6A" w:rsidP="00B13DD9">
            <w:pPr>
              <w:spacing w:after="0"/>
              <w:jc w:val="center"/>
              <w:rPr>
                <w:rFonts w:ascii="Times New Roman" w:hAnsi="Times New Roman"/>
                <w:color w:val="000000"/>
                <w:sz w:val="24"/>
                <w:szCs w:val="24"/>
              </w:rPr>
            </w:pPr>
            <w:r>
              <w:rPr>
                <w:rFonts w:ascii="Times New Roman" w:hAnsi="Times New Roman"/>
                <w:color w:val="000000"/>
                <w:sz w:val="24"/>
                <w:szCs w:val="24"/>
              </w:rPr>
              <w:t>80</w:t>
            </w:r>
          </w:p>
        </w:tc>
        <w:tc>
          <w:tcPr>
            <w:tcW w:w="1561"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hAnsi="Times New Roman"/>
                <w:color w:val="000000"/>
                <w:sz w:val="24"/>
                <w:szCs w:val="24"/>
              </w:rPr>
            </w:pPr>
            <w:r>
              <w:rPr>
                <w:rFonts w:ascii="Times New Roman" w:hAnsi="Times New Roman"/>
                <w:color w:val="000000"/>
                <w:sz w:val="24"/>
                <w:szCs w:val="24"/>
              </w:rPr>
              <w:t>47/58,8%</w:t>
            </w:r>
          </w:p>
        </w:tc>
        <w:tc>
          <w:tcPr>
            <w:tcW w:w="1561"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eastAsiaTheme="minorHAnsi" w:hAnsi="Times New Roman"/>
                <w:color w:val="000000"/>
                <w:sz w:val="24"/>
                <w:szCs w:val="24"/>
              </w:rPr>
            </w:pPr>
            <w:r w:rsidRPr="00C7324A">
              <w:rPr>
                <w:rFonts w:ascii="Times New Roman" w:hAnsi="Times New Roman"/>
                <w:color w:val="000000"/>
                <w:sz w:val="24"/>
                <w:szCs w:val="24"/>
              </w:rPr>
              <w:t>2-4 классы</w:t>
            </w:r>
          </w:p>
          <w:p w:rsidR="00A21A6A" w:rsidRPr="00C7324A" w:rsidRDefault="00A21A6A" w:rsidP="00B13DD9">
            <w:pPr>
              <w:spacing w:after="0"/>
              <w:jc w:val="center"/>
              <w:rPr>
                <w:rFonts w:ascii="Times New Roman" w:hAnsi="Times New Roman"/>
                <w:color w:val="000000"/>
                <w:sz w:val="24"/>
                <w:szCs w:val="24"/>
              </w:rPr>
            </w:pPr>
            <w:r>
              <w:rPr>
                <w:rFonts w:ascii="Times New Roman" w:hAnsi="Times New Roman"/>
                <w:color w:val="000000"/>
                <w:sz w:val="24"/>
                <w:szCs w:val="24"/>
              </w:rPr>
              <w:t>80</w:t>
            </w:r>
          </w:p>
        </w:tc>
        <w:tc>
          <w:tcPr>
            <w:tcW w:w="1561"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hAnsi="Times New Roman"/>
                <w:sz w:val="24"/>
                <w:szCs w:val="24"/>
              </w:rPr>
            </w:pPr>
            <w:r>
              <w:rPr>
                <w:rFonts w:ascii="Times New Roman" w:hAnsi="Times New Roman"/>
                <w:sz w:val="24"/>
                <w:szCs w:val="24"/>
              </w:rPr>
              <w:t>55/68,8%</w:t>
            </w:r>
          </w:p>
        </w:tc>
        <w:tc>
          <w:tcPr>
            <w:tcW w:w="1704"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eastAsiaTheme="minorHAnsi" w:hAnsi="Times New Roman"/>
                <w:color w:val="000000"/>
                <w:sz w:val="24"/>
                <w:szCs w:val="24"/>
              </w:rPr>
            </w:pPr>
            <w:r w:rsidRPr="00C7324A">
              <w:rPr>
                <w:rFonts w:ascii="Times New Roman" w:hAnsi="Times New Roman"/>
                <w:color w:val="000000"/>
                <w:sz w:val="24"/>
                <w:szCs w:val="24"/>
              </w:rPr>
              <w:t>2-4 классы</w:t>
            </w:r>
          </w:p>
          <w:p w:rsidR="00A21A6A" w:rsidRPr="00C7324A" w:rsidRDefault="00A21A6A" w:rsidP="00B13DD9">
            <w:pPr>
              <w:spacing w:after="0"/>
              <w:jc w:val="center"/>
              <w:rPr>
                <w:rFonts w:ascii="Times New Roman" w:hAnsi="Times New Roman"/>
                <w:color w:val="000000"/>
                <w:sz w:val="24"/>
                <w:szCs w:val="24"/>
              </w:rPr>
            </w:pPr>
            <w:r>
              <w:rPr>
                <w:rFonts w:ascii="Times New Roman" w:hAnsi="Times New Roman"/>
                <w:color w:val="000000"/>
                <w:sz w:val="24"/>
                <w:szCs w:val="24"/>
              </w:rPr>
              <w:t>85</w:t>
            </w:r>
          </w:p>
        </w:tc>
        <w:tc>
          <w:tcPr>
            <w:tcW w:w="1704"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hAnsi="Times New Roman"/>
                <w:sz w:val="24"/>
                <w:szCs w:val="24"/>
              </w:rPr>
            </w:pPr>
            <w:r>
              <w:rPr>
                <w:rFonts w:ascii="Times New Roman" w:hAnsi="Times New Roman"/>
                <w:sz w:val="24"/>
                <w:szCs w:val="24"/>
              </w:rPr>
              <w:t>56/65,9%</w:t>
            </w:r>
          </w:p>
        </w:tc>
      </w:tr>
      <w:tr w:rsidR="00A21A6A" w:rsidTr="00484043">
        <w:trPr>
          <w:trHeight w:val="554"/>
        </w:trPr>
        <w:tc>
          <w:tcPr>
            <w:tcW w:w="1704"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eastAsiaTheme="minorHAnsi" w:hAnsi="Times New Roman"/>
                <w:color w:val="000000"/>
                <w:sz w:val="24"/>
                <w:szCs w:val="24"/>
              </w:rPr>
            </w:pPr>
            <w:r w:rsidRPr="00C7324A">
              <w:rPr>
                <w:rFonts w:ascii="Times New Roman" w:hAnsi="Times New Roman"/>
                <w:color w:val="000000"/>
                <w:sz w:val="24"/>
                <w:szCs w:val="24"/>
              </w:rPr>
              <w:t>5-9 классы</w:t>
            </w:r>
          </w:p>
          <w:p w:rsidR="00A21A6A" w:rsidRPr="00C7324A" w:rsidRDefault="00A21A6A" w:rsidP="00B13DD9">
            <w:pPr>
              <w:spacing w:after="0"/>
              <w:jc w:val="center"/>
              <w:rPr>
                <w:rFonts w:ascii="Times New Roman" w:hAnsi="Times New Roman"/>
                <w:color w:val="000000"/>
                <w:sz w:val="24"/>
                <w:szCs w:val="24"/>
              </w:rPr>
            </w:pPr>
            <w:r>
              <w:rPr>
                <w:rFonts w:ascii="Times New Roman" w:hAnsi="Times New Roman"/>
                <w:color w:val="000000"/>
                <w:sz w:val="24"/>
                <w:szCs w:val="24"/>
              </w:rPr>
              <w:t>121</w:t>
            </w:r>
          </w:p>
        </w:tc>
        <w:tc>
          <w:tcPr>
            <w:tcW w:w="1561"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hAnsi="Times New Roman"/>
                <w:color w:val="000000"/>
                <w:sz w:val="24"/>
                <w:szCs w:val="24"/>
              </w:rPr>
            </w:pPr>
            <w:r>
              <w:rPr>
                <w:rFonts w:ascii="Times New Roman" w:hAnsi="Times New Roman"/>
                <w:color w:val="000000"/>
                <w:sz w:val="24"/>
                <w:szCs w:val="24"/>
              </w:rPr>
              <w:t>37/30,6%</w:t>
            </w:r>
          </w:p>
        </w:tc>
        <w:tc>
          <w:tcPr>
            <w:tcW w:w="1561"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eastAsiaTheme="minorHAnsi" w:hAnsi="Times New Roman"/>
                <w:color w:val="000000"/>
                <w:sz w:val="24"/>
                <w:szCs w:val="24"/>
              </w:rPr>
            </w:pPr>
            <w:r w:rsidRPr="00C7324A">
              <w:rPr>
                <w:rFonts w:ascii="Times New Roman" w:hAnsi="Times New Roman"/>
                <w:color w:val="000000"/>
                <w:sz w:val="24"/>
                <w:szCs w:val="24"/>
              </w:rPr>
              <w:t>5-9 классы</w:t>
            </w:r>
          </w:p>
          <w:p w:rsidR="00A21A6A" w:rsidRPr="00C7324A" w:rsidRDefault="00A21A6A" w:rsidP="00B13DD9">
            <w:pPr>
              <w:spacing w:after="0"/>
              <w:jc w:val="center"/>
              <w:rPr>
                <w:rFonts w:ascii="Times New Roman" w:hAnsi="Times New Roman"/>
                <w:color w:val="000000"/>
                <w:sz w:val="24"/>
                <w:szCs w:val="24"/>
              </w:rPr>
            </w:pPr>
            <w:r>
              <w:rPr>
                <w:rFonts w:ascii="Times New Roman" w:hAnsi="Times New Roman"/>
                <w:color w:val="000000"/>
                <w:sz w:val="24"/>
                <w:szCs w:val="24"/>
              </w:rPr>
              <w:t>122</w:t>
            </w:r>
          </w:p>
        </w:tc>
        <w:tc>
          <w:tcPr>
            <w:tcW w:w="1561"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hAnsi="Times New Roman"/>
                <w:sz w:val="24"/>
                <w:szCs w:val="24"/>
              </w:rPr>
            </w:pPr>
            <w:r>
              <w:rPr>
                <w:rFonts w:ascii="Times New Roman" w:hAnsi="Times New Roman"/>
                <w:sz w:val="24"/>
                <w:szCs w:val="24"/>
              </w:rPr>
              <w:t>38/31,1%</w:t>
            </w:r>
          </w:p>
        </w:tc>
        <w:tc>
          <w:tcPr>
            <w:tcW w:w="1704"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eastAsiaTheme="minorHAnsi" w:hAnsi="Times New Roman"/>
                <w:color w:val="000000"/>
                <w:sz w:val="24"/>
                <w:szCs w:val="24"/>
              </w:rPr>
            </w:pPr>
            <w:r w:rsidRPr="00C7324A">
              <w:rPr>
                <w:rFonts w:ascii="Times New Roman" w:hAnsi="Times New Roman"/>
                <w:color w:val="000000"/>
                <w:sz w:val="24"/>
                <w:szCs w:val="24"/>
              </w:rPr>
              <w:t>5-9 классы</w:t>
            </w:r>
          </w:p>
          <w:p w:rsidR="00A21A6A" w:rsidRPr="00C7324A" w:rsidRDefault="00A21A6A" w:rsidP="00B13DD9">
            <w:pPr>
              <w:spacing w:after="0"/>
              <w:jc w:val="center"/>
              <w:rPr>
                <w:rFonts w:ascii="Times New Roman" w:hAnsi="Times New Roman"/>
                <w:color w:val="000000"/>
                <w:sz w:val="24"/>
                <w:szCs w:val="24"/>
              </w:rPr>
            </w:pPr>
            <w:r>
              <w:rPr>
                <w:rFonts w:ascii="Times New Roman" w:hAnsi="Times New Roman"/>
                <w:color w:val="000000"/>
                <w:sz w:val="24"/>
                <w:szCs w:val="24"/>
              </w:rPr>
              <w:t>126</w:t>
            </w:r>
          </w:p>
        </w:tc>
        <w:tc>
          <w:tcPr>
            <w:tcW w:w="1704"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hAnsi="Times New Roman"/>
                <w:sz w:val="24"/>
                <w:szCs w:val="24"/>
              </w:rPr>
            </w:pPr>
            <w:r>
              <w:rPr>
                <w:rFonts w:ascii="Times New Roman" w:hAnsi="Times New Roman"/>
                <w:sz w:val="24"/>
                <w:szCs w:val="24"/>
              </w:rPr>
              <w:t>41/32,5%</w:t>
            </w:r>
          </w:p>
        </w:tc>
      </w:tr>
    </w:tbl>
    <w:p w:rsidR="00063A48" w:rsidRDefault="00063A48" w:rsidP="00063A48">
      <w:pPr>
        <w:spacing w:after="0" w:line="240" w:lineRule="auto"/>
        <w:contextualSpacing/>
        <w:jc w:val="center"/>
        <w:rPr>
          <w:rFonts w:ascii="Times New Roman" w:hAnsi="Times New Roman"/>
          <w:b/>
          <w:sz w:val="24"/>
          <w:szCs w:val="24"/>
        </w:rPr>
      </w:pPr>
    </w:p>
    <w:p w:rsidR="00063A48" w:rsidRPr="00760FD5" w:rsidRDefault="00063A48" w:rsidP="00063A48">
      <w:pPr>
        <w:spacing w:after="0" w:line="240" w:lineRule="auto"/>
        <w:contextualSpacing/>
        <w:jc w:val="center"/>
        <w:rPr>
          <w:rFonts w:ascii="Times New Roman" w:hAnsi="Times New Roman"/>
          <w:b/>
          <w:color w:val="C00000"/>
          <w:sz w:val="24"/>
          <w:szCs w:val="24"/>
        </w:rPr>
      </w:pPr>
      <w:r w:rsidRPr="00760FD5">
        <w:rPr>
          <w:rFonts w:ascii="Times New Roman" w:hAnsi="Times New Roman"/>
          <w:b/>
          <w:color w:val="C00000"/>
          <w:sz w:val="24"/>
          <w:szCs w:val="24"/>
        </w:rPr>
        <w:t>МБОУ СОШ № 10</w:t>
      </w:r>
    </w:p>
    <w:tbl>
      <w:tblPr>
        <w:tblW w:w="981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6"/>
        <w:gridCol w:w="1564"/>
        <w:gridCol w:w="1706"/>
        <w:gridCol w:w="1422"/>
        <w:gridCol w:w="1706"/>
        <w:gridCol w:w="1706"/>
      </w:tblGrid>
      <w:tr w:rsidR="00063A48" w:rsidTr="00484043">
        <w:trPr>
          <w:trHeight w:val="233"/>
        </w:trPr>
        <w:tc>
          <w:tcPr>
            <w:tcW w:w="3270"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color w:val="000000"/>
                <w:sz w:val="24"/>
                <w:szCs w:val="24"/>
              </w:rPr>
            </w:pPr>
            <w:r w:rsidRPr="00C7324A">
              <w:rPr>
                <w:rFonts w:ascii="Times New Roman" w:hAnsi="Times New Roman"/>
                <w:b/>
                <w:color w:val="000000"/>
                <w:sz w:val="24"/>
                <w:szCs w:val="24"/>
              </w:rPr>
              <w:t>201</w:t>
            </w:r>
            <w:r w:rsidR="00B13DD9">
              <w:rPr>
                <w:rFonts w:ascii="Times New Roman" w:hAnsi="Times New Roman"/>
                <w:b/>
                <w:color w:val="000000"/>
                <w:sz w:val="24"/>
                <w:szCs w:val="24"/>
              </w:rPr>
              <w:t>8</w:t>
            </w:r>
            <w:r w:rsidRPr="00C7324A">
              <w:rPr>
                <w:rFonts w:ascii="Times New Roman" w:hAnsi="Times New Roman"/>
                <w:b/>
                <w:color w:val="000000"/>
                <w:sz w:val="24"/>
                <w:szCs w:val="24"/>
              </w:rPr>
              <w:t>-201</w:t>
            </w:r>
            <w:r w:rsidR="00B13DD9">
              <w:rPr>
                <w:rFonts w:ascii="Times New Roman" w:hAnsi="Times New Roman"/>
                <w:b/>
                <w:color w:val="000000"/>
                <w:sz w:val="24"/>
                <w:szCs w:val="24"/>
              </w:rPr>
              <w:t>9</w:t>
            </w:r>
          </w:p>
        </w:tc>
        <w:tc>
          <w:tcPr>
            <w:tcW w:w="3128"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color w:val="000000"/>
                <w:sz w:val="24"/>
                <w:szCs w:val="24"/>
              </w:rPr>
            </w:pPr>
            <w:r w:rsidRPr="00C7324A">
              <w:rPr>
                <w:rFonts w:ascii="Times New Roman" w:hAnsi="Times New Roman"/>
                <w:b/>
                <w:color w:val="000000"/>
                <w:sz w:val="24"/>
                <w:szCs w:val="24"/>
              </w:rPr>
              <w:t>201</w:t>
            </w:r>
            <w:r w:rsidR="00B13DD9">
              <w:rPr>
                <w:rFonts w:ascii="Times New Roman" w:hAnsi="Times New Roman"/>
                <w:b/>
                <w:color w:val="000000"/>
                <w:sz w:val="24"/>
                <w:szCs w:val="24"/>
              </w:rPr>
              <w:t>9</w:t>
            </w:r>
            <w:r w:rsidRPr="00C7324A">
              <w:rPr>
                <w:rFonts w:ascii="Times New Roman" w:hAnsi="Times New Roman"/>
                <w:b/>
                <w:color w:val="000000"/>
                <w:sz w:val="24"/>
                <w:szCs w:val="24"/>
              </w:rPr>
              <w:t>-20</w:t>
            </w:r>
            <w:r w:rsidR="00B13DD9">
              <w:rPr>
                <w:rFonts w:ascii="Times New Roman" w:hAnsi="Times New Roman"/>
                <w:b/>
                <w:color w:val="000000"/>
                <w:sz w:val="24"/>
                <w:szCs w:val="24"/>
              </w:rPr>
              <w:t>20</w:t>
            </w:r>
          </w:p>
        </w:tc>
        <w:tc>
          <w:tcPr>
            <w:tcW w:w="3412"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B13DD9"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2020</w:t>
            </w:r>
            <w:r w:rsidR="00063A48">
              <w:rPr>
                <w:rFonts w:ascii="Times New Roman" w:hAnsi="Times New Roman"/>
                <w:b/>
                <w:color w:val="000000"/>
                <w:sz w:val="24"/>
                <w:szCs w:val="24"/>
              </w:rPr>
              <w:t>-202</w:t>
            </w:r>
            <w:r>
              <w:rPr>
                <w:rFonts w:ascii="Times New Roman" w:hAnsi="Times New Roman"/>
                <w:b/>
                <w:color w:val="000000"/>
                <w:sz w:val="24"/>
                <w:szCs w:val="24"/>
              </w:rPr>
              <w:t>1</w:t>
            </w:r>
          </w:p>
        </w:tc>
      </w:tr>
      <w:tr w:rsidR="00063A48" w:rsidTr="00484043">
        <w:trPr>
          <w:trHeight w:val="478"/>
        </w:trPr>
        <w:tc>
          <w:tcPr>
            <w:tcW w:w="1706"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Pr>
                <w:rFonts w:ascii="Times New Roman" w:hAnsi="Times New Roman"/>
                <w:b/>
                <w:i/>
                <w:color w:val="000000"/>
                <w:sz w:val="24"/>
                <w:szCs w:val="24"/>
              </w:rPr>
              <w:t xml:space="preserve"> (без 1 </w:t>
            </w:r>
            <w:r w:rsidRPr="00C7324A">
              <w:rPr>
                <w:rFonts w:ascii="Times New Roman" w:hAnsi="Times New Roman"/>
                <w:b/>
                <w:i/>
                <w:color w:val="000000"/>
                <w:sz w:val="24"/>
                <w:szCs w:val="24"/>
              </w:rPr>
              <w:t>кл.)</w:t>
            </w:r>
          </w:p>
        </w:tc>
        <w:tc>
          <w:tcPr>
            <w:tcW w:w="1564" w:type="dxa"/>
            <w:tcBorders>
              <w:top w:val="single" w:sz="4" w:space="0" w:color="auto"/>
              <w:left w:val="single" w:sz="4" w:space="0" w:color="auto"/>
              <w:bottom w:val="single" w:sz="4" w:space="0" w:color="auto"/>
              <w:right w:val="single" w:sz="4" w:space="0" w:color="auto"/>
            </w:tcBorders>
            <w:hideMark/>
          </w:tcPr>
          <w:p w:rsidR="00063A48"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p w:rsidR="00063A48" w:rsidRPr="00C7324A" w:rsidRDefault="00063A48" w:rsidP="00B44A9E">
            <w:pPr>
              <w:spacing w:after="0" w:line="240" w:lineRule="auto"/>
              <w:contextualSpacing/>
              <w:jc w:val="center"/>
              <w:rPr>
                <w:rFonts w:ascii="Times New Roman" w:hAnsi="Times New Roman"/>
                <w:b/>
                <w:i/>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421" w:type="dxa"/>
            <w:tcBorders>
              <w:top w:val="single" w:sz="4" w:space="0" w:color="auto"/>
              <w:left w:val="single" w:sz="4" w:space="0" w:color="auto"/>
              <w:bottom w:val="single" w:sz="4" w:space="0" w:color="auto"/>
              <w:right w:val="single" w:sz="4" w:space="0" w:color="auto"/>
            </w:tcBorders>
            <w:hideMark/>
          </w:tcPr>
          <w:p w:rsidR="00063A48"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p w:rsidR="00063A48" w:rsidRPr="00C7324A" w:rsidRDefault="00063A48" w:rsidP="00A21A6A">
            <w:pPr>
              <w:spacing w:after="0" w:line="240" w:lineRule="auto"/>
              <w:contextualSpacing/>
              <w:rPr>
                <w:rFonts w:ascii="Times New Roman" w:hAnsi="Times New Roman"/>
                <w:b/>
                <w:i/>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706" w:type="dxa"/>
            <w:tcBorders>
              <w:top w:val="single" w:sz="4" w:space="0" w:color="auto"/>
              <w:left w:val="single" w:sz="4" w:space="0" w:color="auto"/>
              <w:bottom w:val="single" w:sz="4" w:space="0" w:color="auto"/>
              <w:right w:val="single" w:sz="4" w:space="0" w:color="auto"/>
            </w:tcBorders>
            <w:hideMark/>
          </w:tcPr>
          <w:p w:rsidR="00063A48"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p w:rsidR="00063A48" w:rsidRPr="00C7324A" w:rsidRDefault="00063A48" w:rsidP="00B44A9E">
            <w:pPr>
              <w:spacing w:after="0" w:line="240" w:lineRule="auto"/>
              <w:contextualSpacing/>
              <w:jc w:val="center"/>
              <w:rPr>
                <w:rFonts w:ascii="Times New Roman" w:hAnsi="Times New Roman"/>
                <w:b/>
                <w:i/>
                <w:color w:val="000000"/>
                <w:sz w:val="24"/>
                <w:szCs w:val="24"/>
              </w:rPr>
            </w:pPr>
          </w:p>
        </w:tc>
      </w:tr>
      <w:tr w:rsidR="00A21A6A" w:rsidTr="00484043">
        <w:trPr>
          <w:trHeight w:val="233"/>
        </w:trPr>
        <w:tc>
          <w:tcPr>
            <w:tcW w:w="1706" w:type="dxa"/>
            <w:tcBorders>
              <w:top w:val="single" w:sz="4" w:space="0" w:color="auto"/>
              <w:left w:val="single" w:sz="4" w:space="0" w:color="auto"/>
              <w:bottom w:val="nil"/>
              <w:right w:val="single" w:sz="4" w:space="0" w:color="auto"/>
            </w:tcBorders>
            <w:hideMark/>
          </w:tcPr>
          <w:p w:rsidR="00A21A6A" w:rsidRPr="00A21A6A" w:rsidRDefault="00B13DD9" w:rsidP="00B13DD9">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283</w:t>
            </w:r>
          </w:p>
        </w:tc>
        <w:tc>
          <w:tcPr>
            <w:tcW w:w="1564" w:type="dxa"/>
            <w:tcBorders>
              <w:top w:val="single" w:sz="4" w:space="0" w:color="auto"/>
              <w:left w:val="single" w:sz="4" w:space="0" w:color="auto"/>
              <w:bottom w:val="nil"/>
              <w:right w:val="single" w:sz="4" w:space="0" w:color="auto"/>
            </w:tcBorders>
            <w:hideMark/>
          </w:tcPr>
          <w:p w:rsidR="00A21A6A" w:rsidRPr="00A21A6A" w:rsidRDefault="00B13DD9"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50%</w:t>
            </w:r>
          </w:p>
        </w:tc>
        <w:tc>
          <w:tcPr>
            <w:tcW w:w="1706" w:type="dxa"/>
            <w:tcBorders>
              <w:top w:val="single" w:sz="4" w:space="0" w:color="auto"/>
              <w:left w:val="single" w:sz="4" w:space="0" w:color="auto"/>
              <w:bottom w:val="nil"/>
              <w:right w:val="single" w:sz="4" w:space="0" w:color="auto"/>
            </w:tcBorders>
            <w:hideMark/>
          </w:tcPr>
          <w:p w:rsidR="00A21A6A" w:rsidRPr="00A21A6A" w:rsidRDefault="00B13DD9"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300</w:t>
            </w:r>
          </w:p>
        </w:tc>
        <w:tc>
          <w:tcPr>
            <w:tcW w:w="1421" w:type="dxa"/>
            <w:tcBorders>
              <w:top w:val="single" w:sz="4" w:space="0" w:color="auto"/>
              <w:left w:val="single" w:sz="4" w:space="0" w:color="auto"/>
              <w:bottom w:val="nil"/>
              <w:right w:val="single" w:sz="4" w:space="0" w:color="auto"/>
            </w:tcBorders>
            <w:hideMark/>
          </w:tcPr>
          <w:p w:rsidR="00A21A6A" w:rsidRPr="00A21A6A" w:rsidRDefault="00B13DD9"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54%</w:t>
            </w:r>
          </w:p>
        </w:tc>
        <w:tc>
          <w:tcPr>
            <w:tcW w:w="1706" w:type="dxa"/>
            <w:tcBorders>
              <w:top w:val="single" w:sz="4" w:space="0" w:color="auto"/>
              <w:left w:val="single" w:sz="4" w:space="0" w:color="auto"/>
              <w:bottom w:val="nil"/>
              <w:right w:val="single" w:sz="4" w:space="0" w:color="auto"/>
            </w:tcBorders>
            <w:hideMark/>
          </w:tcPr>
          <w:p w:rsidR="00A21A6A" w:rsidRPr="00A21A6A" w:rsidRDefault="00B13DD9"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298</w:t>
            </w:r>
          </w:p>
        </w:tc>
        <w:tc>
          <w:tcPr>
            <w:tcW w:w="1706" w:type="dxa"/>
            <w:tcBorders>
              <w:top w:val="single" w:sz="4" w:space="0" w:color="auto"/>
              <w:left w:val="single" w:sz="4" w:space="0" w:color="auto"/>
              <w:bottom w:val="nil"/>
              <w:right w:val="single" w:sz="4" w:space="0" w:color="auto"/>
            </w:tcBorders>
            <w:hideMark/>
          </w:tcPr>
          <w:p w:rsidR="00A21A6A" w:rsidRPr="00A21A6A" w:rsidRDefault="00B13DD9"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54%</w:t>
            </w:r>
          </w:p>
        </w:tc>
      </w:tr>
      <w:tr w:rsidR="00063A48" w:rsidTr="00484043">
        <w:tc>
          <w:tcPr>
            <w:tcW w:w="1706" w:type="dxa"/>
            <w:tcBorders>
              <w:top w:val="nil"/>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color w:val="000000"/>
                <w:sz w:val="24"/>
                <w:szCs w:val="24"/>
              </w:rPr>
            </w:pPr>
          </w:p>
        </w:tc>
        <w:tc>
          <w:tcPr>
            <w:tcW w:w="1564" w:type="dxa"/>
            <w:tcBorders>
              <w:top w:val="nil"/>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color w:val="000000"/>
                <w:sz w:val="24"/>
                <w:szCs w:val="24"/>
              </w:rPr>
            </w:pPr>
          </w:p>
        </w:tc>
        <w:tc>
          <w:tcPr>
            <w:tcW w:w="1706" w:type="dxa"/>
            <w:tcBorders>
              <w:top w:val="nil"/>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color w:val="000000"/>
                <w:sz w:val="24"/>
                <w:szCs w:val="24"/>
              </w:rPr>
            </w:pPr>
          </w:p>
        </w:tc>
        <w:tc>
          <w:tcPr>
            <w:tcW w:w="1421" w:type="dxa"/>
            <w:tcBorders>
              <w:top w:val="nil"/>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color w:val="000000"/>
                <w:sz w:val="24"/>
                <w:szCs w:val="24"/>
              </w:rPr>
            </w:pPr>
          </w:p>
        </w:tc>
        <w:tc>
          <w:tcPr>
            <w:tcW w:w="1706" w:type="dxa"/>
            <w:tcBorders>
              <w:top w:val="nil"/>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color w:val="000000"/>
                <w:sz w:val="24"/>
                <w:szCs w:val="24"/>
              </w:rPr>
            </w:pPr>
          </w:p>
        </w:tc>
        <w:tc>
          <w:tcPr>
            <w:tcW w:w="1706" w:type="dxa"/>
            <w:tcBorders>
              <w:top w:val="nil"/>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sz w:val="24"/>
                <w:szCs w:val="24"/>
              </w:rPr>
            </w:pPr>
          </w:p>
        </w:tc>
      </w:tr>
      <w:tr w:rsidR="00063A48" w:rsidTr="00484043">
        <w:trPr>
          <w:trHeight w:val="277"/>
        </w:trPr>
        <w:tc>
          <w:tcPr>
            <w:tcW w:w="9810" w:type="dxa"/>
            <w:gridSpan w:val="6"/>
            <w:tcBorders>
              <w:top w:val="single" w:sz="4" w:space="0" w:color="auto"/>
              <w:left w:val="single" w:sz="4" w:space="0" w:color="auto"/>
              <w:bottom w:val="single" w:sz="4" w:space="0" w:color="auto"/>
              <w:right w:val="single" w:sz="4" w:space="0" w:color="auto"/>
            </w:tcBorders>
          </w:tcPr>
          <w:p w:rsidR="00063A48" w:rsidRPr="00C7324A" w:rsidRDefault="00063A48" w:rsidP="00A21A6A">
            <w:pPr>
              <w:spacing w:after="0" w:line="240" w:lineRule="auto"/>
              <w:contextualSpacing/>
              <w:jc w:val="center"/>
              <w:rPr>
                <w:rFonts w:ascii="Times New Roman" w:hAnsi="Times New Roman"/>
                <w:i/>
                <w:sz w:val="24"/>
                <w:szCs w:val="24"/>
              </w:rPr>
            </w:pPr>
            <w:r w:rsidRPr="00C7324A">
              <w:rPr>
                <w:rFonts w:ascii="Times New Roman" w:hAnsi="Times New Roman"/>
                <w:i/>
                <w:sz w:val="24"/>
                <w:szCs w:val="24"/>
              </w:rPr>
              <w:t>В т.ч. по параллелям</w:t>
            </w:r>
          </w:p>
        </w:tc>
      </w:tr>
      <w:tr w:rsidR="00B13DD9" w:rsidTr="00484043">
        <w:trPr>
          <w:trHeight w:val="465"/>
        </w:trPr>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B13DD9" w:rsidRPr="00C7324A" w:rsidRDefault="00B13DD9" w:rsidP="00B44A9E">
            <w:pPr>
              <w:spacing w:after="0" w:line="240" w:lineRule="auto"/>
              <w:contextualSpacing/>
              <w:jc w:val="center"/>
              <w:rPr>
                <w:rFonts w:ascii="Times New Roman" w:hAnsi="Times New Roman"/>
                <w:color w:val="000000"/>
                <w:sz w:val="24"/>
                <w:szCs w:val="24"/>
              </w:rPr>
            </w:pPr>
          </w:p>
        </w:tc>
        <w:tc>
          <w:tcPr>
            <w:tcW w:w="1564"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13DD9">
            <w:pPr>
              <w:spacing w:after="0"/>
              <w:jc w:val="center"/>
              <w:rPr>
                <w:rFonts w:ascii="Times New Roman" w:hAnsi="Times New Roman"/>
                <w:sz w:val="24"/>
                <w:szCs w:val="24"/>
              </w:rPr>
            </w:pPr>
            <w:r>
              <w:rPr>
                <w:rFonts w:ascii="Times New Roman" w:hAnsi="Times New Roman"/>
                <w:sz w:val="24"/>
                <w:szCs w:val="24"/>
              </w:rPr>
              <w:t>62%</w:t>
            </w:r>
          </w:p>
        </w:tc>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B13DD9" w:rsidRPr="00C7324A" w:rsidRDefault="00B13DD9" w:rsidP="00B44A9E">
            <w:pPr>
              <w:spacing w:after="0" w:line="240" w:lineRule="auto"/>
              <w:contextualSpacing/>
              <w:jc w:val="center"/>
              <w:rPr>
                <w:rFonts w:ascii="Times New Roman" w:hAnsi="Times New Roman"/>
                <w:color w:val="000000"/>
                <w:sz w:val="24"/>
                <w:szCs w:val="24"/>
              </w:rPr>
            </w:pPr>
          </w:p>
        </w:tc>
        <w:tc>
          <w:tcPr>
            <w:tcW w:w="1421"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13DD9">
            <w:pPr>
              <w:spacing w:after="0"/>
              <w:jc w:val="center"/>
              <w:rPr>
                <w:rFonts w:ascii="Times New Roman" w:hAnsi="Times New Roman"/>
                <w:sz w:val="24"/>
                <w:szCs w:val="24"/>
              </w:rPr>
            </w:pPr>
            <w:r>
              <w:rPr>
                <w:rFonts w:ascii="Times New Roman" w:hAnsi="Times New Roman"/>
                <w:sz w:val="24"/>
                <w:szCs w:val="24"/>
              </w:rPr>
              <w:t>65%</w:t>
            </w:r>
          </w:p>
        </w:tc>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B13DD9" w:rsidRPr="00C7324A" w:rsidRDefault="00B13DD9"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126</w:t>
            </w:r>
          </w:p>
        </w:tc>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13DD9">
            <w:pPr>
              <w:spacing w:after="0"/>
              <w:jc w:val="center"/>
              <w:rPr>
                <w:rFonts w:ascii="Times New Roman" w:hAnsi="Times New Roman"/>
                <w:sz w:val="24"/>
                <w:szCs w:val="24"/>
              </w:rPr>
            </w:pPr>
            <w:r>
              <w:rPr>
                <w:rFonts w:ascii="Times New Roman" w:hAnsi="Times New Roman"/>
                <w:sz w:val="24"/>
                <w:szCs w:val="24"/>
              </w:rPr>
              <w:t>68%</w:t>
            </w:r>
          </w:p>
        </w:tc>
      </w:tr>
      <w:tr w:rsidR="00B13DD9" w:rsidTr="00484043">
        <w:trPr>
          <w:trHeight w:val="478"/>
        </w:trPr>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 – 9 классы</w:t>
            </w:r>
          </w:p>
          <w:p w:rsidR="00B13DD9" w:rsidRPr="00C7324A" w:rsidRDefault="00B13DD9" w:rsidP="00B44A9E">
            <w:pPr>
              <w:spacing w:after="0" w:line="240" w:lineRule="auto"/>
              <w:contextualSpacing/>
              <w:jc w:val="center"/>
              <w:rPr>
                <w:rFonts w:ascii="Times New Roman" w:hAnsi="Times New Roman"/>
                <w:color w:val="000000"/>
                <w:sz w:val="24"/>
                <w:szCs w:val="24"/>
              </w:rPr>
            </w:pPr>
          </w:p>
        </w:tc>
        <w:tc>
          <w:tcPr>
            <w:tcW w:w="1564"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13DD9">
            <w:pPr>
              <w:spacing w:after="0"/>
              <w:jc w:val="center"/>
              <w:rPr>
                <w:rFonts w:ascii="Times New Roman" w:hAnsi="Times New Roman"/>
                <w:sz w:val="24"/>
                <w:szCs w:val="24"/>
              </w:rPr>
            </w:pPr>
            <w:r>
              <w:rPr>
                <w:rFonts w:ascii="Times New Roman" w:hAnsi="Times New Roman"/>
                <w:sz w:val="24"/>
                <w:szCs w:val="24"/>
              </w:rPr>
              <w:t>42%</w:t>
            </w:r>
          </w:p>
        </w:tc>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B13DD9" w:rsidRPr="00C7324A" w:rsidRDefault="00B13DD9" w:rsidP="00B44A9E">
            <w:pPr>
              <w:spacing w:after="0" w:line="240" w:lineRule="auto"/>
              <w:contextualSpacing/>
              <w:jc w:val="center"/>
              <w:rPr>
                <w:rFonts w:ascii="Times New Roman" w:hAnsi="Times New Roman"/>
                <w:color w:val="000000"/>
                <w:sz w:val="24"/>
                <w:szCs w:val="24"/>
              </w:rPr>
            </w:pPr>
          </w:p>
        </w:tc>
        <w:tc>
          <w:tcPr>
            <w:tcW w:w="1421"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13DD9">
            <w:pPr>
              <w:spacing w:after="0"/>
              <w:jc w:val="center"/>
              <w:rPr>
                <w:rFonts w:ascii="Times New Roman" w:hAnsi="Times New Roman"/>
                <w:sz w:val="24"/>
                <w:szCs w:val="24"/>
              </w:rPr>
            </w:pPr>
            <w:r>
              <w:rPr>
                <w:rFonts w:ascii="Times New Roman" w:hAnsi="Times New Roman"/>
                <w:sz w:val="24"/>
                <w:szCs w:val="24"/>
              </w:rPr>
              <w:t>42%</w:t>
            </w:r>
          </w:p>
        </w:tc>
        <w:tc>
          <w:tcPr>
            <w:tcW w:w="1706" w:type="dxa"/>
            <w:tcBorders>
              <w:top w:val="single" w:sz="4" w:space="0" w:color="auto"/>
              <w:left w:val="single" w:sz="4" w:space="0" w:color="auto"/>
              <w:bottom w:val="single" w:sz="4" w:space="0" w:color="auto"/>
              <w:right w:val="single" w:sz="4" w:space="0" w:color="auto"/>
            </w:tcBorders>
            <w:hideMark/>
          </w:tcPr>
          <w:p w:rsidR="00B13DD9" w:rsidRDefault="00B13DD9"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B13DD9" w:rsidRPr="00C7324A" w:rsidRDefault="00B13DD9"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142</w:t>
            </w:r>
          </w:p>
        </w:tc>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13DD9">
            <w:pPr>
              <w:spacing w:after="0"/>
              <w:jc w:val="center"/>
              <w:rPr>
                <w:rFonts w:ascii="Times New Roman" w:hAnsi="Times New Roman"/>
                <w:sz w:val="24"/>
                <w:szCs w:val="24"/>
              </w:rPr>
            </w:pPr>
            <w:r>
              <w:rPr>
                <w:rFonts w:ascii="Times New Roman" w:hAnsi="Times New Roman"/>
                <w:sz w:val="24"/>
                <w:szCs w:val="24"/>
              </w:rPr>
              <w:t>41%</w:t>
            </w:r>
          </w:p>
        </w:tc>
      </w:tr>
      <w:tr w:rsidR="00B13DD9" w:rsidTr="00484043">
        <w:trPr>
          <w:trHeight w:val="465"/>
        </w:trPr>
        <w:tc>
          <w:tcPr>
            <w:tcW w:w="1706" w:type="dxa"/>
            <w:tcBorders>
              <w:top w:val="single" w:sz="4" w:space="0" w:color="auto"/>
              <w:left w:val="single" w:sz="4" w:space="0" w:color="auto"/>
              <w:bottom w:val="single" w:sz="4" w:space="0" w:color="auto"/>
              <w:right w:val="single" w:sz="4" w:space="0" w:color="auto"/>
            </w:tcBorders>
            <w:hideMark/>
          </w:tcPr>
          <w:p w:rsidR="00B13DD9" w:rsidRDefault="00B13DD9" w:rsidP="00B13DD9">
            <w:pPr>
              <w:spacing w:after="0" w:line="240" w:lineRule="auto"/>
              <w:contextualSpacing/>
              <w:rPr>
                <w:rFonts w:ascii="Times New Roman" w:hAnsi="Times New Roman"/>
                <w:color w:val="000000"/>
                <w:sz w:val="24"/>
                <w:szCs w:val="24"/>
              </w:rPr>
            </w:pPr>
            <w:r>
              <w:rPr>
                <w:rFonts w:ascii="Times New Roman" w:hAnsi="Times New Roman"/>
                <w:color w:val="000000"/>
                <w:sz w:val="24"/>
                <w:szCs w:val="24"/>
              </w:rPr>
              <w:t>10 –11 классы</w:t>
            </w:r>
          </w:p>
          <w:p w:rsidR="00B13DD9" w:rsidRPr="00C7324A" w:rsidRDefault="00B13DD9" w:rsidP="00B44A9E">
            <w:pPr>
              <w:spacing w:after="0" w:line="240" w:lineRule="auto"/>
              <w:contextualSpacing/>
              <w:jc w:val="center"/>
              <w:rPr>
                <w:rFonts w:ascii="Times New Roman" w:hAnsi="Times New Roman"/>
                <w:color w:val="000000"/>
                <w:sz w:val="24"/>
                <w:szCs w:val="24"/>
              </w:rPr>
            </w:pPr>
          </w:p>
        </w:tc>
        <w:tc>
          <w:tcPr>
            <w:tcW w:w="1564"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13DD9">
            <w:pPr>
              <w:spacing w:after="0"/>
              <w:jc w:val="center"/>
              <w:rPr>
                <w:rFonts w:ascii="Times New Roman" w:hAnsi="Times New Roman"/>
                <w:sz w:val="24"/>
                <w:szCs w:val="24"/>
              </w:rPr>
            </w:pPr>
            <w:r>
              <w:rPr>
                <w:rFonts w:ascii="Times New Roman" w:hAnsi="Times New Roman"/>
                <w:sz w:val="24"/>
                <w:szCs w:val="24"/>
              </w:rPr>
              <w:t>48%</w:t>
            </w:r>
          </w:p>
        </w:tc>
        <w:tc>
          <w:tcPr>
            <w:tcW w:w="1706" w:type="dxa"/>
            <w:tcBorders>
              <w:top w:val="single" w:sz="4" w:space="0" w:color="auto"/>
              <w:left w:val="single" w:sz="4" w:space="0" w:color="auto"/>
              <w:bottom w:val="single" w:sz="4" w:space="0" w:color="auto"/>
              <w:right w:val="single" w:sz="4" w:space="0" w:color="auto"/>
            </w:tcBorders>
            <w:hideMark/>
          </w:tcPr>
          <w:p w:rsidR="00B13DD9" w:rsidRDefault="00B13DD9" w:rsidP="00B13DD9">
            <w:pPr>
              <w:spacing w:after="0" w:line="240" w:lineRule="auto"/>
              <w:contextualSpacing/>
              <w:rPr>
                <w:rFonts w:ascii="Times New Roman" w:hAnsi="Times New Roman"/>
                <w:color w:val="000000"/>
                <w:sz w:val="24"/>
                <w:szCs w:val="24"/>
              </w:rPr>
            </w:pPr>
            <w:r>
              <w:rPr>
                <w:rFonts w:ascii="Times New Roman" w:hAnsi="Times New Roman"/>
                <w:color w:val="000000"/>
                <w:sz w:val="24"/>
                <w:szCs w:val="24"/>
              </w:rPr>
              <w:t>10 –11 классы</w:t>
            </w:r>
          </w:p>
          <w:p w:rsidR="00B13DD9" w:rsidRPr="00C7324A" w:rsidRDefault="00B13DD9" w:rsidP="00B13DD9">
            <w:pPr>
              <w:spacing w:after="0" w:line="240" w:lineRule="auto"/>
              <w:contextualSpacing/>
              <w:jc w:val="center"/>
              <w:rPr>
                <w:rFonts w:ascii="Times New Roman" w:hAnsi="Times New Roman"/>
                <w:color w:val="000000"/>
                <w:sz w:val="24"/>
                <w:szCs w:val="24"/>
              </w:rPr>
            </w:pPr>
          </w:p>
        </w:tc>
        <w:tc>
          <w:tcPr>
            <w:tcW w:w="1421"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13DD9">
            <w:pPr>
              <w:spacing w:after="0"/>
              <w:jc w:val="center"/>
              <w:rPr>
                <w:rFonts w:ascii="Times New Roman" w:hAnsi="Times New Roman"/>
                <w:sz w:val="24"/>
                <w:szCs w:val="24"/>
              </w:rPr>
            </w:pPr>
            <w:r>
              <w:rPr>
                <w:rFonts w:ascii="Times New Roman" w:hAnsi="Times New Roman"/>
                <w:sz w:val="24"/>
                <w:szCs w:val="24"/>
              </w:rPr>
              <w:t>58%</w:t>
            </w:r>
          </w:p>
        </w:tc>
        <w:tc>
          <w:tcPr>
            <w:tcW w:w="1706" w:type="dxa"/>
            <w:tcBorders>
              <w:top w:val="single" w:sz="4" w:space="0" w:color="auto"/>
              <w:left w:val="single" w:sz="4" w:space="0" w:color="auto"/>
              <w:bottom w:val="single" w:sz="4" w:space="0" w:color="auto"/>
              <w:right w:val="single" w:sz="4" w:space="0" w:color="auto"/>
            </w:tcBorders>
            <w:hideMark/>
          </w:tcPr>
          <w:p w:rsidR="00B13DD9" w:rsidRDefault="00B13DD9"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10 –11 классы</w:t>
            </w:r>
          </w:p>
          <w:p w:rsidR="00B13DD9" w:rsidRPr="00C7324A" w:rsidRDefault="00B13DD9"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23</w:t>
            </w:r>
          </w:p>
        </w:tc>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13DD9">
            <w:pPr>
              <w:spacing w:after="0"/>
              <w:jc w:val="center"/>
              <w:rPr>
                <w:rFonts w:ascii="Times New Roman" w:hAnsi="Times New Roman"/>
                <w:sz w:val="24"/>
                <w:szCs w:val="24"/>
              </w:rPr>
            </w:pPr>
            <w:r>
              <w:rPr>
                <w:rFonts w:ascii="Times New Roman" w:hAnsi="Times New Roman"/>
                <w:sz w:val="24"/>
                <w:szCs w:val="24"/>
              </w:rPr>
              <w:t>56%</w:t>
            </w:r>
          </w:p>
        </w:tc>
      </w:tr>
      <w:tr w:rsidR="00B13DD9" w:rsidTr="00484043">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color w:val="000000"/>
                <w:sz w:val="24"/>
                <w:szCs w:val="24"/>
              </w:rPr>
            </w:pPr>
          </w:p>
        </w:tc>
        <w:tc>
          <w:tcPr>
            <w:tcW w:w="1564"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color w:val="000000"/>
                <w:sz w:val="24"/>
                <w:szCs w:val="24"/>
              </w:rPr>
            </w:pPr>
          </w:p>
        </w:tc>
        <w:tc>
          <w:tcPr>
            <w:tcW w:w="1421"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sz w:val="24"/>
                <w:szCs w:val="24"/>
              </w:rPr>
            </w:pPr>
          </w:p>
        </w:tc>
      </w:tr>
    </w:tbl>
    <w:p w:rsidR="00063A48" w:rsidRDefault="00063A48" w:rsidP="00063A48">
      <w:pPr>
        <w:spacing w:after="0" w:line="240" w:lineRule="auto"/>
        <w:contextualSpacing/>
        <w:rPr>
          <w:rFonts w:ascii="Times New Roman" w:hAnsi="Times New Roman"/>
          <w:b/>
          <w:sz w:val="24"/>
          <w:szCs w:val="24"/>
        </w:rPr>
      </w:pPr>
    </w:p>
    <w:p w:rsidR="00063A48" w:rsidRDefault="00063A48" w:rsidP="00063A48">
      <w:pPr>
        <w:spacing w:after="0" w:line="240" w:lineRule="auto"/>
        <w:contextualSpacing/>
        <w:jc w:val="center"/>
        <w:rPr>
          <w:rFonts w:ascii="Times New Roman" w:hAnsi="Times New Roman"/>
          <w:b/>
          <w:color w:val="C00000"/>
          <w:sz w:val="24"/>
          <w:szCs w:val="24"/>
        </w:rPr>
      </w:pPr>
      <w:r w:rsidRPr="00760FD5">
        <w:rPr>
          <w:rFonts w:ascii="Times New Roman" w:hAnsi="Times New Roman"/>
          <w:b/>
          <w:color w:val="C00000"/>
          <w:sz w:val="24"/>
          <w:szCs w:val="24"/>
        </w:rPr>
        <w:t xml:space="preserve">МБОУ СОШ № </w:t>
      </w:r>
      <w:r>
        <w:rPr>
          <w:rFonts w:ascii="Times New Roman" w:hAnsi="Times New Roman"/>
          <w:b/>
          <w:color w:val="C00000"/>
          <w:sz w:val="24"/>
          <w:szCs w:val="24"/>
        </w:rPr>
        <w:t>11</w:t>
      </w:r>
    </w:p>
    <w:tbl>
      <w:tblPr>
        <w:tblW w:w="98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4"/>
        <w:gridCol w:w="1571"/>
        <w:gridCol w:w="1714"/>
        <w:gridCol w:w="1428"/>
        <w:gridCol w:w="1714"/>
        <w:gridCol w:w="1714"/>
      </w:tblGrid>
      <w:tr w:rsidR="00063A48" w:rsidTr="00484043">
        <w:trPr>
          <w:trHeight w:val="236"/>
        </w:trPr>
        <w:tc>
          <w:tcPr>
            <w:tcW w:w="3285"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color w:val="000000"/>
                <w:sz w:val="24"/>
                <w:szCs w:val="24"/>
              </w:rPr>
            </w:pPr>
            <w:r w:rsidRPr="00C7324A">
              <w:rPr>
                <w:rFonts w:ascii="Times New Roman" w:hAnsi="Times New Roman"/>
                <w:b/>
                <w:color w:val="000000"/>
                <w:sz w:val="24"/>
                <w:szCs w:val="24"/>
              </w:rPr>
              <w:t>201</w:t>
            </w:r>
            <w:r w:rsidR="00B13DD9">
              <w:rPr>
                <w:rFonts w:ascii="Times New Roman" w:hAnsi="Times New Roman"/>
                <w:b/>
                <w:color w:val="000000"/>
                <w:sz w:val="24"/>
                <w:szCs w:val="24"/>
              </w:rPr>
              <w:t>8</w:t>
            </w:r>
            <w:r w:rsidRPr="00C7324A">
              <w:rPr>
                <w:rFonts w:ascii="Times New Roman" w:hAnsi="Times New Roman"/>
                <w:b/>
                <w:color w:val="000000"/>
                <w:sz w:val="24"/>
                <w:szCs w:val="24"/>
              </w:rPr>
              <w:t>-201</w:t>
            </w:r>
            <w:r w:rsidR="00B13DD9">
              <w:rPr>
                <w:rFonts w:ascii="Times New Roman" w:hAnsi="Times New Roman"/>
                <w:b/>
                <w:color w:val="000000"/>
                <w:sz w:val="24"/>
                <w:szCs w:val="24"/>
              </w:rPr>
              <w:t>9</w:t>
            </w:r>
          </w:p>
        </w:tc>
        <w:tc>
          <w:tcPr>
            <w:tcW w:w="3142"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color w:val="000000"/>
                <w:sz w:val="24"/>
                <w:szCs w:val="24"/>
              </w:rPr>
            </w:pPr>
            <w:r w:rsidRPr="00C7324A">
              <w:rPr>
                <w:rFonts w:ascii="Times New Roman" w:hAnsi="Times New Roman"/>
                <w:b/>
                <w:color w:val="000000"/>
                <w:sz w:val="24"/>
                <w:szCs w:val="24"/>
              </w:rPr>
              <w:t>201</w:t>
            </w:r>
            <w:r w:rsidR="00B13DD9">
              <w:rPr>
                <w:rFonts w:ascii="Times New Roman" w:hAnsi="Times New Roman"/>
                <w:b/>
                <w:color w:val="000000"/>
                <w:sz w:val="24"/>
                <w:szCs w:val="24"/>
              </w:rPr>
              <w:t>9</w:t>
            </w:r>
            <w:r w:rsidRPr="00C7324A">
              <w:rPr>
                <w:rFonts w:ascii="Times New Roman" w:hAnsi="Times New Roman"/>
                <w:b/>
                <w:color w:val="000000"/>
                <w:sz w:val="24"/>
                <w:szCs w:val="24"/>
              </w:rPr>
              <w:t>-20</w:t>
            </w:r>
            <w:r w:rsidR="00B13DD9">
              <w:rPr>
                <w:rFonts w:ascii="Times New Roman" w:hAnsi="Times New Roman"/>
                <w:b/>
                <w:color w:val="000000"/>
                <w:sz w:val="24"/>
                <w:szCs w:val="24"/>
              </w:rPr>
              <w:t>20</w:t>
            </w:r>
          </w:p>
        </w:tc>
        <w:tc>
          <w:tcPr>
            <w:tcW w:w="3428"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B13DD9"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2020</w:t>
            </w:r>
            <w:r w:rsidR="00063A48">
              <w:rPr>
                <w:rFonts w:ascii="Times New Roman" w:hAnsi="Times New Roman"/>
                <w:b/>
                <w:color w:val="000000"/>
                <w:sz w:val="24"/>
                <w:szCs w:val="24"/>
              </w:rPr>
              <w:t>-202</w:t>
            </w:r>
            <w:r>
              <w:rPr>
                <w:rFonts w:ascii="Times New Roman" w:hAnsi="Times New Roman"/>
                <w:b/>
                <w:color w:val="000000"/>
                <w:sz w:val="24"/>
                <w:szCs w:val="24"/>
              </w:rPr>
              <w:t>1</w:t>
            </w:r>
          </w:p>
        </w:tc>
      </w:tr>
      <w:tr w:rsidR="00063A48" w:rsidTr="00484043">
        <w:trPr>
          <w:trHeight w:val="486"/>
        </w:trPr>
        <w:tc>
          <w:tcPr>
            <w:tcW w:w="1714"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Pr>
                <w:rFonts w:ascii="Times New Roman" w:hAnsi="Times New Roman"/>
                <w:b/>
                <w:i/>
                <w:color w:val="000000"/>
                <w:sz w:val="24"/>
                <w:szCs w:val="24"/>
              </w:rPr>
              <w:t xml:space="preserve"> (без 1 </w:t>
            </w:r>
            <w:r w:rsidRPr="00C7324A">
              <w:rPr>
                <w:rFonts w:ascii="Times New Roman" w:hAnsi="Times New Roman"/>
                <w:b/>
                <w:i/>
                <w:color w:val="000000"/>
                <w:sz w:val="24"/>
                <w:szCs w:val="24"/>
              </w:rPr>
              <w:t>кл.)</w:t>
            </w:r>
          </w:p>
        </w:tc>
        <w:tc>
          <w:tcPr>
            <w:tcW w:w="1571" w:type="dxa"/>
            <w:tcBorders>
              <w:top w:val="single" w:sz="4" w:space="0" w:color="auto"/>
              <w:left w:val="single" w:sz="4" w:space="0" w:color="auto"/>
              <w:bottom w:val="single" w:sz="4" w:space="0" w:color="auto"/>
              <w:right w:val="single" w:sz="4" w:space="0" w:color="auto"/>
            </w:tcBorders>
            <w:hideMark/>
          </w:tcPr>
          <w:p w:rsidR="00063A48"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p w:rsidR="00063A48" w:rsidRPr="00C7324A" w:rsidRDefault="00063A48" w:rsidP="00B44A9E">
            <w:pPr>
              <w:spacing w:after="0" w:line="240" w:lineRule="auto"/>
              <w:contextualSpacing/>
              <w:jc w:val="center"/>
              <w:rPr>
                <w:rFonts w:ascii="Times New Roman" w:hAnsi="Times New Roman"/>
                <w:b/>
                <w:i/>
                <w:color w:val="000000"/>
                <w:sz w:val="24"/>
                <w:szCs w:val="24"/>
              </w:rPr>
            </w:pPr>
          </w:p>
        </w:tc>
        <w:tc>
          <w:tcPr>
            <w:tcW w:w="1714"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428" w:type="dxa"/>
            <w:tcBorders>
              <w:top w:val="single" w:sz="4" w:space="0" w:color="auto"/>
              <w:left w:val="single" w:sz="4" w:space="0" w:color="auto"/>
              <w:bottom w:val="single" w:sz="4" w:space="0" w:color="auto"/>
              <w:right w:val="single" w:sz="4" w:space="0" w:color="auto"/>
            </w:tcBorders>
            <w:hideMark/>
          </w:tcPr>
          <w:p w:rsidR="00063A48"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p w:rsidR="00063A48" w:rsidRPr="00C7324A" w:rsidRDefault="00063A48" w:rsidP="00B44A9E">
            <w:pPr>
              <w:spacing w:after="0" w:line="240" w:lineRule="auto"/>
              <w:contextualSpacing/>
              <w:jc w:val="center"/>
              <w:rPr>
                <w:rFonts w:ascii="Times New Roman" w:hAnsi="Times New Roman"/>
                <w:b/>
                <w:i/>
                <w:color w:val="000000"/>
                <w:sz w:val="24"/>
                <w:szCs w:val="24"/>
              </w:rPr>
            </w:pPr>
          </w:p>
        </w:tc>
        <w:tc>
          <w:tcPr>
            <w:tcW w:w="1714"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714"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r>
      <w:tr w:rsidR="00B13DD9" w:rsidRPr="003C2204" w:rsidTr="00484043">
        <w:trPr>
          <w:trHeight w:val="236"/>
        </w:trPr>
        <w:tc>
          <w:tcPr>
            <w:tcW w:w="1714" w:type="dxa"/>
            <w:tcBorders>
              <w:top w:val="single" w:sz="4" w:space="0" w:color="auto"/>
              <w:left w:val="single" w:sz="4" w:space="0" w:color="auto"/>
              <w:bottom w:val="nil"/>
              <w:right w:val="single" w:sz="4" w:space="0" w:color="auto"/>
            </w:tcBorders>
            <w:hideMark/>
          </w:tcPr>
          <w:p w:rsidR="00B13DD9" w:rsidRPr="003C2204" w:rsidRDefault="00B13DD9" w:rsidP="003C2204">
            <w:pPr>
              <w:spacing w:after="0" w:line="240" w:lineRule="auto"/>
              <w:contextualSpacing/>
              <w:rPr>
                <w:rFonts w:ascii="Times New Roman" w:hAnsi="Times New Roman"/>
                <w:b/>
                <w:color w:val="000000"/>
                <w:sz w:val="24"/>
                <w:szCs w:val="24"/>
              </w:rPr>
            </w:pPr>
          </w:p>
        </w:tc>
        <w:tc>
          <w:tcPr>
            <w:tcW w:w="1571" w:type="dxa"/>
            <w:tcBorders>
              <w:top w:val="single" w:sz="4" w:space="0" w:color="auto"/>
              <w:left w:val="single" w:sz="4" w:space="0" w:color="auto"/>
              <w:bottom w:val="nil"/>
              <w:right w:val="single" w:sz="4" w:space="0" w:color="auto"/>
            </w:tcBorders>
            <w:hideMark/>
          </w:tcPr>
          <w:p w:rsidR="00B13DD9" w:rsidRPr="003C2204" w:rsidRDefault="00B13DD9" w:rsidP="00B44A9E">
            <w:pPr>
              <w:spacing w:after="0" w:line="240" w:lineRule="auto"/>
              <w:contextualSpacing/>
              <w:jc w:val="center"/>
              <w:rPr>
                <w:rFonts w:ascii="Times New Roman" w:hAnsi="Times New Roman"/>
                <w:b/>
                <w:color w:val="000000"/>
                <w:sz w:val="24"/>
                <w:szCs w:val="24"/>
              </w:rPr>
            </w:pPr>
          </w:p>
        </w:tc>
        <w:tc>
          <w:tcPr>
            <w:tcW w:w="1714" w:type="dxa"/>
            <w:tcBorders>
              <w:top w:val="single" w:sz="4" w:space="0" w:color="auto"/>
              <w:left w:val="single" w:sz="4" w:space="0" w:color="auto"/>
              <w:bottom w:val="nil"/>
              <w:right w:val="single" w:sz="4" w:space="0" w:color="auto"/>
            </w:tcBorders>
            <w:hideMark/>
          </w:tcPr>
          <w:p w:rsidR="00B13DD9" w:rsidRPr="003C2204" w:rsidRDefault="00B13DD9" w:rsidP="00B44A9E">
            <w:pPr>
              <w:spacing w:after="0" w:line="240" w:lineRule="auto"/>
              <w:contextualSpacing/>
              <w:jc w:val="center"/>
              <w:rPr>
                <w:rFonts w:ascii="Times New Roman" w:hAnsi="Times New Roman"/>
                <w:b/>
                <w:color w:val="000000"/>
                <w:sz w:val="24"/>
                <w:szCs w:val="24"/>
              </w:rPr>
            </w:pPr>
          </w:p>
        </w:tc>
        <w:tc>
          <w:tcPr>
            <w:tcW w:w="1428" w:type="dxa"/>
            <w:tcBorders>
              <w:top w:val="single" w:sz="4" w:space="0" w:color="auto"/>
              <w:left w:val="single" w:sz="4" w:space="0" w:color="auto"/>
              <w:bottom w:val="nil"/>
              <w:right w:val="single" w:sz="4" w:space="0" w:color="auto"/>
            </w:tcBorders>
            <w:hideMark/>
          </w:tcPr>
          <w:p w:rsidR="00B13DD9" w:rsidRPr="003C2204" w:rsidRDefault="003C2204" w:rsidP="00B44A9E">
            <w:pPr>
              <w:spacing w:after="0" w:line="240" w:lineRule="auto"/>
              <w:contextualSpacing/>
              <w:jc w:val="center"/>
              <w:rPr>
                <w:rFonts w:ascii="Times New Roman" w:hAnsi="Times New Roman"/>
                <w:b/>
                <w:color w:val="000000"/>
                <w:sz w:val="24"/>
                <w:szCs w:val="24"/>
              </w:rPr>
            </w:pPr>
            <w:r w:rsidRPr="003C2204">
              <w:rPr>
                <w:rFonts w:ascii="Times New Roman" w:hAnsi="Times New Roman"/>
                <w:b/>
                <w:color w:val="000000"/>
                <w:sz w:val="24"/>
                <w:szCs w:val="24"/>
              </w:rPr>
              <w:t>56%</w:t>
            </w:r>
          </w:p>
        </w:tc>
        <w:tc>
          <w:tcPr>
            <w:tcW w:w="1714" w:type="dxa"/>
            <w:tcBorders>
              <w:top w:val="single" w:sz="4" w:space="0" w:color="auto"/>
              <w:left w:val="single" w:sz="4" w:space="0" w:color="auto"/>
              <w:bottom w:val="nil"/>
              <w:right w:val="single" w:sz="4" w:space="0" w:color="auto"/>
            </w:tcBorders>
            <w:hideMark/>
          </w:tcPr>
          <w:p w:rsidR="00B13DD9" w:rsidRPr="003C2204" w:rsidRDefault="003C2204"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615</w:t>
            </w:r>
          </w:p>
        </w:tc>
        <w:tc>
          <w:tcPr>
            <w:tcW w:w="1714" w:type="dxa"/>
            <w:tcBorders>
              <w:top w:val="single" w:sz="4" w:space="0" w:color="auto"/>
              <w:left w:val="single" w:sz="4" w:space="0" w:color="auto"/>
              <w:bottom w:val="nil"/>
              <w:right w:val="single" w:sz="4" w:space="0" w:color="auto"/>
            </w:tcBorders>
            <w:hideMark/>
          </w:tcPr>
          <w:p w:rsidR="00B13DD9" w:rsidRPr="003C2204" w:rsidRDefault="003C2204"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53%</w:t>
            </w:r>
          </w:p>
        </w:tc>
      </w:tr>
      <w:tr w:rsidR="00063A48" w:rsidTr="00484043">
        <w:tc>
          <w:tcPr>
            <w:tcW w:w="1714" w:type="dxa"/>
            <w:tcBorders>
              <w:top w:val="nil"/>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color w:val="000000"/>
                <w:sz w:val="24"/>
                <w:szCs w:val="24"/>
              </w:rPr>
            </w:pPr>
          </w:p>
        </w:tc>
        <w:tc>
          <w:tcPr>
            <w:tcW w:w="1571" w:type="dxa"/>
            <w:tcBorders>
              <w:top w:val="nil"/>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color w:val="000000"/>
                <w:sz w:val="24"/>
                <w:szCs w:val="24"/>
              </w:rPr>
            </w:pPr>
          </w:p>
        </w:tc>
        <w:tc>
          <w:tcPr>
            <w:tcW w:w="1714" w:type="dxa"/>
            <w:tcBorders>
              <w:top w:val="nil"/>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color w:val="000000"/>
                <w:sz w:val="24"/>
                <w:szCs w:val="24"/>
              </w:rPr>
            </w:pPr>
          </w:p>
        </w:tc>
        <w:tc>
          <w:tcPr>
            <w:tcW w:w="1428" w:type="dxa"/>
            <w:tcBorders>
              <w:top w:val="nil"/>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color w:val="000000"/>
                <w:sz w:val="24"/>
                <w:szCs w:val="24"/>
              </w:rPr>
            </w:pPr>
          </w:p>
        </w:tc>
        <w:tc>
          <w:tcPr>
            <w:tcW w:w="1714" w:type="dxa"/>
            <w:tcBorders>
              <w:top w:val="nil"/>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color w:val="000000"/>
                <w:sz w:val="24"/>
                <w:szCs w:val="24"/>
              </w:rPr>
            </w:pPr>
          </w:p>
        </w:tc>
        <w:tc>
          <w:tcPr>
            <w:tcW w:w="1714" w:type="dxa"/>
            <w:tcBorders>
              <w:top w:val="nil"/>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sz w:val="24"/>
                <w:szCs w:val="24"/>
              </w:rPr>
            </w:pPr>
          </w:p>
        </w:tc>
      </w:tr>
      <w:tr w:rsidR="00063A48" w:rsidTr="00484043">
        <w:trPr>
          <w:trHeight w:val="236"/>
        </w:trPr>
        <w:tc>
          <w:tcPr>
            <w:tcW w:w="9855" w:type="dxa"/>
            <w:gridSpan w:val="6"/>
            <w:tcBorders>
              <w:top w:val="single" w:sz="4" w:space="0" w:color="auto"/>
              <w:left w:val="single" w:sz="4" w:space="0" w:color="auto"/>
              <w:bottom w:val="single" w:sz="4" w:space="0" w:color="auto"/>
              <w:right w:val="single" w:sz="4" w:space="0" w:color="auto"/>
            </w:tcBorders>
          </w:tcPr>
          <w:p w:rsidR="00063A48" w:rsidRPr="00C7324A" w:rsidRDefault="00063A48" w:rsidP="00B44A9E">
            <w:pPr>
              <w:spacing w:after="0" w:line="240" w:lineRule="auto"/>
              <w:contextualSpacing/>
              <w:jc w:val="center"/>
              <w:rPr>
                <w:rFonts w:ascii="Times New Roman" w:hAnsi="Times New Roman"/>
                <w:i/>
                <w:sz w:val="24"/>
                <w:szCs w:val="24"/>
              </w:rPr>
            </w:pPr>
            <w:r w:rsidRPr="00C7324A">
              <w:rPr>
                <w:rFonts w:ascii="Times New Roman" w:hAnsi="Times New Roman"/>
                <w:i/>
                <w:sz w:val="24"/>
                <w:szCs w:val="24"/>
              </w:rPr>
              <w:t>В т.ч. по параллелям</w:t>
            </w:r>
          </w:p>
        </w:tc>
      </w:tr>
      <w:tr w:rsidR="003C2204" w:rsidTr="00484043">
        <w:trPr>
          <w:trHeight w:val="473"/>
        </w:trPr>
        <w:tc>
          <w:tcPr>
            <w:tcW w:w="1714" w:type="dxa"/>
            <w:tcBorders>
              <w:top w:val="single" w:sz="4" w:space="0" w:color="auto"/>
              <w:left w:val="single" w:sz="4" w:space="0" w:color="auto"/>
              <w:bottom w:val="single" w:sz="4" w:space="0" w:color="auto"/>
              <w:right w:val="single" w:sz="4" w:space="0" w:color="auto"/>
            </w:tcBorders>
            <w:hideMark/>
          </w:tcPr>
          <w:p w:rsidR="003C2204" w:rsidRDefault="003C2204"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3C2204" w:rsidRPr="007738D4" w:rsidRDefault="003C2204" w:rsidP="00B44A9E">
            <w:pPr>
              <w:spacing w:after="0" w:line="240" w:lineRule="auto"/>
              <w:contextualSpacing/>
              <w:jc w:val="center"/>
              <w:rPr>
                <w:rFonts w:ascii="Times New Roman" w:hAnsi="Times New Roman"/>
                <w:color w:val="000000"/>
                <w:sz w:val="24"/>
                <w:szCs w:val="24"/>
              </w:rPr>
            </w:pPr>
          </w:p>
        </w:tc>
        <w:tc>
          <w:tcPr>
            <w:tcW w:w="1571" w:type="dxa"/>
            <w:tcBorders>
              <w:top w:val="single" w:sz="4" w:space="0" w:color="auto"/>
              <w:left w:val="single" w:sz="4" w:space="0" w:color="auto"/>
              <w:bottom w:val="single" w:sz="4" w:space="0" w:color="auto"/>
              <w:right w:val="single" w:sz="4" w:space="0" w:color="auto"/>
            </w:tcBorders>
            <w:hideMark/>
          </w:tcPr>
          <w:p w:rsidR="003C2204" w:rsidRPr="00C7324A" w:rsidRDefault="003C2204" w:rsidP="00B145BF">
            <w:pPr>
              <w:spacing w:after="0"/>
              <w:jc w:val="center"/>
              <w:rPr>
                <w:rFonts w:ascii="Times New Roman" w:hAnsi="Times New Roman"/>
                <w:sz w:val="24"/>
                <w:szCs w:val="24"/>
              </w:rPr>
            </w:pPr>
            <w:r>
              <w:rPr>
                <w:rFonts w:ascii="Times New Roman" w:hAnsi="Times New Roman"/>
                <w:sz w:val="24"/>
                <w:szCs w:val="24"/>
              </w:rPr>
              <w:t>64,5 %</w:t>
            </w:r>
          </w:p>
        </w:tc>
        <w:tc>
          <w:tcPr>
            <w:tcW w:w="1714" w:type="dxa"/>
            <w:tcBorders>
              <w:top w:val="single" w:sz="4" w:space="0" w:color="auto"/>
              <w:left w:val="single" w:sz="4" w:space="0" w:color="auto"/>
              <w:bottom w:val="single" w:sz="4" w:space="0" w:color="auto"/>
              <w:right w:val="single" w:sz="4" w:space="0" w:color="auto"/>
            </w:tcBorders>
            <w:hideMark/>
          </w:tcPr>
          <w:p w:rsidR="003C2204" w:rsidRDefault="003C2204"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3C2204" w:rsidRPr="007738D4" w:rsidRDefault="003C2204" w:rsidP="00B44A9E">
            <w:pPr>
              <w:spacing w:after="0" w:line="240" w:lineRule="auto"/>
              <w:contextualSpacing/>
              <w:jc w:val="center"/>
              <w:rPr>
                <w:rFonts w:ascii="Times New Roman" w:hAnsi="Times New Roman"/>
                <w:color w:val="000000"/>
                <w:sz w:val="24"/>
                <w:szCs w:val="24"/>
              </w:rPr>
            </w:pPr>
          </w:p>
        </w:tc>
        <w:tc>
          <w:tcPr>
            <w:tcW w:w="1428" w:type="dxa"/>
            <w:tcBorders>
              <w:top w:val="single" w:sz="4" w:space="0" w:color="auto"/>
              <w:left w:val="single" w:sz="4" w:space="0" w:color="auto"/>
              <w:bottom w:val="single" w:sz="4" w:space="0" w:color="auto"/>
              <w:right w:val="single" w:sz="4" w:space="0" w:color="auto"/>
            </w:tcBorders>
            <w:hideMark/>
          </w:tcPr>
          <w:p w:rsidR="003C2204" w:rsidRPr="00C7324A" w:rsidRDefault="003C2204" w:rsidP="00B145BF">
            <w:pPr>
              <w:spacing w:after="0"/>
              <w:jc w:val="center"/>
              <w:rPr>
                <w:rFonts w:ascii="Times New Roman" w:hAnsi="Times New Roman"/>
                <w:sz w:val="24"/>
                <w:szCs w:val="24"/>
              </w:rPr>
            </w:pPr>
            <w:r>
              <w:rPr>
                <w:rFonts w:ascii="Times New Roman" w:hAnsi="Times New Roman"/>
                <w:sz w:val="24"/>
                <w:szCs w:val="24"/>
              </w:rPr>
              <w:t>65 %</w:t>
            </w:r>
          </w:p>
        </w:tc>
        <w:tc>
          <w:tcPr>
            <w:tcW w:w="1714" w:type="dxa"/>
            <w:tcBorders>
              <w:top w:val="single" w:sz="4" w:space="0" w:color="auto"/>
              <w:left w:val="single" w:sz="4" w:space="0" w:color="auto"/>
              <w:bottom w:val="single" w:sz="4" w:space="0" w:color="auto"/>
              <w:right w:val="single" w:sz="4" w:space="0" w:color="auto"/>
            </w:tcBorders>
            <w:hideMark/>
          </w:tcPr>
          <w:p w:rsidR="003C2204" w:rsidRDefault="003C2204"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3C2204" w:rsidRPr="007738D4" w:rsidRDefault="003C2204"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220</w:t>
            </w:r>
          </w:p>
        </w:tc>
        <w:tc>
          <w:tcPr>
            <w:tcW w:w="1714" w:type="dxa"/>
            <w:tcBorders>
              <w:top w:val="single" w:sz="4" w:space="0" w:color="auto"/>
              <w:left w:val="single" w:sz="4" w:space="0" w:color="auto"/>
              <w:bottom w:val="single" w:sz="4" w:space="0" w:color="auto"/>
              <w:right w:val="single" w:sz="4" w:space="0" w:color="auto"/>
            </w:tcBorders>
            <w:hideMark/>
          </w:tcPr>
          <w:p w:rsidR="003C2204" w:rsidRPr="00C7324A" w:rsidRDefault="003C2204" w:rsidP="00B145BF">
            <w:pPr>
              <w:spacing w:after="0"/>
              <w:jc w:val="center"/>
              <w:rPr>
                <w:rFonts w:ascii="Times New Roman" w:hAnsi="Times New Roman"/>
                <w:sz w:val="24"/>
                <w:szCs w:val="24"/>
              </w:rPr>
            </w:pPr>
            <w:r>
              <w:rPr>
                <w:rFonts w:ascii="Times New Roman" w:hAnsi="Times New Roman"/>
                <w:sz w:val="24"/>
                <w:szCs w:val="24"/>
              </w:rPr>
              <w:t>64 %</w:t>
            </w:r>
          </w:p>
        </w:tc>
      </w:tr>
      <w:tr w:rsidR="003C2204" w:rsidTr="00484043">
        <w:trPr>
          <w:trHeight w:val="486"/>
        </w:trPr>
        <w:tc>
          <w:tcPr>
            <w:tcW w:w="1714" w:type="dxa"/>
            <w:tcBorders>
              <w:top w:val="single" w:sz="4" w:space="0" w:color="auto"/>
              <w:left w:val="single" w:sz="4" w:space="0" w:color="auto"/>
              <w:bottom w:val="single" w:sz="4" w:space="0" w:color="auto"/>
              <w:right w:val="single" w:sz="4" w:space="0" w:color="auto"/>
            </w:tcBorders>
            <w:hideMark/>
          </w:tcPr>
          <w:p w:rsidR="003C2204" w:rsidRDefault="003C2204"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 – 9 классы</w:t>
            </w:r>
          </w:p>
          <w:p w:rsidR="003C2204" w:rsidRPr="007738D4" w:rsidRDefault="003C2204" w:rsidP="00B44A9E">
            <w:pPr>
              <w:spacing w:after="0" w:line="240" w:lineRule="auto"/>
              <w:contextualSpacing/>
              <w:jc w:val="center"/>
              <w:rPr>
                <w:rFonts w:ascii="Times New Roman" w:hAnsi="Times New Roman"/>
                <w:color w:val="000000"/>
                <w:sz w:val="24"/>
                <w:szCs w:val="24"/>
              </w:rPr>
            </w:pPr>
          </w:p>
        </w:tc>
        <w:tc>
          <w:tcPr>
            <w:tcW w:w="1571" w:type="dxa"/>
            <w:tcBorders>
              <w:top w:val="single" w:sz="4" w:space="0" w:color="auto"/>
              <w:left w:val="single" w:sz="4" w:space="0" w:color="auto"/>
              <w:bottom w:val="single" w:sz="4" w:space="0" w:color="auto"/>
              <w:right w:val="single" w:sz="4" w:space="0" w:color="auto"/>
            </w:tcBorders>
            <w:hideMark/>
          </w:tcPr>
          <w:p w:rsidR="003C2204" w:rsidRPr="00C7324A" w:rsidRDefault="003C2204" w:rsidP="00B145BF">
            <w:pPr>
              <w:spacing w:after="0"/>
              <w:jc w:val="center"/>
              <w:rPr>
                <w:rFonts w:ascii="Times New Roman" w:hAnsi="Times New Roman"/>
                <w:sz w:val="24"/>
                <w:szCs w:val="24"/>
              </w:rPr>
            </w:pPr>
            <w:r>
              <w:rPr>
                <w:rFonts w:ascii="Times New Roman" w:hAnsi="Times New Roman"/>
                <w:sz w:val="24"/>
                <w:szCs w:val="24"/>
              </w:rPr>
              <w:t>49 %</w:t>
            </w:r>
          </w:p>
        </w:tc>
        <w:tc>
          <w:tcPr>
            <w:tcW w:w="1714" w:type="dxa"/>
            <w:tcBorders>
              <w:top w:val="single" w:sz="4" w:space="0" w:color="auto"/>
              <w:left w:val="single" w:sz="4" w:space="0" w:color="auto"/>
              <w:bottom w:val="single" w:sz="4" w:space="0" w:color="auto"/>
              <w:right w:val="single" w:sz="4" w:space="0" w:color="auto"/>
            </w:tcBorders>
            <w:hideMark/>
          </w:tcPr>
          <w:p w:rsidR="003C2204" w:rsidRDefault="003C2204"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3C2204" w:rsidRPr="007738D4" w:rsidRDefault="003C2204" w:rsidP="00B44A9E">
            <w:pPr>
              <w:spacing w:after="0" w:line="240" w:lineRule="auto"/>
              <w:contextualSpacing/>
              <w:jc w:val="center"/>
              <w:rPr>
                <w:rFonts w:ascii="Times New Roman" w:hAnsi="Times New Roman"/>
                <w:color w:val="000000"/>
                <w:sz w:val="24"/>
                <w:szCs w:val="24"/>
              </w:rPr>
            </w:pPr>
          </w:p>
        </w:tc>
        <w:tc>
          <w:tcPr>
            <w:tcW w:w="1428" w:type="dxa"/>
            <w:tcBorders>
              <w:top w:val="single" w:sz="4" w:space="0" w:color="auto"/>
              <w:left w:val="single" w:sz="4" w:space="0" w:color="auto"/>
              <w:bottom w:val="single" w:sz="4" w:space="0" w:color="auto"/>
              <w:right w:val="single" w:sz="4" w:space="0" w:color="auto"/>
            </w:tcBorders>
            <w:hideMark/>
          </w:tcPr>
          <w:p w:rsidR="003C2204" w:rsidRPr="00C7324A" w:rsidRDefault="003C2204" w:rsidP="00B145BF">
            <w:pPr>
              <w:spacing w:after="0"/>
              <w:jc w:val="center"/>
              <w:rPr>
                <w:rFonts w:ascii="Times New Roman" w:hAnsi="Times New Roman"/>
                <w:sz w:val="24"/>
                <w:szCs w:val="24"/>
              </w:rPr>
            </w:pPr>
            <w:r>
              <w:rPr>
                <w:rFonts w:ascii="Times New Roman" w:hAnsi="Times New Roman"/>
                <w:sz w:val="24"/>
                <w:szCs w:val="24"/>
              </w:rPr>
              <w:t>52, 5 %</w:t>
            </w:r>
          </w:p>
        </w:tc>
        <w:tc>
          <w:tcPr>
            <w:tcW w:w="1714" w:type="dxa"/>
            <w:tcBorders>
              <w:top w:val="single" w:sz="4" w:space="0" w:color="auto"/>
              <w:left w:val="single" w:sz="4" w:space="0" w:color="auto"/>
              <w:bottom w:val="single" w:sz="4" w:space="0" w:color="auto"/>
              <w:right w:val="single" w:sz="4" w:space="0" w:color="auto"/>
            </w:tcBorders>
            <w:hideMark/>
          </w:tcPr>
          <w:p w:rsidR="003C2204" w:rsidRDefault="003C2204"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5-9 класс</w:t>
            </w:r>
            <w:r>
              <w:rPr>
                <w:rFonts w:ascii="Times New Roman" w:hAnsi="Times New Roman"/>
                <w:color w:val="000000"/>
                <w:sz w:val="24"/>
                <w:szCs w:val="24"/>
              </w:rPr>
              <w:t>ы</w:t>
            </w:r>
          </w:p>
          <w:p w:rsidR="003C2204" w:rsidRPr="007738D4" w:rsidRDefault="003C2204"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338</w:t>
            </w:r>
          </w:p>
        </w:tc>
        <w:tc>
          <w:tcPr>
            <w:tcW w:w="1714" w:type="dxa"/>
            <w:tcBorders>
              <w:top w:val="single" w:sz="4" w:space="0" w:color="auto"/>
              <w:left w:val="single" w:sz="4" w:space="0" w:color="auto"/>
              <w:bottom w:val="single" w:sz="4" w:space="0" w:color="auto"/>
              <w:right w:val="single" w:sz="4" w:space="0" w:color="auto"/>
            </w:tcBorders>
            <w:hideMark/>
          </w:tcPr>
          <w:p w:rsidR="003C2204" w:rsidRPr="00C7324A" w:rsidRDefault="003C2204" w:rsidP="00B145BF">
            <w:pPr>
              <w:spacing w:after="0"/>
              <w:jc w:val="center"/>
              <w:rPr>
                <w:rFonts w:ascii="Times New Roman" w:hAnsi="Times New Roman"/>
                <w:sz w:val="24"/>
                <w:szCs w:val="24"/>
              </w:rPr>
            </w:pPr>
            <w:r>
              <w:rPr>
                <w:rFonts w:ascii="Times New Roman" w:hAnsi="Times New Roman"/>
                <w:sz w:val="24"/>
                <w:szCs w:val="24"/>
              </w:rPr>
              <w:t>44 %</w:t>
            </w:r>
          </w:p>
        </w:tc>
      </w:tr>
      <w:tr w:rsidR="003C2204" w:rsidTr="00484043">
        <w:trPr>
          <w:trHeight w:val="473"/>
        </w:trPr>
        <w:tc>
          <w:tcPr>
            <w:tcW w:w="1714" w:type="dxa"/>
            <w:tcBorders>
              <w:top w:val="single" w:sz="4" w:space="0" w:color="auto"/>
              <w:left w:val="single" w:sz="4" w:space="0" w:color="auto"/>
              <w:bottom w:val="nil"/>
              <w:right w:val="single" w:sz="4" w:space="0" w:color="auto"/>
            </w:tcBorders>
            <w:hideMark/>
          </w:tcPr>
          <w:p w:rsidR="003C2204" w:rsidRDefault="003C2204"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10 –11 классы</w:t>
            </w:r>
          </w:p>
          <w:p w:rsidR="003C2204" w:rsidRPr="00C7324A" w:rsidRDefault="003C2204" w:rsidP="00B44A9E">
            <w:pPr>
              <w:spacing w:after="0" w:line="240" w:lineRule="auto"/>
              <w:contextualSpacing/>
              <w:jc w:val="center"/>
              <w:rPr>
                <w:rFonts w:ascii="Times New Roman" w:hAnsi="Times New Roman"/>
                <w:color w:val="000000"/>
                <w:sz w:val="24"/>
                <w:szCs w:val="24"/>
              </w:rPr>
            </w:pPr>
          </w:p>
        </w:tc>
        <w:tc>
          <w:tcPr>
            <w:tcW w:w="1571" w:type="dxa"/>
            <w:tcBorders>
              <w:top w:val="single" w:sz="4" w:space="0" w:color="auto"/>
              <w:left w:val="single" w:sz="4" w:space="0" w:color="auto"/>
              <w:bottom w:val="nil"/>
              <w:right w:val="single" w:sz="4" w:space="0" w:color="auto"/>
            </w:tcBorders>
            <w:hideMark/>
          </w:tcPr>
          <w:p w:rsidR="003C2204" w:rsidRPr="00C7324A" w:rsidRDefault="003C2204" w:rsidP="00B145BF">
            <w:pPr>
              <w:spacing w:after="0"/>
              <w:jc w:val="center"/>
              <w:rPr>
                <w:rFonts w:ascii="Times New Roman" w:hAnsi="Times New Roman"/>
                <w:sz w:val="24"/>
                <w:szCs w:val="24"/>
              </w:rPr>
            </w:pPr>
            <w:r>
              <w:rPr>
                <w:rFonts w:ascii="Times New Roman" w:hAnsi="Times New Roman"/>
                <w:sz w:val="24"/>
                <w:szCs w:val="24"/>
              </w:rPr>
              <w:t>64 %</w:t>
            </w:r>
          </w:p>
        </w:tc>
        <w:tc>
          <w:tcPr>
            <w:tcW w:w="1714" w:type="dxa"/>
            <w:tcBorders>
              <w:top w:val="single" w:sz="4" w:space="0" w:color="auto"/>
              <w:left w:val="single" w:sz="4" w:space="0" w:color="auto"/>
              <w:bottom w:val="nil"/>
              <w:right w:val="single" w:sz="4" w:space="0" w:color="auto"/>
            </w:tcBorders>
            <w:hideMark/>
          </w:tcPr>
          <w:p w:rsidR="003C2204" w:rsidRDefault="003C2204"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10 –11 классы</w:t>
            </w:r>
          </w:p>
          <w:p w:rsidR="003C2204" w:rsidRPr="00C7324A" w:rsidRDefault="003C2204" w:rsidP="00B44A9E">
            <w:pPr>
              <w:spacing w:after="0" w:line="240" w:lineRule="auto"/>
              <w:contextualSpacing/>
              <w:jc w:val="center"/>
              <w:rPr>
                <w:rFonts w:ascii="Times New Roman" w:hAnsi="Times New Roman"/>
                <w:color w:val="000000"/>
                <w:sz w:val="24"/>
                <w:szCs w:val="24"/>
              </w:rPr>
            </w:pPr>
          </w:p>
        </w:tc>
        <w:tc>
          <w:tcPr>
            <w:tcW w:w="1428" w:type="dxa"/>
            <w:tcBorders>
              <w:top w:val="single" w:sz="4" w:space="0" w:color="auto"/>
              <w:left w:val="single" w:sz="4" w:space="0" w:color="auto"/>
              <w:bottom w:val="nil"/>
              <w:right w:val="single" w:sz="4" w:space="0" w:color="auto"/>
            </w:tcBorders>
            <w:hideMark/>
          </w:tcPr>
          <w:p w:rsidR="003C2204" w:rsidRPr="00C7324A" w:rsidRDefault="003C2204" w:rsidP="00B145BF">
            <w:pPr>
              <w:spacing w:after="0"/>
              <w:jc w:val="center"/>
              <w:rPr>
                <w:rFonts w:ascii="Times New Roman" w:hAnsi="Times New Roman"/>
                <w:sz w:val="24"/>
                <w:szCs w:val="24"/>
              </w:rPr>
            </w:pPr>
            <w:r>
              <w:rPr>
                <w:rFonts w:ascii="Times New Roman" w:hAnsi="Times New Roman"/>
                <w:sz w:val="24"/>
                <w:szCs w:val="24"/>
              </w:rPr>
              <w:t>74 %</w:t>
            </w:r>
          </w:p>
        </w:tc>
        <w:tc>
          <w:tcPr>
            <w:tcW w:w="1714" w:type="dxa"/>
            <w:tcBorders>
              <w:top w:val="single" w:sz="4" w:space="0" w:color="auto"/>
              <w:left w:val="single" w:sz="4" w:space="0" w:color="auto"/>
              <w:bottom w:val="nil"/>
              <w:right w:val="single" w:sz="4" w:space="0" w:color="auto"/>
            </w:tcBorders>
            <w:hideMark/>
          </w:tcPr>
          <w:p w:rsidR="003C2204" w:rsidRDefault="003C2204"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10 –11 классы</w:t>
            </w:r>
          </w:p>
          <w:p w:rsidR="003C2204" w:rsidRPr="00C7324A" w:rsidRDefault="003C2204"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57</w:t>
            </w:r>
          </w:p>
        </w:tc>
        <w:tc>
          <w:tcPr>
            <w:tcW w:w="1714" w:type="dxa"/>
            <w:tcBorders>
              <w:top w:val="single" w:sz="4" w:space="0" w:color="auto"/>
              <w:left w:val="single" w:sz="4" w:space="0" w:color="auto"/>
              <w:bottom w:val="nil"/>
              <w:right w:val="single" w:sz="4" w:space="0" w:color="auto"/>
            </w:tcBorders>
            <w:hideMark/>
          </w:tcPr>
          <w:p w:rsidR="003C2204" w:rsidRPr="00C7324A" w:rsidRDefault="003C2204" w:rsidP="00B145BF">
            <w:pPr>
              <w:spacing w:after="0"/>
              <w:jc w:val="center"/>
              <w:rPr>
                <w:rFonts w:ascii="Times New Roman" w:hAnsi="Times New Roman"/>
                <w:sz w:val="24"/>
                <w:szCs w:val="24"/>
              </w:rPr>
            </w:pPr>
            <w:r>
              <w:rPr>
                <w:rFonts w:ascii="Times New Roman" w:hAnsi="Times New Roman"/>
                <w:sz w:val="24"/>
                <w:szCs w:val="24"/>
              </w:rPr>
              <w:t>72 %</w:t>
            </w:r>
          </w:p>
        </w:tc>
      </w:tr>
      <w:tr w:rsidR="003C2204" w:rsidTr="00484043">
        <w:trPr>
          <w:trHeight w:val="13"/>
        </w:trPr>
        <w:tc>
          <w:tcPr>
            <w:tcW w:w="1714" w:type="dxa"/>
            <w:tcBorders>
              <w:top w:val="nil"/>
              <w:left w:val="single" w:sz="4" w:space="0" w:color="auto"/>
              <w:bottom w:val="single" w:sz="4" w:space="0" w:color="auto"/>
              <w:right w:val="single" w:sz="4" w:space="0" w:color="auto"/>
            </w:tcBorders>
            <w:hideMark/>
          </w:tcPr>
          <w:p w:rsidR="003C2204" w:rsidRPr="00C7324A" w:rsidRDefault="003C2204" w:rsidP="00B44A9E">
            <w:pPr>
              <w:spacing w:after="0" w:line="240" w:lineRule="auto"/>
              <w:contextualSpacing/>
              <w:jc w:val="center"/>
              <w:rPr>
                <w:rFonts w:ascii="Times New Roman" w:hAnsi="Times New Roman"/>
                <w:color w:val="000000"/>
                <w:sz w:val="24"/>
                <w:szCs w:val="24"/>
              </w:rPr>
            </w:pPr>
          </w:p>
        </w:tc>
        <w:tc>
          <w:tcPr>
            <w:tcW w:w="1571" w:type="dxa"/>
            <w:tcBorders>
              <w:top w:val="nil"/>
              <w:left w:val="single" w:sz="4" w:space="0" w:color="auto"/>
              <w:bottom w:val="single" w:sz="4" w:space="0" w:color="auto"/>
              <w:right w:val="single" w:sz="4" w:space="0" w:color="auto"/>
            </w:tcBorders>
            <w:hideMark/>
          </w:tcPr>
          <w:p w:rsidR="003C2204" w:rsidRPr="00C7324A" w:rsidRDefault="003C2204" w:rsidP="00B44A9E">
            <w:pPr>
              <w:spacing w:after="0" w:line="240" w:lineRule="auto"/>
              <w:contextualSpacing/>
              <w:jc w:val="center"/>
              <w:rPr>
                <w:rFonts w:ascii="Times New Roman" w:hAnsi="Times New Roman"/>
                <w:color w:val="000000"/>
                <w:sz w:val="24"/>
                <w:szCs w:val="24"/>
              </w:rPr>
            </w:pPr>
          </w:p>
        </w:tc>
        <w:tc>
          <w:tcPr>
            <w:tcW w:w="1714" w:type="dxa"/>
            <w:tcBorders>
              <w:top w:val="nil"/>
              <w:left w:val="single" w:sz="4" w:space="0" w:color="auto"/>
              <w:bottom w:val="single" w:sz="4" w:space="0" w:color="auto"/>
              <w:right w:val="single" w:sz="4" w:space="0" w:color="auto"/>
            </w:tcBorders>
            <w:hideMark/>
          </w:tcPr>
          <w:p w:rsidR="003C2204" w:rsidRPr="00C7324A" w:rsidRDefault="003C2204" w:rsidP="00B44A9E">
            <w:pPr>
              <w:spacing w:after="0" w:line="240" w:lineRule="auto"/>
              <w:contextualSpacing/>
              <w:jc w:val="center"/>
              <w:rPr>
                <w:rFonts w:ascii="Times New Roman" w:hAnsi="Times New Roman"/>
                <w:color w:val="000000"/>
                <w:sz w:val="24"/>
                <w:szCs w:val="24"/>
              </w:rPr>
            </w:pPr>
          </w:p>
        </w:tc>
        <w:tc>
          <w:tcPr>
            <w:tcW w:w="1428" w:type="dxa"/>
            <w:tcBorders>
              <w:top w:val="nil"/>
              <w:left w:val="single" w:sz="4" w:space="0" w:color="auto"/>
              <w:bottom w:val="single" w:sz="4" w:space="0" w:color="auto"/>
              <w:right w:val="single" w:sz="4" w:space="0" w:color="auto"/>
            </w:tcBorders>
            <w:hideMark/>
          </w:tcPr>
          <w:p w:rsidR="003C2204" w:rsidRPr="00C7324A" w:rsidRDefault="003C2204" w:rsidP="00B44A9E">
            <w:pPr>
              <w:spacing w:after="0" w:line="240" w:lineRule="auto"/>
              <w:contextualSpacing/>
              <w:jc w:val="center"/>
              <w:rPr>
                <w:rFonts w:ascii="Times New Roman" w:hAnsi="Times New Roman"/>
                <w:color w:val="000000"/>
                <w:sz w:val="24"/>
                <w:szCs w:val="24"/>
              </w:rPr>
            </w:pPr>
          </w:p>
        </w:tc>
        <w:tc>
          <w:tcPr>
            <w:tcW w:w="1714" w:type="dxa"/>
            <w:tcBorders>
              <w:top w:val="nil"/>
              <w:left w:val="single" w:sz="4" w:space="0" w:color="auto"/>
              <w:bottom w:val="single" w:sz="4" w:space="0" w:color="auto"/>
              <w:right w:val="single" w:sz="4" w:space="0" w:color="auto"/>
            </w:tcBorders>
            <w:hideMark/>
          </w:tcPr>
          <w:p w:rsidR="003C2204" w:rsidRPr="00C7324A" w:rsidRDefault="003C2204" w:rsidP="00B44A9E">
            <w:pPr>
              <w:spacing w:after="0" w:line="240" w:lineRule="auto"/>
              <w:contextualSpacing/>
              <w:jc w:val="center"/>
              <w:rPr>
                <w:rFonts w:ascii="Times New Roman" w:hAnsi="Times New Roman"/>
                <w:color w:val="000000"/>
                <w:sz w:val="24"/>
                <w:szCs w:val="24"/>
              </w:rPr>
            </w:pPr>
          </w:p>
        </w:tc>
        <w:tc>
          <w:tcPr>
            <w:tcW w:w="1714" w:type="dxa"/>
            <w:tcBorders>
              <w:top w:val="nil"/>
              <w:left w:val="single" w:sz="4" w:space="0" w:color="auto"/>
              <w:bottom w:val="single" w:sz="4" w:space="0" w:color="auto"/>
              <w:right w:val="single" w:sz="4" w:space="0" w:color="auto"/>
            </w:tcBorders>
            <w:hideMark/>
          </w:tcPr>
          <w:p w:rsidR="003C2204" w:rsidRPr="00C7324A" w:rsidRDefault="003C2204" w:rsidP="00B44A9E">
            <w:pPr>
              <w:spacing w:after="0" w:line="240" w:lineRule="auto"/>
              <w:contextualSpacing/>
              <w:jc w:val="center"/>
              <w:rPr>
                <w:rFonts w:ascii="Times New Roman" w:hAnsi="Times New Roman"/>
                <w:sz w:val="24"/>
                <w:szCs w:val="24"/>
              </w:rPr>
            </w:pPr>
          </w:p>
        </w:tc>
      </w:tr>
    </w:tbl>
    <w:p w:rsidR="00063A48" w:rsidRDefault="00063A48" w:rsidP="001E06E4">
      <w:pPr>
        <w:spacing w:after="0" w:line="240" w:lineRule="auto"/>
        <w:contextualSpacing/>
        <w:rPr>
          <w:rFonts w:ascii="Times New Roman" w:hAnsi="Times New Roman"/>
          <w:b/>
          <w:color w:val="C00000"/>
          <w:sz w:val="24"/>
          <w:szCs w:val="24"/>
        </w:rPr>
      </w:pPr>
    </w:p>
    <w:p w:rsidR="00063A48" w:rsidRDefault="00063A48" w:rsidP="00063A48">
      <w:pPr>
        <w:spacing w:after="0" w:line="240" w:lineRule="auto"/>
        <w:contextualSpacing/>
        <w:jc w:val="center"/>
        <w:rPr>
          <w:rFonts w:ascii="Times New Roman" w:hAnsi="Times New Roman"/>
          <w:b/>
          <w:color w:val="C00000"/>
          <w:sz w:val="24"/>
          <w:szCs w:val="24"/>
        </w:rPr>
      </w:pPr>
      <w:r w:rsidRPr="00760FD5">
        <w:rPr>
          <w:rFonts w:ascii="Times New Roman" w:hAnsi="Times New Roman"/>
          <w:b/>
          <w:color w:val="C00000"/>
          <w:sz w:val="24"/>
          <w:szCs w:val="24"/>
        </w:rPr>
        <w:t>МБОУ СОШ № 1</w:t>
      </w:r>
      <w:r>
        <w:rPr>
          <w:rFonts w:ascii="Times New Roman" w:hAnsi="Times New Roman"/>
          <w:b/>
          <w:color w:val="C00000"/>
          <w:sz w:val="24"/>
          <w:szCs w:val="24"/>
        </w:rPr>
        <w:t>2</w:t>
      </w:r>
    </w:p>
    <w:tbl>
      <w:tblPr>
        <w:tblW w:w="982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9"/>
        <w:gridCol w:w="1566"/>
        <w:gridCol w:w="1709"/>
        <w:gridCol w:w="1424"/>
        <w:gridCol w:w="1709"/>
        <w:gridCol w:w="1709"/>
      </w:tblGrid>
      <w:tr w:rsidR="00063A48" w:rsidTr="00484043">
        <w:trPr>
          <w:trHeight w:val="229"/>
        </w:trPr>
        <w:tc>
          <w:tcPr>
            <w:tcW w:w="3275"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color w:val="000000"/>
                <w:sz w:val="24"/>
                <w:szCs w:val="24"/>
              </w:rPr>
            </w:pPr>
            <w:r w:rsidRPr="00C7324A">
              <w:rPr>
                <w:rFonts w:ascii="Times New Roman" w:hAnsi="Times New Roman"/>
                <w:b/>
                <w:color w:val="000000"/>
                <w:sz w:val="24"/>
                <w:szCs w:val="24"/>
              </w:rPr>
              <w:t>201</w:t>
            </w:r>
            <w:r w:rsidR="00705937">
              <w:rPr>
                <w:rFonts w:ascii="Times New Roman" w:hAnsi="Times New Roman"/>
                <w:b/>
                <w:color w:val="000000"/>
                <w:sz w:val="24"/>
                <w:szCs w:val="24"/>
              </w:rPr>
              <w:t>8</w:t>
            </w:r>
            <w:r w:rsidRPr="00C7324A">
              <w:rPr>
                <w:rFonts w:ascii="Times New Roman" w:hAnsi="Times New Roman"/>
                <w:b/>
                <w:color w:val="000000"/>
                <w:sz w:val="24"/>
                <w:szCs w:val="24"/>
              </w:rPr>
              <w:t>-201</w:t>
            </w:r>
            <w:r w:rsidR="00705937">
              <w:rPr>
                <w:rFonts w:ascii="Times New Roman" w:hAnsi="Times New Roman"/>
                <w:b/>
                <w:color w:val="000000"/>
                <w:sz w:val="24"/>
                <w:szCs w:val="24"/>
              </w:rPr>
              <w:t>9</w:t>
            </w:r>
          </w:p>
        </w:tc>
        <w:tc>
          <w:tcPr>
            <w:tcW w:w="3133"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color w:val="000000"/>
                <w:sz w:val="24"/>
                <w:szCs w:val="24"/>
              </w:rPr>
            </w:pPr>
            <w:r w:rsidRPr="00C7324A">
              <w:rPr>
                <w:rFonts w:ascii="Times New Roman" w:hAnsi="Times New Roman"/>
                <w:b/>
                <w:color w:val="000000"/>
                <w:sz w:val="24"/>
                <w:szCs w:val="24"/>
              </w:rPr>
              <w:t>201</w:t>
            </w:r>
            <w:r w:rsidR="00705937">
              <w:rPr>
                <w:rFonts w:ascii="Times New Roman" w:hAnsi="Times New Roman"/>
                <w:b/>
                <w:color w:val="000000"/>
                <w:sz w:val="24"/>
                <w:szCs w:val="24"/>
              </w:rPr>
              <w:t>9</w:t>
            </w:r>
            <w:r w:rsidRPr="00C7324A">
              <w:rPr>
                <w:rFonts w:ascii="Times New Roman" w:hAnsi="Times New Roman"/>
                <w:b/>
                <w:color w:val="000000"/>
                <w:sz w:val="24"/>
                <w:szCs w:val="24"/>
              </w:rPr>
              <w:t>-20</w:t>
            </w:r>
            <w:r w:rsidR="00705937">
              <w:rPr>
                <w:rFonts w:ascii="Times New Roman" w:hAnsi="Times New Roman"/>
                <w:b/>
                <w:color w:val="000000"/>
                <w:sz w:val="24"/>
                <w:szCs w:val="24"/>
              </w:rPr>
              <w:t>20</w:t>
            </w:r>
          </w:p>
        </w:tc>
        <w:tc>
          <w:tcPr>
            <w:tcW w:w="3417"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705937"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2020</w:t>
            </w:r>
            <w:r w:rsidR="00063A48">
              <w:rPr>
                <w:rFonts w:ascii="Times New Roman" w:hAnsi="Times New Roman"/>
                <w:b/>
                <w:color w:val="000000"/>
                <w:sz w:val="24"/>
                <w:szCs w:val="24"/>
              </w:rPr>
              <w:t>-202</w:t>
            </w:r>
            <w:r>
              <w:rPr>
                <w:rFonts w:ascii="Times New Roman" w:hAnsi="Times New Roman"/>
                <w:b/>
                <w:color w:val="000000"/>
                <w:sz w:val="24"/>
                <w:szCs w:val="24"/>
              </w:rPr>
              <w:t>1</w:t>
            </w:r>
          </w:p>
        </w:tc>
      </w:tr>
      <w:tr w:rsidR="00063A48" w:rsidTr="00484043">
        <w:trPr>
          <w:trHeight w:val="459"/>
        </w:trPr>
        <w:tc>
          <w:tcPr>
            <w:tcW w:w="170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Pr>
                <w:rFonts w:ascii="Times New Roman" w:hAnsi="Times New Roman"/>
                <w:b/>
                <w:i/>
                <w:color w:val="000000"/>
                <w:sz w:val="24"/>
                <w:szCs w:val="24"/>
              </w:rPr>
              <w:t xml:space="preserve"> (без 1 </w:t>
            </w:r>
            <w:r w:rsidRPr="00C7324A">
              <w:rPr>
                <w:rFonts w:ascii="Times New Roman" w:hAnsi="Times New Roman"/>
                <w:b/>
                <w:i/>
                <w:color w:val="000000"/>
                <w:sz w:val="24"/>
                <w:szCs w:val="24"/>
              </w:rPr>
              <w:t>кл.)</w:t>
            </w:r>
          </w:p>
        </w:tc>
        <w:tc>
          <w:tcPr>
            <w:tcW w:w="1566"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c>
          <w:tcPr>
            <w:tcW w:w="170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424"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c>
          <w:tcPr>
            <w:tcW w:w="170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70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r>
      <w:tr w:rsidR="00705937" w:rsidTr="00484043">
        <w:trPr>
          <w:trHeight w:val="268"/>
        </w:trPr>
        <w:tc>
          <w:tcPr>
            <w:tcW w:w="1709" w:type="dxa"/>
            <w:tcBorders>
              <w:top w:val="single" w:sz="4" w:space="0" w:color="auto"/>
              <w:left w:val="single" w:sz="4" w:space="0" w:color="auto"/>
              <w:bottom w:val="nil"/>
              <w:right w:val="single" w:sz="4" w:space="0" w:color="auto"/>
            </w:tcBorders>
            <w:vAlign w:val="center"/>
            <w:hideMark/>
          </w:tcPr>
          <w:p w:rsidR="00705937" w:rsidRPr="00705937" w:rsidRDefault="00705937" w:rsidP="00B145BF">
            <w:pPr>
              <w:spacing w:after="0"/>
              <w:jc w:val="center"/>
              <w:rPr>
                <w:rFonts w:ascii="Times New Roman" w:hAnsi="Times New Roman"/>
                <w:b/>
                <w:color w:val="000000"/>
                <w:sz w:val="24"/>
                <w:szCs w:val="24"/>
              </w:rPr>
            </w:pPr>
            <w:r w:rsidRPr="00705937">
              <w:rPr>
                <w:rFonts w:ascii="Times New Roman" w:hAnsi="Times New Roman"/>
                <w:b/>
                <w:color w:val="000000"/>
                <w:sz w:val="24"/>
                <w:szCs w:val="24"/>
              </w:rPr>
              <w:t>335</w:t>
            </w:r>
          </w:p>
        </w:tc>
        <w:tc>
          <w:tcPr>
            <w:tcW w:w="1566" w:type="dxa"/>
            <w:tcBorders>
              <w:top w:val="single" w:sz="4" w:space="0" w:color="auto"/>
              <w:left w:val="single" w:sz="4" w:space="0" w:color="auto"/>
              <w:bottom w:val="nil"/>
              <w:right w:val="single" w:sz="4" w:space="0" w:color="auto"/>
            </w:tcBorders>
            <w:vAlign w:val="center"/>
            <w:hideMark/>
          </w:tcPr>
          <w:p w:rsidR="00705937" w:rsidRPr="00705937" w:rsidRDefault="00705937" w:rsidP="00705937">
            <w:pPr>
              <w:spacing w:after="0"/>
              <w:jc w:val="center"/>
              <w:rPr>
                <w:rFonts w:ascii="Times New Roman" w:hAnsi="Times New Roman"/>
                <w:b/>
                <w:sz w:val="24"/>
                <w:szCs w:val="24"/>
              </w:rPr>
            </w:pPr>
            <w:r>
              <w:rPr>
                <w:rFonts w:ascii="Times New Roman" w:hAnsi="Times New Roman"/>
                <w:b/>
                <w:sz w:val="24"/>
                <w:szCs w:val="24"/>
              </w:rPr>
              <w:t>141/</w:t>
            </w:r>
            <w:r w:rsidRPr="00705937">
              <w:rPr>
                <w:rFonts w:ascii="Times New Roman" w:hAnsi="Times New Roman"/>
                <w:b/>
                <w:sz w:val="24"/>
                <w:szCs w:val="24"/>
              </w:rPr>
              <w:t>42,1%</w:t>
            </w:r>
          </w:p>
        </w:tc>
        <w:tc>
          <w:tcPr>
            <w:tcW w:w="1709" w:type="dxa"/>
            <w:tcBorders>
              <w:top w:val="single" w:sz="4" w:space="0" w:color="auto"/>
              <w:left w:val="single" w:sz="4" w:space="0" w:color="auto"/>
              <w:bottom w:val="nil"/>
              <w:right w:val="single" w:sz="4" w:space="0" w:color="auto"/>
            </w:tcBorders>
            <w:vAlign w:val="center"/>
            <w:hideMark/>
          </w:tcPr>
          <w:p w:rsidR="00705937" w:rsidRPr="00705937" w:rsidRDefault="00705937" w:rsidP="00B145BF">
            <w:pPr>
              <w:spacing w:after="0"/>
              <w:jc w:val="center"/>
              <w:rPr>
                <w:rFonts w:ascii="Times New Roman" w:hAnsi="Times New Roman"/>
                <w:b/>
                <w:color w:val="000000"/>
                <w:sz w:val="24"/>
                <w:szCs w:val="24"/>
              </w:rPr>
            </w:pPr>
            <w:r w:rsidRPr="00705937">
              <w:rPr>
                <w:rFonts w:ascii="Times New Roman" w:hAnsi="Times New Roman"/>
                <w:b/>
                <w:color w:val="000000"/>
                <w:sz w:val="24"/>
                <w:szCs w:val="24"/>
              </w:rPr>
              <w:t>362</w:t>
            </w:r>
          </w:p>
        </w:tc>
        <w:tc>
          <w:tcPr>
            <w:tcW w:w="1424" w:type="dxa"/>
            <w:tcBorders>
              <w:top w:val="single" w:sz="4" w:space="0" w:color="auto"/>
              <w:left w:val="single" w:sz="4" w:space="0" w:color="auto"/>
              <w:bottom w:val="nil"/>
              <w:right w:val="single" w:sz="4" w:space="0" w:color="auto"/>
            </w:tcBorders>
            <w:vAlign w:val="center"/>
            <w:hideMark/>
          </w:tcPr>
          <w:p w:rsidR="00705937" w:rsidRPr="00705937" w:rsidRDefault="00705937" w:rsidP="00705937">
            <w:pPr>
              <w:spacing w:after="0"/>
              <w:jc w:val="center"/>
              <w:rPr>
                <w:rFonts w:ascii="Times New Roman" w:hAnsi="Times New Roman"/>
                <w:b/>
                <w:color w:val="000000"/>
                <w:sz w:val="24"/>
                <w:szCs w:val="24"/>
              </w:rPr>
            </w:pPr>
            <w:r w:rsidRPr="00705937">
              <w:rPr>
                <w:rFonts w:ascii="Times New Roman" w:hAnsi="Times New Roman"/>
                <w:b/>
                <w:color w:val="000000"/>
                <w:sz w:val="24"/>
                <w:szCs w:val="24"/>
              </w:rPr>
              <w:t>159</w:t>
            </w:r>
            <w:r>
              <w:rPr>
                <w:rFonts w:ascii="Times New Roman" w:hAnsi="Times New Roman"/>
                <w:b/>
                <w:color w:val="000000"/>
                <w:sz w:val="24"/>
                <w:szCs w:val="24"/>
              </w:rPr>
              <w:t>/</w:t>
            </w:r>
            <w:r w:rsidRPr="00705937">
              <w:rPr>
                <w:rFonts w:ascii="Times New Roman" w:hAnsi="Times New Roman"/>
                <w:b/>
                <w:color w:val="000000"/>
                <w:sz w:val="24"/>
                <w:szCs w:val="24"/>
              </w:rPr>
              <w:t>43,9%</w:t>
            </w:r>
          </w:p>
        </w:tc>
        <w:tc>
          <w:tcPr>
            <w:tcW w:w="1709" w:type="dxa"/>
            <w:tcBorders>
              <w:top w:val="single" w:sz="4" w:space="0" w:color="auto"/>
              <w:left w:val="single" w:sz="4" w:space="0" w:color="auto"/>
              <w:bottom w:val="nil"/>
              <w:right w:val="single" w:sz="4" w:space="0" w:color="auto"/>
            </w:tcBorders>
            <w:vAlign w:val="center"/>
            <w:hideMark/>
          </w:tcPr>
          <w:p w:rsidR="00705937" w:rsidRPr="00705937" w:rsidRDefault="00705937" w:rsidP="00B145BF">
            <w:pPr>
              <w:spacing w:after="0"/>
              <w:jc w:val="center"/>
              <w:rPr>
                <w:rFonts w:ascii="Times New Roman" w:hAnsi="Times New Roman"/>
                <w:b/>
                <w:color w:val="000000"/>
                <w:sz w:val="24"/>
                <w:szCs w:val="24"/>
              </w:rPr>
            </w:pPr>
            <w:r w:rsidRPr="00705937">
              <w:rPr>
                <w:rFonts w:ascii="Times New Roman" w:hAnsi="Times New Roman"/>
                <w:b/>
                <w:color w:val="000000"/>
                <w:sz w:val="24"/>
                <w:szCs w:val="24"/>
              </w:rPr>
              <w:t>383</w:t>
            </w:r>
          </w:p>
        </w:tc>
        <w:tc>
          <w:tcPr>
            <w:tcW w:w="1709" w:type="dxa"/>
            <w:tcBorders>
              <w:top w:val="single" w:sz="4" w:space="0" w:color="auto"/>
              <w:left w:val="single" w:sz="4" w:space="0" w:color="auto"/>
              <w:bottom w:val="nil"/>
              <w:right w:val="single" w:sz="4" w:space="0" w:color="auto"/>
            </w:tcBorders>
            <w:hideMark/>
          </w:tcPr>
          <w:p w:rsidR="00705937" w:rsidRPr="00705937" w:rsidRDefault="00705937" w:rsidP="00705937">
            <w:pPr>
              <w:spacing w:after="0"/>
              <w:jc w:val="center"/>
              <w:rPr>
                <w:rFonts w:ascii="Times New Roman" w:hAnsi="Times New Roman"/>
                <w:b/>
                <w:color w:val="000000"/>
                <w:sz w:val="24"/>
                <w:szCs w:val="24"/>
              </w:rPr>
            </w:pPr>
            <w:r w:rsidRPr="00705937">
              <w:rPr>
                <w:rFonts w:ascii="Times New Roman" w:hAnsi="Times New Roman"/>
                <w:b/>
                <w:color w:val="000000"/>
                <w:sz w:val="24"/>
                <w:szCs w:val="24"/>
              </w:rPr>
              <w:t>168</w:t>
            </w:r>
            <w:r>
              <w:rPr>
                <w:rFonts w:ascii="Times New Roman" w:hAnsi="Times New Roman"/>
                <w:b/>
                <w:color w:val="000000"/>
                <w:sz w:val="24"/>
                <w:szCs w:val="24"/>
              </w:rPr>
              <w:t>/</w:t>
            </w:r>
            <w:r w:rsidRPr="00705937">
              <w:rPr>
                <w:rFonts w:ascii="Times New Roman" w:hAnsi="Times New Roman"/>
                <w:b/>
                <w:color w:val="000000"/>
                <w:sz w:val="24"/>
                <w:szCs w:val="24"/>
              </w:rPr>
              <w:t>43,9 %</w:t>
            </w:r>
          </w:p>
        </w:tc>
      </w:tr>
      <w:tr w:rsidR="00705937" w:rsidTr="00484043">
        <w:tc>
          <w:tcPr>
            <w:tcW w:w="1709"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566"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709"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424"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709"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709"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sz w:val="24"/>
                <w:szCs w:val="24"/>
              </w:rPr>
            </w:pPr>
          </w:p>
        </w:tc>
      </w:tr>
      <w:tr w:rsidR="00705937" w:rsidTr="00484043">
        <w:trPr>
          <w:trHeight w:val="229"/>
        </w:trPr>
        <w:tc>
          <w:tcPr>
            <w:tcW w:w="9825" w:type="dxa"/>
            <w:gridSpan w:val="6"/>
            <w:tcBorders>
              <w:top w:val="single" w:sz="4" w:space="0" w:color="auto"/>
              <w:left w:val="single" w:sz="4" w:space="0" w:color="auto"/>
              <w:bottom w:val="single" w:sz="4" w:space="0" w:color="auto"/>
              <w:right w:val="single" w:sz="4" w:space="0" w:color="auto"/>
            </w:tcBorders>
          </w:tcPr>
          <w:p w:rsidR="00705937" w:rsidRPr="00C7324A" w:rsidRDefault="00705937" w:rsidP="00B44A9E">
            <w:pPr>
              <w:spacing w:after="0" w:line="240" w:lineRule="auto"/>
              <w:contextualSpacing/>
              <w:jc w:val="center"/>
              <w:rPr>
                <w:rFonts w:ascii="Times New Roman" w:hAnsi="Times New Roman"/>
                <w:i/>
                <w:sz w:val="24"/>
                <w:szCs w:val="24"/>
              </w:rPr>
            </w:pPr>
            <w:r w:rsidRPr="00C7324A">
              <w:rPr>
                <w:rFonts w:ascii="Times New Roman" w:hAnsi="Times New Roman"/>
                <w:i/>
                <w:sz w:val="24"/>
                <w:szCs w:val="24"/>
              </w:rPr>
              <w:t>В т.ч. по параллелям</w:t>
            </w:r>
          </w:p>
        </w:tc>
      </w:tr>
      <w:tr w:rsidR="00705937" w:rsidTr="00484043">
        <w:trPr>
          <w:trHeight w:val="471"/>
        </w:trPr>
        <w:tc>
          <w:tcPr>
            <w:tcW w:w="1709" w:type="dxa"/>
            <w:tcBorders>
              <w:top w:val="single" w:sz="4" w:space="0" w:color="auto"/>
              <w:left w:val="single" w:sz="4" w:space="0" w:color="auto"/>
              <w:bottom w:val="single" w:sz="4" w:space="0" w:color="auto"/>
              <w:right w:val="single" w:sz="4" w:space="0" w:color="auto"/>
            </w:tcBorders>
            <w:vAlign w:val="center"/>
            <w:hideMark/>
          </w:tcPr>
          <w:p w:rsidR="00705937" w:rsidRPr="00C7324A" w:rsidRDefault="00705937"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566" w:type="dxa"/>
            <w:tcBorders>
              <w:top w:val="single" w:sz="4" w:space="0" w:color="auto"/>
              <w:left w:val="single" w:sz="4" w:space="0" w:color="auto"/>
              <w:bottom w:val="single" w:sz="4" w:space="0" w:color="auto"/>
              <w:right w:val="single" w:sz="4" w:space="0" w:color="auto"/>
            </w:tcBorders>
            <w:vAlign w:val="center"/>
            <w:hideMark/>
          </w:tcPr>
          <w:p w:rsidR="00705937" w:rsidRPr="0099167A" w:rsidRDefault="00705937" w:rsidP="00705937">
            <w:pPr>
              <w:spacing w:after="0"/>
              <w:jc w:val="center"/>
              <w:rPr>
                <w:rFonts w:ascii="Times New Roman" w:hAnsi="Times New Roman"/>
                <w:sz w:val="24"/>
                <w:szCs w:val="24"/>
              </w:rPr>
            </w:pPr>
            <w:r>
              <w:rPr>
                <w:rFonts w:ascii="Times New Roman" w:hAnsi="Times New Roman"/>
                <w:sz w:val="24"/>
                <w:szCs w:val="24"/>
              </w:rPr>
              <w:t>70/</w:t>
            </w:r>
            <w:r w:rsidRPr="0099167A">
              <w:rPr>
                <w:rFonts w:ascii="Times New Roman" w:hAnsi="Times New Roman"/>
                <w:sz w:val="24"/>
                <w:szCs w:val="24"/>
              </w:rPr>
              <w:t>55,6 %</w:t>
            </w:r>
          </w:p>
        </w:tc>
        <w:tc>
          <w:tcPr>
            <w:tcW w:w="1709" w:type="dxa"/>
            <w:tcBorders>
              <w:top w:val="single" w:sz="4" w:space="0" w:color="auto"/>
              <w:left w:val="single" w:sz="4" w:space="0" w:color="auto"/>
              <w:bottom w:val="single" w:sz="4" w:space="0" w:color="auto"/>
              <w:right w:val="single" w:sz="4" w:space="0" w:color="auto"/>
            </w:tcBorders>
            <w:vAlign w:val="center"/>
            <w:hideMark/>
          </w:tcPr>
          <w:p w:rsidR="00705937" w:rsidRPr="00C7324A" w:rsidRDefault="00705937"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424" w:type="dxa"/>
            <w:tcBorders>
              <w:top w:val="single" w:sz="4" w:space="0" w:color="auto"/>
              <w:left w:val="single" w:sz="4" w:space="0" w:color="auto"/>
              <w:bottom w:val="single" w:sz="4" w:space="0" w:color="auto"/>
              <w:right w:val="single" w:sz="4" w:space="0" w:color="auto"/>
            </w:tcBorders>
            <w:vAlign w:val="center"/>
            <w:hideMark/>
          </w:tcPr>
          <w:p w:rsidR="00705937" w:rsidRPr="00C7324A" w:rsidRDefault="00705937" w:rsidP="00705937">
            <w:pPr>
              <w:spacing w:after="0"/>
              <w:jc w:val="center"/>
              <w:rPr>
                <w:rFonts w:ascii="Times New Roman" w:hAnsi="Times New Roman"/>
                <w:sz w:val="24"/>
                <w:szCs w:val="24"/>
              </w:rPr>
            </w:pPr>
            <w:r>
              <w:rPr>
                <w:rFonts w:ascii="Times New Roman" w:hAnsi="Times New Roman"/>
                <w:sz w:val="24"/>
                <w:szCs w:val="24"/>
              </w:rPr>
              <w:t>71/54,6%</w:t>
            </w:r>
          </w:p>
        </w:tc>
        <w:tc>
          <w:tcPr>
            <w:tcW w:w="1709" w:type="dxa"/>
            <w:tcBorders>
              <w:top w:val="single" w:sz="4" w:space="0" w:color="auto"/>
              <w:left w:val="single" w:sz="4" w:space="0" w:color="auto"/>
              <w:bottom w:val="single" w:sz="4" w:space="0" w:color="auto"/>
              <w:right w:val="single" w:sz="4" w:space="0" w:color="auto"/>
            </w:tcBorders>
            <w:vAlign w:val="center"/>
            <w:hideMark/>
          </w:tcPr>
          <w:p w:rsidR="00705937" w:rsidRPr="00C7324A" w:rsidRDefault="00705937"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705937" w:rsidRPr="00C7324A" w:rsidRDefault="00705937"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152</w:t>
            </w:r>
          </w:p>
        </w:tc>
        <w:tc>
          <w:tcPr>
            <w:tcW w:w="1709" w:type="dxa"/>
            <w:tcBorders>
              <w:top w:val="single" w:sz="4" w:space="0" w:color="auto"/>
              <w:left w:val="single" w:sz="4" w:space="0" w:color="auto"/>
              <w:bottom w:val="single" w:sz="4" w:space="0" w:color="auto"/>
              <w:right w:val="single" w:sz="4" w:space="0" w:color="auto"/>
            </w:tcBorders>
            <w:hideMark/>
          </w:tcPr>
          <w:p w:rsidR="00705937" w:rsidRPr="00C7324A" w:rsidRDefault="00705937" w:rsidP="00705937">
            <w:pPr>
              <w:spacing w:after="0"/>
              <w:jc w:val="center"/>
              <w:rPr>
                <w:rFonts w:ascii="Times New Roman" w:hAnsi="Times New Roman"/>
                <w:sz w:val="24"/>
                <w:szCs w:val="24"/>
              </w:rPr>
            </w:pPr>
            <w:r>
              <w:rPr>
                <w:rFonts w:ascii="Times New Roman" w:hAnsi="Times New Roman"/>
                <w:sz w:val="24"/>
                <w:szCs w:val="24"/>
              </w:rPr>
              <w:t>86/55 %</w:t>
            </w:r>
          </w:p>
        </w:tc>
      </w:tr>
      <w:tr w:rsidR="00705937" w:rsidTr="00484043">
        <w:trPr>
          <w:trHeight w:val="459"/>
        </w:trPr>
        <w:tc>
          <w:tcPr>
            <w:tcW w:w="1709" w:type="dxa"/>
            <w:tcBorders>
              <w:top w:val="single" w:sz="4" w:space="0" w:color="auto"/>
              <w:left w:val="single" w:sz="4" w:space="0" w:color="auto"/>
              <w:bottom w:val="single" w:sz="4" w:space="0" w:color="auto"/>
              <w:right w:val="single" w:sz="4" w:space="0" w:color="auto"/>
            </w:tcBorders>
            <w:vAlign w:val="center"/>
            <w:hideMark/>
          </w:tcPr>
          <w:p w:rsidR="00705937" w:rsidRPr="00C7324A" w:rsidRDefault="00705937"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 – 9 классы</w:t>
            </w:r>
          </w:p>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566" w:type="dxa"/>
            <w:tcBorders>
              <w:top w:val="single" w:sz="4" w:space="0" w:color="auto"/>
              <w:left w:val="single" w:sz="4" w:space="0" w:color="auto"/>
              <w:bottom w:val="single" w:sz="4" w:space="0" w:color="auto"/>
              <w:right w:val="single" w:sz="4" w:space="0" w:color="auto"/>
            </w:tcBorders>
            <w:vAlign w:val="center"/>
            <w:hideMark/>
          </w:tcPr>
          <w:p w:rsidR="00705937" w:rsidRPr="0099167A" w:rsidRDefault="00705937" w:rsidP="00705937">
            <w:pPr>
              <w:jc w:val="center"/>
              <w:rPr>
                <w:rFonts w:ascii="Times New Roman" w:hAnsi="Times New Roman"/>
                <w:sz w:val="24"/>
                <w:szCs w:val="24"/>
              </w:rPr>
            </w:pPr>
            <w:r>
              <w:rPr>
                <w:rFonts w:ascii="Times New Roman" w:hAnsi="Times New Roman"/>
                <w:sz w:val="24"/>
                <w:szCs w:val="24"/>
              </w:rPr>
              <w:t>47/</w:t>
            </w:r>
            <w:r w:rsidRPr="0099167A">
              <w:rPr>
                <w:rFonts w:ascii="Times New Roman" w:hAnsi="Times New Roman"/>
                <w:sz w:val="24"/>
                <w:szCs w:val="24"/>
              </w:rPr>
              <w:t>27,8%</w:t>
            </w:r>
          </w:p>
        </w:tc>
        <w:tc>
          <w:tcPr>
            <w:tcW w:w="1709" w:type="dxa"/>
            <w:tcBorders>
              <w:top w:val="single" w:sz="4" w:space="0" w:color="auto"/>
              <w:left w:val="single" w:sz="4" w:space="0" w:color="auto"/>
              <w:bottom w:val="single" w:sz="4" w:space="0" w:color="auto"/>
              <w:right w:val="single" w:sz="4" w:space="0" w:color="auto"/>
            </w:tcBorders>
            <w:vAlign w:val="center"/>
            <w:hideMark/>
          </w:tcPr>
          <w:p w:rsidR="00705937" w:rsidRPr="00C7324A" w:rsidRDefault="00705937"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424" w:type="dxa"/>
            <w:tcBorders>
              <w:top w:val="single" w:sz="4" w:space="0" w:color="auto"/>
              <w:left w:val="single" w:sz="4" w:space="0" w:color="auto"/>
              <w:bottom w:val="single" w:sz="4" w:space="0" w:color="auto"/>
              <w:right w:val="single" w:sz="4" w:space="0" w:color="auto"/>
            </w:tcBorders>
            <w:vAlign w:val="center"/>
            <w:hideMark/>
          </w:tcPr>
          <w:p w:rsidR="00705937" w:rsidRPr="00C7324A" w:rsidRDefault="00705937" w:rsidP="00705937">
            <w:pPr>
              <w:spacing w:after="0"/>
              <w:jc w:val="center"/>
              <w:rPr>
                <w:rFonts w:ascii="Times New Roman" w:hAnsi="Times New Roman"/>
                <w:sz w:val="24"/>
                <w:szCs w:val="24"/>
              </w:rPr>
            </w:pPr>
            <w:r>
              <w:rPr>
                <w:rFonts w:ascii="Times New Roman" w:hAnsi="Times New Roman"/>
                <w:sz w:val="24"/>
                <w:szCs w:val="24"/>
              </w:rPr>
              <w:t>64/32,8%</w:t>
            </w:r>
          </w:p>
        </w:tc>
        <w:tc>
          <w:tcPr>
            <w:tcW w:w="1709" w:type="dxa"/>
            <w:tcBorders>
              <w:top w:val="single" w:sz="4" w:space="0" w:color="auto"/>
              <w:left w:val="single" w:sz="4" w:space="0" w:color="auto"/>
              <w:bottom w:val="single" w:sz="4" w:space="0" w:color="auto"/>
              <w:right w:val="single" w:sz="4" w:space="0" w:color="auto"/>
            </w:tcBorders>
            <w:vAlign w:val="center"/>
            <w:hideMark/>
          </w:tcPr>
          <w:p w:rsidR="00705937" w:rsidRPr="00C7324A" w:rsidRDefault="00705937"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705937" w:rsidRPr="00C7324A" w:rsidRDefault="00705937"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194</w:t>
            </w:r>
          </w:p>
        </w:tc>
        <w:tc>
          <w:tcPr>
            <w:tcW w:w="1709" w:type="dxa"/>
            <w:tcBorders>
              <w:top w:val="single" w:sz="4" w:space="0" w:color="auto"/>
              <w:left w:val="single" w:sz="4" w:space="0" w:color="auto"/>
              <w:bottom w:val="single" w:sz="4" w:space="0" w:color="auto"/>
              <w:right w:val="single" w:sz="4" w:space="0" w:color="auto"/>
            </w:tcBorders>
            <w:hideMark/>
          </w:tcPr>
          <w:p w:rsidR="00705937" w:rsidRPr="00C7324A" w:rsidRDefault="00705937" w:rsidP="00705937">
            <w:pPr>
              <w:spacing w:after="0"/>
              <w:jc w:val="center"/>
              <w:rPr>
                <w:rFonts w:ascii="Times New Roman" w:hAnsi="Times New Roman"/>
                <w:sz w:val="24"/>
                <w:szCs w:val="24"/>
              </w:rPr>
            </w:pPr>
            <w:r>
              <w:rPr>
                <w:rFonts w:ascii="Times New Roman" w:hAnsi="Times New Roman"/>
                <w:sz w:val="24"/>
                <w:szCs w:val="24"/>
              </w:rPr>
              <w:t>67/34,7 %</w:t>
            </w:r>
          </w:p>
        </w:tc>
      </w:tr>
      <w:tr w:rsidR="00705937" w:rsidTr="00484043">
        <w:trPr>
          <w:trHeight w:val="471"/>
        </w:trPr>
        <w:tc>
          <w:tcPr>
            <w:tcW w:w="1709" w:type="dxa"/>
            <w:tcBorders>
              <w:top w:val="single" w:sz="4" w:space="0" w:color="auto"/>
              <w:left w:val="single" w:sz="4" w:space="0" w:color="auto"/>
              <w:bottom w:val="nil"/>
              <w:right w:val="single" w:sz="4" w:space="0" w:color="auto"/>
            </w:tcBorders>
            <w:vAlign w:val="center"/>
            <w:hideMark/>
          </w:tcPr>
          <w:p w:rsidR="00705937" w:rsidRDefault="00705937"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10- 11 классы</w:t>
            </w:r>
          </w:p>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566" w:type="dxa"/>
            <w:tcBorders>
              <w:top w:val="single" w:sz="4" w:space="0" w:color="auto"/>
              <w:left w:val="single" w:sz="4" w:space="0" w:color="auto"/>
              <w:bottom w:val="nil"/>
              <w:right w:val="single" w:sz="4" w:space="0" w:color="auto"/>
            </w:tcBorders>
            <w:vAlign w:val="center"/>
            <w:hideMark/>
          </w:tcPr>
          <w:p w:rsidR="00705937" w:rsidRPr="0099167A" w:rsidRDefault="00705937" w:rsidP="00705937">
            <w:pPr>
              <w:jc w:val="center"/>
              <w:rPr>
                <w:rFonts w:ascii="Times New Roman" w:hAnsi="Times New Roman"/>
                <w:sz w:val="24"/>
                <w:szCs w:val="24"/>
              </w:rPr>
            </w:pPr>
            <w:r>
              <w:rPr>
                <w:rFonts w:ascii="Times New Roman" w:hAnsi="Times New Roman"/>
                <w:sz w:val="24"/>
                <w:szCs w:val="24"/>
              </w:rPr>
              <w:t>24/</w:t>
            </w:r>
            <w:r w:rsidRPr="0099167A">
              <w:rPr>
                <w:rFonts w:ascii="Times New Roman" w:hAnsi="Times New Roman"/>
                <w:sz w:val="24"/>
                <w:szCs w:val="24"/>
              </w:rPr>
              <w:t>60%</w:t>
            </w:r>
          </w:p>
        </w:tc>
        <w:tc>
          <w:tcPr>
            <w:tcW w:w="1709" w:type="dxa"/>
            <w:tcBorders>
              <w:top w:val="single" w:sz="4" w:space="0" w:color="auto"/>
              <w:left w:val="single" w:sz="4" w:space="0" w:color="auto"/>
              <w:bottom w:val="nil"/>
              <w:right w:val="single" w:sz="4" w:space="0" w:color="auto"/>
            </w:tcBorders>
            <w:vAlign w:val="center"/>
            <w:hideMark/>
          </w:tcPr>
          <w:p w:rsidR="00705937" w:rsidRDefault="00705937"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10- 11 классы</w:t>
            </w:r>
          </w:p>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424" w:type="dxa"/>
            <w:tcBorders>
              <w:top w:val="single" w:sz="4" w:space="0" w:color="auto"/>
              <w:left w:val="single" w:sz="4" w:space="0" w:color="auto"/>
              <w:bottom w:val="nil"/>
              <w:right w:val="single" w:sz="4" w:space="0" w:color="auto"/>
            </w:tcBorders>
            <w:vAlign w:val="center"/>
            <w:hideMark/>
          </w:tcPr>
          <w:p w:rsidR="00705937" w:rsidRPr="00C7324A" w:rsidRDefault="00705937" w:rsidP="00705937">
            <w:pPr>
              <w:spacing w:after="0"/>
              <w:jc w:val="center"/>
              <w:rPr>
                <w:rFonts w:ascii="Times New Roman" w:hAnsi="Times New Roman"/>
                <w:sz w:val="24"/>
                <w:szCs w:val="24"/>
              </w:rPr>
            </w:pPr>
            <w:r>
              <w:rPr>
                <w:rFonts w:ascii="Times New Roman" w:hAnsi="Times New Roman"/>
                <w:sz w:val="24"/>
                <w:szCs w:val="24"/>
              </w:rPr>
              <w:t>24/64,9%</w:t>
            </w:r>
          </w:p>
        </w:tc>
        <w:tc>
          <w:tcPr>
            <w:tcW w:w="1709" w:type="dxa"/>
            <w:tcBorders>
              <w:top w:val="single" w:sz="4" w:space="0" w:color="auto"/>
              <w:left w:val="single" w:sz="4" w:space="0" w:color="auto"/>
              <w:bottom w:val="nil"/>
              <w:right w:val="single" w:sz="4" w:space="0" w:color="auto"/>
            </w:tcBorders>
            <w:vAlign w:val="center"/>
            <w:hideMark/>
          </w:tcPr>
          <w:p w:rsidR="00705937" w:rsidRDefault="00705937"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10- 11 классы</w:t>
            </w:r>
          </w:p>
          <w:p w:rsidR="00705937" w:rsidRPr="00C7324A" w:rsidRDefault="00705937" w:rsidP="00705937">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32</w:t>
            </w:r>
          </w:p>
        </w:tc>
        <w:tc>
          <w:tcPr>
            <w:tcW w:w="1709" w:type="dxa"/>
            <w:tcBorders>
              <w:top w:val="single" w:sz="4" w:space="0" w:color="auto"/>
              <w:left w:val="single" w:sz="4" w:space="0" w:color="auto"/>
              <w:bottom w:val="nil"/>
              <w:right w:val="single" w:sz="4" w:space="0" w:color="auto"/>
            </w:tcBorders>
            <w:hideMark/>
          </w:tcPr>
          <w:p w:rsidR="00705937" w:rsidRPr="00C7324A" w:rsidRDefault="00705937" w:rsidP="00705937">
            <w:pPr>
              <w:spacing w:after="0"/>
              <w:jc w:val="center"/>
              <w:rPr>
                <w:rFonts w:ascii="Times New Roman" w:hAnsi="Times New Roman"/>
                <w:sz w:val="24"/>
                <w:szCs w:val="24"/>
              </w:rPr>
            </w:pPr>
            <w:r>
              <w:rPr>
                <w:rFonts w:ascii="Times New Roman" w:hAnsi="Times New Roman"/>
                <w:sz w:val="24"/>
                <w:szCs w:val="24"/>
              </w:rPr>
              <w:t>15/44,1 %</w:t>
            </w:r>
          </w:p>
        </w:tc>
      </w:tr>
      <w:tr w:rsidR="00705937" w:rsidTr="00484043">
        <w:trPr>
          <w:trHeight w:val="13"/>
        </w:trPr>
        <w:tc>
          <w:tcPr>
            <w:tcW w:w="1709"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566"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709"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424"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709"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709"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sz w:val="24"/>
                <w:szCs w:val="24"/>
              </w:rPr>
            </w:pPr>
          </w:p>
        </w:tc>
      </w:tr>
    </w:tbl>
    <w:p w:rsidR="00063A48" w:rsidRDefault="00063A48" w:rsidP="00063A48">
      <w:pPr>
        <w:spacing w:after="0" w:line="240" w:lineRule="auto"/>
        <w:contextualSpacing/>
        <w:jc w:val="center"/>
        <w:rPr>
          <w:rFonts w:ascii="Times New Roman" w:hAnsi="Times New Roman"/>
          <w:b/>
          <w:color w:val="C00000"/>
          <w:sz w:val="24"/>
          <w:szCs w:val="24"/>
        </w:rPr>
      </w:pPr>
    </w:p>
    <w:p w:rsidR="00063A48" w:rsidRDefault="00063A48" w:rsidP="00063A48">
      <w:pPr>
        <w:spacing w:after="0" w:line="240" w:lineRule="auto"/>
        <w:contextualSpacing/>
        <w:jc w:val="center"/>
        <w:rPr>
          <w:rFonts w:ascii="Times New Roman" w:hAnsi="Times New Roman"/>
          <w:b/>
          <w:color w:val="C00000"/>
          <w:sz w:val="24"/>
          <w:szCs w:val="24"/>
        </w:rPr>
      </w:pPr>
      <w:r w:rsidRPr="00760FD5">
        <w:rPr>
          <w:rFonts w:ascii="Times New Roman" w:hAnsi="Times New Roman"/>
          <w:b/>
          <w:color w:val="C00000"/>
          <w:sz w:val="24"/>
          <w:szCs w:val="24"/>
        </w:rPr>
        <w:lastRenderedPageBreak/>
        <w:t>МБОУ СОШ № 1</w:t>
      </w:r>
      <w:r>
        <w:rPr>
          <w:rFonts w:ascii="Times New Roman" w:hAnsi="Times New Roman"/>
          <w:b/>
          <w:color w:val="C00000"/>
          <w:sz w:val="24"/>
          <w:szCs w:val="24"/>
        </w:rPr>
        <w:t>3</w:t>
      </w:r>
    </w:p>
    <w:tbl>
      <w:tblPr>
        <w:tblW w:w="988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9"/>
        <w:gridCol w:w="1576"/>
        <w:gridCol w:w="1719"/>
        <w:gridCol w:w="1433"/>
        <w:gridCol w:w="1719"/>
        <w:gridCol w:w="1720"/>
      </w:tblGrid>
      <w:tr w:rsidR="00063A48" w:rsidTr="00484043">
        <w:trPr>
          <w:trHeight w:val="223"/>
        </w:trPr>
        <w:tc>
          <w:tcPr>
            <w:tcW w:w="3295"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color w:val="000000"/>
                <w:sz w:val="24"/>
                <w:szCs w:val="24"/>
              </w:rPr>
            </w:pPr>
            <w:r w:rsidRPr="00C7324A">
              <w:rPr>
                <w:rFonts w:ascii="Times New Roman" w:hAnsi="Times New Roman"/>
                <w:b/>
                <w:color w:val="000000"/>
                <w:sz w:val="24"/>
                <w:szCs w:val="24"/>
              </w:rPr>
              <w:t>201</w:t>
            </w:r>
            <w:r w:rsidR="00B145BF">
              <w:rPr>
                <w:rFonts w:ascii="Times New Roman" w:hAnsi="Times New Roman"/>
                <w:b/>
                <w:color w:val="000000"/>
                <w:sz w:val="24"/>
                <w:szCs w:val="24"/>
              </w:rPr>
              <w:t>8</w:t>
            </w:r>
            <w:r w:rsidRPr="00C7324A">
              <w:rPr>
                <w:rFonts w:ascii="Times New Roman" w:hAnsi="Times New Roman"/>
                <w:b/>
                <w:color w:val="000000"/>
                <w:sz w:val="24"/>
                <w:szCs w:val="24"/>
              </w:rPr>
              <w:t>-201</w:t>
            </w:r>
            <w:r w:rsidR="00B145BF">
              <w:rPr>
                <w:rFonts w:ascii="Times New Roman" w:hAnsi="Times New Roman"/>
                <w:b/>
                <w:color w:val="000000"/>
                <w:sz w:val="24"/>
                <w:szCs w:val="24"/>
              </w:rPr>
              <w:t>9</w:t>
            </w:r>
          </w:p>
        </w:tc>
        <w:tc>
          <w:tcPr>
            <w:tcW w:w="3152"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color w:val="000000"/>
                <w:sz w:val="24"/>
                <w:szCs w:val="24"/>
              </w:rPr>
            </w:pPr>
            <w:r w:rsidRPr="00C7324A">
              <w:rPr>
                <w:rFonts w:ascii="Times New Roman" w:hAnsi="Times New Roman"/>
                <w:b/>
                <w:color w:val="000000"/>
                <w:sz w:val="24"/>
                <w:szCs w:val="24"/>
              </w:rPr>
              <w:t>201</w:t>
            </w:r>
            <w:r w:rsidR="00B145BF">
              <w:rPr>
                <w:rFonts w:ascii="Times New Roman" w:hAnsi="Times New Roman"/>
                <w:b/>
                <w:color w:val="000000"/>
                <w:sz w:val="24"/>
                <w:szCs w:val="24"/>
              </w:rPr>
              <w:t>9</w:t>
            </w:r>
            <w:r w:rsidRPr="00C7324A">
              <w:rPr>
                <w:rFonts w:ascii="Times New Roman" w:hAnsi="Times New Roman"/>
                <w:b/>
                <w:color w:val="000000"/>
                <w:sz w:val="24"/>
                <w:szCs w:val="24"/>
              </w:rPr>
              <w:t>-20</w:t>
            </w:r>
            <w:r w:rsidR="00B145BF">
              <w:rPr>
                <w:rFonts w:ascii="Times New Roman" w:hAnsi="Times New Roman"/>
                <w:b/>
                <w:color w:val="000000"/>
                <w:sz w:val="24"/>
                <w:szCs w:val="24"/>
              </w:rPr>
              <w:t>20</w:t>
            </w:r>
          </w:p>
        </w:tc>
        <w:tc>
          <w:tcPr>
            <w:tcW w:w="3439"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B145BF"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2020</w:t>
            </w:r>
            <w:r w:rsidR="00063A48">
              <w:rPr>
                <w:rFonts w:ascii="Times New Roman" w:hAnsi="Times New Roman"/>
                <w:b/>
                <w:color w:val="000000"/>
                <w:sz w:val="24"/>
                <w:szCs w:val="24"/>
              </w:rPr>
              <w:t>-202</w:t>
            </w:r>
            <w:r>
              <w:rPr>
                <w:rFonts w:ascii="Times New Roman" w:hAnsi="Times New Roman"/>
                <w:b/>
                <w:color w:val="000000"/>
                <w:sz w:val="24"/>
                <w:szCs w:val="24"/>
              </w:rPr>
              <w:t>1</w:t>
            </w:r>
          </w:p>
        </w:tc>
      </w:tr>
      <w:tr w:rsidR="00063A48" w:rsidTr="00484043">
        <w:trPr>
          <w:trHeight w:val="446"/>
        </w:trPr>
        <w:tc>
          <w:tcPr>
            <w:tcW w:w="171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Pr>
                <w:rFonts w:ascii="Times New Roman" w:hAnsi="Times New Roman"/>
                <w:b/>
                <w:i/>
                <w:color w:val="000000"/>
                <w:sz w:val="24"/>
                <w:szCs w:val="24"/>
              </w:rPr>
              <w:t xml:space="preserve"> (без 1 </w:t>
            </w:r>
            <w:r w:rsidRPr="00C7324A">
              <w:rPr>
                <w:rFonts w:ascii="Times New Roman" w:hAnsi="Times New Roman"/>
                <w:b/>
                <w:i/>
                <w:color w:val="000000"/>
                <w:sz w:val="24"/>
                <w:szCs w:val="24"/>
              </w:rPr>
              <w:t>кл.)</w:t>
            </w:r>
          </w:p>
        </w:tc>
        <w:tc>
          <w:tcPr>
            <w:tcW w:w="1576"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c>
          <w:tcPr>
            <w:tcW w:w="171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433"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c>
          <w:tcPr>
            <w:tcW w:w="171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71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r>
      <w:tr w:rsidR="00B145B6" w:rsidTr="00484043">
        <w:trPr>
          <w:trHeight w:val="458"/>
        </w:trPr>
        <w:tc>
          <w:tcPr>
            <w:tcW w:w="1719" w:type="dxa"/>
            <w:tcBorders>
              <w:top w:val="single" w:sz="4" w:space="0" w:color="auto"/>
              <w:left w:val="single" w:sz="4" w:space="0" w:color="auto"/>
              <w:bottom w:val="nil"/>
              <w:right w:val="single" w:sz="4" w:space="0" w:color="auto"/>
            </w:tcBorders>
            <w:vAlign w:val="center"/>
            <w:hideMark/>
          </w:tcPr>
          <w:p w:rsidR="00B145B6" w:rsidRPr="009C0D07" w:rsidRDefault="00B145B6" w:rsidP="001E06E4">
            <w:pPr>
              <w:spacing w:after="0" w:line="240" w:lineRule="auto"/>
              <w:contextualSpacing/>
              <w:jc w:val="center"/>
              <w:rPr>
                <w:rFonts w:ascii="Times New Roman" w:hAnsi="Times New Roman"/>
                <w:b/>
                <w:color w:val="000000"/>
                <w:sz w:val="24"/>
                <w:szCs w:val="24"/>
                <w:lang w:val="en-US"/>
              </w:rPr>
            </w:pPr>
            <w:r w:rsidRPr="009C0D07">
              <w:rPr>
                <w:rFonts w:ascii="Times New Roman" w:hAnsi="Times New Roman"/>
                <w:b/>
                <w:color w:val="000000"/>
                <w:sz w:val="24"/>
                <w:szCs w:val="24"/>
                <w:lang w:val="en-US"/>
              </w:rPr>
              <w:t>804</w:t>
            </w:r>
          </w:p>
        </w:tc>
        <w:tc>
          <w:tcPr>
            <w:tcW w:w="1576" w:type="dxa"/>
            <w:tcBorders>
              <w:top w:val="single" w:sz="4" w:space="0" w:color="auto"/>
              <w:left w:val="single" w:sz="4" w:space="0" w:color="auto"/>
              <w:bottom w:val="nil"/>
              <w:right w:val="single" w:sz="4" w:space="0" w:color="auto"/>
            </w:tcBorders>
            <w:vAlign w:val="center"/>
            <w:hideMark/>
          </w:tcPr>
          <w:p w:rsidR="00B145B6" w:rsidRPr="009C0D07" w:rsidRDefault="00B145B6" w:rsidP="00B145B6">
            <w:pPr>
              <w:spacing w:after="0" w:line="240" w:lineRule="auto"/>
              <w:contextualSpacing/>
              <w:jc w:val="center"/>
              <w:rPr>
                <w:rFonts w:ascii="Times New Roman" w:hAnsi="Times New Roman"/>
                <w:b/>
                <w:color w:val="000000"/>
                <w:sz w:val="24"/>
                <w:szCs w:val="24"/>
                <w:lang w:val="en-US"/>
              </w:rPr>
            </w:pPr>
            <w:r>
              <w:rPr>
                <w:rFonts w:ascii="Times New Roman" w:hAnsi="Times New Roman"/>
                <w:b/>
                <w:color w:val="000000"/>
                <w:sz w:val="24"/>
                <w:szCs w:val="24"/>
                <w:lang w:val="en-US"/>
              </w:rPr>
              <w:t>442</w:t>
            </w:r>
            <w:r>
              <w:rPr>
                <w:rFonts w:ascii="Times New Roman" w:hAnsi="Times New Roman"/>
                <w:b/>
                <w:color w:val="000000"/>
                <w:sz w:val="24"/>
                <w:szCs w:val="24"/>
              </w:rPr>
              <w:t>/</w:t>
            </w:r>
            <w:r w:rsidRPr="009C0D07">
              <w:rPr>
                <w:rFonts w:ascii="Times New Roman" w:hAnsi="Times New Roman"/>
                <w:b/>
                <w:color w:val="000000"/>
                <w:sz w:val="24"/>
                <w:szCs w:val="24"/>
                <w:lang w:val="en-US"/>
              </w:rPr>
              <w:t>55%</w:t>
            </w:r>
          </w:p>
        </w:tc>
        <w:tc>
          <w:tcPr>
            <w:tcW w:w="1719" w:type="dxa"/>
            <w:tcBorders>
              <w:top w:val="single" w:sz="4" w:space="0" w:color="auto"/>
              <w:left w:val="single" w:sz="4" w:space="0" w:color="auto"/>
              <w:bottom w:val="nil"/>
              <w:right w:val="single" w:sz="4" w:space="0" w:color="auto"/>
            </w:tcBorders>
            <w:vAlign w:val="center"/>
            <w:hideMark/>
          </w:tcPr>
          <w:p w:rsidR="00B145B6" w:rsidRPr="009C0D07" w:rsidRDefault="00B145B6" w:rsidP="001E06E4">
            <w:pPr>
              <w:spacing w:after="0" w:line="240" w:lineRule="auto"/>
              <w:contextualSpacing/>
              <w:jc w:val="center"/>
              <w:rPr>
                <w:rFonts w:ascii="Times New Roman" w:hAnsi="Times New Roman"/>
                <w:b/>
                <w:color w:val="000000"/>
                <w:sz w:val="24"/>
                <w:szCs w:val="24"/>
                <w:lang w:val="en-US"/>
              </w:rPr>
            </w:pPr>
            <w:r w:rsidRPr="009C0D07">
              <w:rPr>
                <w:rFonts w:ascii="Times New Roman" w:hAnsi="Times New Roman"/>
                <w:b/>
                <w:color w:val="000000"/>
                <w:sz w:val="24"/>
                <w:szCs w:val="24"/>
                <w:lang w:val="en-US"/>
              </w:rPr>
              <w:t>834</w:t>
            </w:r>
          </w:p>
        </w:tc>
        <w:tc>
          <w:tcPr>
            <w:tcW w:w="1433" w:type="dxa"/>
            <w:tcBorders>
              <w:top w:val="single" w:sz="4" w:space="0" w:color="auto"/>
              <w:left w:val="single" w:sz="4" w:space="0" w:color="auto"/>
              <w:bottom w:val="nil"/>
              <w:right w:val="single" w:sz="4" w:space="0" w:color="auto"/>
            </w:tcBorders>
            <w:vAlign w:val="center"/>
            <w:hideMark/>
          </w:tcPr>
          <w:p w:rsidR="00B145B6" w:rsidRPr="009C0D07" w:rsidRDefault="00B145B6" w:rsidP="00B145B6">
            <w:pPr>
              <w:spacing w:after="0" w:line="240" w:lineRule="auto"/>
              <w:contextualSpacing/>
              <w:jc w:val="center"/>
              <w:rPr>
                <w:rFonts w:ascii="Times New Roman" w:hAnsi="Times New Roman"/>
                <w:b/>
                <w:color w:val="000000"/>
                <w:sz w:val="24"/>
                <w:szCs w:val="24"/>
                <w:lang w:val="en-US"/>
              </w:rPr>
            </w:pPr>
            <w:r>
              <w:rPr>
                <w:rFonts w:ascii="Times New Roman" w:hAnsi="Times New Roman"/>
                <w:b/>
                <w:color w:val="000000"/>
                <w:sz w:val="24"/>
                <w:szCs w:val="24"/>
                <w:lang w:val="en-US"/>
              </w:rPr>
              <w:t>505</w:t>
            </w:r>
            <w:r>
              <w:rPr>
                <w:rFonts w:ascii="Times New Roman" w:hAnsi="Times New Roman"/>
                <w:b/>
                <w:color w:val="000000"/>
                <w:sz w:val="24"/>
                <w:szCs w:val="24"/>
              </w:rPr>
              <w:t>/</w:t>
            </w:r>
            <w:r w:rsidRPr="009C0D07">
              <w:rPr>
                <w:rFonts w:ascii="Times New Roman" w:hAnsi="Times New Roman"/>
                <w:b/>
                <w:color w:val="000000"/>
                <w:sz w:val="24"/>
                <w:szCs w:val="24"/>
                <w:lang w:val="en-US"/>
              </w:rPr>
              <w:t>60,5%</w:t>
            </w:r>
          </w:p>
        </w:tc>
        <w:tc>
          <w:tcPr>
            <w:tcW w:w="1719" w:type="dxa"/>
            <w:tcBorders>
              <w:top w:val="single" w:sz="4" w:space="0" w:color="auto"/>
              <w:left w:val="single" w:sz="4" w:space="0" w:color="auto"/>
              <w:bottom w:val="nil"/>
              <w:right w:val="single" w:sz="4" w:space="0" w:color="auto"/>
            </w:tcBorders>
            <w:vAlign w:val="center"/>
            <w:hideMark/>
          </w:tcPr>
          <w:p w:rsidR="00B145B6" w:rsidRPr="00365F84" w:rsidRDefault="00365F84"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837</w:t>
            </w:r>
          </w:p>
        </w:tc>
        <w:tc>
          <w:tcPr>
            <w:tcW w:w="1719" w:type="dxa"/>
            <w:tcBorders>
              <w:top w:val="single" w:sz="4" w:space="0" w:color="auto"/>
              <w:left w:val="single" w:sz="4" w:space="0" w:color="auto"/>
              <w:bottom w:val="nil"/>
              <w:right w:val="single" w:sz="4" w:space="0" w:color="auto"/>
            </w:tcBorders>
            <w:vAlign w:val="center"/>
            <w:hideMark/>
          </w:tcPr>
          <w:p w:rsidR="00B145B6" w:rsidRPr="00365F84" w:rsidRDefault="00365F84"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450/53,7%</w:t>
            </w:r>
          </w:p>
        </w:tc>
      </w:tr>
      <w:tr w:rsidR="00B145B6" w:rsidTr="00484043">
        <w:tc>
          <w:tcPr>
            <w:tcW w:w="1719"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p>
        </w:tc>
        <w:tc>
          <w:tcPr>
            <w:tcW w:w="1576"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p>
        </w:tc>
        <w:tc>
          <w:tcPr>
            <w:tcW w:w="1719"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p>
        </w:tc>
        <w:tc>
          <w:tcPr>
            <w:tcW w:w="1433"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p>
        </w:tc>
        <w:tc>
          <w:tcPr>
            <w:tcW w:w="1719"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p>
        </w:tc>
        <w:tc>
          <w:tcPr>
            <w:tcW w:w="1719"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sz w:val="24"/>
                <w:szCs w:val="24"/>
              </w:rPr>
            </w:pPr>
          </w:p>
        </w:tc>
      </w:tr>
      <w:tr w:rsidR="00B145B6" w:rsidTr="00484043">
        <w:trPr>
          <w:trHeight w:val="223"/>
        </w:trPr>
        <w:tc>
          <w:tcPr>
            <w:tcW w:w="9886" w:type="dxa"/>
            <w:gridSpan w:val="6"/>
            <w:tcBorders>
              <w:top w:val="single" w:sz="4" w:space="0" w:color="auto"/>
              <w:left w:val="single" w:sz="4" w:space="0" w:color="auto"/>
              <w:bottom w:val="single" w:sz="4" w:space="0" w:color="auto"/>
              <w:right w:val="single" w:sz="4" w:space="0" w:color="auto"/>
            </w:tcBorders>
          </w:tcPr>
          <w:p w:rsidR="00B145B6" w:rsidRPr="00C7324A" w:rsidRDefault="00B145B6" w:rsidP="00B44A9E">
            <w:pPr>
              <w:spacing w:after="0" w:line="240" w:lineRule="auto"/>
              <w:contextualSpacing/>
              <w:jc w:val="center"/>
              <w:rPr>
                <w:rFonts w:ascii="Times New Roman" w:hAnsi="Times New Roman"/>
                <w:i/>
                <w:sz w:val="24"/>
                <w:szCs w:val="24"/>
              </w:rPr>
            </w:pPr>
            <w:r w:rsidRPr="00C7324A">
              <w:rPr>
                <w:rFonts w:ascii="Times New Roman" w:hAnsi="Times New Roman"/>
                <w:i/>
                <w:sz w:val="24"/>
                <w:szCs w:val="24"/>
              </w:rPr>
              <w:t>В т.ч. по параллелям</w:t>
            </w:r>
          </w:p>
        </w:tc>
      </w:tr>
      <w:tr w:rsidR="00B145B6" w:rsidTr="00484043">
        <w:trPr>
          <w:trHeight w:val="446"/>
        </w:trPr>
        <w:tc>
          <w:tcPr>
            <w:tcW w:w="1719" w:type="dxa"/>
            <w:tcBorders>
              <w:top w:val="single" w:sz="4" w:space="0" w:color="auto"/>
              <w:left w:val="single" w:sz="4" w:space="0" w:color="auto"/>
              <w:bottom w:val="single" w:sz="4" w:space="0" w:color="auto"/>
              <w:right w:val="single" w:sz="4" w:space="0" w:color="auto"/>
            </w:tcBorders>
            <w:vAlign w:val="center"/>
            <w:hideMark/>
          </w:tcPr>
          <w:p w:rsidR="00B145B6" w:rsidRDefault="00B145B6" w:rsidP="00B44A9E">
            <w:pPr>
              <w:spacing w:after="0" w:line="240" w:lineRule="auto"/>
              <w:contextualSpacing/>
              <w:jc w:val="center"/>
              <w:rPr>
                <w:rFonts w:ascii="Times New Roman" w:hAnsi="Times New Roman"/>
                <w:color w:val="000000"/>
                <w:sz w:val="24"/>
                <w:szCs w:val="24"/>
                <w:lang w:val="en-US"/>
              </w:rPr>
            </w:pPr>
            <w:r w:rsidRPr="00C7324A">
              <w:rPr>
                <w:rFonts w:ascii="Times New Roman" w:hAnsi="Times New Roman"/>
                <w:color w:val="000000"/>
                <w:sz w:val="24"/>
                <w:szCs w:val="24"/>
              </w:rPr>
              <w:t>2-4 классы</w:t>
            </w:r>
          </w:p>
          <w:p w:rsidR="00B145B6" w:rsidRPr="00C7324A" w:rsidRDefault="00B145B6" w:rsidP="00B145BF">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lang w:val="en-US"/>
              </w:rPr>
              <w:t>3</w:t>
            </w:r>
            <w:r>
              <w:rPr>
                <w:rFonts w:ascii="Times New Roman" w:hAnsi="Times New Roman"/>
                <w:color w:val="000000"/>
                <w:sz w:val="24"/>
                <w:szCs w:val="24"/>
              </w:rPr>
              <w:t>08</w:t>
            </w:r>
          </w:p>
        </w:tc>
        <w:tc>
          <w:tcPr>
            <w:tcW w:w="1576" w:type="dxa"/>
            <w:tcBorders>
              <w:top w:val="single" w:sz="4" w:space="0" w:color="auto"/>
              <w:left w:val="single" w:sz="4" w:space="0" w:color="auto"/>
              <w:bottom w:val="single" w:sz="4" w:space="0" w:color="auto"/>
              <w:right w:val="single" w:sz="4" w:space="0" w:color="auto"/>
            </w:tcBorders>
            <w:hideMark/>
          </w:tcPr>
          <w:p w:rsidR="00B145B6" w:rsidRDefault="00B145B6" w:rsidP="00B145BF">
            <w:pPr>
              <w:spacing w:after="0"/>
              <w:jc w:val="center"/>
              <w:rPr>
                <w:rFonts w:ascii="Times New Roman" w:hAnsi="Times New Roman"/>
                <w:sz w:val="24"/>
                <w:szCs w:val="24"/>
              </w:rPr>
            </w:pPr>
            <w:r>
              <w:rPr>
                <w:rFonts w:ascii="Times New Roman" w:hAnsi="Times New Roman"/>
                <w:sz w:val="24"/>
                <w:szCs w:val="24"/>
              </w:rPr>
              <w:t>234 /76%</w:t>
            </w:r>
          </w:p>
        </w:tc>
        <w:tc>
          <w:tcPr>
            <w:tcW w:w="1719" w:type="dxa"/>
            <w:tcBorders>
              <w:top w:val="single" w:sz="4" w:space="0" w:color="auto"/>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B145B6" w:rsidRPr="00B145BF" w:rsidRDefault="00B145B6"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lang w:val="en-US"/>
              </w:rPr>
              <w:t>3</w:t>
            </w:r>
            <w:r>
              <w:rPr>
                <w:rFonts w:ascii="Times New Roman" w:hAnsi="Times New Roman"/>
                <w:color w:val="000000"/>
                <w:sz w:val="24"/>
                <w:szCs w:val="24"/>
              </w:rPr>
              <w:t>11</w:t>
            </w:r>
          </w:p>
        </w:tc>
        <w:tc>
          <w:tcPr>
            <w:tcW w:w="1433" w:type="dxa"/>
            <w:tcBorders>
              <w:top w:val="single" w:sz="4" w:space="0" w:color="auto"/>
              <w:left w:val="single" w:sz="4" w:space="0" w:color="auto"/>
              <w:bottom w:val="single" w:sz="4" w:space="0" w:color="auto"/>
              <w:right w:val="single" w:sz="4" w:space="0" w:color="auto"/>
            </w:tcBorders>
            <w:hideMark/>
          </w:tcPr>
          <w:p w:rsidR="00B145B6" w:rsidRPr="00C7324A" w:rsidRDefault="00B145B6" w:rsidP="00B145B6">
            <w:pPr>
              <w:spacing w:after="0"/>
              <w:jc w:val="center"/>
              <w:rPr>
                <w:rFonts w:ascii="Times New Roman" w:hAnsi="Times New Roman"/>
                <w:color w:val="000000"/>
                <w:sz w:val="24"/>
                <w:szCs w:val="24"/>
              </w:rPr>
            </w:pPr>
            <w:r>
              <w:rPr>
                <w:rFonts w:ascii="Times New Roman" w:hAnsi="Times New Roman"/>
                <w:color w:val="000000"/>
                <w:sz w:val="24"/>
                <w:szCs w:val="24"/>
              </w:rPr>
              <w:t>241/77,5%</w:t>
            </w:r>
          </w:p>
        </w:tc>
        <w:tc>
          <w:tcPr>
            <w:tcW w:w="1719" w:type="dxa"/>
            <w:tcBorders>
              <w:top w:val="single" w:sz="4" w:space="0" w:color="auto"/>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B145B6" w:rsidRPr="00365F84" w:rsidRDefault="00365F84"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299</w:t>
            </w:r>
          </w:p>
        </w:tc>
        <w:tc>
          <w:tcPr>
            <w:tcW w:w="1719" w:type="dxa"/>
            <w:tcBorders>
              <w:top w:val="single" w:sz="4" w:space="0" w:color="auto"/>
              <w:left w:val="single" w:sz="4" w:space="0" w:color="auto"/>
              <w:bottom w:val="single" w:sz="4" w:space="0" w:color="auto"/>
              <w:right w:val="single" w:sz="4" w:space="0" w:color="auto"/>
            </w:tcBorders>
            <w:hideMark/>
          </w:tcPr>
          <w:p w:rsidR="00B145B6" w:rsidRPr="00C7324A" w:rsidRDefault="00B145B6" w:rsidP="00B145B6">
            <w:pPr>
              <w:spacing w:after="0"/>
              <w:jc w:val="center"/>
              <w:rPr>
                <w:rFonts w:ascii="Times New Roman" w:hAnsi="Times New Roman"/>
                <w:sz w:val="24"/>
                <w:szCs w:val="24"/>
              </w:rPr>
            </w:pPr>
            <w:r>
              <w:rPr>
                <w:rFonts w:ascii="Times New Roman" w:hAnsi="Times New Roman"/>
                <w:sz w:val="24"/>
                <w:szCs w:val="24"/>
              </w:rPr>
              <w:t>213 /71,2 %</w:t>
            </w:r>
          </w:p>
        </w:tc>
      </w:tr>
      <w:tr w:rsidR="00B145B6" w:rsidTr="00484043">
        <w:trPr>
          <w:trHeight w:val="458"/>
        </w:trPr>
        <w:tc>
          <w:tcPr>
            <w:tcW w:w="1719" w:type="dxa"/>
            <w:tcBorders>
              <w:top w:val="single" w:sz="4" w:space="0" w:color="auto"/>
              <w:left w:val="single" w:sz="4" w:space="0" w:color="auto"/>
              <w:bottom w:val="single" w:sz="4" w:space="0" w:color="auto"/>
              <w:right w:val="single" w:sz="4" w:space="0" w:color="auto"/>
            </w:tcBorders>
            <w:vAlign w:val="center"/>
            <w:hideMark/>
          </w:tcPr>
          <w:p w:rsidR="00B145B6" w:rsidRDefault="00B145B6" w:rsidP="00B44A9E">
            <w:pPr>
              <w:spacing w:after="0" w:line="240" w:lineRule="auto"/>
              <w:contextualSpacing/>
              <w:jc w:val="center"/>
              <w:rPr>
                <w:rFonts w:ascii="Times New Roman" w:hAnsi="Times New Roman"/>
                <w:color w:val="000000"/>
                <w:sz w:val="24"/>
                <w:szCs w:val="24"/>
                <w:lang w:val="en-US"/>
              </w:rPr>
            </w:pPr>
            <w:r w:rsidRPr="00C7324A">
              <w:rPr>
                <w:rFonts w:ascii="Times New Roman" w:hAnsi="Times New Roman"/>
                <w:color w:val="000000"/>
                <w:sz w:val="24"/>
                <w:szCs w:val="24"/>
              </w:rPr>
              <w:t>5 – 9 классы</w:t>
            </w:r>
          </w:p>
          <w:p w:rsidR="00B145B6" w:rsidRPr="00B145BF" w:rsidRDefault="00B145B6" w:rsidP="00B145BF">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392</w:t>
            </w:r>
          </w:p>
        </w:tc>
        <w:tc>
          <w:tcPr>
            <w:tcW w:w="1576" w:type="dxa"/>
            <w:tcBorders>
              <w:top w:val="single" w:sz="4" w:space="0" w:color="auto"/>
              <w:left w:val="single" w:sz="4" w:space="0" w:color="auto"/>
              <w:bottom w:val="single" w:sz="4" w:space="0" w:color="auto"/>
              <w:right w:val="single" w:sz="4" w:space="0" w:color="auto"/>
            </w:tcBorders>
            <w:hideMark/>
          </w:tcPr>
          <w:p w:rsidR="00B145B6" w:rsidRDefault="00B145B6" w:rsidP="00B145BF">
            <w:pPr>
              <w:spacing w:after="0"/>
              <w:jc w:val="center"/>
              <w:rPr>
                <w:rFonts w:ascii="Times New Roman" w:hAnsi="Times New Roman"/>
                <w:sz w:val="24"/>
                <w:szCs w:val="24"/>
              </w:rPr>
            </w:pPr>
            <w:r>
              <w:rPr>
                <w:rFonts w:ascii="Times New Roman" w:hAnsi="Times New Roman"/>
                <w:sz w:val="24"/>
                <w:szCs w:val="24"/>
              </w:rPr>
              <w:t>145/36,5%</w:t>
            </w:r>
          </w:p>
        </w:tc>
        <w:tc>
          <w:tcPr>
            <w:tcW w:w="1719" w:type="dxa"/>
            <w:tcBorders>
              <w:top w:val="single" w:sz="4" w:space="0" w:color="auto"/>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B145B6" w:rsidRPr="00B145BF" w:rsidRDefault="00B145B6"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425</w:t>
            </w:r>
          </w:p>
        </w:tc>
        <w:tc>
          <w:tcPr>
            <w:tcW w:w="1433" w:type="dxa"/>
            <w:tcBorders>
              <w:top w:val="single" w:sz="4" w:space="0" w:color="auto"/>
              <w:left w:val="single" w:sz="4" w:space="0" w:color="auto"/>
              <w:bottom w:val="single" w:sz="4" w:space="0" w:color="auto"/>
              <w:right w:val="single" w:sz="4" w:space="0" w:color="auto"/>
            </w:tcBorders>
            <w:hideMark/>
          </w:tcPr>
          <w:p w:rsidR="00B145B6" w:rsidRPr="00C7324A" w:rsidRDefault="00B145B6" w:rsidP="00B145B6">
            <w:pPr>
              <w:spacing w:after="0"/>
              <w:jc w:val="center"/>
              <w:rPr>
                <w:rFonts w:ascii="Times New Roman" w:hAnsi="Times New Roman"/>
                <w:color w:val="000000"/>
                <w:sz w:val="24"/>
                <w:szCs w:val="24"/>
              </w:rPr>
            </w:pPr>
            <w:r>
              <w:rPr>
                <w:rFonts w:ascii="Times New Roman" w:hAnsi="Times New Roman"/>
                <w:color w:val="000000"/>
                <w:sz w:val="24"/>
                <w:szCs w:val="24"/>
              </w:rPr>
              <w:t>191/45%</w:t>
            </w:r>
          </w:p>
        </w:tc>
        <w:tc>
          <w:tcPr>
            <w:tcW w:w="1719" w:type="dxa"/>
            <w:tcBorders>
              <w:top w:val="single" w:sz="4" w:space="0" w:color="auto"/>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B145B6" w:rsidRPr="00F57BC6" w:rsidRDefault="00365F84" w:rsidP="00B44A9E">
            <w:pPr>
              <w:spacing w:after="0" w:line="240" w:lineRule="auto"/>
              <w:contextualSpacing/>
              <w:jc w:val="center"/>
              <w:rPr>
                <w:rFonts w:ascii="Times New Roman" w:hAnsi="Times New Roman"/>
                <w:color w:val="000000"/>
                <w:sz w:val="24"/>
                <w:szCs w:val="24"/>
                <w:lang w:val="en-US"/>
              </w:rPr>
            </w:pPr>
            <w:r>
              <w:rPr>
                <w:rFonts w:ascii="Times New Roman" w:hAnsi="Times New Roman"/>
                <w:color w:val="000000"/>
                <w:sz w:val="24"/>
                <w:szCs w:val="24"/>
                <w:lang w:val="en-US"/>
              </w:rPr>
              <w:t>4</w:t>
            </w:r>
            <w:r>
              <w:rPr>
                <w:rFonts w:ascii="Times New Roman" w:hAnsi="Times New Roman"/>
                <w:color w:val="000000"/>
                <w:sz w:val="24"/>
                <w:szCs w:val="24"/>
              </w:rPr>
              <w:t>5</w:t>
            </w:r>
            <w:r w:rsidR="00B145B6">
              <w:rPr>
                <w:rFonts w:ascii="Times New Roman" w:hAnsi="Times New Roman"/>
                <w:color w:val="000000"/>
                <w:sz w:val="24"/>
                <w:szCs w:val="24"/>
                <w:lang w:val="en-US"/>
              </w:rPr>
              <w:t>5</w:t>
            </w:r>
          </w:p>
        </w:tc>
        <w:tc>
          <w:tcPr>
            <w:tcW w:w="1719" w:type="dxa"/>
            <w:tcBorders>
              <w:top w:val="single" w:sz="4" w:space="0" w:color="auto"/>
              <w:left w:val="single" w:sz="4" w:space="0" w:color="auto"/>
              <w:bottom w:val="single" w:sz="4" w:space="0" w:color="auto"/>
              <w:right w:val="single" w:sz="4" w:space="0" w:color="auto"/>
            </w:tcBorders>
            <w:hideMark/>
          </w:tcPr>
          <w:p w:rsidR="00B145B6" w:rsidRPr="00C7324A" w:rsidRDefault="00B145B6" w:rsidP="001E06E4">
            <w:pPr>
              <w:spacing w:after="0"/>
              <w:rPr>
                <w:rFonts w:ascii="Times New Roman" w:hAnsi="Times New Roman"/>
                <w:sz w:val="24"/>
                <w:szCs w:val="24"/>
              </w:rPr>
            </w:pPr>
            <w:r>
              <w:rPr>
                <w:rFonts w:ascii="Times New Roman" w:hAnsi="Times New Roman"/>
                <w:sz w:val="24"/>
                <w:szCs w:val="24"/>
              </w:rPr>
              <w:t xml:space="preserve">     176/ 38,7%</w:t>
            </w:r>
          </w:p>
        </w:tc>
      </w:tr>
      <w:tr w:rsidR="00B145B6" w:rsidTr="00484043">
        <w:trPr>
          <w:trHeight w:val="458"/>
        </w:trPr>
        <w:tc>
          <w:tcPr>
            <w:tcW w:w="1719" w:type="dxa"/>
            <w:tcBorders>
              <w:top w:val="single" w:sz="4" w:space="0" w:color="auto"/>
              <w:left w:val="single" w:sz="4" w:space="0" w:color="auto"/>
              <w:bottom w:val="nil"/>
              <w:right w:val="single" w:sz="4" w:space="0" w:color="auto"/>
            </w:tcBorders>
            <w:vAlign w:val="center"/>
            <w:hideMark/>
          </w:tcPr>
          <w:p w:rsidR="00B145B6" w:rsidRPr="000C3CF0" w:rsidRDefault="00B145B6" w:rsidP="00B145B6">
            <w:pPr>
              <w:spacing w:after="0" w:line="240" w:lineRule="auto"/>
              <w:contextualSpacing/>
              <w:jc w:val="center"/>
              <w:rPr>
                <w:rFonts w:ascii="Times New Roman" w:hAnsi="Times New Roman"/>
                <w:sz w:val="24"/>
                <w:szCs w:val="24"/>
                <w:lang w:val="en-US"/>
              </w:rPr>
            </w:pPr>
            <w:r w:rsidRPr="000C3CF0">
              <w:rPr>
                <w:rFonts w:ascii="Times New Roman" w:hAnsi="Times New Roman"/>
                <w:sz w:val="24"/>
                <w:szCs w:val="24"/>
              </w:rPr>
              <w:t>10- 11 классы</w:t>
            </w:r>
          </w:p>
          <w:p w:rsidR="00B145B6" w:rsidRPr="00C7324A" w:rsidRDefault="00B145B6"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99</w:t>
            </w:r>
          </w:p>
        </w:tc>
        <w:tc>
          <w:tcPr>
            <w:tcW w:w="1576" w:type="dxa"/>
            <w:tcBorders>
              <w:top w:val="single" w:sz="4" w:space="0" w:color="auto"/>
              <w:left w:val="single" w:sz="4" w:space="0" w:color="auto"/>
              <w:bottom w:val="nil"/>
              <w:right w:val="single" w:sz="4" w:space="0" w:color="auto"/>
            </w:tcBorders>
            <w:hideMark/>
          </w:tcPr>
          <w:p w:rsidR="00B145B6" w:rsidRDefault="00B145B6" w:rsidP="00B145BF">
            <w:pPr>
              <w:spacing w:after="0"/>
              <w:jc w:val="center"/>
              <w:rPr>
                <w:rFonts w:ascii="Times New Roman" w:hAnsi="Times New Roman"/>
                <w:sz w:val="24"/>
                <w:szCs w:val="24"/>
              </w:rPr>
            </w:pPr>
            <w:r>
              <w:rPr>
                <w:rFonts w:ascii="Times New Roman" w:hAnsi="Times New Roman"/>
                <w:sz w:val="24"/>
                <w:szCs w:val="24"/>
              </w:rPr>
              <w:t>63/63,6%</w:t>
            </w:r>
          </w:p>
        </w:tc>
        <w:tc>
          <w:tcPr>
            <w:tcW w:w="1719" w:type="dxa"/>
            <w:tcBorders>
              <w:top w:val="single" w:sz="4" w:space="0" w:color="auto"/>
              <w:left w:val="single" w:sz="4" w:space="0" w:color="auto"/>
              <w:bottom w:val="nil"/>
              <w:right w:val="single" w:sz="4" w:space="0" w:color="auto"/>
            </w:tcBorders>
            <w:hideMark/>
          </w:tcPr>
          <w:p w:rsidR="00B145B6" w:rsidRPr="000C3CF0" w:rsidRDefault="00B145B6" w:rsidP="00B145B6">
            <w:pPr>
              <w:spacing w:after="0" w:line="240" w:lineRule="auto"/>
              <w:contextualSpacing/>
              <w:jc w:val="center"/>
              <w:rPr>
                <w:rFonts w:ascii="Times New Roman" w:hAnsi="Times New Roman"/>
                <w:sz w:val="24"/>
                <w:szCs w:val="24"/>
                <w:lang w:val="en-US"/>
              </w:rPr>
            </w:pPr>
            <w:r w:rsidRPr="000C3CF0">
              <w:rPr>
                <w:rFonts w:ascii="Times New Roman" w:hAnsi="Times New Roman"/>
                <w:sz w:val="24"/>
                <w:szCs w:val="24"/>
              </w:rPr>
              <w:t>10- 11 классы</w:t>
            </w:r>
          </w:p>
          <w:p w:rsidR="00B145B6" w:rsidRPr="00B145B6" w:rsidRDefault="00B145B6" w:rsidP="00B145B6">
            <w:pPr>
              <w:spacing w:after="0" w:line="240" w:lineRule="auto"/>
              <w:contextualSpacing/>
              <w:jc w:val="center"/>
              <w:rPr>
                <w:rFonts w:ascii="Times New Roman" w:hAnsi="Times New Roman"/>
                <w:sz w:val="24"/>
                <w:szCs w:val="24"/>
              </w:rPr>
            </w:pPr>
            <w:r>
              <w:rPr>
                <w:rFonts w:ascii="Times New Roman" w:hAnsi="Times New Roman"/>
                <w:sz w:val="24"/>
                <w:szCs w:val="24"/>
              </w:rPr>
              <w:t>98</w:t>
            </w:r>
          </w:p>
        </w:tc>
        <w:tc>
          <w:tcPr>
            <w:tcW w:w="1433" w:type="dxa"/>
            <w:tcBorders>
              <w:top w:val="single" w:sz="4" w:space="0" w:color="auto"/>
              <w:left w:val="single" w:sz="4" w:space="0" w:color="auto"/>
              <w:bottom w:val="nil"/>
              <w:right w:val="single" w:sz="4" w:space="0" w:color="auto"/>
            </w:tcBorders>
            <w:hideMark/>
          </w:tcPr>
          <w:p w:rsidR="00B145B6" w:rsidRDefault="00B145B6" w:rsidP="00B145B6">
            <w:pPr>
              <w:spacing w:after="0"/>
              <w:jc w:val="center"/>
              <w:rPr>
                <w:rFonts w:ascii="Times New Roman" w:hAnsi="Times New Roman"/>
                <w:color w:val="000000"/>
                <w:sz w:val="24"/>
                <w:szCs w:val="24"/>
              </w:rPr>
            </w:pPr>
            <w:r>
              <w:rPr>
                <w:rFonts w:ascii="Times New Roman" w:hAnsi="Times New Roman"/>
                <w:sz w:val="24"/>
                <w:szCs w:val="24"/>
                <w:lang w:val="en-US"/>
              </w:rPr>
              <w:t>73</w:t>
            </w:r>
            <w:r>
              <w:rPr>
                <w:rFonts w:ascii="Times New Roman" w:hAnsi="Times New Roman"/>
                <w:sz w:val="24"/>
                <w:szCs w:val="24"/>
              </w:rPr>
              <w:t>/</w:t>
            </w:r>
            <w:r w:rsidRPr="00615AEE">
              <w:rPr>
                <w:rFonts w:ascii="Times New Roman" w:hAnsi="Times New Roman"/>
                <w:sz w:val="24"/>
                <w:szCs w:val="24"/>
              </w:rPr>
              <w:t>74</w:t>
            </w:r>
            <w:r>
              <w:rPr>
                <w:rFonts w:ascii="Times New Roman" w:hAnsi="Times New Roman"/>
                <w:sz w:val="24"/>
                <w:szCs w:val="24"/>
                <w:lang w:val="en-US"/>
              </w:rPr>
              <w:t>,4%</w:t>
            </w:r>
          </w:p>
        </w:tc>
        <w:tc>
          <w:tcPr>
            <w:tcW w:w="1719" w:type="dxa"/>
            <w:tcBorders>
              <w:top w:val="single" w:sz="4" w:space="0" w:color="auto"/>
              <w:left w:val="single" w:sz="4" w:space="0" w:color="auto"/>
              <w:bottom w:val="nil"/>
              <w:right w:val="single" w:sz="4" w:space="0" w:color="auto"/>
            </w:tcBorders>
            <w:hideMark/>
          </w:tcPr>
          <w:p w:rsidR="00B145B6" w:rsidRPr="000C3CF0" w:rsidRDefault="00B145B6" w:rsidP="00B145B6">
            <w:pPr>
              <w:spacing w:after="0" w:line="240" w:lineRule="auto"/>
              <w:contextualSpacing/>
              <w:rPr>
                <w:rFonts w:ascii="Times New Roman" w:hAnsi="Times New Roman"/>
                <w:sz w:val="24"/>
                <w:szCs w:val="24"/>
                <w:lang w:val="en-US"/>
              </w:rPr>
            </w:pPr>
            <w:r w:rsidRPr="000C3CF0">
              <w:rPr>
                <w:rFonts w:ascii="Times New Roman" w:hAnsi="Times New Roman"/>
                <w:sz w:val="24"/>
                <w:szCs w:val="24"/>
              </w:rPr>
              <w:t>10- 11 классы</w:t>
            </w:r>
          </w:p>
          <w:p w:rsidR="00B145B6" w:rsidRPr="00365F84" w:rsidRDefault="00365F84" w:rsidP="00B145B6">
            <w:pPr>
              <w:spacing w:after="0" w:line="240" w:lineRule="auto"/>
              <w:contextualSpacing/>
              <w:jc w:val="center"/>
              <w:rPr>
                <w:rFonts w:ascii="Times New Roman" w:hAnsi="Times New Roman"/>
                <w:color w:val="000000"/>
                <w:sz w:val="24"/>
                <w:szCs w:val="24"/>
              </w:rPr>
            </w:pPr>
            <w:r>
              <w:rPr>
                <w:rFonts w:ascii="Times New Roman" w:hAnsi="Times New Roman"/>
                <w:sz w:val="24"/>
                <w:szCs w:val="24"/>
              </w:rPr>
              <w:t>85</w:t>
            </w:r>
          </w:p>
        </w:tc>
        <w:tc>
          <w:tcPr>
            <w:tcW w:w="1719" w:type="dxa"/>
            <w:tcBorders>
              <w:top w:val="single" w:sz="4" w:space="0" w:color="auto"/>
              <w:left w:val="single" w:sz="4" w:space="0" w:color="auto"/>
              <w:bottom w:val="nil"/>
              <w:right w:val="single" w:sz="4" w:space="0" w:color="auto"/>
            </w:tcBorders>
            <w:hideMark/>
          </w:tcPr>
          <w:p w:rsidR="00B145B6" w:rsidRDefault="00365F84" w:rsidP="00365F84">
            <w:pPr>
              <w:spacing w:after="0"/>
              <w:jc w:val="center"/>
              <w:rPr>
                <w:rFonts w:ascii="Times New Roman" w:hAnsi="Times New Roman"/>
                <w:sz w:val="24"/>
                <w:szCs w:val="24"/>
              </w:rPr>
            </w:pPr>
            <w:r>
              <w:rPr>
                <w:rFonts w:ascii="Times New Roman" w:hAnsi="Times New Roman"/>
                <w:sz w:val="24"/>
                <w:szCs w:val="24"/>
              </w:rPr>
              <w:t>61/71,8</w:t>
            </w:r>
          </w:p>
        </w:tc>
      </w:tr>
      <w:tr w:rsidR="00B145B6" w:rsidTr="00484043">
        <w:trPr>
          <w:trHeight w:val="13"/>
        </w:trPr>
        <w:tc>
          <w:tcPr>
            <w:tcW w:w="1719"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p>
        </w:tc>
        <w:tc>
          <w:tcPr>
            <w:tcW w:w="1576"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p>
        </w:tc>
        <w:tc>
          <w:tcPr>
            <w:tcW w:w="1719"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p>
        </w:tc>
        <w:tc>
          <w:tcPr>
            <w:tcW w:w="1433"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p>
        </w:tc>
        <w:tc>
          <w:tcPr>
            <w:tcW w:w="1719"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p>
        </w:tc>
        <w:tc>
          <w:tcPr>
            <w:tcW w:w="1719"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sz w:val="24"/>
                <w:szCs w:val="24"/>
              </w:rPr>
            </w:pPr>
          </w:p>
        </w:tc>
      </w:tr>
    </w:tbl>
    <w:p w:rsidR="00063A48" w:rsidRDefault="00063A48" w:rsidP="001E06E4">
      <w:pPr>
        <w:spacing w:after="0" w:line="240" w:lineRule="auto"/>
        <w:contextualSpacing/>
        <w:rPr>
          <w:rFonts w:ascii="Times New Roman" w:hAnsi="Times New Roman"/>
          <w:b/>
          <w:color w:val="C00000"/>
          <w:sz w:val="24"/>
          <w:szCs w:val="24"/>
        </w:rPr>
      </w:pPr>
    </w:p>
    <w:p w:rsidR="00063A48" w:rsidRDefault="00063A48" w:rsidP="00063A48">
      <w:pPr>
        <w:spacing w:after="0" w:line="240" w:lineRule="auto"/>
        <w:contextualSpacing/>
        <w:jc w:val="center"/>
        <w:rPr>
          <w:rFonts w:ascii="Times New Roman" w:hAnsi="Times New Roman"/>
          <w:b/>
          <w:color w:val="C00000"/>
          <w:sz w:val="24"/>
          <w:szCs w:val="24"/>
        </w:rPr>
      </w:pPr>
      <w:r w:rsidRPr="00760FD5">
        <w:rPr>
          <w:rFonts w:ascii="Times New Roman" w:hAnsi="Times New Roman"/>
          <w:b/>
          <w:color w:val="C00000"/>
          <w:sz w:val="24"/>
          <w:szCs w:val="24"/>
        </w:rPr>
        <w:t>МБОУ СОШ № 1</w:t>
      </w:r>
      <w:r>
        <w:rPr>
          <w:rFonts w:ascii="Times New Roman" w:hAnsi="Times New Roman"/>
          <w:b/>
          <w:color w:val="C00000"/>
          <w:sz w:val="24"/>
          <w:szCs w:val="24"/>
        </w:rPr>
        <w:t>7</w:t>
      </w:r>
    </w:p>
    <w:tbl>
      <w:tblPr>
        <w:tblW w:w="988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9"/>
        <w:gridCol w:w="1576"/>
        <w:gridCol w:w="1719"/>
        <w:gridCol w:w="1433"/>
        <w:gridCol w:w="1719"/>
        <w:gridCol w:w="1720"/>
      </w:tblGrid>
      <w:tr w:rsidR="00063A48" w:rsidTr="00484043">
        <w:trPr>
          <w:trHeight w:val="239"/>
        </w:trPr>
        <w:tc>
          <w:tcPr>
            <w:tcW w:w="3295"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color w:val="000000"/>
                <w:sz w:val="24"/>
                <w:szCs w:val="24"/>
              </w:rPr>
            </w:pPr>
            <w:r w:rsidRPr="00C7324A">
              <w:rPr>
                <w:rFonts w:ascii="Times New Roman" w:hAnsi="Times New Roman"/>
                <w:b/>
                <w:color w:val="000000"/>
                <w:sz w:val="24"/>
                <w:szCs w:val="24"/>
              </w:rPr>
              <w:t>201</w:t>
            </w:r>
            <w:r w:rsidR="001E06E4">
              <w:rPr>
                <w:rFonts w:ascii="Times New Roman" w:hAnsi="Times New Roman"/>
                <w:b/>
                <w:color w:val="000000"/>
                <w:sz w:val="24"/>
                <w:szCs w:val="24"/>
              </w:rPr>
              <w:t>8</w:t>
            </w:r>
            <w:r w:rsidRPr="00C7324A">
              <w:rPr>
                <w:rFonts w:ascii="Times New Roman" w:hAnsi="Times New Roman"/>
                <w:b/>
                <w:color w:val="000000"/>
                <w:sz w:val="24"/>
                <w:szCs w:val="24"/>
              </w:rPr>
              <w:t>-201</w:t>
            </w:r>
            <w:r w:rsidR="001E06E4">
              <w:rPr>
                <w:rFonts w:ascii="Times New Roman" w:hAnsi="Times New Roman"/>
                <w:b/>
                <w:color w:val="000000"/>
                <w:sz w:val="24"/>
                <w:szCs w:val="24"/>
              </w:rPr>
              <w:t>9</w:t>
            </w:r>
          </w:p>
        </w:tc>
        <w:tc>
          <w:tcPr>
            <w:tcW w:w="3152"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color w:val="000000"/>
                <w:sz w:val="24"/>
                <w:szCs w:val="24"/>
              </w:rPr>
            </w:pPr>
            <w:r w:rsidRPr="00C7324A">
              <w:rPr>
                <w:rFonts w:ascii="Times New Roman" w:hAnsi="Times New Roman"/>
                <w:b/>
                <w:color w:val="000000"/>
                <w:sz w:val="24"/>
                <w:szCs w:val="24"/>
              </w:rPr>
              <w:t>201</w:t>
            </w:r>
            <w:r w:rsidR="001E06E4">
              <w:rPr>
                <w:rFonts w:ascii="Times New Roman" w:hAnsi="Times New Roman"/>
                <w:b/>
                <w:color w:val="000000"/>
                <w:sz w:val="24"/>
                <w:szCs w:val="24"/>
              </w:rPr>
              <w:t>9</w:t>
            </w:r>
            <w:r w:rsidRPr="00C7324A">
              <w:rPr>
                <w:rFonts w:ascii="Times New Roman" w:hAnsi="Times New Roman"/>
                <w:b/>
                <w:color w:val="000000"/>
                <w:sz w:val="24"/>
                <w:szCs w:val="24"/>
              </w:rPr>
              <w:t>-20</w:t>
            </w:r>
            <w:r w:rsidR="001E06E4">
              <w:rPr>
                <w:rFonts w:ascii="Times New Roman" w:hAnsi="Times New Roman"/>
                <w:b/>
                <w:color w:val="000000"/>
                <w:sz w:val="24"/>
                <w:szCs w:val="24"/>
              </w:rPr>
              <w:t>20</w:t>
            </w:r>
          </w:p>
        </w:tc>
        <w:tc>
          <w:tcPr>
            <w:tcW w:w="3439"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1E06E4"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2020</w:t>
            </w:r>
            <w:r w:rsidR="00063A48">
              <w:rPr>
                <w:rFonts w:ascii="Times New Roman" w:hAnsi="Times New Roman"/>
                <w:b/>
                <w:color w:val="000000"/>
                <w:sz w:val="24"/>
                <w:szCs w:val="24"/>
              </w:rPr>
              <w:t>-202</w:t>
            </w:r>
            <w:r>
              <w:rPr>
                <w:rFonts w:ascii="Times New Roman" w:hAnsi="Times New Roman"/>
                <w:b/>
                <w:color w:val="000000"/>
                <w:sz w:val="24"/>
                <w:szCs w:val="24"/>
              </w:rPr>
              <w:t>1</w:t>
            </w:r>
          </w:p>
        </w:tc>
      </w:tr>
      <w:tr w:rsidR="00063A48" w:rsidTr="00484043">
        <w:trPr>
          <w:trHeight w:val="479"/>
        </w:trPr>
        <w:tc>
          <w:tcPr>
            <w:tcW w:w="171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Pr>
                <w:rFonts w:ascii="Times New Roman" w:hAnsi="Times New Roman"/>
                <w:b/>
                <w:i/>
                <w:color w:val="000000"/>
                <w:sz w:val="24"/>
                <w:szCs w:val="24"/>
              </w:rPr>
              <w:t xml:space="preserve"> (без 1 </w:t>
            </w:r>
            <w:r w:rsidRPr="00C7324A">
              <w:rPr>
                <w:rFonts w:ascii="Times New Roman" w:hAnsi="Times New Roman"/>
                <w:b/>
                <w:i/>
                <w:color w:val="000000"/>
                <w:sz w:val="24"/>
                <w:szCs w:val="24"/>
              </w:rPr>
              <w:t>кл.)</w:t>
            </w:r>
          </w:p>
        </w:tc>
        <w:tc>
          <w:tcPr>
            <w:tcW w:w="1576"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c>
          <w:tcPr>
            <w:tcW w:w="171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432"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c>
          <w:tcPr>
            <w:tcW w:w="171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71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r>
      <w:tr w:rsidR="001E06E4" w:rsidRPr="001E06E4" w:rsidTr="00484043">
        <w:trPr>
          <w:trHeight w:val="279"/>
        </w:trPr>
        <w:tc>
          <w:tcPr>
            <w:tcW w:w="1719" w:type="dxa"/>
            <w:tcBorders>
              <w:top w:val="single" w:sz="4" w:space="0" w:color="auto"/>
              <w:left w:val="single" w:sz="4" w:space="0" w:color="auto"/>
              <w:bottom w:val="nil"/>
              <w:right w:val="single" w:sz="4" w:space="0" w:color="auto"/>
            </w:tcBorders>
            <w:hideMark/>
          </w:tcPr>
          <w:p w:rsidR="001E06E4" w:rsidRPr="001E06E4" w:rsidRDefault="001E06E4" w:rsidP="001E06E4">
            <w:pPr>
              <w:spacing w:after="0" w:line="240" w:lineRule="auto"/>
              <w:contextualSpacing/>
              <w:jc w:val="center"/>
              <w:rPr>
                <w:rFonts w:ascii="Times New Roman" w:hAnsi="Times New Roman"/>
                <w:b/>
                <w:color w:val="000000"/>
                <w:sz w:val="24"/>
                <w:szCs w:val="24"/>
              </w:rPr>
            </w:pPr>
            <w:r w:rsidRPr="001E06E4">
              <w:rPr>
                <w:rFonts w:ascii="Times New Roman" w:hAnsi="Times New Roman"/>
                <w:b/>
                <w:color w:val="000000"/>
                <w:sz w:val="24"/>
                <w:szCs w:val="24"/>
              </w:rPr>
              <w:t>505</w:t>
            </w:r>
          </w:p>
        </w:tc>
        <w:tc>
          <w:tcPr>
            <w:tcW w:w="1576" w:type="dxa"/>
            <w:tcBorders>
              <w:top w:val="single" w:sz="4" w:space="0" w:color="auto"/>
              <w:left w:val="single" w:sz="4" w:space="0" w:color="auto"/>
              <w:bottom w:val="nil"/>
              <w:right w:val="single" w:sz="4" w:space="0" w:color="auto"/>
            </w:tcBorders>
            <w:hideMark/>
          </w:tcPr>
          <w:p w:rsidR="001E06E4" w:rsidRPr="001E06E4" w:rsidRDefault="001E06E4" w:rsidP="001E06E4">
            <w:pPr>
              <w:spacing w:after="0" w:line="240" w:lineRule="auto"/>
              <w:contextualSpacing/>
              <w:jc w:val="center"/>
              <w:rPr>
                <w:rFonts w:ascii="Times New Roman" w:hAnsi="Times New Roman"/>
                <w:b/>
                <w:i/>
                <w:sz w:val="24"/>
                <w:szCs w:val="24"/>
              </w:rPr>
            </w:pPr>
            <w:r>
              <w:rPr>
                <w:rFonts w:ascii="Times New Roman" w:hAnsi="Times New Roman"/>
                <w:b/>
              </w:rPr>
              <w:t>261/</w:t>
            </w:r>
            <w:r w:rsidRPr="001E06E4">
              <w:rPr>
                <w:rFonts w:ascii="Times New Roman" w:hAnsi="Times New Roman"/>
                <w:b/>
              </w:rPr>
              <w:t>51,7%</w:t>
            </w:r>
          </w:p>
        </w:tc>
        <w:tc>
          <w:tcPr>
            <w:tcW w:w="1719" w:type="dxa"/>
            <w:tcBorders>
              <w:top w:val="single" w:sz="4" w:space="0" w:color="auto"/>
              <w:left w:val="single" w:sz="4" w:space="0" w:color="auto"/>
              <w:bottom w:val="nil"/>
              <w:right w:val="single" w:sz="4" w:space="0" w:color="auto"/>
            </w:tcBorders>
            <w:hideMark/>
          </w:tcPr>
          <w:p w:rsidR="001E06E4" w:rsidRPr="001E06E4" w:rsidRDefault="001E06E4" w:rsidP="001E06E4">
            <w:pPr>
              <w:spacing w:after="0" w:line="240" w:lineRule="auto"/>
              <w:contextualSpacing/>
              <w:jc w:val="center"/>
              <w:rPr>
                <w:rFonts w:ascii="Times New Roman" w:hAnsi="Times New Roman"/>
                <w:b/>
                <w:color w:val="000000"/>
                <w:sz w:val="24"/>
                <w:szCs w:val="24"/>
              </w:rPr>
            </w:pPr>
            <w:r w:rsidRPr="001E06E4">
              <w:rPr>
                <w:rFonts w:ascii="Times New Roman" w:hAnsi="Times New Roman"/>
                <w:b/>
                <w:color w:val="000000"/>
                <w:sz w:val="24"/>
                <w:szCs w:val="24"/>
              </w:rPr>
              <w:t>483</w:t>
            </w:r>
          </w:p>
        </w:tc>
        <w:tc>
          <w:tcPr>
            <w:tcW w:w="1432" w:type="dxa"/>
            <w:tcBorders>
              <w:top w:val="single" w:sz="4" w:space="0" w:color="auto"/>
              <w:left w:val="single" w:sz="4" w:space="0" w:color="auto"/>
              <w:bottom w:val="nil"/>
              <w:right w:val="single" w:sz="4" w:space="0" w:color="auto"/>
            </w:tcBorders>
            <w:hideMark/>
          </w:tcPr>
          <w:p w:rsidR="001E06E4" w:rsidRPr="001E06E4" w:rsidRDefault="001E06E4" w:rsidP="001E06E4">
            <w:pPr>
              <w:spacing w:after="0" w:line="240" w:lineRule="auto"/>
              <w:contextualSpacing/>
              <w:jc w:val="center"/>
              <w:rPr>
                <w:rFonts w:ascii="Times New Roman" w:hAnsi="Times New Roman"/>
                <w:b/>
                <w:color w:val="000000"/>
                <w:sz w:val="24"/>
                <w:szCs w:val="24"/>
              </w:rPr>
            </w:pPr>
            <w:r w:rsidRPr="001E06E4">
              <w:rPr>
                <w:rFonts w:ascii="Times New Roman" w:hAnsi="Times New Roman"/>
                <w:b/>
                <w:color w:val="000000"/>
                <w:sz w:val="24"/>
                <w:szCs w:val="24"/>
              </w:rPr>
              <w:t>258</w:t>
            </w:r>
            <w:r>
              <w:rPr>
                <w:rFonts w:ascii="Times New Roman" w:hAnsi="Times New Roman"/>
                <w:b/>
                <w:color w:val="000000"/>
                <w:sz w:val="24"/>
                <w:szCs w:val="24"/>
              </w:rPr>
              <w:t>/</w:t>
            </w:r>
            <w:r w:rsidRPr="001E06E4">
              <w:rPr>
                <w:rFonts w:ascii="Times New Roman" w:hAnsi="Times New Roman"/>
                <w:b/>
                <w:color w:val="000000"/>
                <w:sz w:val="24"/>
                <w:szCs w:val="24"/>
              </w:rPr>
              <w:t>53,4%</w:t>
            </w:r>
          </w:p>
        </w:tc>
        <w:tc>
          <w:tcPr>
            <w:tcW w:w="1719" w:type="dxa"/>
            <w:tcBorders>
              <w:top w:val="single" w:sz="4" w:space="0" w:color="auto"/>
              <w:left w:val="single" w:sz="4" w:space="0" w:color="auto"/>
              <w:bottom w:val="nil"/>
              <w:right w:val="single" w:sz="4" w:space="0" w:color="auto"/>
            </w:tcBorders>
            <w:hideMark/>
          </w:tcPr>
          <w:p w:rsidR="001E06E4" w:rsidRPr="001E06E4" w:rsidRDefault="001E06E4" w:rsidP="001E06E4">
            <w:pPr>
              <w:spacing w:after="0"/>
              <w:jc w:val="center"/>
              <w:rPr>
                <w:rFonts w:ascii="Times New Roman" w:hAnsi="Times New Roman"/>
                <w:b/>
                <w:i/>
                <w:color w:val="000000"/>
                <w:sz w:val="24"/>
                <w:szCs w:val="24"/>
              </w:rPr>
            </w:pPr>
            <w:r w:rsidRPr="001E06E4">
              <w:rPr>
                <w:rFonts w:ascii="Times New Roman" w:hAnsi="Times New Roman"/>
                <w:b/>
                <w:i/>
                <w:color w:val="000000"/>
                <w:sz w:val="24"/>
                <w:szCs w:val="24"/>
              </w:rPr>
              <w:t>451</w:t>
            </w:r>
          </w:p>
        </w:tc>
        <w:tc>
          <w:tcPr>
            <w:tcW w:w="1719" w:type="dxa"/>
            <w:tcBorders>
              <w:top w:val="single" w:sz="4" w:space="0" w:color="auto"/>
              <w:left w:val="single" w:sz="4" w:space="0" w:color="auto"/>
              <w:bottom w:val="nil"/>
              <w:right w:val="single" w:sz="4" w:space="0" w:color="auto"/>
            </w:tcBorders>
            <w:hideMark/>
          </w:tcPr>
          <w:p w:rsidR="001E06E4" w:rsidRPr="001E06E4" w:rsidRDefault="001E06E4" w:rsidP="001E06E4">
            <w:pPr>
              <w:spacing w:after="0"/>
              <w:jc w:val="center"/>
              <w:rPr>
                <w:rFonts w:ascii="Times New Roman" w:hAnsi="Times New Roman"/>
                <w:b/>
                <w:sz w:val="24"/>
                <w:szCs w:val="24"/>
              </w:rPr>
            </w:pPr>
            <w:r w:rsidRPr="001E06E4">
              <w:rPr>
                <w:rFonts w:ascii="Times New Roman" w:hAnsi="Times New Roman"/>
                <w:b/>
                <w:sz w:val="24"/>
                <w:szCs w:val="24"/>
              </w:rPr>
              <w:t>224</w:t>
            </w:r>
            <w:r>
              <w:rPr>
                <w:rFonts w:ascii="Times New Roman" w:hAnsi="Times New Roman"/>
                <w:b/>
                <w:sz w:val="24"/>
                <w:szCs w:val="24"/>
              </w:rPr>
              <w:t>/</w:t>
            </w:r>
            <w:r w:rsidRPr="001E06E4">
              <w:rPr>
                <w:rFonts w:ascii="Times New Roman" w:hAnsi="Times New Roman"/>
                <w:b/>
                <w:sz w:val="24"/>
                <w:szCs w:val="24"/>
              </w:rPr>
              <w:t>50%</w:t>
            </w:r>
          </w:p>
        </w:tc>
      </w:tr>
      <w:tr w:rsidR="001E06E4" w:rsidTr="00484043">
        <w:tc>
          <w:tcPr>
            <w:tcW w:w="1719" w:type="dxa"/>
            <w:tcBorders>
              <w:top w:val="nil"/>
              <w:left w:val="single" w:sz="4" w:space="0" w:color="auto"/>
              <w:bottom w:val="single" w:sz="4" w:space="0" w:color="auto"/>
              <w:right w:val="single" w:sz="4" w:space="0" w:color="auto"/>
            </w:tcBorders>
            <w:hideMark/>
          </w:tcPr>
          <w:p w:rsidR="001E06E4" w:rsidRPr="00C7324A" w:rsidRDefault="001E06E4" w:rsidP="00B44A9E">
            <w:pPr>
              <w:spacing w:after="0" w:line="240" w:lineRule="auto"/>
              <w:contextualSpacing/>
              <w:jc w:val="center"/>
              <w:rPr>
                <w:rFonts w:ascii="Times New Roman" w:hAnsi="Times New Roman"/>
                <w:color w:val="000000"/>
                <w:sz w:val="24"/>
                <w:szCs w:val="24"/>
              </w:rPr>
            </w:pPr>
          </w:p>
        </w:tc>
        <w:tc>
          <w:tcPr>
            <w:tcW w:w="1576" w:type="dxa"/>
            <w:tcBorders>
              <w:top w:val="nil"/>
              <w:left w:val="single" w:sz="4" w:space="0" w:color="auto"/>
              <w:bottom w:val="single" w:sz="4" w:space="0" w:color="auto"/>
              <w:right w:val="single" w:sz="4" w:space="0" w:color="auto"/>
            </w:tcBorders>
            <w:hideMark/>
          </w:tcPr>
          <w:p w:rsidR="001E06E4" w:rsidRPr="00C7324A" w:rsidRDefault="001E06E4" w:rsidP="00B44A9E">
            <w:pPr>
              <w:spacing w:after="0" w:line="240" w:lineRule="auto"/>
              <w:contextualSpacing/>
              <w:jc w:val="center"/>
              <w:rPr>
                <w:rFonts w:ascii="Times New Roman" w:hAnsi="Times New Roman"/>
                <w:color w:val="000000"/>
                <w:sz w:val="24"/>
                <w:szCs w:val="24"/>
              </w:rPr>
            </w:pPr>
          </w:p>
        </w:tc>
        <w:tc>
          <w:tcPr>
            <w:tcW w:w="1719" w:type="dxa"/>
            <w:tcBorders>
              <w:top w:val="nil"/>
              <w:left w:val="single" w:sz="4" w:space="0" w:color="auto"/>
              <w:bottom w:val="single" w:sz="4" w:space="0" w:color="auto"/>
              <w:right w:val="single" w:sz="4" w:space="0" w:color="auto"/>
            </w:tcBorders>
            <w:hideMark/>
          </w:tcPr>
          <w:p w:rsidR="001E06E4" w:rsidRPr="00C7324A" w:rsidRDefault="001E06E4" w:rsidP="00B44A9E">
            <w:pPr>
              <w:spacing w:after="0" w:line="240" w:lineRule="auto"/>
              <w:contextualSpacing/>
              <w:jc w:val="center"/>
              <w:rPr>
                <w:rFonts w:ascii="Times New Roman" w:hAnsi="Times New Roman"/>
                <w:color w:val="000000"/>
                <w:sz w:val="24"/>
                <w:szCs w:val="24"/>
              </w:rPr>
            </w:pPr>
          </w:p>
        </w:tc>
        <w:tc>
          <w:tcPr>
            <w:tcW w:w="1432" w:type="dxa"/>
            <w:tcBorders>
              <w:top w:val="nil"/>
              <w:left w:val="single" w:sz="4" w:space="0" w:color="auto"/>
              <w:bottom w:val="single" w:sz="4" w:space="0" w:color="auto"/>
              <w:right w:val="single" w:sz="4" w:space="0" w:color="auto"/>
            </w:tcBorders>
            <w:hideMark/>
          </w:tcPr>
          <w:p w:rsidR="001E06E4" w:rsidRPr="00C7324A" w:rsidRDefault="001E06E4" w:rsidP="00B44A9E">
            <w:pPr>
              <w:spacing w:after="0" w:line="240" w:lineRule="auto"/>
              <w:contextualSpacing/>
              <w:jc w:val="center"/>
              <w:rPr>
                <w:rFonts w:ascii="Times New Roman" w:hAnsi="Times New Roman"/>
                <w:color w:val="000000"/>
                <w:sz w:val="24"/>
                <w:szCs w:val="24"/>
              </w:rPr>
            </w:pPr>
          </w:p>
        </w:tc>
        <w:tc>
          <w:tcPr>
            <w:tcW w:w="1719" w:type="dxa"/>
            <w:tcBorders>
              <w:top w:val="nil"/>
              <w:left w:val="single" w:sz="4" w:space="0" w:color="auto"/>
              <w:bottom w:val="single" w:sz="4" w:space="0" w:color="auto"/>
              <w:right w:val="single" w:sz="4" w:space="0" w:color="auto"/>
            </w:tcBorders>
            <w:hideMark/>
          </w:tcPr>
          <w:p w:rsidR="001E06E4" w:rsidRPr="00C7324A" w:rsidRDefault="001E06E4" w:rsidP="00B44A9E">
            <w:pPr>
              <w:spacing w:after="0" w:line="240" w:lineRule="auto"/>
              <w:contextualSpacing/>
              <w:jc w:val="center"/>
              <w:rPr>
                <w:rFonts w:ascii="Times New Roman" w:hAnsi="Times New Roman"/>
                <w:color w:val="000000"/>
                <w:sz w:val="24"/>
                <w:szCs w:val="24"/>
              </w:rPr>
            </w:pPr>
          </w:p>
        </w:tc>
        <w:tc>
          <w:tcPr>
            <w:tcW w:w="1719" w:type="dxa"/>
            <w:tcBorders>
              <w:top w:val="nil"/>
              <w:left w:val="single" w:sz="4" w:space="0" w:color="auto"/>
              <w:bottom w:val="single" w:sz="4" w:space="0" w:color="auto"/>
              <w:right w:val="single" w:sz="4" w:space="0" w:color="auto"/>
            </w:tcBorders>
            <w:hideMark/>
          </w:tcPr>
          <w:p w:rsidR="001E06E4" w:rsidRPr="00C7324A" w:rsidRDefault="001E06E4" w:rsidP="00B44A9E">
            <w:pPr>
              <w:spacing w:after="0" w:line="240" w:lineRule="auto"/>
              <w:contextualSpacing/>
              <w:jc w:val="center"/>
              <w:rPr>
                <w:rFonts w:ascii="Times New Roman" w:hAnsi="Times New Roman"/>
                <w:sz w:val="24"/>
                <w:szCs w:val="24"/>
              </w:rPr>
            </w:pPr>
          </w:p>
        </w:tc>
      </w:tr>
      <w:tr w:rsidR="001E06E4" w:rsidTr="00484043">
        <w:trPr>
          <w:trHeight w:val="239"/>
        </w:trPr>
        <w:tc>
          <w:tcPr>
            <w:tcW w:w="9885" w:type="dxa"/>
            <w:gridSpan w:val="6"/>
            <w:tcBorders>
              <w:top w:val="single" w:sz="4" w:space="0" w:color="auto"/>
              <w:left w:val="single" w:sz="4" w:space="0" w:color="auto"/>
              <w:bottom w:val="single" w:sz="4" w:space="0" w:color="auto"/>
              <w:right w:val="single" w:sz="4" w:space="0" w:color="auto"/>
            </w:tcBorders>
          </w:tcPr>
          <w:p w:rsidR="001E06E4" w:rsidRPr="00C7324A" w:rsidRDefault="001E06E4" w:rsidP="00B44A9E">
            <w:pPr>
              <w:spacing w:after="0" w:line="240" w:lineRule="auto"/>
              <w:contextualSpacing/>
              <w:jc w:val="center"/>
              <w:rPr>
                <w:rFonts w:ascii="Times New Roman" w:hAnsi="Times New Roman"/>
                <w:i/>
                <w:sz w:val="24"/>
                <w:szCs w:val="24"/>
              </w:rPr>
            </w:pPr>
            <w:r w:rsidRPr="00C7324A">
              <w:rPr>
                <w:rFonts w:ascii="Times New Roman" w:hAnsi="Times New Roman"/>
                <w:i/>
                <w:sz w:val="24"/>
                <w:szCs w:val="24"/>
              </w:rPr>
              <w:t>В т.ч. по параллелям</w:t>
            </w:r>
          </w:p>
        </w:tc>
      </w:tr>
      <w:tr w:rsidR="001E06E4" w:rsidTr="00484043">
        <w:trPr>
          <w:trHeight w:val="558"/>
        </w:trPr>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1E06E4" w:rsidRPr="00C7324A" w:rsidRDefault="001E06E4" w:rsidP="001E06E4">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203</w:t>
            </w:r>
          </w:p>
        </w:tc>
        <w:tc>
          <w:tcPr>
            <w:tcW w:w="1576"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line="240" w:lineRule="auto"/>
              <w:contextualSpacing/>
              <w:jc w:val="center"/>
              <w:rPr>
                <w:rFonts w:ascii="Times New Roman" w:hAnsi="Times New Roman"/>
                <w:sz w:val="24"/>
                <w:szCs w:val="24"/>
              </w:rPr>
            </w:pPr>
            <w:r>
              <w:rPr>
                <w:rFonts w:ascii="Times New Roman" w:hAnsi="Times New Roman"/>
                <w:sz w:val="24"/>
                <w:szCs w:val="24"/>
              </w:rPr>
              <w:t>97/47,7%</w:t>
            </w:r>
          </w:p>
        </w:tc>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1E06E4" w:rsidRPr="00C7324A" w:rsidRDefault="001E06E4" w:rsidP="001E06E4">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137 чел.</w:t>
            </w:r>
          </w:p>
        </w:tc>
        <w:tc>
          <w:tcPr>
            <w:tcW w:w="1432"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line="240" w:lineRule="auto"/>
              <w:contextualSpacing/>
              <w:jc w:val="center"/>
              <w:rPr>
                <w:rFonts w:ascii="Times New Roman" w:hAnsi="Times New Roman"/>
                <w:sz w:val="24"/>
                <w:szCs w:val="24"/>
              </w:rPr>
            </w:pPr>
            <w:r>
              <w:rPr>
                <w:rFonts w:ascii="Times New Roman" w:hAnsi="Times New Roman"/>
                <w:sz w:val="24"/>
                <w:szCs w:val="24"/>
              </w:rPr>
              <w:t>91/66,4%</w:t>
            </w:r>
          </w:p>
        </w:tc>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jc w:val="center"/>
              <w:rPr>
                <w:rFonts w:ascii="Times New Roman" w:eastAsiaTheme="minorHAnsi" w:hAnsi="Times New Roman"/>
                <w:color w:val="000000"/>
                <w:sz w:val="24"/>
                <w:szCs w:val="24"/>
              </w:rPr>
            </w:pPr>
            <w:r w:rsidRPr="00C7324A">
              <w:rPr>
                <w:rFonts w:ascii="Times New Roman" w:hAnsi="Times New Roman"/>
                <w:color w:val="000000"/>
                <w:sz w:val="24"/>
                <w:szCs w:val="24"/>
              </w:rPr>
              <w:t>2-4 классы</w:t>
            </w:r>
          </w:p>
          <w:p w:rsidR="001E06E4" w:rsidRPr="00C7324A" w:rsidRDefault="001E06E4" w:rsidP="001E06E4">
            <w:pPr>
              <w:spacing w:after="0"/>
              <w:jc w:val="center"/>
              <w:rPr>
                <w:rFonts w:ascii="Times New Roman" w:hAnsi="Times New Roman"/>
                <w:color w:val="000000"/>
                <w:sz w:val="24"/>
                <w:szCs w:val="24"/>
              </w:rPr>
            </w:pPr>
            <w:r>
              <w:rPr>
                <w:rFonts w:ascii="Times New Roman" w:hAnsi="Times New Roman"/>
                <w:color w:val="000000"/>
                <w:sz w:val="24"/>
                <w:szCs w:val="24"/>
              </w:rPr>
              <w:t>142</w:t>
            </w:r>
          </w:p>
        </w:tc>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jc w:val="center"/>
              <w:rPr>
                <w:rFonts w:ascii="Times New Roman" w:hAnsi="Times New Roman"/>
                <w:sz w:val="24"/>
                <w:szCs w:val="24"/>
              </w:rPr>
            </w:pPr>
            <w:r>
              <w:rPr>
                <w:rFonts w:ascii="Times New Roman" w:hAnsi="Times New Roman"/>
                <w:sz w:val="24"/>
                <w:szCs w:val="24"/>
              </w:rPr>
              <w:t>86 /60,5%</w:t>
            </w:r>
          </w:p>
        </w:tc>
      </w:tr>
      <w:tr w:rsidR="001E06E4" w:rsidTr="00484043">
        <w:trPr>
          <w:trHeight w:val="558"/>
        </w:trPr>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1E06E4" w:rsidRPr="00C7324A" w:rsidRDefault="001E06E4" w:rsidP="001E06E4">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296</w:t>
            </w:r>
          </w:p>
        </w:tc>
        <w:tc>
          <w:tcPr>
            <w:tcW w:w="1576"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line="240" w:lineRule="auto"/>
              <w:contextualSpacing/>
              <w:jc w:val="center"/>
              <w:rPr>
                <w:rFonts w:ascii="Times New Roman" w:hAnsi="Times New Roman"/>
                <w:sz w:val="24"/>
                <w:szCs w:val="24"/>
              </w:rPr>
            </w:pPr>
            <w:r>
              <w:rPr>
                <w:rFonts w:ascii="Times New Roman" w:hAnsi="Times New Roman"/>
                <w:sz w:val="24"/>
                <w:szCs w:val="24"/>
              </w:rPr>
              <w:t>136/46%</w:t>
            </w:r>
          </w:p>
        </w:tc>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1E06E4" w:rsidRPr="00C7324A" w:rsidRDefault="001E06E4" w:rsidP="001E06E4">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297 чел.</w:t>
            </w:r>
          </w:p>
        </w:tc>
        <w:tc>
          <w:tcPr>
            <w:tcW w:w="1432"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line="240" w:lineRule="auto"/>
              <w:contextualSpacing/>
              <w:jc w:val="center"/>
              <w:rPr>
                <w:rFonts w:ascii="Times New Roman" w:hAnsi="Times New Roman"/>
                <w:sz w:val="24"/>
                <w:szCs w:val="24"/>
              </w:rPr>
            </w:pPr>
            <w:r>
              <w:rPr>
                <w:rFonts w:ascii="Times New Roman" w:hAnsi="Times New Roman"/>
                <w:sz w:val="24"/>
                <w:szCs w:val="24"/>
              </w:rPr>
              <w:t>142 /47,8%</w:t>
            </w:r>
          </w:p>
        </w:tc>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jc w:val="center"/>
              <w:rPr>
                <w:rFonts w:ascii="Times New Roman" w:eastAsiaTheme="minorHAnsi" w:hAnsi="Times New Roman"/>
                <w:color w:val="000000"/>
                <w:sz w:val="24"/>
                <w:szCs w:val="24"/>
              </w:rPr>
            </w:pPr>
            <w:r w:rsidRPr="00C7324A">
              <w:rPr>
                <w:rFonts w:ascii="Times New Roman" w:hAnsi="Times New Roman"/>
                <w:color w:val="000000"/>
                <w:sz w:val="24"/>
                <w:szCs w:val="24"/>
              </w:rPr>
              <w:t>5-9 классы</w:t>
            </w:r>
          </w:p>
          <w:p w:rsidR="001E06E4" w:rsidRPr="00C7324A" w:rsidRDefault="001E06E4" w:rsidP="001E06E4">
            <w:pPr>
              <w:spacing w:after="0"/>
              <w:jc w:val="center"/>
              <w:rPr>
                <w:rFonts w:ascii="Times New Roman" w:hAnsi="Times New Roman"/>
                <w:color w:val="000000"/>
                <w:sz w:val="24"/>
                <w:szCs w:val="24"/>
              </w:rPr>
            </w:pPr>
            <w:r>
              <w:rPr>
                <w:rFonts w:ascii="Times New Roman" w:hAnsi="Times New Roman"/>
                <w:color w:val="000000"/>
                <w:sz w:val="24"/>
                <w:szCs w:val="24"/>
              </w:rPr>
              <w:t>258 чел.</w:t>
            </w:r>
          </w:p>
        </w:tc>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jc w:val="center"/>
              <w:rPr>
                <w:rFonts w:ascii="Times New Roman" w:hAnsi="Times New Roman"/>
                <w:sz w:val="24"/>
                <w:szCs w:val="24"/>
              </w:rPr>
            </w:pPr>
            <w:r>
              <w:rPr>
                <w:rFonts w:ascii="Times New Roman" w:hAnsi="Times New Roman"/>
                <w:sz w:val="24"/>
                <w:szCs w:val="24"/>
              </w:rPr>
              <w:t>109/42,2%</w:t>
            </w:r>
          </w:p>
        </w:tc>
      </w:tr>
      <w:tr w:rsidR="001E06E4" w:rsidTr="00484043">
        <w:trPr>
          <w:trHeight w:val="492"/>
        </w:trPr>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10-11 классы</w:t>
            </w:r>
          </w:p>
          <w:p w:rsidR="001E06E4" w:rsidRPr="00C7324A" w:rsidRDefault="001E06E4" w:rsidP="001E06E4">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52</w:t>
            </w:r>
          </w:p>
        </w:tc>
        <w:tc>
          <w:tcPr>
            <w:tcW w:w="1576"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line="240" w:lineRule="auto"/>
              <w:contextualSpacing/>
              <w:jc w:val="center"/>
              <w:rPr>
                <w:rFonts w:ascii="Times New Roman" w:hAnsi="Times New Roman"/>
                <w:sz w:val="24"/>
                <w:szCs w:val="24"/>
              </w:rPr>
            </w:pPr>
            <w:r>
              <w:rPr>
                <w:rFonts w:ascii="Times New Roman" w:hAnsi="Times New Roman"/>
                <w:sz w:val="24"/>
                <w:szCs w:val="24"/>
              </w:rPr>
              <w:t>28/54%</w:t>
            </w:r>
          </w:p>
        </w:tc>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10-11 классы</w:t>
            </w:r>
          </w:p>
          <w:p w:rsidR="001E06E4" w:rsidRPr="00C7324A" w:rsidRDefault="001E06E4" w:rsidP="001E06E4">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49 чел.</w:t>
            </w:r>
          </w:p>
        </w:tc>
        <w:tc>
          <w:tcPr>
            <w:tcW w:w="1432"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line="240" w:lineRule="auto"/>
              <w:contextualSpacing/>
              <w:jc w:val="center"/>
              <w:rPr>
                <w:rFonts w:ascii="Times New Roman" w:hAnsi="Times New Roman"/>
                <w:sz w:val="24"/>
                <w:szCs w:val="24"/>
              </w:rPr>
            </w:pPr>
            <w:r>
              <w:rPr>
                <w:rFonts w:ascii="Times New Roman" w:hAnsi="Times New Roman"/>
                <w:sz w:val="24"/>
                <w:szCs w:val="24"/>
              </w:rPr>
              <w:t>25/51%</w:t>
            </w:r>
          </w:p>
        </w:tc>
        <w:tc>
          <w:tcPr>
            <w:tcW w:w="1719" w:type="dxa"/>
            <w:tcBorders>
              <w:top w:val="single" w:sz="4" w:space="0" w:color="auto"/>
              <w:left w:val="single" w:sz="4" w:space="0" w:color="auto"/>
              <w:bottom w:val="single" w:sz="4" w:space="0" w:color="auto"/>
              <w:right w:val="single" w:sz="4" w:space="0" w:color="auto"/>
            </w:tcBorders>
            <w:hideMark/>
          </w:tcPr>
          <w:p w:rsidR="001E06E4" w:rsidRDefault="001E06E4" w:rsidP="001E06E4">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10-11 классы</w:t>
            </w:r>
          </w:p>
          <w:p w:rsidR="001E06E4" w:rsidRPr="00C7324A" w:rsidRDefault="001E06E4" w:rsidP="001E06E4">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51 чел.</w:t>
            </w:r>
          </w:p>
        </w:tc>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jc w:val="center"/>
              <w:rPr>
                <w:rFonts w:ascii="Times New Roman" w:hAnsi="Times New Roman"/>
                <w:sz w:val="24"/>
                <w:szCs w:val="24"/>
              </w:rPr>
            </w:pPr>
            <w:r>
              <w:rPr>
                <w:rFonts w:ascii="Times New Roman" w:hAnsi="Times New Roman"/>
                <w:sz w:val="24"/>
                <w:szCs w:val="24"/>
              </w:rPr>
              <w:t>29/57%</w:t>
            </w:r>
          </w:p>
        </w:tc>
      </w:tr>
    </w:tbl>
    <w:p w:rsidR="00063A48" w:rsidRPr="00760FD5" w:rsidRDefault="00063A48" w:rsidP="00063A48">
      <w:pPr>
        <w:spacing w:after="0" w:line="240" w:lineRule="auto"/>
        <w:contextualSpacing/>
        <w:jc w:val="center"/>
        <w:rPr>
          <w:rFonts w:ascii="Times New Roman" w:hAnsi="Times New Roman"/>
          <w:b/>
          <w:color w:val="C00000"/>
          <w:sz w:val="24"/>
          <w:szCs w:val="24"/>
        </w:rPr>
      </w:pPr>
    </w:p>
    <w:p w:rsidR="00063A48" w:rsidRPr="00E16CD3" w:rsidRDefault="00063A48" w:rsidP="00063A48">
      <w:pPr>
        <w:spacing w:after="0" w:line="240" w:lineRule="auto"/>
        <w:contextualSpacing/>
        <w:jc w:val="center"/>
        <w:rPr>
          <w:rFonts w:ascii="Times New Roman" w:hAnsi="Times New Roman"/>
          <w:b/>
          <w:sz w:val="24"/>
          <w:szCs w:val="24"/>
        </w:rPr>
      </w:pPr>
    </w:p>
    <w:p w:rsidR="00063A48" w:rsidRDefault="00063A48" w:rsidP="00063A48">
      <w:pPr>
        <w:spacing w:after="0" w:line="240" w:lineRule="auto"/>
        <w:contextualSpacing/>
        <w:jc w:val="both"/>
        <w:rPr>
          <w:rFonts w:ascii="Times New Roman" w:hAnsi="Times New Roman"/>
          <w:b/>
          <w:i/>
          <w:sz w:val="24"/>
          <w:szCs w:val="24"/>
          <w:shd w:val="clear" w:color="auto" w:fill="FFFFFF"/>
        </w:rPr>
      </w:pPr>
      <w:r w:rsidRPr="00E16CD3">
        <w:rPr>
          <w:rFonts w:ascii="Times New Roman" w:hAnsi="Times New Roman"/>
          <w:sz w:val="24"/>
          <w:szCs w:val="24"/>
        </w:rPr>
        <w:tab/>
      </w:r>
      <w:r w:rsidR="001E06E4">
        <w:rPr>
          <w:rFonts w:ascii="Times New Roman" w:hAnsi="Times New Roman"/>
          <w:b/>
          <w:i/>
          <w:sz w:val="24"/>
          <w:szCs w:val="24"/>
          <w:shd w:val="clear" w:color="auto" w:fill="FFFFFF"/>
        </w:rPr>
        <w:t>В 2021-2022</w:t>
      </w:r>
      <w:r w:rsidR="00B148EA">
        <w:rPr>
          <w:rFonts w:ascii="Times New Roman" w:hAnsi="Times New Roman"/>
          <w:b/>
          <w:i/>
          <w:sz w:val="24"/>
          <w:szCs w:val="24"/>
          <w:shd w:val="clear" w:color="auto" w:fill="FFFFFF"/>
        </w:rPr>
        <w:t>учебном году</w:t>
      </w:r>
      <w:r w:rsidRPr="00E16CD3">
        <w:rPr>
          <w:rFonts w:ascii="Times New Roman" w:hAnsi="Times New Roman"/>
          <w:b/>
          <w:i/>
          <w:sz w:val="24"/>
          <w:szCs w:val="24"/>
          <w:shd w:val="clear" w:color="auto" w:fill="FFFFFF"/>
        </w:rPr>
        <w:t xml:space="preserve"> необходимо продолжить принятие эффективных управленческих решений, организацию внутришкольного контроля в части проведения уроков, факультативных занятий и элективных курсов, направленных на повышение качества знаний. Особое внимание уделить проведению индивидуальной работы с обучающимися,  требующими повышенного внимания.</w:t>
      </w:r>
    </w:p>
    <w:p w:rsidR="00063A48" w:rsidRPr="00E16CD3" w:rsidRDefault="00063A48" w:rsidP="00063A48">
      <w:pPr>
        <w:spacing w:after="0" w:line="240" w:lineRule="auto"/>
        <w:contextualSpacing/>
        <w:jc w:val="center"/>
        <w:rPr>
          <w:rFonts w:ascii="Times New Roman" w:hAnsi="Times New Roman"/>
          <w:b/>
          <w:i/>
          <w:sz w:val="24"/>
          <w:szCs w:val="24"/>
          <w:shd w:val="clear" w:color="auto" w:fill="FFFFFF"/>
        </w:rPr>
      </w:pPr>
    </w:p>
    <w:p w:rsidR="00063A48" w:rsidRPr="00DB02D8" w:rsidRDefault="00063A48" w:rsidP="00063A48">
      <w:pPr>
        <w:spacing w:after="0" w:line="240" w:lineRule="auto"/>
        <w:contextualSpacing/>
        <w:jc w:val="center"/>
        <w:rPr>
          <w:rFonts w:ascii="Times New Roman" w:hAnsi="Times New Roman"/>
          <w:b/>
          <w:sz w:val="24"/>
          <w:szCs w:val="24"/>
        </w:rPr>
      </w:pPr>
      <w:r w:rsidRPr="00DB02D8">
        <w:rPr>
          <w:rFonts w:ascii="Times New Roman" w:hAnsi="Times New Roman"/>
          <w:b/>
          <w:sz w:val="24"/>
          <w:szCs w:val="24"/>
        </w:rPr>
        <w:t xml:space="preserve">Распределение выпускников 9 классов </w:t>
      </w:r>
    </w:p>
    <w:p w:rsidR="00DB02D8" w:rsidRPr="00D556A5" w:rsidRDefault="00DB02D8" w:rsidP="00063A48">
      <w:pPr>
        <w:spacing w:after="0" w:line="240" w:lineRule="auto"/>
        <w:contextualSpacing/>
        <w:jc w:val="center"/>
        <w:rPr>
          <w:rFonts w:ascii="Times New Roman" w:hAnsi="Times New Roman"/>
          <w:b/>
          <w:i/>
          <w:sz w:val="24"/>
          <w:szCs w:val="24"/>
        </w:rPr>
      </w:pPr>
    </w:p>
    <w:tbl>
      <w:tblPr>
        <w:tblW w:w="9826"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6"/>
        <w:gridCol w:w="1275"/>
        <w:gridCol w:w="1276"/>
        <w:gridCol w:w="1276"/>
        <w:gridCol w:w="1275"/>
        <w:gridCol w:w="1276"/>
        <w:gridCol w:w="1276"/>
        <w:gridCol w:w="1276"/>
      </w:tblGrid>
      <w:tr w:rsidR="00063A48" w:rsidRPr="00DB02D8" w:rsidTr="00DB02D8">
        <w:tc>
          <w:tcPr>
            <w:tcW w:w="896" w:type="dxa"/>
          </w:tcPr>
          <w:p w:rsidR="00063A48" w:rsidRPr="00DB02D8" w:rsidRDefault="00063A48" w:rsidP="00B44A9E">
            <w:pPr>
              <w:spacing w:after="0" w:line="240" w:lineRule="auto"/>
              <w:contextualSpacing/>
              <w:jc w:val="center"/>
              <w:rPr>
                <w:rFonts w:ascii="Times New Roman" w:eastAsia="Times New Roman" w:hAnsi="Times New Roman"/>
                <w:b/>
                <w:i/>
                <w:sz w:val="24"/>
                <w:szCs w:val="24"/>
              </w:rPr>
            </w:pPr>
            <w:r w:rsidRPr="00DB02D8">
              <w:rPr>
                <w:rFonts w:ascii="Times New Roman" w:eastAsia="Times New Roman" w:hAnsi="Times New Roman"/>
                <w:b/>
                <w:i/>
                <w:sz w:val="24"/>
                <w:szCs w:val="24"/>
              </w:rPr>
              <w:t>ОШ</w:t>
            </w:r>
          </w:p>
        </w:tc>
        <w:tc>
          <w:tcPr>
            <w:tcW w:w="1275" w:type="dxa"/>
          </w:tcPr>
          <w:p w:rsidR="00063A48" w:rsidRPr="00DB02D8" w:rsidRDefault="00DB02D8" w:rsidP="00B44A9E">
            <w:pPr>
              <w:spacing w:after="0" w:line="240" w:lineRule="auto"/>
              <w:contextualSpacing/>
              <w:jc w:val="center"/>
              <w:rPr>
                <w:rFonts w:ascii="Times New Roman" w:eastAsia="Times New Roman" w:hAnsi="Times New Roman"/>
                <w:b/>
                <w:i/>
                <w:sz w:val="24"/>
                <w:szCs w:val="24"/>
              </w:rPr>
            </w:pPr>
            <w:r>
              <w:rPr>
                <w:rFonts w:ascii="Times New Roman" w:eastAsia="Times New Roman" w:hAnsi="Times New Roman"/>
                <w:b/>
                <w:i/>
                <w:sz w:val="24"/>
                <w:szCs w:val="24"/>
              </w:rPr>
              <w:t>Всего</w:t>
            </w:r>
          </w:p>
        </w:tc>
        <w:tc>
          <w:tcPr>
            <w:tcW w:w="1276" w:type="dxa"/>
          </w:tcPr>
          <w:p w:rsidR="00063A48" w:rsidRPr="00DB02D8" w:rsidRDefault="00063A48" w:rsidP="00B44A9E">
            <w:pPr>
              <w:spacing w:after="0" w:line="240" w:lineRule="auto"/>
              <w:contextualSpacing/>
              <w:jc w:val="center"/>
              <w:rPr>
                <w:rFonts w:ascii="Times New Roman" w:eastAsia="Times New Roman" w:hAnsi="Times New Roman"/>
                <w:b/>
                <w:i/>
                <w:sz w:val="24"/>
                <w:szCs w:val="24"/>
              </w:rPr>
            </w:pPr>
            <w:r w:rsidRPr="00DB02D8">
              <w:rPr>
                <w:rFonts w:ascii="Times New Roman" w:eastAsia="Times New Roman" w:hAnsi="Times New Roman"/>
                <w:b/>
                <w:i/>
                <w:sz w:val="24"/>
                <w:szCs w:val="24"/>
              </w:rPr>
              <w:t>10 класс</w:t>
            </w:r>
          </w:p>
        </w:tc>
        <w:tc>
          <w:tcPr>
            <w:tcW w:w="1276" w:type="dxa"/>
          </w:tcPr>
          <w:p w:rsidR="00063A48" w:rsidRPr="00DB02D8" w:rsidRDefault="00063A48" w:rsidP="00B44A9E">
            <w:pPr>
              <w:spacing w:after="0" w:line="240" w:lineRule="auto"/>
              <w:contextualSpacing/>
              <w:jc w:val="center"/>
              <w:rPr>
                <w:rFonts w:ascii="Times New Roman" w:eastAsia="Times New Roman" w:hAnsi="Times New Roman"/>
                <w:b/>
                <w:i/>
                <w:sz w:val="24"/>
                <w:szCs w:val="24"/>
              </w:rPr>
            </w:pPr>
            <w:r w:rsidRPr="00DB02D8">
              <w:rPr>
                <w:rFonts w:ascii="Times New Roman" w:eastAsia="Times New Roman" w:hAnsi="Times New Roman"/>
                <w:b/>
                <w:i/>
                <w:sz w:val="24"/>
                <w:szCs w:val="24"/>
              </w:rPr>
              <w:t>МПК</w:t>
            </w:r>
          </w:p>
        </w:tc>
        <w:tc>
          <w:tcPr>
            <w:tcW w:w="1275" w:type="dxa"/>
          </w:tcPr>
          <w:p w:rsidR="00063A48" w:rsidRPr="00DB02D8" w:rsidRDefault="00063A48" w:rsidP="00B44A9E">
            <w:pPr>
              <w:spacing w:after="0" w:line="240" w:lineRule="auto"/>
              <w:contextualSpacing/>
              <w:jc w:val="center"/>
              <w:rPr>
                <w:rFonts w:ascii="Times New Roman" w:eastAsia="Times New Roman" w:hAnsi="Times New Roman"/>
                <w:b/>
                <w:i/>
                <w:sz w:val="24"/>
                <w:szCs w:val="24"/>
              </w:rPr>
            </w:pPr>
            <w:r w:rsidRPr="00DB02D8">
              <w:rPr>
                <w:rFonts w:ascii="Times New Roman" w:eastAsia="Times New Roman" w:hAnsi="Times New Roman"/>
                <w:b/>
                <w:i/>
                <w:sz w:val="24"/>
                <w:szCs w:val="24"/>
              </w:rPr>
              <w:t>СПО</w:t>
            </w:r>
          </w:p>
        </w:tc>
        <w:tc>
          <w:tcPr>
            <w:tcW w:w="1276" w:type="dxa"/>
          </w:tcPr>
          <w:p w:rsidR="00063A48" w:rsidRPr="00DB02D8" w:rsidRDefault="00063A48" w:rsidP="00B44A9E">
            <w:pPr>
              <w:spacing w:after="0" w:line="240" w:lineRule="auto"/>
              <w:contextualSpacing/>
              <w:jc w:val="center"/>
              <w:rPr>
                <w:rFonts w:ascii="Times New Roman" w:eastAsia="Times New Roman" w:hAnsi="Times New Roman"/>
                <w:b/>
                <w:i/>
                <w:sz w:val="24"/>
                <w:szCs w:val="24"/>
              </w:rPr>
            </w:pPr>
            <w:r w:rsidRPr="00DB02D8">
              <w:rPr>
                <w:rFonts w:ascii="Times New Roman" w:eastAsia="Times New Roman" w:hAnsi="Times New Roman"/>
                <w:b/>
                <w:i/>
                <w:sz w:val="24"/>
                <w:szCs w:val="24"/>
              </w:rPr>
              <w:t>трудоустроены</w:t>
            </w:r>
          </w:p>
        </w:tc>
        <w:tc>
          <w:tcPr>
            <w:tcW w:w="1276" w:type="dxa"/>
          </w:tcPr>
          <w:p w:rsidR="00063A48" w:rsidRPr="00DB02D8" w:rsidRDefault="00063A48" w:rsidP="00B44A9E">
            <w:pPr>
              <w:spacing w:after="0" w:line="240" w:lineRule="auto"/>
              <w:contextualSpacing/>
              <w:jc w:val="center"/>
              <w:rPr>
                <w:rFonts w:ascii="Times New Roman" w:eastAsia="Times New Roman" w:hAnsi="Times New Roman"/>
                <w:b/>
                <w:i/>
                <w:sz w:val="24"/>
                <w:szCs w:val="24"/>
              </w:rPr>
            </w:pPr>
            <w:r w:rsidRPr="00DB02D8">
              <w:rPr>
                <w:rFonts w:ascii="Times New Roman" w:eastAsia="Times New Roman" w:hAnsi="Times New Roman"/>
                <w:b/>
                <w:i/>
                <w:sz w:val="24"/>
                <w:szCs w:val="24"/>
              </w:rPr>
              <w:t>Не определены</w:t>
            </w:r>
          </w:p>
        </w:tc>
        <w:tc>
          <w:tcPr>
            <w:tcW w:w="1276" w:type="dxa"/>
          </w:tcPr>
          <w:p w:rsidR="00063A48" w:rsidRPr="00DB02D8" w:rsidRDefault="00063A48" w:rsidP="00B44A9E">
            <w:pPr>
              <w:spacing w:after="0" w:line="240" w:lineRule="auto"/>
              <w:contextualSpacing/>
              <w:jc w:val="center"/>
              <w:rPr>
                <w:rFonts w:ascii="Times New Roman" w:eastAsia="Times New Roman" w:hAnsi="Times New Roman"/>
                <w:b/>
                <w:i/>
                <w:sz w:val="24"/>
                <w:szCs w:val="24"/>
              </w:rPr>
            </w:pPr>
            <w:r w:rsidRPr="00DB02D8">
              <w:rPr>
                <w:rFonts w:ascii="Times New Roman" w:eastAsia="Times New Roman" w:hAnsi="Times New Roman"/>
                <w:b/>
                <w:i/>
                <w:sz w:val="24"/>
                <w:szCs w:val="24"/>
              </w:rPr>
              <w:t>Повторное обучение</w:t>
            </w:r>
          </w:p>
        </w:tc>
      </w:tr>
      <w:tr w:rsidR="00063A48" w:rsidRPr="00D556A5" w:rsidTr="00DB02D8">
        <w:tc>
          <w:tcPr>
            <w:tcW w:w="896" w:type="dxa"/>
          </w:tcPr>
          <w:p w:rsidR="00063A48" w:rsidRPr="00BC4039" w:rsidRDefault="00063A48" w:rsidP="00B44A9E">
            <w:pPr>
              <w:spacing w:after="0" w:line="240" w:lineRule="auto"/>
              <w:contextualSpacing/>
              <w:jc w:val="center"/>
              <w:rPr>
                <w:rFonts w:ascii="Times New Roman" w:eastAsia="Times New Roman" w:hAnsi="Times New Roman"/>
                <w:b/>
                <w:sz w:val="24"/>
                <w:szCs w:val="24"/>
              </w:rPr>
            </w:pPr>
            <w:r w:rsidRPr="00BC4039">
              <w:rPr>
                <w:rFonts w:ascii="Times New Roman" w:eastAsia="Times New Roman" w:hAnsi="Times New Roman"/>
                <w:b/>
                <w:sz w:val="24"/>
                <w:szCs w:val="24"/>
              </w:rPr>
              <w:t>6</w:t>
            </w:r>
          </w:p>
        </w:tc>
        <w:tc>
          <w:tcPr>
            <w:tcW w:w="1275" w:type="dxa"/>
          </w:tcPr>
          <w:p w:rsidR="00063A48" w:rsidRPr="00FE114B" w:rsidRDefault="00BC4039"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1276" w:type="dxa"/>
          </w:tcPr>
          <w:p w:rsidR="00063A48" w:rsidRPr="00FE114B" w:rsidRDefault="00BC4039"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276" w:type="dxa"/>
          </w:tcPr>
          <w:p w:rsidR="00063A48" w:rsidRPr="00FE114B" w:rsidRDefault="00BC4039"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275" w:type="dxa"/>
          </w:tcPr>
          <w:p w:rsidR="00063A48" w:rsidRPr="00FE114B" w:rsidRDefault="00BC4039"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76" w:type="dxa"/>
          </w:tcPr>
          <w:p w:rsidR="00063A48" w:rsidRPr="00FE114B" w:rsidRDefault="00BC4039"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276" w:type="dxa"/>
          </w:tcPr>
          <w:p w:rsidR="00063A48" w:rsidRPr="00FE114B" w:rsidRDefault="00BC4039"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276" w:type="dxa"/>
          </w:tcPr>
          <w:p w:rsidR="00063A48" w:rsidRPr="00FE114B" w:rsidRDefault="00BC4039"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11 (осень)</w:t>
            </w:r>
          </w:p>
        </w:tc>
      </w:tr>
      <w:tr w:rsidR="00063A48" w:rsidRPr="00D556A5" w:rsidTr="00DB02D8">
        <w:tc>
          <w:tcPr>
            <w:tcW w:w="896" w:type="dxa"/>
          </w:tcPr>
          <w:p w:rsidR="00063A48" w:rsidRPr="00BC4039" w:rsidRDefault="00063A48" w:rsidP="00B44A9E">
            <w:pPr>
              <w:spacing w:after="0" w:line="240" w:lineRule="auto"/>
              <w:contextualSpacing/>
              <w:jc w:val="center"/>
              <w:rPr>
                <w:rFonts w:ascii="Times New Roman" w:eastAsia="Times New Roman" w:hAnsi="Times New Roman"/>
                <w:b/>
                <w:sz w:val="24"/>
                <w:szCs w:val="24"/>
              </w:rPr>
            </w:pPr>
            <w:r w:rsidRPr="00BC4039">
              <w:rPr>
                <w:rFonts w:ascii="Times New Roman" w:eastAsia="Times New Roman" w:hAnsi="Times New Roman"/>
                <w:b/>
                <w:sz w:val="24"/>
                <w:szCs w:val="24"/>
              </w:rPr>
              <w:t>9</w:t>
            </w:r>
          </w:p>
        </w:tc>
        <w:tc>
          <w:tcPr>
            <w:tcW w:w="1275" w:type="dxa"/>
          </w:tcPr>
          <w:p w:rsidR="00063A48" w:rsidRPr="00FE114B" w:rsidRDefault="003878C9"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1276" w:type="dxa"/>
          </w:tcPr>
          <w:p w:rsidR="00063A48" w:rsidRPr="00FE114B" w:rsidRDefault="003878C9"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76" w:type="dxa"/>
          </w:tcPr>
          <w:p w:rsidR="00063A48" w:rsidRPr="00FE114B" w:rsidRDefault="003878C9"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75" w:type="dxa"/>
          </w:tcPr>
          <w:p w:rsidR="00063A48" w:rsidRPr="00FE114B" w:rsidRDefault="003878C9"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276" w:type="dxa"/>
          </w:tcPr>
          <w:p w:rsidR="00063A48" w:rsidRPr="00FE114B" w:rsidRDefault="003878C9"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276" w:type="dxa"/>
          </w:tcPr>
          <w:p w:rsidR="00063A48" w:rsidRPr="00FE114B" w:rsidRDefault="003878C9"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276" w:type="dxa"/>
          </w:tcPr>
          <w:p w:rsidR="00063A48" w:rsidRPr="00FE114B" w:rsidRDefault="003878C9"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5 (осень)</w:t>
            </w:r>
          </w:p>
        </w:tc>
      </w:tr>
      <w:tr w:rsidR="00063A48" w:rsidRPr="00D556A5" w:rsidTr="00DB02D8">
        <w:tc>
          <w:tcPr>
            <w:tcW w:w="896" w:type="dxa"/>
          </w:tcPr>
          <w:p w:rsidR="00063A48" w:rsidRPr="00BC4039" w:rsidRDefault="00063A48" w:rsidP="00B44A9E">
            <w:pPr>
              <w:spacing w:after="0" w:line="240" w:lineRule="auto"/>
              <w:contextualSpacing/>
              <w:jc w:val="center"/>
              <w:rPr>
                <w:rFonts w:ascii="Times New Roman" w:eastAsia="Times New Roman" w:hAnsi="Times New Roman"/>
                <w:b/>
                <w:sz w:val="24"/>
                <w:szCs w:val="24"/>
              </w:rPr>
            </w:pPr>
            <w:r w:rsidRPr="00BC4039">
              <w:rPr>
                <w:rFonts w:ascii="Times New Roman" w:eastAsia="Times New Roman" w:hAnsi="Times New Roman"/>
                <w:b/>
                <w:sz w:val="24"/>
                <w:szCs w:val="24"/>
              </w:rPr>
              <w:t>10</w:t>
            </w:r>
          </w:p>
        </w:tc>
        <w:tc>
          <w:tcPr>
            <w:tcW w:w="1275"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27</w:t>
            </w:r>
          </w:p>
        </w:tc>
        <w:tc>
          <w:tcPr>
            <w:tcW w:w="1276"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276"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7</w:t>
            </w:r>
          </w:p>
        </w:tc>
        <w:tc>
          <w:tcPr>
            <w:tcW w:w="1275"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76"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276"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276"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 (осень)</w:t>
            </w:r>
          </w:p>
        </w:tc>
      </w:tr>
      <w:tr w:rsidR="00063A48" w:rsidRPr="00D556A5" w:rsidTr="00DB02D8">
        <w:tc>
          <w:tcPr>
            <w:tcW w:w="896" w:type="dxa"/>
          </w:tcPr>
          <w:p w:rsidR="00063A48" w:rsidRPr="00BC4039" w:rsidRDefault="00063A48" w:rsidP="00B44A9E">
            <w:pPr>
              <w:spacing w:after="0" w:line="240" w:lineRule="auto"/>
              <w:contextualSpacing/>
              <w:jc w:val="center"/>
              <w:rPr>
                <w:rFonts w:ascii="Times New Roman" w:eastAsia="Times New Roman" w:hAnsi="Times New Roman"/>
                <w:b/>
                <w:sz w:val="24"/>
                <w:szCs w:val="24"/>
              </w:rPr>
            </w:pPr>
            <w:r w:rsidRPr="00BC4039">
              <w:rPr>
                <w:rFonts w:ascii="Times New Roman" w:eastAsia="Times New Roman" w:hAnsi="Times New Roman"/>
                <w:b/>
                <w:sz w:val="24"/>
                <w:szCs w:val="24"/>
              </w:rPr>
              <w:t>11</w:t>
            </w:r>
          </w:p>
        </w:tc>
        <w:tc>
          <w:tcPr>
            <w:tcW w:w="1275"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70</w:t>
            </w:r>
          </w:p>
        </w:tc>
        <w:tc>
          <w:tcPr>
            <w:tcW w:w="1276"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276" w:type="dxa"/>
          </w:tcPr>
          <w:p w:rsidR="00063A48" w:rsidRPr="00DB02D8" w:rsidRDefault="00DB02D8" w:rsidP="00B44A9E">
            <w:pPr>
              <w:spacing w:after="0" w:line="240" w:lineRule="auto"/>
              <w:contextualSpacing/>
              <w:jc w:val="center"/>
              <w:rPr>
                <w:rFonts w:ascii="Times New Roman" w:eastAsia="Times New Roman" w:hAnsi="Times New Roman"/>
                <w:sz w:val="24"/>
                <w:szCs w:val="24"/>
              </w:rPr>
            </w:pPr>
            <w:r w:rsidRPr="00DB02D8">
              <w:rPr>
                <w:rFonts w:ascii="Times New Roman" w:eastAsia="Times New Roman" w:hAnsi="Times New Roman"/>
                <w:sz w:val="24"/>
                <w:szCs w:val="24"/>
              </w:rPr>
              <w:t>9</w:t>
            </w:r>
          </w:p>
        </w:tc>
        <w:tc>
          <w:tcPr>
            <w:tcW w:w="1275"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41</w:t>
            </w:r>
          </w:p>
        </w:tc>
        <w:tc>
          <w:tcPr>
            <w:tcW w:w="1276"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276"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276"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r>
      <w:tr w:rsidR="00063A48" w:rsidRPr="00D556A5" w:rsidTr="00DB02D8">
        <w:tc>
          <w:tcPr>
            <w:tcW w:w="896" w:type="dxa"/>
          </w:tcPr>
          <w:p w:rsidR="00063A48" w:rsidRPr="00BC4039" w:rsidRDefault="00063A48" w:rsidP="00B44A9E">
            <w:pPr>
              <w:spacing w:after="0" w:line="240" w:lineRule="auto"/>
              <w:contextualSpacing/>
              <w:jc w:val="center"/>
              <w:rPr>
                <w:rFonts w:ascii="Times New Roman" w:eastAsia="Times New Roman" w:hAnsi="Times New Roman"/>
                <w:b/>
                <w:sz w:val="24"/>
                <w:szCs w:val="24"/>
              </w:rPr>
            </w:pPr>
            <w:r w:rsidRPr="00BC4039">
              <w:rPr>
                <w:rFonts w:ascii="Times New Roman" w:eastAsia="Times New Roman" w:hAnsi="Times New Roman"/>
                <w:b/>
                <w:sz w:val="24"/>
                <w:szCs w:val="24"/>
              </w:rPr>
              <w:t>12</w:t>
            </w:r>
          </w:p>
        </w:tc>
        <w:tc>
          <w:tcPr>
            <w:tcW w:w="1275" w:type="dxa"/>
          </w:tcPr>
          <w:p w:rsidR="00063A48" w:rsidRPr="00FE114B" w:rsidRDefault="00832B6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1276" w:type="dxa"/>
          </w:tcPr>
          <w:p w:rsidR="00063A48" w:rsidRPr="00FE114B" w:rsidRDefault="00832B6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276" w:type="dxa"/>
          </w:tcPr>
          <w:p w:rsidR="00063A48" w:rsidRPr="00FE114B" w:rsidRDefault="00A97E73"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275" w:type="dxa"/>
          </w:tcPr>
          <w:p w:rsidR="00063A48" w:rsidRPr="00FE114B" w:rsidRDefault="00832B6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7</w:t>
            </w:r>
          </w:p>
        </w:tc>
        <w:tc>
          <w:tcPr>
            <w:tcW w:w="1276" w:type="dxa"/>
          </w:tcPr>
          <w:p w:rsidR="00063A48" w:rsidRPr="00FE114B" w:rsidRDefault="00832B6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276" w:type="dxa"/>
          </w:tcPr>
          <w:p w:rsidR="00063A48" w:rsidRPr="00FE114B" w:rsidRDefault="00832B6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276" w:type="dxa"/>
          </w:tcPr>
          <w:p w:rsidR="00063A48" w:rsidRPr="00FE114B" w:rsidRDefault="00832B6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7 (осень)</w:t>
            </w:r>
          </w:p>
        </w:tc>
      </w:tr>
      <w:tr w:rsidR="00063A48" w:rsidRPr="00D556A5" w:rsidTr="00DB02D8">
        <w:tc>
          <w:tcPr>
            <w:tcW w:w="896" w:type="dxa"/>
          </w:tcPr>
          <w:p w:rsidR="00063A48" w:rsidRPr="00BC4039" w:rsidRDefault="00063A48" w:rsidP="00B44A9E">
            <w:pPr>
              <w:spacing w:after="0" w:line="240" w:lineRule="auto"/>
              <w:contextualSpacing/>
              <w:jc w:val="center"/>
              <w:rPr>
                <w:rFonts w:ascii="Times New Roman" w:eastAsia="Times New Roman" w:hAnsi="Times New Roman"/>
                <w:b/>
                <w:sz w:val="24"/>
                <w:szCs w:val="24"/>
              </w:rPr>
            </w:pPr>
            <w:r w:rsidRPr="00BC4039">
              <w:rPr>
                <w:rFonts w:ascii="Times New Roman" w:eastAsia="Times New Roman" w:hAnsi="Times New Roman"/>
                <w:b/>
                <w:sz w:val="24"/>
                <w:szCs w:val="24"/>
              </w:rPr>
              <w:t>13</w:t>
            </w:r>
          </w:p>
        </w:tc>
        <w:tc>
          <w:tcPr>
            <w:tcW w:w="1275"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84+1</w:t>
            </w:r>
          </w:p>
        </w:tc>
        <w:tc>
          <w:tcPr>
            <w:tcW w:w="1276"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46</w:t>
            </w:r>
          </w:p>
        </w:tc>
        <w:tc>
          <w:tcPr>
            <w:tcW w:w="1276"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15</w:t>
            </w:r>
          </w:p>
        </w:tc>
        <w:tc>
          <w:tcPr>
            <w:tcW w:w="1275"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276"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276"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276"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4 (осень)</w:t>
            </w:r>
          </w:p>
        </w:tc>
      </w:tr>
      <w:tr w:rsidR="00063A48" w:rsidRPr="00D556A5" w:rsidTr="00DB02D8">
        <w:tc>
          <w:tcPr>
            <w:tcW w:w="896" w:type="dxa"/>
          </w:tcPr>
          <w:p w:rsidR="00063A48" w:rsidRPr="00BC4039" w:rsidRDefault="00063A48" w:rsidP="00B44A9E">
            <w:pPr>
              <w:spacing w:after="0" w:line="240" w:lineRule="auto"/>
              <w:contextualSpacing/>
              <w:jc w:val="center"/>
              <w:rPr>
                <w:rFonts w:ascii="Times New Roman" w:eastAsia="Times New Roman" w:hAnsi="Times New Roman"/>
                <w:b/>
                <w:sz w:val="24"/>
                <w:szCs w:val="24"/>
              </w:rPr>
            </w:pPr>
            <w:r w:rsidRPr="00BC4039">
              <w:rPr>
                <w:rFonts w:ascii="Times New Roman" w:eastAsia="Times New Roman" w:hAnsi="Times New Roman"/>
                <w:b/>
                <w:sz w:val="24"/>
                <w:szCs w:val="24"/>
              </w:rPr>
              <w:t>17</w:t>
            </w:r>
          </w:p>
        </w:tc>
        <w:tc>
          <w:tcPr>
            <w:tcW w:w="1275"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51</w:t>
            </w:r>
          </w:p>
        </w:tc>
        <w:tc>
          <w:tcPr>
            <w:tcW w:w="1276"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1276"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w:t>
            </w:r>
          </w:p>
        </w:tc>
        <w:tc>
          <w:tcPr>
            <w:tcW w:w="1275"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1276"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276"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276" w:type="dxa"/>
          </w:tcPr>
          <w:p w:rsidR="00063A48" w:rsidRPr="00FE114B" w:rsidRDefault="00DB02D8" w:rsidP="00B44A9E">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5 (осень)</w:t>
            </w:r>
          </w:p>
        </w:tc>
      </w:tr>
      <w:tr w:rsidR="00063A48" w:rsidRPr="00D556A5" w:rsidTr="00DB02D8">
        <w:tc>
          <w:tcPr>
            <w:tcW w:w="896" w:type="dxa"/>
          </w:tcPr>
          <w:p w:rsidR="00063A48" w:rsidRPr="00D556A5" w:rsidRDefault="00063A48" w:rsidP="00B44A9E">
            <w:pPr>
              <w:spacing w:after="0" w:line="240" w:lineRule="auto"/>
              <w:contextualSpacing/>
              <w:jc w:val="center"/>
              <w:rPr>
                <w:rFonts w:ascii="Times New Roman" w:eastAsia="Times New Roman" w:hAnsi="Times New Roman"/>
                <w:b/>
                <w:sz w:val="24"/>
                <w:szCs w:val="24"/>
              </w:rPr>
            </w:pPr>
            <w:r w:rsidRPr="00D556A5">
              <w:rPr>
                <w:rFonts w:ascii="Times New Roman" w:eastAsia="Times New Roman" w:hAnsi="Times New Roman"/>
                <w:b/>
                <w:sz w:val="24"/>
                <w:szCs w:val="24"/>
              </w:rPr>
              <w:t>Всего</w:t>
            </w:r>
          </w:p>
        </w:tc>
        <w:tc>
          <w:tcPr>
            <w:tcW w:w="1275" w:type="dxa"/>
          </w:tcPr>
          <w:p w:rsidR="00063A48" w:rsidRPr="00D556A5" w:rsidRDefault="00832B68" w:rsidP="00B44A9E">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309</w:t>
            </w:r>
          </w:p>
        </w:tc>
        <w:tc>
          <w:tcPr>
            <w:tcW w:w="1276" w:type="dxa"/>
          </w:tcPr>
          <w:p w:rsidR="00063A48" w:rsidRPr="00D556A5" w:rsidRDefault="00832B68" w:rsidP="00B44A9E">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122</w:t>
            </w:r>
            <w:r w:rsidR="00A97E73">
              <w:rPr>
                <w:rFonts w:ascii="Times New Roman" w:eastAsia="Times New Roman" w:hAnsi="Times New Roman"/>
                <w:b/>
                <w:sz w:val="24"/>
                <w:szCs w:val="24"/>
              </w:rPr>
              <w:t>/39%</w:t>
            </w:r>
          </w:p>
        </w:tc>
        <w:tc>
          <w:tcPr>
            <w:tcW w:w="1276" w:type="dxa"/>
          </w:tcPr>
          <w:p w:rsidR="00063A48" w:rsidRPr="00D556A5" w:rsidRDefault="00832B68" w:rsidP="00B44A9E">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4</w:t>
            </w:r>
            <w:r w:rsidR="00A97E73">
              <w:rPr>
                <w:rFonts w:ascii="Times New Roman" w:eastAsia="Times New Roman" w:hAnsi="Times New Roman"/>
                <w:b/>
                <w:sz w:val="24"/>
                <w:szCs w:val="24"/>
              </w:rPr>
              <w:t>2/13,7%</w:t>
            </w:r>
          </w:p>
        </w:tc>
        <w:tc>
          <w:tcPr>
            <w:tcW w:w="1275" w:type="dxa"/>
          </w:tcPr>
          <w:p w:rsidR="00063A48" w:rsidRPr="00D556A5" w:rsidRDefault="00832B68" w:rsidP="00B44A9E">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110</w:t>
            </w:r>
            <w:r w:rsidR="00A97E73">
              <w:rPr>
                <w:rFonts w:ascii="Times New Roman" w:eastAsia="Times New Roman" w:hAnsi="Times New Roman"/>
                <w:b/>
                <w:sz w:val="24"/>
                <w:szCs w:val="24"/>
              </w:rPr>
              <w:t>/36%</w:t>
            </w:r>
          </w:p>
        </w:tc>
        <w:tc>
          <w:tcPr>
            <w:tcW w:w="1276" w:type="dxa"/>
          </w:tcPr>
          <w:p w:rsidR="00063A48" w:rsidRPr="00D556A5" w:rsidRDefault="00832B68" w:rsidP="00B44A9E">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1</w:t>
            </w:r>
            <w:r w:rsidR="00A97E73">
              <w:rPr>
                <w:rFonts w:ascii="Times New Roman" w:eastAsia="Times New Roman" w:hAnsi="Times New Roman"/>
                <w:b/>
                <w:sz w:val="24"/>
                <w:szCs w:val="24"/>
              </w:rPr>
              <w:t>/0,3%</w:t>
            </w:r>
          </w:p>
        </w:tc>
        <w:tc>
          <w:tcPr>
            <w:tcW w:w="1276" w:type="dxa"/>
          </w:tcPr>
          <w:p w:rsidR="00063A48" w:rsidRPr="00D556A5" w:rsidRDefault="00832B68" w:rsidP="00B44A9E">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0</w:t>
            </w:r>
          </w:p>
        </w:tc>
        <w:tc>
          <w:tcPr>
            <w:tcW w:w="1276" w:type="dxa"/>
          </w:tcPr>
          <w:p w:rsidR="00063A48" w:rsidRPr="00D556A5" w:rsidRDefault="00832B68" w:rsidP="00B44A9E">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34</w:t>
            </w:r>
            <w:r w:rsidR="00A97E73">
              <w:rPr>
                <w:rFonts w:ascii="Times New Roman" w:eastAsia="Times New Roman" w:hAnsi="Times New Roman"/>
                <w:b/>
                <w:sz w:val="24"/>
                <w:szCs w:val="24"/>
              </w:rPr>
              <w:t>/11%</w:t>
            </w:r>
            <w:r>
              <w:rPr>
                <w:rFonts w:ascii="Times New Roman" w:eastAsia="Times New Roman" w:hAnsi="Times New Roman"/>
                <w:b/>
                <w:sz w:val="24"/>
                <w:szCs w:val="24"/>
              </w:rPr>
              <w:t xml:space="preserve"> (осень)</w:t>
            </w:r>
          </w:p>
        </w:tc>
      </w:tr>
    </w:tbl>
    <w:p w:rsidR="00063A48" w:rsidRDefault="00063A48" w:rsidP="00063A48">
      <w:pPr>
        <w:spacing w:after="0" w:line="240" w:lineRule="auto"/>
        <w:contextualSpacing/>
        <w:jc w:val="center"/>
        <w:rPr>
          <w:rFonts w:ascii="Times New Roman" w:hAnsi="Times New Roman"/>
          <w:b/>
          <w:i/>
          <w:color w:val="FF0000"/>
          <w:sz w:val="24"/>
          <w:szCs w:val="24"/>
        </w:rPr>
      </w:pPr>
    </w:p>
    <w:p w:rsidR="00DB02D8" w:rsidRDefault="00DB02D8" w:rsidP="00063A48">
      <w:pPr>
        <w:spacing w:after="0" w:line="240" w:lineRule="auto"/>
        <w:contextualSpacing/>
        <w:jc w:val="center"/>
        <w:rPr>
          <w:rFonts w:ascii="Times New Roman" w:hAnsi="Times New Roman"/>
          <w:b/>
          <w:color w:val="000000"/>
          <w:sz w:val="24"/>
          <w:szCs w:val="24"/>
        </w:rPr>
      </w:pPr>
    </w:p>
    <w:p w:rsidR="00DB02D8" w:rsidRDefault="00DB02D8" w:rsidP="00063A48">
      <w:pPr>
        <w:spacing w:after="0" w:line="240" w:lineRule="auto"/>
        <w:contextualSpacing/>
        <w:jc w:val="center"/>
        <w:rPr>
          <w:rFonts w:ascii="Times New Roman" w:hAnsi="Times New Roman"/>
          <w:b/>
          <w:color w:val="000000"/>
          <w:sz w:val="24"/>
          <w:szCs w:val="24"/>
        </w:rPr>
      </w:pPr>
    </w:p>
    <w:p w:rsidR="00DB02D8" w:rsidRDefault="00DB02D8" w:rsidP="00A97E73">
      <w:pPr>
        <w:spacing w:after="0" w:line="240" w:lineRule="auto"/>
        <w:contextualSpacing/>
        <w:rPr>
          <w:rFonts w:ascii="Times New Roman" w:hAnsi="Times New Roman"/>
          <w:b/>
          <w:color w:val="000000"/>
          <w:sz w:val="24"/>
          <w:szCs w:val="24"/>
        </w:rPr>
      </w:pPr>
    </w:p>
    <w:p w:rsidR="00063A48" w:rsidRDefault="00063A48" w:rsidP="00063A48">
      <w:pPr>
        <w:spacing w:after="0" w:line="240" w:lineRule="auto"/>
        <w:contextualSpacing/>
        <w:jc w:val="center"/>
        <w:rPr>
          <w:rFonts w:ascii="Times New Roman" w:hAnsi="Times New Roman"/>
          <w:b/>
          <w:color w:val="000000"/>
          <w:sz w:val="24"/>
          <w:szCs w:val="24"/>
        </w:rPr>
      </w:pPr>
      <w:r w:rsidRPr="00DB02D8">
        <w:rPr>
          <w:rFonts w:ascii="Times New Roman" w:hAnsi="Times New Roman"/>
          <w:b/>
          <w:color w:val="000000"/>
          <w:sz w:val="24"/>
          <w:szCs w:val="24"/>
        </w:rPr>
        <w:lastRenderedPageBreak/>
        <w:t xml:space="preserve">Распределение выпускников 11 классов </w:t>
      </w:r>
    </w:p>
    <w:p w:rsidR="00DB02D8" w:rsidRPr="00DB02D8" w:rsidRDefault="00DB02D8" w:rsidP="00063A48">
      <w:pPr>
        <w:spacing w:after="0" w:line="240" w:lineRule="auto"/>
        <w:contextualSpacing/>
        <w:jc w:val="center"/>
        <w:rPr>
          <w:rFonts w:ascii="Times New Roman" w:hAnsi="Times New Roman"/>
          <w:b/>
          <w:color w:val="000000"/>
          <w:sz w:val="24"/>
          <w:szCs w:val="24"/>
        </w:rPr>
      </w:pPr>
    </w:p>
    <w:tbl>
      <w:tblPr>
        <w:tblW w:w="97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22"/>
        <w:gridCol w:w="1223"/>
        <w:gridCol w:w="1222"/>
        <w:gridCol w:w="1223"/>
        <w:gridCol w:w="1222"/>
        <w:gridCol w:w="1223"/>
        <w:gridCol w:w="1222"/>
        <w:gridCol w:w="1223"/>
      </w:tblGrid>
      <w:tr w:rsidR="00063A48" w:rsidRPr="002E2E0A" w:rsidTr="00DB02D8">
        <w:tc>
          <w:tcPr>
            <w:tcW w:w="1222" w:type="dxa"/>
          </w:tcPr>
          <w:p w:rsidR="00063A48" w:rsidRPr="002E2E0A" w:rsidRDefault="00063A48" w:rsidP="00B44A9E">
            <w:pPr>
              <w:spacing w:after="0" w:line="240" w:lineRule="auto"/>
              <w:contextualSpacing/>
              <w:jc w:val="center"/>
              <w:rPr>
                <w:rFonts w:ascii="Times New Roman" w:eastAsia="Times New Roman" w:hAnsi="Times New Roman"/>
                <w:b/>
                <w:i/>
                <w:color w:val="000000"/>
              </w:rPr>
            </w:pPr>
            <w:r w:rsidRPr="002E2E0A">
              <w:rPr>
                <w:rFonts w:ascii="Times New Roman" w:eastAsia="Times New Roman" w:hAnsi="Times New Roman"/>
                <w:b/>
                <w:i/>
                <w:color w:val="000000"/>
              </w:rPr>
              <w:t>ОШ</w:t>
            </w:r>
          </w:p>
        </w:tc>
        <w:tc>
          <w:tcPr>
            <w:tcW w:w="1223" w:type="dxa"/>
          </w:tcPr>
          <w:p w:rsidR="00063A48" w:rsidRPr="002E2E0A" w:rsidRDefault="00063A48" w:rsidP="00B44A9E">
            <w:pPr>
              <w:spacing w:after="0" w:line="240" w:lineRule="auto"/>
              <w:contextualSpacing/>
              <w:jc w:val="center"/>
              <w:rPr>
                <w:rFonts w:ascii="Times New Roman" w:eastAsia="Times New Roman" w:hAnsi="Times New Roman"/>
                <w:b/>
                <w:i/>
                <w:color w:val="000000"/>
              </w:rPr>
            </w:pPr>
            <w:r w:rsidRPr="002E2E0A">
              <w:rPr>
                <w:rFonts w:ascii="Times New Roman" w:eastAsia="Times New Roman" w:hAnsi="Times New Roman"/>
                <w:b/>
                <w:i/>
                <w:color w:val="000000"/>
              </w:rPr>
              <w:t>Всего</w:t>
            </w:r>
          </w:p>
        </w:tc>
        <w:tc>
          <w:tcPr>
            <w:tcW w:w="1222" w:type="dxa"/>
          </w:tcPr>
          <w:p w:rsidR="00063A48" w:rsidRPr="002E2E0A" w:rsidRDefault="00DB02D8" w:rsidP="00B44A9E">
            <w:pPr>
              <w:spacing w:after="0" w:line="240" w:lineRule="auto"/>
              <w:contextualSpacing/>
              <w:jc w:val="center"/>
              <w:rPr>
                <w:rFonts w:ascii="Times New Roman" w:eastAsia="Times New Roman" w:hAnsi="Times New Roman"/>
                <w:b/>
                <w:i/>
                <w:color w:val="000000"/>
              </w:rPr>
            </w:pPr>
            <w:r w:rsidRPr="002E2E0A">
              <w:rPr>
                <w:rFonts w:ascii="Times New Roman" w:eastAsia="Times New Roman" w:hAnsi="Times New Roman"/>
                <w:b/>
                <w:i/>
                <w:color w:val="000000"/>
              </w:rPr>
              <w:t>ВУЗы</w:t>
            </w:r>
          </w:p>
        </w:tc>
        <w:tc>
          <w:tcPr>
            <w:tcW w:w="1223" w:type="dxa"/>
          </w:tcPr>
          <w:p w:rsidR="00063A48" w:rsidRPr="002E2E0A" w:rsidRDefault="00063A48" w:rsidP="00B44A9E">
            <w:pPr>
              <w:spacing w:after="0" w:line="240" w:lineRule="auto"/>
              <w:contextualSpacing/>
              <w:jc w:val="center"/>
              <w:rPr>
                <w:rFonts w:ascii="Times New Roman" w:eastAsia="Times New Roman" w:hAnsi="Times New Roman"/>
                <w:b/>
                <w:i/>
                <w:color w:val="000000"/>
              </w:rPr>
            </w:pPr>
            <w:r w:rsidRPr="002E2E0A">
              <w:rPr>
                <w:rFonts w:ascii="Times New Roman" w:eastAsia="Times New Roman" w:hAnsi="Times New Roman"/>
                <w:b/>
                <w:i/>
                <w:color w:val="000000"/>
              </w:rPr>
              <w:t>СПО</w:t>
            </w:r>
          </w:p>
        </w:tc>
        <w:tc>
          <w:tcPr>
            <w:tcW w:w="1222" w:type="dxa"/>
          </w:tcPr>
          <w:p w:rsidR="00063A48" w:rsidRPr="002E2E0A" w:rsidRDefault="00063A48" w:rsidP="00B44A9E">
            <w:pPr>
              <w:spacing w:after="0" w:line="240" w:lineRule="auto"/>
              <w:contextualSpacing/>
              <w:jc w:val="center"/>
              <w:rPr>
                <w:rFonts w:ascii="Times New Roman" w:eastAsia="Times New Roman" w:hAnsi="Times New Roman"/>
                <w:b/>
                <w:i/>
                <w:color w:val="000000"/>
              </w:rPr>
            </w:pPr>
            <w:r w:rsidRPr="002E2E0A">
              <w:rPr>
                <w:rFonts w:ascii="Times New Roman" w:eastAsia="Times New Roman" w:hAnsi="Times New Roman"/>
                <w:b/>
                <w:i/>
                <w:color w:val="000000"/>
              </w:rPr>
              <w:t>Военные училища</w:t>
            </w:r>
          </w:p>
        </w:tc>
        <w:tc>
          <w:tcPr>
            <w:tcW w:w="1223" w:type="dxa"/>
          </w:tcPr>
          <w:p w:rsidR="00063A48" w:rsidRPr="002E2E0A" w:rsidRDefault="00063A48" w:rsidP="00B44A9E">
            <w:pPr>
              <w:spacing w:after="0" w:line="240" w:lineRule="auto"/>
              <w:contextualSpacing/>
              <w:jc w:val="center"/>
              <w:rPr>
                <w:rFonts w:ascii="Times New Roman" w:eastAsia="Times New Roman" w:hAnsi="Times New Roman"/>
                <w:b/>
                <w:i/>
                <w:color w:val="000000"/>
              </w:rPr>
            </w:pPr>
            <w:r w:rsidRPr="002E2E0A">
              <w:rPr>
                <w:rFonts w:ascii="Times New Roman" w:eastAsia="Times New Roman" w:hAnsi="Times New Roman"/>
                <w:b/>
                <w:i/>
                <w:color w:val="000000"/>
              </w:rPr>
              <w:t>Трудоустроены</w:t>
            </w:r>
          </w:p>
        </w:tc>
        <w:tc>
          <w:tcPr>
            <w:tcW w:w="1222" w:type="dxa"/>
          </w:tcPr>
          <w:p w:rsidR="00063A48" w:rsidRPr="002E2E0A" w:rsidRDefault="00063A48" w:rsidP="00B44A9E">
            <w:pPr>
              <w:spacing w:after="0" w:line="240" w:lineRule="auto"/>
              <w:contextualSpacing/>
              <w:jc w:val="center"/>
              <w:rPr>
                <w:rFonts w:ascii="Times New Roman" w:eastAsia="Times New Roman" w:hAnsi="Times New Roman"/>
                <w:b/>
                <w:i/>
                <w:color w:val="000000"/>
              </w:rPr>
            </w:pPr>
            <w:r w:rsidRPr="002E2E0A">
              <w:rPr>
                <w:rFonts w:ascii="Times New Roman" w:eastAsia="Times New Roman" w:hAnsi="Times New Roman"/>
                <w:b/>
                <w:i/>
                <w:color w:val="000000"/>
              </w:rPr>
              <w:t>ВС</w:t>
            </w:r>
          </w:p>
        </w:tc>
        <w:tc>
          <w:tcPr>
            <w:tcW w:w="1223" w:type="dxa"/>
          </w:tcPr>
          <w:p w:rsidR="00063A48" w:rsidRPr="002E2E0A" w:rsidRDefault="00063A48" w:rsidP="00B44A9E">
            <w:pPr>
              <w:spacing w:after="0" w:line="240" w:lineRule="auto"/>
              <w:contextualSpacing/>
              <w:jc w:val="center"/>
              <w:rPr>
                <w:rFonts w:ascii="Times New Roman" w:eastAsia="Times New Roman" w:hAnsi="Times New Roman"/>
                <w:b/>
                <w:i/>
                <w:color w:val="000000"/>
              </w:rPr>
            </w:pPr>
            <w:r w:rsidRPr="002E2E0A">
              <w:rPr>
                <w:rFonts w:ascii="Times New Roman" w:eastAsia="Times New Roman" w:hAnsi="Times New Roman"/>
                <w:b/>
                <w:i/>
                <w:color w:val="000000"/>
              </w:rPr>
              <w:t>Не определены</w:t>
            </w:r>
          </w:p>
        </w:tc>
      </w:tr>
      <w:tr w:rsidR="00063A48" w:rsidRPr="00AF2505" w:rsidTr="00DB02D8">
        <w:tc>
          <w:tcPr>
            <w:tcW w:w="1222" w:type="dxa"/>
          </w:tcPr>
          <w:p w:rsidR="00063A48" w:rsidRPr="00BC4039" w:rsidRDefault="00063A48" w:rsidP="00B44A9E">
            <w:pPr>
              <w:spacing w:after="0" w:line="240" w:lineRule="auto"/>
              <w:contextualSpacing/>
              <w:jc w:val="center"/>
              <w:rPr>
                <w:rFonts w:ascii="Times New Roman" w:eastAsia="Times New Roman" w:hAnsi="Times New Roman"/>
                <w:b/>
                <w:color w:val="000000"/>
                <w:sz w:val="24"/>
                <w:szCs w:val="24"/>
              </w:rPr>
            </w:pPr>
            <w:r w:rsidRPr="00BC4039">
              <w:rPr>
                <w:rFonts w:ascii="Times New Roman" w:eastAsia="Times New Roman" w:hAnsi="Times New Roman"/>
                <w:b/>
                <w:color w:val="000000"/>
                <w:sz w:val="24"/>
                <w:szCs w:val="24"/>
              </w:rPr>
              <w:t>10</w:t>
            </w:r>
          </w:p>
        </w:tc>
        <w:tc>
          <w:tcPr>
            <w:tcW w:w="1223"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11</w:t>
            </w:r>
          </w:p>
        </w:tc>
        <w:tc>
          <w:tcPr>
            <w:tcW w:w="1222"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1223"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w:t>
            </w:r>
          </w:p>
        </w:tc>
        <w:tc>
          <w:tcPr>
            <w:tcW w:w="1222"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3"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2"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3"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r>
      <w:tr w:rsidR="00063A48" w:rsidRPr="00AF2505" w:rsidTr="00DB02D8">
        <w:tc>
          <w:tcPr>
            <w:tcW w:w="1222" w:type="dxa"/>
          </w:tcPr>
          <w:p w:rsidR="00063A48" w:rsidRPr="00BC4039" w:rsidRDefault="00063A48" w:rsidP="00B44A9E">
            <w:pPr>
              <w:spacing w:after="0" w:line="240" w:lineRule="auto"/>
              <w:contextualSpacing/>
              <w:jc w:val="center"/>
              <w:rPr>
                <w:rFonts w:ascii="Times New Roman" w:eastAsia="Times New Roman" w:hAnsi="Times New Roman"/>
                <w:b/>
                <w:color w:val="000000"/>
                <w:sz w:val="24"/>
                <w:szCs w:val="24"/>
              </w:rPr>
            </w:pPr>
            <w:r w:rsidRPr="00BC4039">
              <w:rPr>
                <w:rFonts w:ascii="Times New Roman" w:eastAsia="Times New Roman" w:hAnsi="Times New Roman"/>
                <w:b/>
                <w:color w:val="000000"/>
                <w:sz w:val="24"/>
                <w:szCs w:val="24"/>
              </w:rPr>
              <w:t>11</w:t>
            </w:r>
          </w:p>
        </w:tc>
        <w:tc>
          <w:tcPr>
            <w:tcW w:w="1223"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28</w:t>
            </w:r>
          </w:p>
        </w:tc>
        <w:tc>
          <w:tcPr>
            <w:tcW w:w="1222"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24</w:t>
            </w:r>
          </w:p>
        </w:tc>
        <w:tc>
          <w:tcPr>
            <w:tcW w:w="1223"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1222"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3"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2"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3"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r>
      <w:tr w:rsidR="00063A48" w:rsidRPr="00AF2505" w:rsidTr="00DB02D8">
        <w:tc>
          <w:tcPr>
            <w:tcW w:w="1222" w:type="dxa"/>
          </w:tcPr>
          <w:p w:rsidR="00063A48" w:rsidRPr="00BC4039" w:rsidRDefault="00063A48" w:rsidP="00B44A9E">
            <w:pPr>
              <w:spacing w:after="0" w:line="240" w:lineRule="auto"/>
              <w:contextualSpacing/>
              <w:jc w:val="center"/>
              <w:rPr>
                <w:rFonts w:ascii="Times New Roman" w:eastAsia="Times New Roman" w:hAnsi="Times New Roman"/>
                <w:b/>
                <w:color w:val="000000"/>
                <w:sz w:val="24"/>
                <w:szCs w:val="24"/>
              </w:rPr>
            </w:pPr>
            <w:r w:rsidRPr="00BC4039">
              <w:rPr>
                <w:rFonts w:ascii="Times New Roman" w:eastAsia="Times New Roman" w:hAnsi="Times New Roman"/>
                <w:b/>
                <w:color w:val="000000"/>
                <w:sz w:val="24"/>
                <w:szCs w:val="24"/>
              </w:rPr>
              <w:t>12</w:t>
            </w:r>
          </w:p>
        </w:tc>
        <w:tc>
          <w:tcPr>
            <w:tcW w:w="1223" w:type="dxa"/>
          </w:tcPr>
          <w:p w:rsidR="00063A48" w:rsidRPr="00AF2505" w:rsidRDefault="00A97E73"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16</w:t>
            </w:r>
          </w:p>
        </w:tc>
        <w:tc>
          <w:tcPr>
            <w:tcW w:w="1222" w:type="dxa"/>
          </w:tcPr>
          <w:p w:rsidR="00063A48" w:rsidRPr="00AF2505" w:rsidRDefault="00A97E73"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w:t>
            </w:r>
          </w:p>
        </w:tc>
        <w:tc>
          <w:tcPr>
            <w:tcW w:w="1223" w:type="dxa"/>
          </w:tcPr>
          <w:p w:rsidR="00063A48" w:rsidRPr="00AF2505" w:rsidRDefault="00A97E73"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w:t>
            </w:r>
          </w:p>
        </w:tc>
        <w:tc>
          <w:tcPr>
            <w:tcW w:w="1222" w:type="dxa"/>
          </w:tcPr>
          <w:p w:rsidR="00063A48" w:rsidRPr="00AF2505" w:rsidRDefault="00A97E73"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3" w:type="dxa"/>
          </w:tcPr>
          <w:p w:rsidR="00063A48" w:rsidRPr="00AF2505" w:rsidRDefault="00A97E73"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1222" w:type="dxa"/>
          </w:tcPr>
          <w:p w:rsidR="00063A48" w:rsidRPr="00AF2505" w:rsidRDefault="00A97E73"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3" w:type="dxa"/>
          </w:tcPr>
          <w:p w:rsidR="00063A48" w:rsidRPr="00AF2505" w:rsidRDefault="00A97E73"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r>
      <w:tr w:rsidR="00063A48" w:rsidRPr="00AF2505" w:rsidTr="00DB02D8">
        <w:tc>
          <w:tcPr>
            <w:tcW w:w="1222" w:type="dxa"/>
          </w:tcPr>
          <w:p w:rsidR="00063A48" w:rsidRPr="00BC4039" w:rsidRDefault="00063A48" w:rsidP="00B44A9E">
            <w:pPr>
              <w:spacing w:after="0" w:line="240" w:lineRule="auto"/>
              <w:contextualSpacing/>
              <w:jc w:val="center"/>
              <w:rPr>
                <w:rFonts w:ascii="Times New Roman" w:eastAsia="Times New Roman" w:hAnsi="Times New Roman"/>
                <w:b/>
                <w:color w:val="000000"/>
                <w:sz w:val="24"/>
                <w:szCs w:val="24"/>
              </w:rPr>
            </w:pPr>
            <w:r w:rsidRPr="00BC4039">
              <w:rPr>
                <w:rFonts w:ascii="Times New Roman" w:eastAsia="Times New Roman" w:hAnsi="Times New Roman"/>
                <w:b/>
                <w:color w:val="000000"/>
                <w:sz w:val="24"/>
                <w:szCs w:val="24"/>
              </w:rPr>
              <w:t>13</w:t>
            </w:r>
          </w:p>
        </w:tc>
        <w:tc>
          <w:tcPr>
            <w:tcW w:w="1223"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56</w:t>
            </w:r>
          </w:p>
        </w:tc>
        <w:tc>
          <w:tcPr>
            <w:tcW w:w="1222"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40</w:t>
            </w:r>
          </w:p>
        </w:tc>
        <w:tc>
          <w:tcPr>
            <w:tcW w:w="1223"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16</w:t>
            </w:r>
          </w:p>
        </w:tc>
        <w:tc>
          <w:tcPr>
            <w:tcW w:w="1222"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3"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2"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3"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r>
      <w:tr w:rsidR="00063A48" w:rsidRPr="00AF2505" w:rsidTr="00DB02D8">
        <w:tc>
          <w:tcPr>
            <w:tcW w:w="1222" w:type="dxa"/>
          </w:tcPr>
          <w:p w:rsidR="00063A48" w:rsidRPr="00BC4039" w:rsidRDefault="00063A48" w:rsidP="00B44A9E">
            <w:pPr>
              <w:spacing w:after="0" w:line="240" w:lineRule="auto"/>
              <w:contextualSpacing/>
              <w:jc w:val="center"/>
              <w:rPr>
                <w:rFonts w:ascii="Times New Roman" w:eastAsia="Times New Roman" w:hAnsi="Times New Roman"/>
                <w:b/>
                <w:color w:val="000000"/>
                <w:sz w:val="24"/>
                <w:szCs w:val="24"/>
              </w:rPr>
            </w:pPr>
            <w:r w:rsidRPr="00BC4039">
              <w:rPr>
                <w:rFonts w:ascii="Times New Roman" w:eastAsia="Times New Roman" w:hAnsi="Times New Roman"/>
                <w:b/>
                <w:color w:val="000000"/>
                <w:sz w:val="24"/>
                <w:szCs w:val="24"/>
              </w:rPr>
              <w:t>17</w:t>
            </w:r>
          </w:p>
        </w:tc>
        <w:tc>
          <w:tcPr>
            <w:tcW w:w="1223"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27</w:t>
            </w:r>
          </w:p>
        </w:tc>
        <w:tc>
          <w:tcPr>
            <w:tcW w:w="1222"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16</w:t>
            </w:r>
          </w:p>
        </w:tc>
        <w:tc>
          <w:tcPr>
            <w:tcW w:w="1223"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11</w:t>
            </w:r>
          </w:p>
        </w:tc>
        <w:tc>
          <w:tcPr>
            <w:tcW w:w="1222"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3"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2"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3" w:type="dxa"/>
          </w:tcPr>
          <w:p w:rsidR="00063A48" w:rsidRPr="00AF2505" w:rsidRDefault="00B77946" w:rsidP="00B44A9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r>
      <w:tr w:rsidR="00063A48" w:rsidRPr="00AF2505" w:rsidTr="00DB02D8">
        <w:tc>
          <w:tcPr>
            <w:tcW w:w="1222" w:type="dxa"/>
          </w:tcPr>
          <w:p w:rsidR="00063A48" w:rsidRPr="00AF2505" w:rsidRDefault="00063A48" w:rsidP="00B44A9E">
            <w:pPr>
              <w:spacing w:after="0" w:line="240" w:lineRule="auto"/>
              <w:contextualSpacing/>
              <w:jc w:val="center"/>
              <w:rPr>
                <w:rFonts w:ascii="Times New Roman" w:eastAsia="Times New Roman" w:hAnsi="Times New Roman"/>
                <w:b/>
                <w:color w:val="000000"/>
                <w:sz w:val="24"/>
                <w:szCs w:val="24"/>
              </w:rPr>
            </w:pPr>
            <w:r w:rsidRPr="00AF2505">
              <w:rPr>
                <w:rFonts w:ascii="Times New Roman" w:eastAsia="Times New Roman" w:hAnsi="Times New Roman"/>
                <w:b/>
                <w:color w:val="000000"/>
                <w:sz w:val="24"/>
                <w:szCs w:val="24"/>
              </w:rPr>
              <w:t>Всего</w:t>
            </w:r>
          </w:p>
        </w:tc>
        <w:tc>
          <w:tcPr>
            <w:tcW w:w="1223" w:type="dxa"/>
          </w:tcPr>
          <w:p w:rsidR="00063A48" w:rsidRPr="00AF2505" w:rsidRDefault="00B148EA" w:rsidP="00B44A9E">
            <w:pPr>
              <w:spacing w:after="0" w:line="240" w:lineRule="auto"/>
              <w:contextualSpacing/>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138</w:t>
            </w:r>
          </w:p>
        </w:tc>
        <w:tc>
          <w:tcPr>
            <w:tcW w:w="1222" w:type="dxa"/>
          </w:tcPr>
          <w:p w:rsidR="00063A48" w:rsidRPr="00DD615C" w:rsidRDefault="00B148EA" w:rsidP="00B44A9E">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91/66%</w:t>
            </w:r>
          </w:p>
        </w:tc>
        <w:tc>
          <w:tcPr>
            <w:tcW w:w="1223" w:type="dxa"/>
          </w:tcPr>
          <w:p w:rsidR="00063A48" w:rsidRPr="00DD615C" w:rsidRDefault="00B148EA" w:rsidP="00B44A9E">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46/33%</w:t>
            </w:r>
          </w:p>
        </w:tc>
        <w:tc>
          <w:tcPr>
            <w:tcW w:w="1222" w:type="dxa"/>
          </w:tcPr>
          <w:p w:rsidR="00063A48" w:rsidRPr="00DD615C" w:rsidRDefault="00B148EA" w:rsidP="00B44A9E">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0</w:t>
            </w:r>
          </w:p>
        </w:tc>
        <w:tc>
          <w:tcPr>
            <w:tcW w:w="1223" w:type="dxa"/>
          </w:tcPr>
          <w:p w:rsidR="00063A48" w:rsidRPr="00AF2505" w:rsidRDefault="00B148EA" w:rsidP="00B44A9E">
            <w:pPr>
              <w:spacing w:after="0" w:line="240" w:lineRule="auto"/>
              <w:contextualSpacing/>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1/1%</w:t>
            </w:r>
          </w:p>
        </w:tc>
        <w:tc>
          <w:tcPr>
            <w:tcW w:w="1222" w:type="dxa"/>
          </w:tcPr>
          <w:p w:rsidR="00063A48" w:rsidRPr="00AF2505" w:rsidRDefault="00B148EA" w:rsidP="00B44A9E">
            <w:pPr>
              <w:spacing w:after="0" w:line="240" w:lineRule="auto"/>
              <w:contextualSpacing/>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0</w:t>
            </w:r>
          </w:p>
        </w:tc>
        <w:tc>
          <w:tcPr>
            <w:tcW w:w="1223" w:type="dxa"/>
          </w:tcPr>
          <w:p w:rsidR="00063A48" w:rsidRPr="00AF2505" w:rsidRDefault="00B148EA" w:rsidP="00B44A9E">
            <w:pPr>
              <w:spacing w:after="0" w:line="240" w:lineRule="auto"/>
              <w:contextualSpacing/>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0</w:t>
            </w:r>
          </w:p>
        </w:tc>
      </w:tr>
    </w:tbl>
    <w:p w:rsidR="00063A48" w:rsidRPr="00AF2505" w:rsidRDefault="00063A48" w:rsidP="00063A48">
      <w:pPr>
        <w:spacing w:after="0" w:line="240" w:lineRule="auto"/>
        <w:contextualSpacing/>
        <w:rPr>
          <w:rFonts w:ascii="Times New Roman" w:hAnsi="Times New Roman"/>
          <w:color w:val="000000"/>
          <w:sz w:val="28"/>
          <w:szCs w:val="28"/>
        </w:rPr>
      </w:pPr>
    </w:p>
    <w:p w:rsidR="00063A48" w:rsidRPr="00DB02D8" w:rsidRDefault="00063A48" w:rsidP="00063A48">
      <w:pPr>
        <w:spacing w:after="0" w:line="240" w:lineRule="auto"/>
        <w:contextualSpacing/>
        <w:jc w:val="center"/>
        <w:rPr>
          <w:rFonts w:ascii="Times New Roman" w:hAnsi="Times New Roman"/>
          <w:b/>
          <w:color w:val="000000"/>
          <w:sz w:val="24"/>
          <w:szCs w:val="24"/>
        </w:rPr>
      </w:pPr>
      <w:r w:rsidRPr="00DB02D8">
        <w:rPr>
          <w:rFonts w:ascii="Times New Roman" w:hAnsi="Times New Roman"/>
          <w:b/>
          <w:color w:val="000000"/>
          <w:sz w:val="24"/>
          <w:szCs w:val="24"/>
        </w:rPr>
        <w:t>Распределение выпускников 11 классов в ВУЗы</w:t>
      </w:r>
    </w:p>
    <w:p w:rsidR="00DB02D8" w:rsidRPr="00AF2505" w:rsidRDefault="00DB02D8" w:rsidP="00063A48">
      <w:pPr>
        <w:spacing w:after="0" w:line="240" w:lineRule="auto"/>
        <w:contextualSpacing/>
        <w:jc w:val="center"/>
        <w:rPr>
          <w:rFonts w:ascii="Times New Roman" w:hAnsi="Times New Roman"/>
          <w:b/>
          <w:i/>
          <w:color w:val="000000"/>
          <w:sz w:val="24"/>
          <w:szCs w:val="24"/>
        </w:rPr>
      </w:pPr>
    </w:p>
    <w:tbl>
      <w:tblPr>
        <w:tblW w:w="97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8"/>
        <w:gridCol w:w="864"/>
        <w:gridCol w:w="1092"/>
        <w:gridCol w:w="978"/>
        <w:gridCol w:w="978"/>
        <w:gridCol w:w="978"/>
        <w:gridCol w:w="978"/>
        <w:gridCol w:w="978"/>
        <w:gridCol w:w="978"/>
        <w:gridCol w:w="978"/>
      </w:tblGrid>
      <w:tr w:rsidR="00FB402E" w:rsidRPr="00FB402E" w:rsidTr="00A3731F">
        <w:tc>
          <w:tcPr>
            <w:tcW w:w="978" w:type="dxa"/>
          </w:tcPr>
          <w:p w:rsidR="00FB402E" w:rsidRPr="00FB402E" w:rsidRDefault="00FB402E" w:rsidP="00B44A9E">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ОШ</w:t>
            </w:r>
          </w:p>
        </w:tc>
        <w:tc>
          <w:tcPr>
            <w:tcW w:w="864" w:type="dxa"/>
          </w:tcPr>
          <w:p w:rsidR="00FB402E" w:rsidRPr="00FB402E" w:rsidRDefault="00FB402E" w:rsidP="00FB402E">
            <w:pPr>
              <w:spacing w:after="0" w:line="240" w:lineRule="auto"/>
              <w:contextualSpacing/>
              <w:rPr>
                <w:rFonts w:ascii="Times New Roman" w:eastAsia="Times New Roman" w:hAnsi="Times New Roman"/>
                <w:b/>
                <w:i/>
                <w:color w:val="000000"/>
                <w:sz w:val="20"/>
                <w:szCs w:val="20"/>
              </w:rPr>
            </w:pPr>
            <w:r>
              <w:rPr>
                <w:rFonts w:ascii="Times New Roman" w:eastAsia="Times New Roman" w:hAnsi="Times New Roman"/>
                <w:b/>
                <w:i/>
                <w:color w:val="000000"/>
                <w:sz w:val="20"/>
                <w:szCs w:val="20"/>
              </w:rPr>
              <w:t>Всего выпускников</w:t>
            </w:r>
          </w:p>
          <w:p w:rsidR="00FB402E" w:rsidRPr="00FB402E" w:rsidRDefault="00FB402E" w:rsidP="00FB402E">
            <w:pPr>
              <w:spacing w:after="0" w:line="240" w:lineRule="auto"/>
              <w:contextualSpacing/>
              <w:jc w:val="center"/>
              <w:rPr>
                <w:rFonts w:ascii="Times New Roman" w:eastAsia="Times New Roman" w:hAnsi="Times New Roman"/>
                <w:b/>
                <w:i/>
                <w:color w:val="000000"/>
                <w:sz w:val="20"/>
                <w:szCs w:val="20"/>
              </w:rPr>
            </w:pPr>
          </w:p>
        </w:tc>
        <w:tc>
          <w:tcPr>
            <w:tcW w:w="1092" w:type="dxa"/>
          </w:tcPr>
          <w:p w:rsidR="00FB402E" w:rsidRPr="00FB402E" w:rsidRDefault="00FB402E" w:rsidP="00B44A9E">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Всего</w:t>
            </w:r>
          </w:p>
          <w:p w:rsidR="00FB402E" w:rsidRPr="00FB402E" w:rsidRDefault="00FB402E" w:rsidP="00B44A9E">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 xml:space="preserve">пост в </w:t>
            </w:r>
          </w:p>
          <w:p w:rsidR="00FB402E" w:rsidRPr="00FB402E" w:rsidRDefault="00FB402E" w:rsidP="00B44A9E">
            <w:pPr>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ВУЗы</w:t>
            </w:r>
          </w:p>
        </w:tc>
        <w:tc>
          <w:tcPr>
            <w:tcW w:w="978" w:type="dxa"/>
          </w:tcPr>
          <w:p w:rsidR="00FB402E" w:rsidRPr="00FB402E" w:rsidRDefault="00FB402E" w:rsidP="00B44A9E">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ВУЗы</w:t>
            </w:r>
          </w:p>
          <w:p w:rsidR="00FB402E" w:rsidRPr="00FB402E" w:rsidRDefault="00FB402E" w:rsidP="00B44A9E">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Иван обл</w:t>
            </w:r>
          </w:p>
        </w:tc>
        <w:tc>
          <w:tcPr>
            <w:tcW w:w="978" w:type="dxa"/>
          </w:tcPr>
          <w:p w:rsidR="00FB402E" w:rsidRPr="00FB402E" w:rsidRDefault="00FB402E" w:rsidP="00B44A9E">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ВУЗы</w:t>
            </w:r>
          </w:p>
          <w:p w:rsidR="00FB402E" w:rsidRPr="00FB402E" w:rsidRDefault="00FB402E" w:rsidP="00B44A9E">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Москвы и СПб</w:t>
            </w:r>
          </w:p>
        </w:tc>
        <w:tc>
          <w:tcPr>
            <w:tcW w:w="978" w:type="dxa"/>
          </w:tcPr>
          <w:p w:rsidR="00FB402E" w:rsidRPr="00FB402E" w:rsidRDefault="00FB402E" w:rsidP="00B44A9E">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ВУЗы</w:t>
            </w:r>
          </w:p>
          <w:p w:rsidR="00FB402E" w:rsidRPr="00FB402E" w:rsidRDefault="00FB402E" w:rsidP="00B44A9E">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иных</w:t>
            </w:r>
          </w:p>
          <w:p w:rsidR="00FB402E" w:rsidRPr="00FB402E" w:rsidRDefault="00FB402E" w:rsidP="00B44A9E">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регионов</w:t>
            </w:r>
          </w:p>
        </w:tc>
        <w:tc>
          <w:tcPr>
            <w:tcW w:w="978" w:type="dxa"/>
          </w:tcPr>
          <w:p w:rsidR="00FB402E" w:rsidRPr="00FB402E" w:rsidRDefault="00FB402E" w:rsidP="00B44A9E">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Заочная</w:t>
            </w:r>
          </w:p>
          <w:p w:rsidR="00FB402E" w:rsidRPr="00FB402E" w:rsidRDefault="00FB402E" w:rsidP="00B44A9E">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форма обучения</w:t>
            </w:r>
          </w:p>
        </w:tc>
        <w:tc>
          <w:tcPr>
            <w:tcW w:w="978" w:type="dxa"/>
          </w:tcPr>
          <w:p w:rsidR="00FB402E" w:rsidRPr="00FB402E" w:rsidRDefault="00FB402E" w:rsidP="00B44A9E">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 xml:space="preserve">Бюджет </w:t>
            </w:r>
          </w:p>
        </w:tc>
        <w:tc>
          <w:tcPr>
            <w:tcW w:w="978" w:type="dxa"/>
          </w:tcPr>
          <w:p w:rsidR="00FB402E" w:rsidRPr="00FB402E" w:rsidRDefault="00FB402E" w:rsidP="00B44A9E">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Коммерческая</w:t>
            </w:r>
          </w:p>
        </w:tc>
        <w:tc>
          <w:tcPr>
            <w:tcW w:w="978" w:type="dxa"/>
          </w:tcPr>
          <w:p w:rsidR="00FB402E" w:rsidRPr="00FB402E" w:rsidRDefault="00FB402E" w:rsidP="00B44A9E">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Целевое</w:t>
            </w:r>
          </w:p>
        </w:tc>
      </w:tr>
      <w:tr w:rsidR="004605A4" w:rsidRPr="00AF2505" w:rsidTr="00A3731F">
        <w:tc>
          <w:tcPr>
            <w:tcW w:w="978" w:type="dxa"/>
          </w:tcPr>
          <w:p w:rsidR="004605A4" w:rsidRPr="00BC4039" w:rsidRDefault="004605A4" w:rsidP="004605A4">
            <w:pPr>
              <w:spacing w:after="0" w:line="240" w:lineRule="auto"/>
              <w:contextualSpacing/>
              <w:jc w:val="center"/>
              <w:rPr>
                <w:rFonts w:ascii="Times New Roman" w:eastAsia="Times New Roman" w:hAnsi="Times New Roman"/>
                <w:b/>
                <w:color w:val="000000"/>
                <w:sz w:val="24"/>
                <w:szCs w:val="24"/>
              </w:rPr>
            </w:pPr>
            <w:r w:rsidRPr="00BC4039">
              <w:rPr>
                <w:rFonts w:ascii="Times New Roman" w:eastAsia="Times New Roman" w:hAnsi="Times New Roman"/>
                <w:b/>
                <w:color w:val="000000"/>
                <w:sz w:val="24"/>
                <w:szCs w:val="24"/>
              </w:rPr>
              <w:t>10</w:t>
            </w:r>
          </w:p>
        </w:tc>
        <w:tc>
          <w:tcPr>
            <w:tcW w:w="864" w:type="dxa"/>
          </w:tcPr>
          <w:p w:rsidR="004605A4" w:rsidRPr="004605A4" w:rsidRDefault="004605A4" w:rsidP="004605A4">
            <w:pPr>
              <w:spacing w:after="0" w:line="240" w:lineRule="auto"/>
              <w:contextualSpacing/>
              <w:jc w:val="center"/>
              <w:rPr>
                <w:rFonts w:ascii="Times New Roman" w:eastAsia="Times New Roman" w:hAnsi="Times New Roman"/>
                <w:color w:val="000000"/>
                <w:sz w:val="24"/>
                <w:szCs w:val="24"/>
              </w:rPr>
            </w:pPr>
            <w:r w:rsidRPr="004605A4">
              <w:rPr>
                <w:rFonts w:ascii="Times New Roman" w:eastAsia="Times New Roman" w:hAnsi="Times New Roman"/>
                <w:color w:val="000000"/>
                <w:sz w:val="24"/>
                <w:szCs w:val="24"/>
              </w:rPr>
              <w:t>11</w:t>
            </w:r>
          </w:p>
        </w:tc>
        <w:tc>
          <w:tcPr>
            <w:tcW w:w="1092" w:type="dxa"/>
          </w:tcPr>
          <w:p w:rsidR="004605A4" w:rsidRPr="00DD615C" w:rsidRDefault="004605A4" w:rsidP="004605A4">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4/36%</w:t>
            </w:r>
          </w:p>
        </w:tc>
        <w:tc>
          <w:tcPr>
            <w:tcW w:w="978" w:type="dxa"/>
          </w:tcPr>
          <w:p w:rsidR="004605A4" w:rsidRPr="00AF2505" w:rsidRDefault="004605A4" w:rsidP="004605A4">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978" w:type="dxa"/>
          </w:tcPr>
          <w:p w:rsidR="004605A4" w:rsidRPr="00AF2505" w:rsidRDefault="004605A4" w:rsidP="004605A4">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978" w:type="dxa"/>
          </w:tcPr>
          <w:p w:rsidR="004605A4" w:rsidRPr="00AF2505" w:rsidRDefault="004605A4" w:rsidP="004605A4">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978" w:type="dxa"/>
          </w:tcPr>
          <w:p w:rsidR="004605A4" w:rsidRPr="00AF2505" w:rsidRDefault="004605A4" w:rsidP="004605A4">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978" w:type="dxa"/>
          </w:tcPr>
          <w:p w:rsidR="004605A4" w:rsidRPr="00AF2505" w:rsidRDefault="004605A4" w:rsidP="004605A4">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tc>
        <w:tc>
          <w:tcPr>
            <w:tcW w:w="978" w:type="dxa"/>
          </w:tcPr>
          <w:p w:rsidR="004605A4" w:rsidRPr="00AF2505" w:rsidRDefault="004605A4" w:rsidP="004605A4">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978" w:type="dxa"/>
          </w:tcPr>
          <w:p w:rsidR="004605A4" w:rsidRPr="00AF2505" w:rsidRDefault="004605A4" w:rsidP="004605A4">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r>
      <w:tr w:rsidR="000E7121" w:rsidRPr="00AF2505" w:rsidTr="00A3731F">
        <w:tc>
          <w:tcPr>
            <w:tcW w:w="978" w:type="dxa"/>
          </w:tcPr>
          <w:p w:rsidR="000E7121" w:rsidRPr="00BC4039" w:rsidRDefault="000E7121" w:rsidP="000E7121">
            <w:pPr>
              <w:spacing w:after="0" w:line="240" w:lineRule="auto"/>
              <w:contextualSpacing/>
              <w:jc w:val="center"/>
              <w:rPr>
                <w:rFonts w:ascii="Times New Roman" w:eastAsia="Times New Roman" w:hAnsi="Times New Roman"/>
                <w:b/>
                <w:color w:val="000000"/>
                <w:sz w:val="24"/>
                <w:szCs w:val="24"/>
              </w:rPr>
            </w:pPr>
            <w:r w:rsidRPr="00BC4039">
              <w:rPr>
                <w:rFonts w:ascii="Times New Roman" w:eastAsia="Times New Roman" w:hAnsi="Times New Roman"/>
                <w:b/>
                <w:color w:val="000000"/>
                <w:sz w:val="24"/>
                <w:szCs w:val="24"/>
              </w:rPr>
              <w:t>11</w:t>
            </w:r>
          </w:p>
        </w:tc>
        <w:tc>
          <w:tcPr>
            <w:tcW w:w="864" w:type="dxa"/>
          </w:tcPr>
          <w:p w:rsidR="000E7121" w:rsidRPr="00DD615C" w:rsidRDefault="000E7121" w:rsidP="000E7121">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1092" w:type="dxa"/>
          </w:tcPr>
          <w:p w:rsidR="000E7121" w:rsidRPr="00DD615C" w:rsidRDefault="000E7121" w:rsidP="000E7121">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20/71%</w:t>
            </w:r>
          </w:p>
        </w:tc>
        <w:tc>
          <w:tcPr>
            <w:tcW w:w="978" w:type="dxa"/>
          </w:tcPr>
          <w:p w:rsidR="000E7121" w:rsidRPr="00AF2505" w:rsidRDefault="000E7121"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13</w:t>
            </w:r>
          </w:p>
        </w:tc>
        <w:tc>
          <w:tcPr>
            <w:tcW w:w="978" w:type="dxa"/>
          </w:tcPr>
          <w:p w:rsidR="000E7121" w:rsidRPr="00AF2505" w:rsidRDefault="000E7121"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978" w:type="dxa"/>
          </w:tcPr>
          <w:p w:rsidR="000E7121" w:rsidRPr="00AF2505" w:rsidRDefault="00F714E8"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w:t>
            </w:r>
          </w:p>
        </w:tc>
        <w:tc>
          <w:tcPr>
            <w:tcW w:w="978" w:type="dxa"/>
          </w:tcPr>
          <w:p w:rsidR="000E7121" w:rsidRPr="00AF2505" w:rsidRDefault="000E7121"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978" w:type="dxa"/>
          </w:tcPr>
          <w:p w:rsidR="000E7121" w:rsidRPr="00AF2505" w:rsidRDefault="000E7121"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13</w:t>
            </w:r>
          </w:p>
        </w:tc>
        <w:tc>
          <w:tcPr>
            <w:tcW w:w="978" w:type="dxa"/>
          </w:tcPr>
          <w:p w:rsidR="000E7121" w:rsidRPr="00AF2505" w:rsidRDefault="000E7121"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w:t>
            </w:r>
          </w:p>
        </w:tc>
        <w:tc>
          <w:tcPr>
            <w:tcW w:w="978" w:type="dxa"/>
          </w:tcPr>
          <w:p w:rsidR="000E7121" w:rsidRPr="00AF2505" w:rsidRDefault="000E7121"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r>
      <w:tr w:rsidR="000E7121" w:rsidRPr="00AF2505" w:rsidTr="00A3731F">
        <w:tc>
          <w:tcPr>
            <w:tcW w:w="978" w:type="dxa"/>
          </w:tcPr>
          <w:p w:rsidR="000E7121" w:rsidRPr="00BC4039" w:rsidRDefault="000E7121" w:rsidP="000E7121">
            <w:pPr>
              <w:spacing w:after="0" w:line="240" w:lineRule="auto"/>
              <w:contextualSpacing/>
              <w:jc w:val="center"/>
              <w:rPr>
                <w:rFonts w:ascii="Times New Roman" w:eastAsia="Times New Roman" w:hAnsi="Times New Roman"/>
                <w:b/>
                <w:color w:val="000000"/>
                <w:sz w:val="24"/>
                <w:szCs w:val="24"/>
              </w:rPr>
            </w:pPr>
            <w:r w:rsidRPr="00BC4039">
              <w:rPr>
                <w:rFonts w:ascii="Times New Roman" w:eastAsia="Times New Roman" w:hAnsi="Times New Roman"/>
                <w:b/>
                <w:color w:val="000000"/>
                <w:sz w:val="24"/>
                <w:szCs w:val="24"/>
              </w:rPr>
              <w:t>12</w:t>
            </w:r>
          </w:p>
        </w:tc>
        <w:tc>
          <w:tcPr>
            <w:tcW w:w="864" w:type="dxa"/>
          </w:tcPr>
          <w:p w:rsidR="000E7121" w:rsidRPr="00DD615C" w:rsidRDefault="000E7121" w:rsidP="000E7121">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092" w:type="dxa"/>
          </w:tcPr>
          <w:p w:rsidR="000E7121" w:rsidRPr="00DD615C" w:rsidRDefault="000E7121" w:rsidP="000E7121">
            <w:pPr>
              <w:contextualSpacing/>
              <w:jc w:val="center"/>
              <w:rPr>
                <w:rFonts w:ascii="Times New Roman" w:eastAsia="Times New Roman" w:hAnsi="Times New Roman"/>
                <w:sz w:val="24"/>
                <w:szCs w:val="24"/>
              </w:rPr>
            </w:pPr>
            <w:r>
              <w:rPr>
                <w:rFonts w:ascii="Times New Roman" w:eastAsia="Times New Roman" w:hAnsi="Times New Roman"/>
                <w:sz w:val="24"/>
                <w:szCs w:val="24"/>
              </w:rPr>
              <w:t>4/25%</w:t>
            </w:r>
          </w:p>
        </w:tc>
        <w:tc>
          <w:tcPr>
            <w:tcW w:w="978" w:type="dxa"/>
          </w:tcPr>
          <w:p w:rsidR="000E7121" w:rsidRPr="00AF2505" w:rsidRDefault="000E7121"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978" w:type="dxa"/>
          </w:tcPr>
          <w:p w:rsidR="000E7121" w:rsidRPr="00AF2505" w:rsidRDefault="000E7121"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978" w:type="dxa"/>
          </w:tcPr>
          <w:p w:rsidR="000E7121" w:rsidRPr="00AF2505" w:rsidRDefault="000E7121"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978" w:type="dxa"/>
          </w:tcPr>
          <w:p w:rsidR="000E7121" w:rsidRPr="00AF2505" w:rsidRDefault="000E7121"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978" w:type="dxa"/>
          </w:tcPr>
          <w:p w:rsidR="000E7121" w:rsidRPr="00AF2505" w:rsidRDefault="000E7121"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978" w:type="dxa"/>
          </w:tcPr>
          <w:p w:rsidR="000E7121" w:rsidRPr="00AF2505" w:rsidRDefault="000E7121"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978" w:type="dxa"/>
          </w:tcPr>
          <w:p w:rsidR="000E7121" w:rsidRPr="00AF2505" w:rsidRDefault="000E7121"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r>
      <w:tr w:rsidR="000E7121" w:rsidRPr="00AF2505" w:rsidTr="00A3731F">
        <w:tc>
          <w:tcPr>
            <w:tcW w:w="978" w:type="dxa"/>
          </w:tcPr>
          <w:p w:rsidR="000E7121" w:rsidRPr="00BC4039" w:rsidRDefault="000E7121" w:rsidP="000E7121">
            <w:pPr>
              <w:spacing w:after="0" w:line="240" w:lineRule="auto"/>
              <w:contextualSpacing/>
              <w:jc w:val="center"/>
              <w:rPr>
                <w:rFonts w:ascii="Times New Roman" w:eastAsia="Times New Roman" w:hAnsi="Times New Roman"/>
                <w:b/>
                <w:color w:val="000000"/>
                <w:sz w:val="24"/>
                <w:szCs w:val="24"/>
              </w:rPr>
            </w:pPr>
            <w:r w:rsidRPr="00BC4039">
              <w:rPr>
                <w:rFonts w:ascii="Times New Roman" w:eastAsia="Times New Roman" w:hAnsi="Times New Roman"/>
                <w:b/>
                <w:color w:val="000000"/>
                <w:sz w:val="24"/>
                <w:szCs w:val="24"/>
              </w:rPr>
              <w:t>13</w:t>
            </w:r>
          </w:p>
        </w:tc>
        <w:tc>
          <w:tcPr>
            <w:tcW w:w="864" w:type="dxa"/>
          </w:tcPr>
          <w:p w:rsidR="000E7121" w:rsidRPr="00DD615C" w:rsidRDefault="0067475C" w:rsidP="000E7121">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56</w:t>
            </w:r>
          </w:p>
        </w:tc>
        <w:tc>
          <w:tcPr>
            <w:tcW w:w="1092" w:type="dxa"/>
          </w:tcPr>
          <w:p w:rsidR="000E7121" w:rsidRPr="00DD615C" w:rsidRDefault="009B3ED9" w:rsidP="000E7121">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42</w:t>
            </w:r>
            <w:r w:rsidR="00003986">
              <w:rPr>
                <w:rFonts w:ascii="Times New Roman" w:eastAsia="Times New Roman" w:hAnsi="Times New Roman"/>
                <w:sz w:val="24"/>
                <w:szCs w:val="24"/>
              </w:rPr>
              <w:t>/75</w:t>
            </w:r>
            <w:r w:rsidR="00A3731F">
              <w:rPr>
                <w:rFonts w:ascii="Times New Roman" w:eastAsia="Times New Roman" w:hAnsi="Times New Roman"/>
                <w:sz w:val="24"/>
                <w:szCs w:val="24"/>
              </w:rPr>
              <w:t>%</w:t>
            </w:r>
          </w:p>
        </w:tc>
        <w:tc>
          <w:tcPr>
            <w:tcW w:w="978" w:type="dxa"/>
          </w:tcPr>
          <w:p w:rsidR="000E7121" w:rsidRPr="00AF2505" w:rsidRDefault="009B3ED9"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20</w:t>
            </w:r>
          </w:p>
        </w:tc>
        <w:tc>
          <w:tcPr>
            <w:tcW w:w="978" w:type="dxa"/>
          </w:tcPr>
          <w:p w:rsidR="000E7121" w:rsidRPr="00AF2505" w:rsidRDefault="009B3ED9"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w:t>
            </w:r>
          </w:p>
        </w:tc>
        <w:tc>
          <w:tcPr>
            <w:tcW w:w="978" w:type="dxa"/>
          </w:tcPr>
          <w:p w:rsidR="000E7121" w:rsidRPr="00AF2505" w:rsidRDefault="00A3731F"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r w:rsidR="009B3ED9">
              <w:rPr>
                <w:rFonts w:ascii="Times New Roman" w:eastAsia="Times New Roman" w:hAnsi="Times New Roman"/>
                <w:color w:val="000000"/>
                <w:sz w:val="24"/>
                <w:szCs w:val="24"/>
              </w:rPr>
              <w:t>3</w:t>
            </w:r>
          </w:p>
        </w:tc>
        <w:tc>
          <w:tcPr>
            <w:tcW w:w="978" w:type="dxa"/>
          </w:tcPr>
          <w:p w:rsidR="000E7121" w:rsidRPr="00AF2505" w:rsidRDefault="00A3731F"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978" w:type="dxa"/>
          </w:tcPr>
          <w:p w:rsidR="000E7121" w:rsidRPr="00AF2505" w:rsidRDefault="00A3731F"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w:t>
            </w:r>
            <w:r w:rsidR="009B3ED9">
              <w:rPr>
                <w:rFonts w:ascii="Times New Roman" w:eastAsia="Times New Roman" w:hAnsi="Times New Roman"/>
                <w:color w:val="000000"/>
                <w:sz w:val="24"/>
                <w:szCs w:val="24"/>
              </w:rPr>
              <w:t>4</w:t>
            </w:r>
          </w:p>
        </w:tc>
        <w:tc>
          <w:tcPr>
            <w:tcW w:w="978" w:type="dxa"/>
          </w:tcPr>
          <w:p w:rsidR="000E7121" w:rsidRPr="00AF2505" w:rsidRDefault="009B3ED9"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w:t>
            </w:r>
          </w:p>
        </w:tc>
        <w:tc>
          <w:tcPr>
            <w:tcW w:w="978" w:type="dxa"/>
          </w:tcPr>
          <w:p w:rsidR="000E7121" w:rsidRPr="00AF2505" w:rsidRDefault="00A3731F"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r>
      <w:tr w:rsidR="000E7121" w:rsidRPr="00AF2505" w:rsidTr="00A3731F">
        <w:tc>
          <w:tcPr>
            <w:tcW w:w="978" w:type="dxa"/>
          </w:tcPr>
          <w:p w:rsidR="000E7121" w:rsidRPr="00BC4039" w:rsidRDefault="000E7121" w:rsidP="000E7121">
            <w:pPr>
              <w:spacing w:after="0" w:line="240" w:lineRule="auto"/>
              <w:contextualSpacing/>
              <w:jc w:val="center"/>
              <w:rPr>
                <w:rFonts w:ascii="Times New Roman" w:eastAsia="Times New Roman" w:hAnsi="Times New Roman"/>
                <w:b/>
                <w:color w:val="000000"/>
                <w:sz w:val="24"/>
                <w:szCs w:val="24"/>
              </w:rPr>
            </w:pPr>
            <w:r w:rsidRPr="00BC4039">
              <w:rPr>
                <w:rFonts w:ascii="Times New Roman" w:eastAsia="Times New Roman" w:hAnsi="Times New Roman"/>
                <w:b/>
                <w:color w:val="000000"/>
                <w:sz w:val="24"/>
                <w:szCs w:val="24"/>
              </w:rPr>
              <w:t>17</w:t>
            </w:r>
          </w:p>
        </w:tc>
        <w:tc>
          <w:tcPr>
            <w:tcW w:w="864" w:type="dxa"/>
          </w:tcPr>
          <w:p w:rsidR="000E7121" w:rsidRPr="0021514E" w:rsidRDefault="000E7121" w:rsidP="000E7121">
            <w:pPr>
              <w:spacing w:after="0" w:line="240" w:lineRule="auto"/>
              <w:contextualSpacing/>
              <w:jc w:val="center"/>
              <w:rPr>
                <w:rFonts w:ascii="Times New Roman" w:eastAsia="Times New Roman" w:hAnsi="Times New Roman"/>
                <w:color w:val="000000"/>
                <w:sz w:val="24"/>
                <w:szCs w:val="24"/>
              </w:rPr>
            </w:pPr>
            <w:r w:rsidRPr="0021514E">
              <w:rPr>
                <w:rFonts w:ascii="Times New Roman" w:eastAsia="Times New Roman" w:hAnsi="Times New Roman"/>
                <w:color w:val="000000"/>
                <w:sz w:val="24"/>
                <w:szCs w:val="24"/>
              </w:rPr>
              <w:t>27</w:t>
            </w:r>
          </w:p>
        </w:tc>
        <w:tc>
          <w:tcPr>
            <w:tcW w:w="1092" w:type="dxa"/>
          </w:tcPr>
          <w:p w:rsidR="000E7121" w:rsidRPr="00DD615C" w:rsidRDefault="000E7121" w:rsidP="000E7121">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16/59%</w:t>
            </w:r>
          </w:p>
        </w:tc>
        <w:tc>
          <w:tcPr>
            <w:tcW w:w="978" w:type="dxa"/>
          </w:tcPr>
          <w:p w:rsidR="000E7121" w:rsidRPr="00AF2505" w:rsidRDefault="000E7121"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w:t>
            </w:r>
          </w:p>
        </w:tc>
        <w:tc>
          <w:tcPr>
            <w:tcW w:w="978" w:type="dxa"/>
          </w:tcPr>
          <w:p w:rsidR="000E7121" w:rsidRPr="00AF2505" w:rsidRDefault="000E7121"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w:t>
            </w:r>
          </w:p>
        </w:tc>
        <w:tc>
          <w:tcPr>
            <w:tcW w:w="978" w:type="dxa"/>
          </w:tcPr>
          <w:p w:rsidR="000E7121" w:rsidRPr="00AF2505" w:rsidRDefault="000E7121"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978" w:type="dxa"/>
          </w:tcPr>
          <w:p w:rsidR="000E7121" w:rsidRPr="00AF2505" w:rsidRDefault="000E7121"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978" w:type="dxa"/>
          </w:tcPr>
          <w:p w:rsidR="000E7121" w:rsidRPr="00AF2505" w:rsidRDefault="000E7121"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w:t>
            </w:r>
          </w:p>
        </w:tc>
        <w:tc>
          <w:tcPr>
            <w:tcW w:w="978" w:type="dxa"/>
          </w:tcPr>
          <w:p w:rsidR="000E7121" w:rsidRPr="00AF2505" w:rsidRDefault="000E7121"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978" w:type="dxa"/>
          </w:tcPr>
          <w:p w:rsidR="000E7121" w:rsidRPr="00AF2505" w:rsidRDefault="000E7121" w:rsidP="000E712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r>
      <w:tr w:rsidR="000E7121" w:rsidRPr="00AF2505" w:rsidTr="00A3731F">
        <w:tc>
          <w:tcPr>
            <w:tcW w:w="978" w:type="dxa"/>
          </w:tcPr>
          <w:p w:rsidR="000E7121" w:rsidRPr="00AF2505" w:rsidRDefault="000E7121" w:rsidP="000E7121">
            <w:pPr>
              <w:spacing w:after="0" w:line="240" w:lineRule="auto"/>
              <w:contextualSpacing/>
              <w:jc w:val="center"/>
              <w:rPr>
                <w:rFonts w:ascii="Times New Roman" w:eastAsia="Times New Roman" w:hAnsi="Times New Roman"/>
                <w:b/>
                <w:color w:val="000000"/>
                <w:sz w:val="24"/>
                <w:szCs w:val="24"/>
              </w:rPr>
            </w:pPr>
            <w:r w:rsidRPr="00AF2505">
              <w:rPr>
                <w:rFonts w:ascii="Times New Roman" w:eastAsia="Times New Roman" w:hAnsi="Times New Roman"/>
                <w:b/>
                <w:color w:val="000000"/>
                <w:sz w:val="24"/>
                <w:szCs w:val="24"/>
              </w:rPr>
              <w:t>Всего</w:t>
            </w:r>
          </w:p>
        </w:tc>
        <w:tc>
          <w:tcPr>
            <w:tcW w:w="864" w:type="dxa"/>
          </w:tcPr>
          <w:p w:rsidR="000E7121" w:rsidRPr="00A3731F" w:rsidRDefault="00A3731F" w:rsidP="000E7121">
            <w:pPr>
              <w:spacing w:after="0" w:line="240" w:lineRule="auto"/>
              <w:contextualSpacing/>
              <w:jc w:val="center"/>
              <w:rPr>
                <w:rFonts w:ascii="Times New Roman" w:eastAsia="Times New Roman" w:hAnsi="Times New Roman"/>
                <w:b/>
              </w:rPr>
            </w:pPr>
            <w:r w:rsidRPr="00A3731F">
              <w:rPr>
                <w:rFonts w:ascii="Times New Roman" w:eastAsia="Times New Roman" w:hAnsi="Times New Roman"/>
                <w:b/>
              </w:rPr>
              <w:t>138</w:t>
            </w:r>
          </w:p>
        </w:tc>
        <w:tc>
          <w:tcPr>
            <w:tcW w:w="1092" w:type="dxa"/>
          </w:tcPr>
          <w:p w:rsidR="000E7121" w:rsidRPr="00A3731F" w:rsidRDefault="009B3ED9" w:rsidP="000E7121">
            <w:pPr>
              <w:spacing w:after="0" w:line="240" w:lineRule="auto"/>
              <w:contextualSpacing/>
              <w:jc w:val="center"/>
              <w:rPr>
                <w:rFonts w:ascii="Times New Roman" w:eastAsia="Times New Roman" w:hAnsi="Times New Roman"/>
                <w:b/>
              </w:rPr>
            </w:pPr>
            <w:r>
              <w:rPr>
                <w:rFonts w:ascii="Times New Roman" w:eastAsia="Times New Roman" w:hAnsi="Times New Roman"/>
                <w:b/>
              </w:rPr>
              <w:t>86/62</w:t>
            </w:r>
            <w:r w:rsidR="00A3731F" w:rsidRPr="00A3731F">
              <w:rPr>
                <w:rFonts w:ascii="Times New Roman" w:eastAsia="Times New Roman" w:hAnsi="Times New Roman"/>
                <w:b/>
              </w:rPr>
              <w:t>%</w:t>
            </w:r>
          </w:p>
        </w:tc>
        <w:tc>
          <w:tcPr>
            <w:tcW w:w="978" w:type="dxa"/>
          </w:tcPr>
          <w:p w:rsidR="000E7121" w:rsidRPr="00A3731F" w:rsidRDefault="009B3ED9" w:rsidP="000E7121">
            <w:pPr>
              <w:spacing w:after="0" w:line="240" w:lineRule="auto"/>
              <w:contextualSpacing/>
              <w:jc w:val="center"/>
              <w:rPr>
                <w:rFonts w:ascii="Times New Roman" w:eastAsia="Times New Roman" w:hAnsi="Times New Roman"/>
                <w:b/>
                <w:color w:val="000000"/>
              </w:rPr>
            </w:pPr>
            <w:r>
              <w:rPr>
                <w:rFonts w:ascii="Times New Roman" w:eastAsia="Times New Roman" w:hAnsi="Times New Roman"/>
                <w:b/>
                <w:color w:val="000000"/>
              </w:rPr>
              <w:t>50/58</w:t>
            </w:r>
            <w:r w:rsidR="00A3731F" w:rsidRPr="00A3731F">
              <w:rPr>
                <w:rFonts w:ascii="Times New Roman" w:eastAsia="Times New Roman" w:hAnsi="Times New Roman"/>
                <w:b/>
                <w:color w:val="000000"/>
              </w:rPr>
              <w:t>%</w:t>
            </w:r>
          </w:p>
        </w:tc>
        <w:tc>
          <w:tcPr>
            <w:tcW w:w="978" w:type="dxa"/>
          </w:tcPr>
          <w:p w:rsidR="000E7121" w:rsidRPr="00A3731F" w:rsidRDefault="009B3ED9" w:rsidP="000E7121">
            <w:pPr>
              <w:spacing w:after="0" w:line="240" w:lineRule="auto"/>
              <w:contextualSpacing/>
              <w:jc w:val="center"/>
              <w:rPr>
                <w:rFonts w:ascii="Times New Roman" w:eastAsia="Times New Roman" w:hAnsi="Times New Roman"/>
                <w:b/>
                <w:color w:val="000000"/>
              </w:rPr>
            </w:pPr>
            <w:r>
              <w:rPr>
                <w:rFonts w:ascii="Times New Roman" w:eastAsia="Times New Roman" w:hAnsi="Times New Roman"/>
                <w:b/>
                <w:color w:val="000000"/>
              </w:rPr>
              <w:t>15/18</w:t>
            </w:r>
            <w:r w:rsidR="009B43E4">
              <w:rPr>
                <w:rFonts w:ascii="Times New Roman" w:eastAsia="Times New Roman" w:hAnsi="Times New Roman"/>
                <w:b/>
                <w:color w:val="000000"/>
              </w:rPr>
              <w:t>%</w:t>
            </w:r>
          </w:p>
        </w:tc>
        <w:tc>
          <w:tcPr>
            <w:tcW w:w="978" w:type="dxa"/>
          </w:tcPr>
          <w:p w:rsidR="000E7121" w:rsidRPr="00A3731F" w:rsidRDefault="009B3ED9" w:rsidP="000E7121">
            <w:pPr>
              <w:spacing w:after="0" w:line="240" w:lineRule="auto"/>
              <w:contextualSpacing/>
              <w:jc w:val="center"/>
              <w:rPr>
                <w:rFonts w:ascii="Times New Roman" w:eastAsia="Times New Roman" w:hAnsi="Times New Roman"/>
                <w:b/>
                <w:color w:val="000000"/>
              </w:rPr>
            </w:pPr>
            <w:r>
              <w:rPr>
                <w:rFonts w:ascii="Times New Roman" w:eastAsia="Times New Roman" w:hAnsi="Times New Roman"/>
                <w:b/>
                <w:color w:val="000000"/>
              </w:rPr>
              <w:t>21</w:t>
            </w:r>
            <w:r w:rsidR="009B43E4">
              <w:rPr>
                <w:rFonts w:ascii="Times New Roman" w:eastAsia="Times New Roman" w:hAnsi="Times New Roman"/>
                <w:b/>
                <w:color w:val="000000"/>
              </w:rPr>
              <w:t>/</w:t>
            </w:r>
            <w:r>
              <w:rPr>
                <w:rFonts w:ascii="Times New Roman" w:eastAsia="Times New Roman" w:hAnsi="Times New Roman"/>
                <w:b/>
                <w:color w:val="000000"/>
              </w:rPr>
              <w:t>24</w:t>
            </w:r>
            <w:r w:rsidR="009B43E4">
              <w:rPr>
                <w:rFonts w:ascii="Times New Roman" w:eastAsia="Times New Roman" w:hAnsi="Times New Roman"/>
                <w:b/>
                <w:color w:val="000000"/>
              </w:rPr>
              <w:t>%</w:t>
            </w:r>
          </w:p>
        </w:tc>
        <w:tc>
          <w:tcPr>
            <w:tcW w:w="978" w:type="dxa"/>
          </w:tcPr>
          <w:p w:rsidR="000E7121" w:rsidRPr="00A3731F" w:rsidRDefault="009B43E4" w:rsidP="000E7121">
            <w:pPr>
              <w:spacing w:after="0" w:line="240" w:lineRule="auto"/>
              <w:contextualSpacing/>
              <w:jc w:val="center"/>
              <w:rPr>
                <w:rFonts w:ascii="Times New Roman" w:eastAsia="Times New Roman" w:hAnsi="Times New Roman"/>
                <w:b/>
                <w:color w:val="000000"/>
              </w:rPr>
            </w:pPr>
            <w:r>
              <w:rPr>
                <w:rFonts w:ascii="Times New Roman" w:eastAsia="Times New Roman" w:hAnsi="Times New Roman"/>
                <w:b/>
                <w:color w:val="000000"/>
              </w:rPr>
              <w:t>2/2%</w:t>
            </w:r>
          </w:p>
        </w:tc>
        <w:tc>
          <w:tcPr>
            <w:tcW w:w="978" w:type="dxa"/>
          </w:tcPr>
          <w:p w:rsidR="000E7121" w:rsidRPr="00A3731F" w:rsidRDefault="009B3ED9" w:rsidP="000E7121">
            <w:pPr>
              <w:spacing w:after="0" w:line="240" w:lineRule="auto"/>
              <w:contextualSpacing/>
              <w:jc w:val="center"/>
              <w:rPr>
                <w:rFonts w:ascii="Times New Roman" w:eastAsia="Times New Roman" w:hAnsi="Times New Roman"/>
                <w:b/>
                <w:color w:val="000000"/>
              </w:rPr>
            </w:pPr>
            <w:r>
              <w:rPr>
                <w:rFonts w:ascii="Times New Roman" w:eastAsia="Times New Roman" w:hAnsi="Times New Roman"/>
                <w:b/>
                <w:color w:val="000000"/>
              </w:rPr>
              <w:t>66</w:t>
            </w:r>
            <w:r w:rsidR="009B43E4">
              <w:rPr>
                <w:rFonts w:ascii="Times New Roman" w:eastAsia="Times New Roman" w:hAnsi="Times New Roman"/>
                <w:b/>
                <w:color w:val="000000"/>
              </w:rPr>
              <w:t>/77%</w:t>
            </w:r>
          </w:p>
        </w:tc>
        <w:tc>
          <w:tcPr>
            <w:tcW w:w="978" w:type="dxa"/>
          </w:tcPr>
          <w:p w:rsidR="000E7121" w:rsidRPr="00A3731F" w:rsidRDefault="009B43E4" w:rsidP="000E7121">
            <w:pPr>
              <w:spacing w:after="0" w:line="240" w:lineRule="auto"/>
              <w:contextualSpacing/>
              <w:jc w:val="center"/>
              <w:rPr>
                <w:rFonts w:ascii="Times New Roman" w:eastAsia="Times New Roman" w:hAnsi="Times New Roman"/>
                <w:b/>
                <w:color w:val="000000"/>
              </w:rPr>
            </w:pPr>
            <w:r>
              <w:rPr>
                <w:rFonts w:ascii="Times New Roman" w:eastAsia="Times New Roman" w:hAnsi="Times New Roman"/>
                <w:b/>
                <w:color w:val="000000"/>
              </w:rPr>
              <w:t>18/22%</w:t>
            </w:r>
          </w:p>
        </w:tc>
        <w:tc>
          <w:tcPr>
            <w:tcW w:w="978" w:type="dxa"/>
          </w:tcPr>
          <w:p w:rsidR="000E7121" w:rsidRPr="00A3731F" w:rsidRDefault="009B43E4" w:rsidP="000E7121">
            <w:pPr>
              <w:spacing w:after="0" w:line="240" w:lineRule="auto"/>
              <w:contextualSpacing/>
              <w:jc w:val="center"/>
              <w:rPr>
                <w:rFonts w:ascii="Times New Roman" w:eastAsia="Times New Roman" w:hAnsi="Times New Roman"/>
                <w:b/>
                <w:color w:val="000000"/>
              </w:rPr>
            </w:pPr>
            <w:r>
              <w:rPr>
                <w:rFonts w:ascii="Times New Roman" w:eastAsia="Times New Roman" w:hAnsi="Times New Roman"/>
                <w:b/>
                <w:color w:val="000000"/>
              </w:rPr>
              <w:t>1/1%</w:t>
            </w:r>
          </w:p>
        </w:tc>
      </w:tr>
    </w:tbl>
    <w:p w:rsidR="000F7521" w:rsidRPr="004C50E7" w:rsidRDefault="000F7521" w:rsidP="003878C9">
      <w:pPr>
        <w:spacing w:after="0" w:line="240" w:lineRule="auto"/>
        <w:contextualSpacing/>
        <w:rPr>
          <w:rFonts w:ascii="Times New Roman" w:hAnsi="Times New Roman"/>
          <w:b/>
          <w:sz w:val="24"/>
          <w:szCs w:val="24"/>
          <w:u w:val="single"/>
        </w:rPr>
      </w:pPr>
    </w:p>
    <w:p w:rsidR="003878C9" w:rsidRDefault="003878C9" w:rsidP="003878C9">
      <w:pPr>
        <w:spacing w:after="0" w:line="240" w:lineRule="auto"/>
        <w:ind w:firstLine="708"/>
        <w:contextualSpacing/>
        <w:jc w:val="both"/>
        <w:rPr>
          <w:rFonts w:ascii="Times New Roman" w:hAnsi="Times New Roman"/>
          <w:sz w:val="24"/>
          <w:szCs w:val="24"/>
        </w:rPr>
      </w:pPr>
      <w:r>
        <w:rPr>
          <w:rFonts w:ascii="Times New Roman" w:hAnsi="Times New Roman"/>
          <w:sz w:val="24"/>
          <w:szCs w:val="24"/>
        </w:rPr>
        <w:t>Муниципальный мониторинг качества образования и диагностики учебных достижений обучающихся в 2020 – 2021 учебном году проводился в соответствии  с:</w:t>
      </w:r>
    </w:p>
    <w:p w:rsidR="003878C9" w:rsidRDefault="003C51B9" w:rsidP="003878C9">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  приказом </w:t>
      </w:r>
      <w:r w:rsidR="003878C9">
        <w:rPr>
          <w:rFonts w:ascii="Times New Roman" w:hAnsi="Times New Roman"/>
          <w:sz w:val="24"/>
          <w:szCs w:val="24"/>
        </w:rPr>
        <w:t>Министерства образования и науки РФ от 27.01.2017 года № 69 «О проведении мониторинга ка</w:t>
      </w:r>
      <w:r>
        <w:rPr>
          <w:rFonts w:ascii="Times New Roman" w:hAnsi="Times New Roman"/>
          <w:sz w:val="24"/>
          <w:szCs w:val="24"/>
        </w:rPr>
        <w:t>чества образования», с приказом</w:t>
      </w:r>
      <w:r w:rsidR="003878C9">
        <w:rPr>
          <w:rFonts w:ascii="Times New Roman" w:hAnsi="Times New Roman"/>
          <w:sz w:val="24"/>
          <w:szCs w:val="24"/>
        </w:rPr>
        <w:t xml:space="preserve"> Министерства образования и науки РФ от 30.06.2017 года № 624 «О внесении изменений в приказ Министерства образования и науки РФ от 27.01.2017 года № 69 «О проведении мониторинга качества образования»;</w:t>
      </w:r>
    </w:p>
    <w:p w:rsidR="002E3754" w:rsidRDefault="003878C9" w:rsidP="003878C9">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приказом Департамента образования Ивановской области от 31.08.2017 года № 1244-0 «Об утверждении плана проведения мони</w:t>
      </w:r>
      <w:r w:rsidR="002E3754">
        <w:rPr>
          <w:rFonts w:ascii="Times New Roman" w:hAnsi="Times New Roman"/>
          <w:sz w:val="24"/>
          <w:szCs w:val="24"/>
        </w:rPr>
        <w:t>торингов качества образования»;</w:t>
      </w:r>
    </w:p>
    <w:p w:rsidR="003878C9" w:rsidRDefault="002E3754" w:rsidP="003878C9">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 </w:t>
      </w:r>
      <w:r w:rsidR="003878C9">
        <w:rPr>
          <w:rFonts w:ascii="Times New Roman" w:hAnsi="Times New Roman"/>
          <w:sz w:val="24"/>
          <w:szCs w:val="24"/>
        </w:rPr>
        <w:t>приказом Департамента образования Ивановской области от 31.12.2019г. № 1724-0 «Об утверждении документов по оценке качества подготовки обучающихся общеобразов</w:t>
      </w:r>
      <w:r w:rsidR="003C51B9">
        <w:rPr>
          <w:rFonts w:ascii="Times New Roman" w:hAnsi="Times New Roman"/>
          <w:sz w:val="24"/>
          <w:szCs w:val="24"/>
        </w:rPr>
        <w:t>ательных организаций Ивановской</w:t>
      </w:r>
      <w:r w:rsidR="003878C9">
        <w:rPr>
          <w:rFonts w:ascii="Times New Roman" w:hAnsi="Times New Roman"/>
          <w:sz w:val="24"/>
          <w:szCs w:val="24"/>
        </w:rPr>
        <w:t xml:space="preserve"> области», в соответствии с планом проведения мероприятий по оценке качества образования,  муниципальных  процедур ОКО в 2020-2021 учебном году».</w:t>
      </w:r>
    </w:p>
    <w:p w:rsidR="003878C9" w:rsidRDefault="00F842FF" w:rsidP="004124DB">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3878C9">
        <w:rPr>
          <w:rFonts w:ascii="Times New Roman" w:hAnsi="Times New Roman"/>
          <w:sz w:val="24"/>
          <w:szCs w:val="24"/>
        </w:rPr>
        <w:t>В  2020 – 2021</w:t>
      </w:r>
      <w:r w:rsidR="003878C9" w:rsidRPr="00E2778E">
        <w:rPr>
          <w:rFonts w:ascii="Times New Roman" w:hAnsi="Times New Roman"/>
          <w:sz w:val="24"/>
          <w:szCs w:val="24"/>
        </w:rPr>
        <w:t xml:space="preserve"> учебном году были проведены диагностические исследования предметного и метапредметного характера</w:t>
      </w:r>
      <w:r w:rsidR="003878C9">
        <w:rPr>
          <w:rFonts w:ascii="Times New Roman" w:hAnsi="Times New Roman"/>
          <w:sz w:val="24"/>
          <w:szCs w:val="24"/>
        </w:rPr>
        <w:t xml:space="preserve"> различного уровня и форм  по 10</w:t>
      </w:r>
      <w:r w:rsidR="003878C9" w:rsidRPr="00E2778E">
        <w:rPr>
          <w:rFonts w:ascii="Times New Roman" w:hAnsi="Times New Roman"/>
          <w:sz w:val="24"/>
          <w:szCs w:val="24"/>
        </w:rPr>
        <w:t xml:space="preserve"> учебным предметам в соответствии с планом проведения мониторингов качества образования. Результаты диагностических работ проанализированы в ходе работы городских методических объединений учителей по учебным предметам. </w:t>
      </w:r>
    </w:p>
    <w:p w:rsidR="003878C9" w:rsidRDefault="003878C9" w:rsidP="003878C9">
      <w:pPr>
        <w:spacing w:after="0" w:line="240" w:lineRule="auto"/>
        <w:ind w:firstLine="708"/>
        <w:contextualSpacing/>
        <w:jc w:val="both"/>
        <w:rPr>
          <w:rFonts w:ascii="Times New Roman" w:hAnsi="Times New Roman"/>
          <w:sz w:val="24"/>
          <w:szCs w:val="24"/>
        </w:rPr>
      </w:pPr>
    </w:p>
    <w:p w:rsidR="003878C9" w:rsidRDefault="000F7521" w:rsidP="003878C9">
      <w:pPr>
        <w:spacing w:after="0" w:line="240" w:lineRule="auto"/>
        <w:ind w:firstLine="708"/>
        <w:contextualSpacing/>
        <w:jc w:val="center"/>
        <w:rPr>
          <w:rFonts w:ascii="Times New Roman" w:hAnsi="Times New Roman"/>
          <w:b/>
          <w:sz w:val="24"/>
          <w:szCs w:val="24"/>
        </w:rPr>
      </w:pPr>
      <w:r>
        <w:rPr>
          <w:rFonts w:ascii="Times New Roman" w:hAnsi="Times New Roman"/>
          <w:b/>
          <w:sz w:val="24"/>
          <w:szCs w:val="24"/>
        </w:rPr>
        <w:t xml:space="preserve">3.2. </w:t>
      </w:r>
      <w:r w:rsidR="003878C9" w:rsidRPr="00105A15">
        <w:rPr>
          <w:rFonts w:ascii="Times New Roman" w:hAnsi="Times New Roman"/>
          <w:b/>
          <w:sz w:val="24"/>
          <w:szCs w:val="24"/>
        </w:rPr>
        <w:t>Всероссийские проверочные работы</w:t>
      </w:r>
    </w:p>
    <w:p w:rsidR="00BC4039" w:rsidRDefault="00BC4039" w:rsidP="003878C9">
      <w:pPr>
        <w:spacing w:after="0" w:line="240" w:lineRule="auto"/>
        <w:ind w:firstLine="708"/>
        <w:contextualSpacing/>
        <w:jc w:val="center"/>
        <w:rPr>
          <w:rFonts w:ascii="Times New Roman" w:hAnsi="Times New Roman"/>
          <w:b/>
          <w:sz w:val="24"/>
          <w:szCs w:val="24"/>
        </w:rPr>
      </w:pPr>
    </w:p>
    <w:p w:rsidR="004124DB" w:rsidRDefault="003878C9" w:rsidP="004124DB">
      <w:pPr>
        <w:spacing w:after="0" w:line="240" w:lineRule="auto"/>
        <w:ind w:firstLine="708"/>
        <w:contextualSpacing/>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Всероссийские проверочные работы проведены в общеобразовательных организациях в соответствии</w:t>
      </w:r>
      <w:r w:rsidR="00222216">
        <w:rPr>
          <w:rFonts w:ascii="Times New Roman" w:hAnsi="Times New Roman"/>
          <w:color w:val="000000"/>
          <w:sz w:val="24"/>
          <w:szCs w:val="24"/>
          <w:shd w:val="clear" w:color="auto" w:fill="FFFFFF"/>
          <w:lang w:eastAsia="ru-RU"/>
        </w:rPr>
        <w:t>:</w:t>
      </w:r>
    </w:p>
    <w:p w:rsidR="003878C9" w:rsidRDefault="00B148EA" w:rsidP="004124DB">
      <w:pPr>
        <w:spacing w:after="0" w:line="240" w:lineRule="auto"/>
        <w:ind w:firstLine="708"/>
        <w:contextualSpacing/>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xml:space="preserve">-  с </w:t>
      </w:r>
      <w:r w:rsidR="003878C9">
        <w:rPr>
          <w:rFonts w:ascii="Times New Roman" w:hAnsi="Times New Roman"/>
          <w:color w:val="000000"/>
          <w:sz w:val="24"/>
          <w:szCs w:val="24"/>
          <w:shd w:val="clear" w:color="auto" w:fill="FFFFFF"/>
          <w:lang w:eastAsia="ru-RU"/>
        </w:rPr>
        <w:t xml:space="preserve">приказом Федеральной службы по надзору в сфере образования и науки от 11.02.2021 года № 119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2021 году»,  письмом Федеральной службы по надзору в сфере образования и науки от 08.04.2021 года № 01-99/08-04 «О правомерности проведения ВПР», </w:t>
      </w:r>
    </w:p>
    <w:p w:rsidR="003878C9" w:rsidRDefault="003878C9" w:rsidP="003878C9">
      <w:pPr>
        <w:spacing w:after="0" w:line="240" w:lineRule="auto"/>
        <w:ind w:firstLine="708"/>
        <w:contextualSpacing/>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lastRenderedPageBreak/>
        <w:t>- приказом Департамента образования Ивановской области от 24.02.2021года № 166-о «О проведении ВПР в о</w:t>
      </w:r>
      <w:r w:rsidR="00B148EA">
        <w:rPr>
          <w:rFonts w:ascii="Times New Roman" w:hAnsi="Times New Roman"/>
          <w:color w:val="000000"/>
          <w:sz w:val="24"/>
          <w:szCs w:val="24"/>
          <w:shd w:val="clear" w:color="auto" w:fill="FFFFFF"/>
          <w:lang w:eastAsia="ru-RU"/>
        </w:rPr>
        <w:t>бщеобразовательных организациях</w:t>
      </w:r>
      <w:r>
        <w:rPr>
          <w:rFonts w:ascii="Times New Roman" w:hAnsi="Times New Roman"/>
          <w:color w:val="000000"/>
          <w:sz w:val="24"/>
          <w:szCs w:val="24"/>
          <w:shd w:val="clear" w:color="auto" w:fill="FFFFFF"/>
          <w:lang w:eastAsia="ru-RU"/>
        </w:rPr>
        <w:t xml:space="preserve"> в 2021году», </w:t>
      </w:r>
    </w:p>
    <w:p w:rsidR="003878C9" w:rsidRDefault="003878C9" w:rsidP="003878C9">
      <w:pPr>
        <w:spacing w:after="0" w:line="240" w:lineRule="auto"/>
        <w:ind w:firstLine="708"/>
        <w:contextualSpacing/>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приказом отдела образования админис</w:t>
      </w:r>
      <w:r w:rsidR="00B148EA">
        <w:rPr>
          <w:rFonts w:ascii="Times New Roman" w:hAnsi="Times New Roman"/>
          <w:color w:val="000000"/>
          <w:sz w:val="24"/>
          <w:szCs w:val="24"/>
          <w:shd w:val="clear" w:color="auto" w:fill="FFFFFF"/>
          <w:lang w:eastAsia="ru-RU"/>
        </w:rPr>
        <w:t>трации городского округа Вичуга</w:t>
      </w:r>
      <w:r>
        <w:rPr>
          <w:rFonts w:ascii="Times New Roman" w:hAnsi="Times New Roman"/>
          <w:color w:val="000000"/>
          <w:sz w:val="24"/>
          <w:szCs w:val="24"/>
          <w:shd w:val="clear" w:color="auto" w:fill="FFFFFF"/>
          <w:lang w:eastAsia="ru-RU"/>
        </w:rPr>
        <w:t xml:space="preserve"> от 01.03.2021г. № 60-о «О проведении ВПР в 2021году».</w:t>
      </w:r>
    </w:p>
    <w:p w:rsidR="003878C9" w:rsidRDefault="003878C9" w:rsidP="003878C9">
      <w:pPr>
        <w:spacing w:after="0" w:line="240" w:lineRule="auto"/>
        <w:ind w:firstLine="708"/>
        <w:contextualSpacing/>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ВПР - это диагностиче</w:t>
      </w:r>
      <w:r w:rsidR="00B148EA">
        <w:rPr>
          <w:rFonts w:ascii="Times New Roman" w:hAnsi="Times New Roman"/>
          <w:color w:val="000000"/>
          <w:sz w:val="24"/>
          <w:szCs w:val="24"/>
          <w:shd w:val="clear" w:color="auto" w:fill="FFFFFF"/>
          <w:lang w:eastAsia="ru-RU"/>
        </w:rPr>
        <w:t>ские работы, которые определяют</w:t>
      </w:r>
      <w:r>
        <w:rPr>
          <w:rFonts w:ascii="Times New Roman" w:hAnsi="Times New Roman"/>
          <w:color w:val="000000"/>
          <w:sz w:val="24"/>
          <w:szCs w:val="24"/>
          <w:shd w:val="clear" w:color="auto" w:fill="FFFFFF"/>
          <w:lang w:eastAsia="ru-RU"/>
        </w:rPr>
        <w:t xml:space="preserve"> оценку уровня подготовки школьников по отдельным учебным предметам с учетом требований федеральных государственных образовательных стандартов начального, основного и среднего образования. В 2021году ВПР проводились в 4-8 классах в штатном режиме: </w:t>
      </w:r>
    </w:p>
    <w:p w:rsidR="003878C9" w:rsidRDefault="003878C9" w:rsidP="003878C9">
      <w:pPr>
        <w:spacing w:after="0" w:line="240" w:lineRule="auto"/>
        <w:ind w:firstLine="708"/>
        <w:contextualSpacing/>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xml:space="preserve">4 класс- русский язык, математика, окружающий мир; </w:t>
      </w:r>
    </w:p>
    <w:p w:rsidR="003878C9" w:rsidRDefault="003878C9" w:rsidP="003878C9">
      <w:pPr>
        <w:spacing w:after="0" w:line="240" w:lineRule="auto"/>
        <w:ind w:firstLine="708"/>
        <w:contextualSpacing/>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xml:space="preserve">5 класс – русский язык, математика, история, биология; </w:t>
      </w:r>
    </w:p>
    <w:p w:rsidR="003878C9" w:rsidRDefault="003878C9" w:rsidP="003878C9">
      <w:pPr>
        <w:spacing w:after="0" w:line="240" w:lineRule="auto"/>
        <w:ind w:firstLine="708"/>
        <w:contextualSpacing/>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xml:space="preserve">7 класс – русский язык, математика, история, биология, география, обществознание, физика, иностранный язык;  </w:t>
      </w:r>
    </w:p>
    <w:p w:rsidR="003878C9" w:rsidRDefault="003878C9" w:rsidP="003878C9">
      <w:pPr>
        <w:spacing w:after="0" w:line="240" w:lineRule="auto"/>
        <w:ind w:firstLine="708"/>
        <w:contextualSpacing/>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xml:space="preserve"> 6 класс -  русский язык, математика и  по двум предметам для каждого класса на основе случайного выбора история, биология, география, обществознание; </w:t>
      </w:r>
    </w:p>
    <w:p w:rsidR="003878C9" w:rsidRDefault="003878C9" w:rsidP="003878C9">
      <w:pPr>
        <w:spacing w:after="0" w:line="240" w:lineRule="auto"/>
        <w:ind w:firstLine="708"/>
        <w:contextualSpacing/>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xml:space="preserve">8 класс -  русский язык, математика и  по двум предметам для каждого класса на основе случайного выбора история, биология, география, обществознание, физика, химия. </w:t>
      </w:r>
    </w:p>
    <w:p w:rsidR="003878C9" w:rsidRDefault="003878C9" w:rsidP="003878C9">
      <w:pPr>
        <w:spacing w:after="0" w:line="240" w:lineRule="auto"/>
        <w:ind w:firstLine="708"/>
        <w:contextualSpacing/>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xml:space="preserve">В 11 классе ВПР проводились в режиме апробации : </w:t>
      </w:r>
    </w:p>
    <w:p w:rsidR="003878C9" w:rsidRDefault="003878C9" w:rsidP="003878C9">
      <w:pPr>
        <w:spacing w:after="0" w:line="240" w:lineRule="auto"/>
        <w:ind w:firstLine="708"/>
        <w:contextualSpacing/>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история, биология, география, физика, химия, иностранный язык (решение о проведении ВПР образовательная организация принимает самостоятельно)</w:t>
      </w:r>
    </w:p>
    <w:p w:rsidR="003878C9" w:rsidRDefault="003878C9" w:rsidP="003878C9">
      <w:pPr>
        <w:spacing w:after="0" w:line="240" w:lineRule="auto"/>
        <w:ind w:firstLine="708"/>
        <w:contextualSpacing/>
        <w:jc w:val="both"/>
        <w:rPr>
          <w:rFonts w:ascii="Times New Roman" w:hAnsi="Times New Roman"/>
          <w:color w:val="000000"/>
          <w:sz w:val="24"/>
          <w:szCs w:val="24"/>
          <w:shd w:val="clear" w:color="auto" w:fill="FFFFFF"/>
          <w:lang w:eastAsia="ru-RU"/>
        </w:rPr>
      </w:pPr>
    </w:p>
    <w:p w:rsidR="003878C9" w:rsidRPr="00E811B0" w:rsidRDefault="003878C9" w:rsidP="00BC4039">
      <w:pPr>
        <w:tabs>
          <w:tab w:val="left" w:pos="3390"/>
          <w:tab w:val="left" w:pos="5730"/>
        </w:tabs>
        <w:spacing w:after="0"/>
        <w:ind w:firstLine="284"/>
        <w:jc w:val="center"/>
        <w:rPr>
          <w:rFonts w:ascii="Times New Roman" w:hAnsi="Times New Roman"/>
          <w:sz w:val="24"/>
          <w:szCs w:val="24"/>
        </w:rPr>
      </w:pPr>
      <w:r w:rsidRPr="00E811B0">
        <w:rPr>
          <w:rFonts w:ascii="Times New Roman" w:hAnsi="Times New Roman"/>
          <w:sz w:val="24"/>
          <w:szCs w:val="24"/>
        </w:rPr>
        <w:t>Шкала оценки результатов</w:t>
      </w:r>
      <w:r w:rsidR="0076088D">
        <w:rPr>
          <w:rFonts w:ascii="Times New Roman" w:hAnsi="Times New Roman"/>
          <w:sz w:val="24"/>
          <w:szCs w:val="24"/>
        </w:rPr>
        <w:pict>
          <v:rect id="_x0000_s1026" style="position:absolute;left:0;text-align:left;margin-left:348.35pt;margin-top:23.75pt;width:31.5pt;height:16.5pt;flip:y;z-index:251660288;mso-position-horizontal-relative:text;mso-position-vertical-relative:text" fillcolor="#c2d69b [1942]"/>
        </w:pict>
      </w:r>
    </w:p>
    <w:p w:rsidR="003878C9" w:rsidRPr="009632DA" w:rsidRDefault="003878C9" w:rsidP="003878C9">
      <w:pPr>
        <w:pStyle w:val="a3"/>
        <w:rPr>
          <w:sz w:val="24"/>
          <w:szCs w:val="24"/>
        </w:rPr>
      </w:pPr>
      <w:r w:rsidRPr="009632DA">
        <w:rPr>
          <w:sz w:val="24"/>
          <w:szCs w:val="24"/>
        </w:rPr>
        <w:t xml:space="preserve">Высокий  уровень </w:t>
      </w:r>
      <w:r>
        <w:rPr>
          <w:sz w:val="24"/>
          <w:szCs w:val="24"/>
        </w:rPr>
        <w:t>достижения показателей</w:t>
      </w:r>
      <w:r w:rsidRPr="009632DA">
        <w:rPr>
          <w:sz w:val="24"/>
          <w:szCs w:val="24"/>
        </w:rPr>
        <w:t>-  от 80% до 100%</w:t>
      </w:r>
    </w:p>
    <w:p w:rsidR="003878C9" w:rsidRPr="009632DA" w:rsidRDefault="0076088D" w:rsidP="003878C9">
      <w:pPr>
        <w:pStyle w:val="a3"/>
        <w:rPr>
          <w:sz w:val="24"/>
          <w:szCs w:val="24"/>
        </w:rPr>
      </w:pPr>
      <w:r w:rsidRPr="0076088D">
        <w:rPr>
          <w:b/>
          <w:noProof/>
          <w:sz w:val="24"/>
          <w:szCs w:val="24"/>
          <w:lang w:eastAsia="ru-RU"/>
        </w:rPr>
        <w:pict>
          <v:rect id="_x0000_s1027" style="position:absolute;margin-left:348.35pt;margin-top:.6pt;width:31.5pt;height:16.5pt;flip:y;z-index:251661312" fillcolor="#b8cce4 [1300]"/>
        </w:pict>
      </w:r>
      <w:r w:rsidR="003878C9" w:rsidRPr="009632DA">
        <w:rPr>
          <w:sz w:val="24"/>
          <w:szCs w:val="24"/>
        </w:rPr>
        <w:t xml:space="preserve">Средний уровень </w:t>
      </w:r>
      <w:r w:rsidR="003878C9">
        <w:rPr>
          <w:sz w:val="24"/>
          <w:szCs w:val="24"/>
        </w:rPr>
        <w:t>достижения показателей</w:t>
      </w:r>
      <w:r w:rsidR="003878C9" w:rsidRPr="009632DA">
        <w:rPr>
          <w:sz w:val="24"/>
          <w:szCs w:val="24"/>
        </w:rPr>
        <w:t>-  от 50% до 80%</w:t>
      </w:r>
    </w:p>
    <w:p w:rsidR="003878C9" w:rsidRPr="009632DA" w:rsidRDefault="0076088D" w:rsidP="003878C9">
      <w:pPr>
        <w:pStyle w:val="a3"/>
        <w:rPr>
          <w:sz w:val="24"/>
          <w:szCs w:val="24"/>
        </w:rPr>
      </w:pPr>
      <w:r w:rsidRPr="0076088D">
        <w:rPr>
          <w:b/>
          <w:noProof/>
          <w:sz w:val="24"/>
          <w:szCs w:val="24"/>
          <w:lang w:eastAsia="ru-RU"/>
        </w:rPr>
        <w:pict>
          <v:rect id="_x0000_s1028" style="position:absolute;margin-left:348.35pt;margin-top:3.3pt;width:31.5pt;height:16.5pt;flip:y;z-index:251662336" fillcolor="#d99594 [1941]"/>
        </w:pict>
      </w:r>
      <w:r w:rsidR="003878C9" w:rsidRPr="009632DA">
        <w:rPr>
          <w:sz w:val="24"/>
          <w:szCs w:val="24"/>
        </w:rPr>
        <w:t xml:space="preserve">Низкий уровень </w:t>
      </w:r>
      <w:r w:rsidR="003878C9">
        <w:rPr>
          <w:sz w:val="24"/>
          <w:szCs w:val="24"/>
        </w:rPr>
        <w:t xml:space="preserve">достижения показателей </w:t>
      </w:r>
      <w:r w:rsidR="003878C9" w:rsidRPr="009632DA">
        <w:rPr>
          <w:sz w:val="24"/>
          <w:szCs w:val="24"/>
        </w:rPr>
        <w:t>- менее 50%</w:t>
      </w:r>
    </w:p>
    <w:p w:rsidR="00222216" w:rsidRDefault="00222216" w:rsidP="004124DB">
      <w:pPr>
        <w:spacing w:after="0" w:line="240" w:lineRule="auto"/>
        <w:contextualSpacing/>
        <w:rPr>
          <w:rFonts w:ascii="Times New Roman" w:hAnsi="Times New Roman"/>
          <w:b/>
          <w:sz w:val="24"/>
          <w:szCs w:val="24"/>
        </w:rPr>
      </w:pPr>
    </w:p>
    <w:p w:rsidR="003878C9" w:rsidRDefault="003878C9" w:rsidP="003878C9">
      <w:pPr>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Результаты Всероссийских проверочных работ </w:t>
      </w:r>
    </w:p>
    <w:p w:rsidR="003878C9" w:rsidRDefault="003878C9" w:rsidP="003878C9">
      <w:pPr>
        <w:spacing w:after="0" w:line="240" w:lineRule="auto"/>
        <w:contextualSpacing/>
        <w:jc w:val="center"/>
      </w:pPr>
    </w:p>
    <w:p w:rsidR="00222216" w:rsidRPr="000F7521" w:rsidRDefault="003878C9" w:rsidP="003878C9">
      <w:pPr>
        <w:spacing w:after="0" w:line="240" w:lineRule="auto"/>
        <w:contextualSpacing/>
        <w:rPr>
          <w:rFonts w:ascii="Times New Roman" w:hAnsi="Times New Roman"/>
          <w:b/>
          <w:sz w:val="24"/>
          <w:szCs w:val="24"/>
        </w:rPr>
      </w:pPr>
      <w:r>
        <w:rPr>
          <w:rFonts w:ascii="Times New Roman" w:hAnsi="Times New Roman"/>
          <w:b/>
          <w:sz w:val="24"/>
          <w:szCs w:val="24"/>
        </w:rPr>
        <w:t>11 класс (март 2021г.)</w:t>
      </w:r>
    </w:p>
    <w:tbl>
      <w:tblPr>
        <w:tblW w:w="10348" w:type="dxa"/>
        <w:tblInd w:w="-34" w:type="dxa"/>
        <w:tblLayout w:type="fixed"/>
        <w:tblLook w:val="0000"/>
      </w:tblPr>
      <w:tblGrid>
        <w:gridCol w:w="1843"/>
        <w:gridCol w:w="1559"/>
        <w:gridCol w:w="1134"/>
        <w:gridCol w:w="1134"/>
        <w:gridCol w:w="1134"/>
        <w:gridCol w:w="1134"/>
        <w:gridCol w:w="1134"/>
        <w:gridCol w:w="1276"/>
      </w:tblGrid>
      <w:tr w:rsidR="003878C9" w:rsidRPr="00222216" w:rsidTr="00BC4039">
        <w:trPr>
          <w:trHeight w:val="496"/>
        </w:trPr>
        <w:tc>
          <w:tcPr>
            <w:tcW w:w="1843" w:type="dxa"/>
            <w:tcBorders>
              <w:top w:val="single" w:sz="4" w:space="0" w:color="000000"/>
              <w:left w:val="single" w:sz="4" w:space="0" w:color="000000"/>
              <w:bottom w:val="single" w:sz="4" w:space="0" w:color="000000"/>
            </w:tcBorders>
          </w:tcPr>
          <w:p w:rsidR="003878C9" w:rsidRPr="00222216" w:rsidRDefault="003878C9" w:rsidP="003878C9">
            <w:pPr>
              <w:pStyle w:val="a3"/>
              <w:contextualSpacing/>
              <w:rPr>
                <w:b/>
                <w:i/>
              </w:rPr>
            </w:pPr>
            <w:r w:rsidRPr="00222216">
              <w:rPr>
                <w:b/>
                <w:i/>
                <w:sz w:val="24"/>
                <w:szCs w:val="24"/>
              </w:rPr>
              <w:t xml:space="preserve">МБОУ </w:t>
            </w:r>
          </w:p>
        </w:tc>
        <w:tc>
          <w:tcPr>
            <w:tcW w:w="1559" w:type="dxa"/>
            <w:tcBorders>
              <w:top w:val="single" w:sz="4" w:space="0" w:color="000000"/>
              <w:left w:val="single" w:sz="4" w:space="0" w:color="000000"/>
              <w:bottom w:val="single" w:sz="4" w:space="0" w:color="000000"/>
              <w:right w:val="single" w:sz="4" w:space="0" w:color="000000"/>
            </w:tcBorders>
          </w:tcPr>
          <w:p w:rsidR="003878C9" w:rsidRPr="00222216" w:rsidRDefault="003878C9" w:rsidP="003878C9">
            <w:pPr>
              <w:pStyle w:val="a3"/>
              <w:contextualSpacing/>
              <w:rPr>
                <w:b/>
                <w:i/>
                <w:sz w:val="24"/>
                <w:szCs w:val="24"/>
              </w:rPr>
            </w:pPr>
            <w:r w:rsidRPr="00222216">
              <w:rPr>
                <w:b/>
                <w:i/>
                <w:sz w:val="24"/>
                <w:szCs w:val="24"/>
              </w:rPr>
              <w:t xml:space="preserve">Количество участников </w:t>
            </w:r>
          </w:p>
        </w:tc>
        <w:tc>
          <w:tcPr>
            <w:tcW w:w="1134" w:type="dxa"/>
            <w:tcBorders>
              <w:top w:val="single" w:sz="4" w:space="0" w:color="000000"/>
              <w:left w:val="single" w:sz="4" w:space="0" w:color="000000"/>
              <w:bottom w:val="single" w:sz="4" w:space="0" w:color="000000"/>
            </w:tcBorders>
          </w:tcPr>
          <w:p w:rsidR="003878C9" w:rsidRPr="00222216" w:rsidRDefault="003878C9" w:rsidP="003878C9">
            <w:pPr>
              <w:pStyle w:val="a3"/>
              <w:contextualSpacing/>
              <w:rPr>
                <w:b/>
                <w:i/>
              </w:rPr>
            </w:pPr>
            <w:r w:rsidRPr="00222216">
              <w:rPr>
                <w:b/>
                <w:i/>
                <w:sz w:val="24"/>
                <w:szCs w:val="24"/>
              </w:rPr>
              <w:t>«2»</w:t>
            </w:r>
          </w:p>
          <w:p w:rsidR="003878C9" w:rsidRPr="00222216" w:rsidRDefault="003878C9" w:rsidP="003878C9">
            <w:pPr>
              <w:pStyle w:val="a3"/>
              <w:contextualSpacing/>
              <w:rPr>
                <w:b/>
                <w:i/>
              </w:rPr>
            </w:pPr>
            <w:r w:rsidRPr="00222216">
              <w:rPr>
                <w:b/>
                <w:i/>
                <w:sz w:val="24"/>
                <w:szCs w:val="24"/>
              </w:rPr>
              <w:t>чел %</w:t>
            </w:r>
          </w:p>
        </w:tc>
        <w:tc>
          <w:tcPr>
            <w:tcW w:w="1134" w:type="dxa"/>
            <w:tcBorders>
              <w:top w:val="single" w:sz="4" w:space="0" w:color="000000"/>
              <w:left w:val="single" w:sz="4" w:space="0" w:color="000000"/>
              <w:bottom w:val="single" w:sz="4" w:space="0" w:color="000000"/>
            </w:tcBorders>
          </w:tcPr>
          <w:p w:rsidR="003878C9" w:rsidRPr="00222216" w:rsidRDefault="003878C9" w:rsidP="003878C9">
            <w:pPr>
              <w:pStyle w:val="a3"/>
              <w:contextualSpacing/>
              <w:rPr>
                <w:b/>
                <w:i/>
              </w:rPr>
            </w:pPr>
            <w:r w:rsidRPr="00222216">
              <w:rPr>
                <w:b/>
                <w:i/>
                <w:sz w:val="24"/>
                <w:szCs w:val="24"/>
              </w:rPr>
              <w:t>«3»</w:t>
            </w:r>
          </w:p>
          <w:p w:rsidR="003878C9" w:rsidRPr="00222216" w:rsidRDefault="003878C9" w:rsidP="003878C9">
            <w:pPr>
              <w:pStyle w:val="a3"/>
              <w:contextualSpacing/>
              <w:rPr>
                <w:b/>
                <w:i/>
              </w:rPr>
            </w:pPr>
            <w:r w:rsidRPr="00222216">
              <w:rPr>
                <w:b/>
                <w:i/>
                <w:sz w:val="24"/>
                <w:szCs w:val="24"/>
              </w:rPr>
              <w:t>чел %</w:t>
            </w:r>
          </w:p>
        </w:tc>
        <w:tc>
          <w:tcPr>
            <w:tcW w:w="1134" w:type="dxa"/>
            <w:tcBorders>
              <w:top w:val="single" w:sz="4" w:space="0" w:color="000000"/>
              <w:left w:val="single" w:sz="4" w:space="0" w:color="000000"/>
              <w:bottom w:val="single" w:sz="4" w:space="0" w:color="000000"/>
            </w:tcBorders>
          </w:tcPr>
          <w:p w:rsidR="003878C9" w:rsidRPr="00222216" w:rsidRDefault="003878C9" w:rsidP="003878C9">
            <w:pPr>
              <w:pStyle w:val="a3"/>
              <w:contextualSpacing/>
              <w:rPr>
                <w:b/>
                <w:i/>
              </w:rPr>
            </w:pPr>
            <w:r w:rsidRPr="00222216">
              <w:rPr>
                <w:b/>
                <w:i/>
                <w:sz w:val="24"/>
                <w:szCs w:val="24"/>
              </w:rPr>
              <w:t>«4»</w:t>
            </w:r>
          </w:p>
          <w:p w:rsidR="003878C9" w:rsidRPr="00222216" w:rsidRDefault="003878C9" w:rsidP="003878C9">
            <w:pPr>
              <w:pStyle w:val="a3"/>
              <w:contextualSpacing/>
              <w:rPr>
                <w:b/>
                <w:i/>
              </w:rPr>
            </w:pPr>
            <w:r w:rsidRPr="00222216">
              <w:rPr>
                <w:b/>
                <w:i/>
                <w:sz w:val="24"/>
                <w:szCs w:val="24"/>
              </w:rPr>
              <w:t>чел %</w:t>
            </w:r>
          </w:p>
        </w:tc>
        <w:tc>
          <w:tcPr>
            <w:tcW w:w="1134" w:type="dxa"/>
            <w:tcBorders>
              <w:top w:val="single" w:sz="4" w:space="0" w:color="000000"/>
              <w:left w:val="single" w:sz="4" w:space="0" w:color="000000"/>
              <w:bottom w:val="single" w:sz="4" w:space="0" w:color="000000"/>
            </w:tcBorders>
          </w:tcPr>
          <w:p w:rsidR="003878C9" w:rsidRPr="00222216" w:rsidRDefault="003878C9" w:rsidP="003878C9">
            <w:pPr>
              <w:pStyle w:val="a3"/>
              <w:contextualSpacing/>
              <w:rPr>
                <w:b/>
                <w:i/>
              </w:rPr>
            </w:pPr>
            <w:r w:rsidRPr="00222216">
              <w:rPr>
                <w:b/>
                <w:i/>
                <w:sz w:val="24"/>
                <w:szCs w:val="24"/>
              </w:rPr>
              <w:t>«5»</w:t>
            </w:r>
          </w:p>
          <w:p w:rsidR="003878C9" w:rsidRPr="00222216" w:rsidRDefault="003878C9" w:rsidP="003878C9">
            <w:pPr>
              <w:pStyle w:val="a3"/>
              <w:contextualSpacing/>
              <w:rPr>
                <w:b/>
                <w:i/>
              </w:rPr>
            </w:pPr>
            <w:r w:rsidRPr="00222216">
              <w:rPr>
                <w:b/>
                <w:i/>
                <w:sz w:val="24"/>
                <w:szCs w:val="24"/>
              </w:rPr>
              <w:t>чел %</w:t>
            </w:r>
          </w:p>
        </w:tc>
        <w:tc>
          <w:tcPr>
            <w:tcW w:w="1134" w:type="dxa"/>
            <w:tcBorders>
              <w:top w:val="single" w:sz="4" w:space="0" w:color="000000"/>
              <w:left w:val="single" w:sz="4" w:space="0" w:color="000000"/>
              <w:bottom w:val="single" w:sz="4" w:space="0" w:color="000000"/>
            </w:tcBorders>
          </w:tcPr>
          <w:p w:rsidR="003878C9" w:rsidRPr="00222216" w:rsidRDefault="003878C9" w:rsidP="003878C9">
            <w:pPr>
              <w:pStyle w:val="a3"/>
              <w:contextualSpacing/>
              <w:rPr>
                <w:b/>
                <w:i/>
                <w:sz w:val="24"/>
                <w:szCs w:val="24"/>
              </w:rPr>
            </w:pPr>
            <w:r w:rsidRPr="00222216">
              <w:rPr>
                <w:b/>
                <w:i/>
                <w:sz w:val="24"/>
                <w:szCs w:val="24"/>
              </w:rPr>
              <w:t>АУ (без 2)чел %</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3878C9" w:rsidRPr="00222216" w:rsidRDefault="003878C9" w:rsidP="003878C9">
            <w:pPr>
              <w:pStyle w:val="a3"/>
              <w:contextualSpacing/>
              <w:rPr>
                <w:b/>
                <w:i/>
              </w:rPr>
            </w:pPr>
            <w:r w:rsidRPr="00222216">
              <w:rPr>
                <w:b/>
                <w:i/>
                <w:sz w:val="24"/>
                <w:szCs w:val="24"/>
              </w:rPr>
              <w:t>КЗ (4/5)</w:t>
            </w:r>
          </w:p>
          <w:p w:rsidR="003878C9" w:rsidRPr="00222216" w:rsidRDefault="003878C9" w:rsidP="003878C9">
            <w:pPr>
              <w:pStyle w:val="a3"/>
              <w:contextualSpacing/>
              <w:rPr>
                <w:b/>
                <w:i/>
              </w:rPr>
            </w:pPr>
            <w:r w:rsidRPr="00222216">
              <w:rPr>
                <w:b/>
                <w:i/>
                <w:sz w:val="24"/>
                <w:szCs w:val="24"/>
              </w:rPr>
              <w:t>чел %</w:t>
            </w:r>
          </w:p>
        </w:tc>
      </w:tr>
      <w:tr w:rsidR="003878C9" w:rsidTr="00BC4039">
        <w:trPr>
          <w:trHeight w:val="225"/>
        </w:trPr>
        <w:tc>
          <w:tcPr>
            <w:tcW w:w="10348" w:type="dxa"/>
            <w:gridSpan w:val="8"/>
            <w:tcBorders>
              <w:top w:val="single" w:sz="4" w:space="0" w:color="000000"/>
              <w:left w:val="single" w:sz="4" w:space="0" w:color="000000"/>
              <w:bottom w:val="single" w:sz="4" w:space="0" w:color="000000"/>
              <w:right w:val="single" w:sz="4" w:space="0" w:color="auto"/>
            </w:tcBorders>
          </w:tcPr>
          <w:p w:rsidR="003878C9" w:rsidRPr="00FE2129" w:rsidRDefault="003878C9" w:rsidP="00222216">
            <w:pPr>
              <w:spacing w:after="0" w:line="240" w:lineRule="auto"/>
              <w:contextualSpacing/>
              <w:jc w:val="center"/>
              <w:rPr>
                <w:rFonts w:ascii="Times New Roman" w:hAnsi="Times New Roman"/>
                <w:b/>
                <w:sz w:val="24"/>
                <w:szCs w:val="24"/>
              </w:rPr>
            </w:pPr>
            <w:r w:rsidRPr="00FE2129">
              <w:rPr>
                <w:rFonts w:ascii="Times New Roman" w:hAnsi="Times New Roman"/>
                <w:b/>
                <w:sz w:val="24"/>
                <w:szCs w:val="24"/>
              </w:rPr>
              <w:t xml:space="preserve">Биология </w:t>
            </w:r>
          </w:p>
        </w:tc>
      </w:tr>
      <w:tr w:rsidR="003878C9" w:rsidTr="00222216">
        <w:trPr>
          <w:trHeight w:val="327"/>
        </w:trPr>
        <w:tc>
          <w:tcPr>
            <w:tcW w:w="1843" w:type="dxa"/>
            <w:tcBorders>
              <w:top w:val="single" w:sz="4" w:space="0" w:color="000000"/>
              <w:left w:val="single" w:sz="4" w:space="0" w:color="000000"/>
              <w:bottom w:val="single" w:sz="4" w:space="0" w:color="000000"/>
            </w:tcBorders>
          </w:tcPr>
          <w:p w:rsidR="003878C9" w:rsidRDefault="003878C9" w:rsidP="003878C9">
            <w:pPr>
              <w:pStyle w:val="a3"/>
              <w:contextualSpacing/>
            </w:pPr>
            <w:r>
              <w:t>СОШ № 10</w:t>
            </w:r>
          </w:p>
        </w:tc>
        <w:tc>
          <w:tcPr>
            <w:tcW w:w="1559" w:type="dxa"/>
            <w:tcBorders>
              <w:top w:val="single" w:sz="4" w:space="0" w:color="000000"/>
              <w:left w:val="single" w:sz="4" w:space="0" w:color="000000"/>
              <w:bottom w:val="single" w:sz="4" w:space="0" w:color="000000"/>
              <w:right w:val="single" w:sz="4" w:space="0" w:color="000000"/>
            </w:tcBorders>
          </w:tcPr>
          <w:p w:rsidR="003878C9" w:rsidRDefault="003878C9" w:rsidP="003878C9">
            <w:pPr>
              <w:spacing w:after="0" w:line="240" w:lineRule="auto"/>
              <w:ind w:left="15"/>
              <w:contextualSpacing/>
              <w:jc w:val="center"/>
              <w:rPr>
                <w:rFonts w:ascii="Times New Roman" w:hAnsi="Times New Roman"/>
                <w:color w:val="000000"/>
                <w:sz w:val="24"/>
              </w:rPr>
            </w:pPr>
            <w:r>
              <w:rPr>
                <w:rFonts w:ascii="Times New Roman" w:hAnsi="Times New Roman"/>
                <w:color w:val="000000"/>
                <w:sz w:val="24"/>
              </w:rPr>
              <w:t>10</w:t>
            </w:r>
          </w:p>
        </w:tc>
        <w:tc>
          <w:tcPr>
            <w:tcW w:w="1134" w:type="dxa"/>
            <w:tcBorders>
              <w:top w:val="single" w:sz="4" w:space="0" w:color="000000"/>
              <w:left w:val="single" w:sz="4" w:space="0" w:color="000000"/>
              <w:bottom w:val="single" w:sz="4" w:space="0" w:color="000000"/>
            </w:tcBorders>
            <w:shd w:val="clear" w:color="auto" w:fill="auto"/>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0</w:t>
            </w:r>
          </w:p>
        </w:tc>
        <w:tc>
          <w:tcPr>
            <w:tcW w:w="1134" w:type="dxa"/>
            <w:tcBorders>
              <w:top w:val="single" w:sz="4" w:space="0" w:color="000000"/>
              <w:left w:val="single" w:sz="4" w:space="0" w:color="000000"/>
              <w:bottom w:val="single" w:sz="4" w:space="0" w:color="000000"/>
            </w:tcBorders>
            <w:shd w:val="clear" w:color="auto" w:fill="E5B8B7"/>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80%</w:t>
            </w:r>
          </w:p>
        </w:tc>
        <w:tc>
          <w:tcPr>
            <w:tcW w:w="1134" w:type="dxa"/>
            <w:tcBorders>
              <w:top w:val="single" w:sz="4" w:space="0" w:color="000000"/>
              <w:left w:val="single" w:sz="4" w:space="0" w:color="000000"/>
              <w:bottom w:val="single" w:sz="4" w:space="0" w:color="000000"/>
            </w:tcBorders>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20%</w:t>
            </w:r>
          </w:p>
        </w:tc>
        <w:tc>
          <w:tcPr>
            <w:tcW w:w="1134" w:type="dxa"/>
            <w:tcBorders>
              <w:top w:val="single" w:sz="4" w:space="0" w:color="000000"/>
              <w:left w:val="single" w:sz="4" w:space="0" w:color="000000"/>
              <w:bottom w:val="single" w:sz="4" w:space="0" w:color="000000"/>
            </w:tcBorders>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0</w:t>
            </w:r>
          </w:p>
        </w:tc>
        <w:tc>
          <w:tcPr>
            <w:tcW w:w="1134" w:type="dxa"/>
            <w:tcBorders>
              <w:top w:val="single" w:sz="4" w:space="0" w:color="000000"/>
              <w:left w:val="single" w:sz="4" w:space="0" w:color="000000"/>
              <w:bottom w:val="single" w:sz="4" w:space="0" w:color="000000"/>
            </w:tcBorders>
          </w:tcPr>
          <w:p w:rsidR="003878C9" w:rsidRDefault="003878C9" w:rsidP="003878C9">
            <w:pPr>
              <w:spacing w:after="0" w:line="240" w:lineRule="auto"/>
              <w:contextualSpacing/>
              <w:jc w:val="center"/>
              <w:rPr>
                <w:rFonts w:ascii="Times New Roman" w:hAnsi="Times New Roman"/>
                <w:sz w:val="24"/>
              </w:rPr>
            </w:pPr>
            <w:r>
              <w:rPr>
                <w:rFonts w:ascii="Times New Roman" w:hAnsi="Times New Roman"/>
                <w:sz w:val="24"/>
              </w:rPr>
              <w:t>100%</w:t>
            </w:r>
          </w:p>
        </w:tc>
        <w:tc>
          <w:tcPr>
            <w:tcW w:w="1276" w:type="dxa"/>
            <w:tcBorders>
              <w:top w:val="single" w:sz="4" w:space="0" w:color="000000"/>
              <w:left w:val="single" w:sz="4" w:space="0" w:color="000000"/>
              <w:bottom w:val="single" w:sz="4" w:space="0" w:color="000000"/>
              <w:right w:val="single" w:sz="4" w:space="0" w:color="auto"/>
            </w:tcBorders>
            <w:shd w:val="clear" w:color="auto" w:fill="E5B8B7"/>
          </w:tcPr>
          <w:p w:rsidR="003878C9" w:rsidRPr="00940FD6" w:rsidRDefault="003878C9" w:rsidP="003878C9">
            <w:pPr>
              <w:spacing w:after="0" w:line="240" w:lineRule="auto"/>
              <w:contextualSpacing/>
              <w:jc w:val="center"/>
              <w:rPr>
                <w:rFonts w:ascii="Times New Roman" w:hAnsi="Times New Roman"/>
                <w:sz w:val="24"/>
              </w:rPr>
            </w:pPr>
            <w:r>
              <w:rPr>
                <w:rFonts w:ascii="Times New Roman" w:hAnsi="Times New Roman"/>
                <w:sz w:val="24"/>
              </w:rPr>
              <w:t>20%</w:t>
            </w:r>
          </w:p>
        </w:tc>
      </w:tr>
      <w:tr w:rsidR="003878C9" w:rsidTr="00222216">
        <w:trPr>
          <w:trHeight w:val="261"/>
        </w:trPr>
        <w:tc>
          <w:tcPr>
            <w:tcW w:w="1843" w:type="dxa"/>
            <w:tcBorders>
              <w:top w:val="single" w:sz="4" w:space="0" w:color="000000"/>
              <w:left w:val="single" w:sz="4" w:space="0" w:color="000000"/>
              <w:bottom w:val="single" w:sz="4" w:space="0" w:color="000000"/>
            </w:tcBorders>
          </w:tcPr>
          <w:p w:rsidR="003878C9" w:rsidRDefault="003878C9" w:rsidP="003878C9">
            <w:pPr>
              <w:pStyle w:val="a3"/>
              <w:contextualSpacing/>
            </w:pPr>
            <w:r>
              <w:t>СОШ№ 12</w:t>
            </w:r>
          </w:p>
        </w:tc>
        <w:tc>
          <w:tcPr>
            <w:tcW w:w="1559" w:type="dxa"/>
            <w:tcBorders>
              <w:top w:val="single" w:sz="4" w:space="0" w:color="000000"/>
              <w:left w:val="single" w:sz="4" w:space="0" w:color="000000"/>
              <w:bottom w:val="single" w:sz="4" w:space="0" w:color="000000"/>
              <w:right w:val="single" w:sz="4" w:space="0" w:color="000000"/>
            </w:tcBorders>
          </w:tcPr>
          <w:p w:rsidR="003878C9" w:rsidRDefault="003878C9" w:rsidP="003878C9">
            <w:pPr>
              <w:spacing w:after="0" w:line="240" w:lineRule="auto"/>
              <w:ind w:left="15"/>
              <w:contextualSpacing/>
              <w:jc w:val="center"/>
              <w:rPr>
                <w:rFonts w:ascii="Times New Roman" w:hAnsi="Times New Roman"/>
                <w:color w:val="000000"/>
                <w:sz w:val="24"/>
              </w:rPr>
            </w:pPr>
            <w:r>
              <w:rPr>
                <w:rFonts w:ascii="Times New Roman" w:hAnsi="Times New Roman"/>
                <w:color w:val="000000"/>
                <w:sz w:val="24"/>
              </w:rPr>
              <w:t>13</w:t>
            </w:r>
          </w:p>
        </w:tc>
        <w:tc>
          <w:tcPr>
            <w:tcW w:w="1134" w:type="dxa"/>
            <w:tcBorders>
              <w:top w:val="single" w:sz="4" w:space="0" w:color="000000"/>
              <w:left w:val="single" w:sz="4" w:space="0" w:color="000000"/>
              <w:bottom w:val="single" w:sz="4" w:space="0" w:color="000000"/>
            </w:tcBorders>
            <w:shd w:val="clear" w:color="auto" w:fill="auto"/>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0</w:t>
            </w:r>
          </w:p>
        </w:tc>
        <w:tc>
          <w:tcPr>
            <w:tcW w:w="1134" w:type="dxa"/>
            <w:tcBorders>
              <w:top w:val="single" w:sz="4" w:space="0" w:color="000000"/>
              <w:left w:val="single" w:sz="4" w:space="0" w:color="000000"/>
              <w:bottom w:val="single" w:sz="4" w:space="0" w:color="000000"/>
            </w:tcBorders>
            <w:shd w:val="clear" w:color="auto" w:fill="E5B8B7"/>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77%</w:t>
            </w:r>
          </w:p>
        </w:tc>
        <w:tc>
          <w:tcPr>
            <w:tcW w:w="1134" w:type="dxa"/>
            <w:tcBorders>
              <w:top w:val="single" w:sz="4" w:space="0" w:color="000000"/>
              <w:left w:val="single" w:sz="4" w:space="0" w:color="000000"/>
              <w:bottom w:val="single" w:sz="4" w:space="0" w:color="000000"/>
            </w:tcBorders>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7,7%</w:t>
            </w:r>
          </w:p>
        </w:tc>
        <w:tc>
          <w:tcPr>
            <w:tcW w:w="1134" w:type="dxa"/>
            <w:tcBorders>
              <w:top w:val="single" w:sz="4" w:space="0" w:color="000000"/>
              <w:left w:val="single" w:sz="4" w:space="0" w:color="000000"/>
              <w:bottom w:val="single" w:sz="4" w:space="0" w:color="000000"/>
            </w:tcBorders>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15,4%</w:t>
            </w:r>
          </w:p>
        </w:tc>
        <w:tc>
          <w:tcPr>
            <w:tcW w:w="1134" w:type="dxa"/>
            <w:tcBorders>
              <w:top w:val="single" w:sz="4" w:space="0" w:color="000000"/>
              <w:left w:val="single" w:sz="4" w:space="0" w:color="000000"/>
              <w:bottom w:val="single" w:sz="4" w:space="0" w:color="000000"/>
            </w:tcBorders>
          </w:tcPr>
          <w:p w:rsidR="003878C9" w:rsidRDefault="003878C9" w:rsidP="003878C9">
            <w:pPr>
              <w:spacing w:after="0" w:line="240" w:lineRule="auto"/>
              <w:contextualSpacing/>
              <w:jc w:val="center"/>
              <w:rPr>
                <w:rFonts w:ascii="Times New Roman" w:hAnsi="Times New Roman"/>
                <w:sz w:val="24"/>
              </w:rPr>
            </w:pPr>
            <w:r>
              <w:rPr>
                <w:rFonts w:ascii="Times New Roman" w:hAnsi="Times New Roman"/>
                <w:sz w:val="24"/>
              </w:rPr>
              <w:t>100%</w:t>
            </w:r>
          </w:p>
        </w:tc>
        <w:tc>
          <w:tcPr>
            <w:tcW w:w="1276" w:type="dxa"/>
            <w:tcBorders>
              <w:top w:val="single" w:sz="4" w:space="0" w:color="000000"/>
              <w:left w:val="single" w:sz="4" w:space="0" w:color="000000"/>
              <w:bottom w:val="single" w:sz="4" w:space="0" w:color="000000"/>
              <w:right w:val="single" w:sz="4" w:space="0" w:color="auto"/>
            </w:tcBorders>
            <w:shd w:val="clear" w:color="auto" w:fill="E5B8B7"/>
          </w:tcPr>
          <w:p w:rsidR="003878C9" w:rsidRPr="00940FD6" w:rsidRDefault="003878C9" w:rsidP="003878C9">
            <w:pPr>
              <w:spacing w:after="0" w:line="240" w:lineRule="auto"/>
              <w:contextualSpacing/>
              <w:jc w:val="center"/>
              <w:rPr>
                <w:rFonts w:ascii="Times New Roman" w:hAnsi="Times New Roman"/>
                <w:sz w:val="24"/>
              </w:rPr>
            </w:pPr>
            <w:r>
              <w:rPr>
                <w:rFonts w:ascii="Times New Roman" w:hAnsi="Times New Roman"/>
                <w:sz w:val="24"/>
              </w:rPr>
              <w:t>24%</w:t>
            </w:r>
          </w:p>
        </w:tc>
      </w:tr>
      <w:tr w:rsidR="003878C9" w:rsidTr="00222216">
        <w:trPr>
          <w:trHeight w:val="364"/>
        </w:trPr>
        <w:tc>
          <w:tcPr>
            <w:tcW w:w="1843" w:type="dxa"/>
            <w:tcBorders>
              <w:top w:val="single" w:sz="4" w:space="0" w:color="000000"/>
              <w:left w:val="single" w:sz="4" w:space="0" w:color="000000"/>
              <w:bottom w:val="single" w:sz="4" w:space="0" w:color="000000"/>
            </w:tcBorders>
            <w:shd w:val="clear" w:color="auto" w:fill="C2D69B"/>
          </w:tcPr>
          <w:p w:rsidR="003878C9" w:rsidRDefault="003878C9" w:rsidP="003878C9">
            <w:pPr>
              <w:pStyle w:val="a3"/>
              <w:contextualSpacing/>
            </w:pPr>
            <w:r>
              <w:t>СОШ № 17</w:t>
            </w:r>
          </w:p>
        </w:tc>
        <w:tc>
          <w:tcPr>
            <w:tcW w:w="1559" w:type="dxa"/>
            <w:tcBorders>
              <w:top w:val="single" w:sz="4" w:space="0" w:color="000000"/>
              <w:left w:val="single" w:sz="4" w:space="0" w:color="000000"/>
              <w:bottom w:val="single" w:sz="4" w:space="0" w:color="000000"/>
              <w:right w:val="single" w:sz="4" w:space="0" w:color="000000"/>
            </w:tcBorders>
            <w:shd w:val="clear" w:color="auto" w:fill="C2D69B"/>
          </w:tcPr>
          <w:p w:rsidR="003878C9" w:rsidRDefault="003878C9" w:rsidP="003878C9">
            <w:pPr>
              <w:spacing w:after="0" w:line="240" w:lineRule="auto"/>
              <w:ind w:left="15"/>
              <w:contextualSpacing/>
              <w:jc w:val="center"/>
              <w:rPr>
                <w:rFonts w:ascii="Times New Roman" w:hAnsi="Times New Roman"/>
                <w:color w:val="000000"/>
                <w:sz w:val="24"/>
              </w:rPr>
            </w:pPr>
            <w:r>
              <w:rPr>
                <w:rFonts w:ascii="Times New Roman" w:hAnsi="Times New Roman"/>
                <w:color w:val="000000"/>
                <w:sz w:val="24"/>
              </w:rPr>
              <w:t>10</w:t>
            </w:r>
          </w:p>
        </w:tc>
        <w:tc>
          <w:tcPr>
            <w:tcW w:w="1134" w:type="dxa"/>
            <w:tcBorders>
              <w:top w:val="single" w:sz="4" w:space="0" w:color="000000"/>
              <w:left w:val="single" w:sz="4" w:space="0" w:color="000000"/>
              <w:bottom w:val="single" w:sz="4" w:space="0" w:color="000000"/>
            </w:tcBorders>
            <w:shd w:val="clear" w:color="auto" w:fill="C2D69B"/>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0</w:t>
            </w:r>
          </w:p>
        </w:tc>
        <w:tc>
          <w:tcPr>
            <w:tcW w:w="1134" w:type="dxa"/>
            <w:tcBorders>
              <w:top w:val="single" w:sz="4" w:space="0" w:color="000000"/>
              <w:left w:val="single" w:sz="4" w:space="0" w:color="000000"/>
              <w:bottom w:val="single" w:sz="4" w:space="0" w:color="000000"/>
            </w:tcBorders>
            <w:shd w:val="clear" w:color="auto" w:fill="C2D69B"/>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21%</w:t>
            </w:r>
          </w:p>
        </w:tc>
        <w:tc>
          <w:tcPr>
            <w:tcW w:w="1134" w:type="dxa"/>
            <w:tcBorders>
              <w:top w:val="single" w:sz="4" w:space="0" w:color="000000"/>
              <w:left w:val="single" w:sz="4" w:space="0" w:color="000000"/>
              <w:bottom w:val="single" w:sz="4" w:space="0" w:color="000000"/>
            </w:tcBorders>
            <w:shd w:val="clear" w:color="auto" w:fill="C2D69B"/>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63,2%</w:t>
            </w:r>
          </w:p>
        </w:tc>
        <w:tc>
          <w:tcPr>
            <w:tcW w:w="1134" w:type="dxa"/>
            <w:tcBorders>
              <w:top w:val="single" w:sz="4" w:space="0" w:color="000000"/>
              <w:left w:val="single" w:sz="4" w:space="0" w:color="000000"/>
              <w:bottom w:val="single" w:sz="4" w:space="0" w:color="000000"/>
            </w:tcBorders>
            <w:shd w:val="clear" w:color="auto" w:fill="C2D69B"/>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15,8%</w:t>
            </w:r>
          </w:p>
        </w:tc>
        <w:tc>
          <w:tcPr>
            <w:tcW w:w="1134" w:type="dxa"/>
            <w:tcBorders>
              <w:top w:val="single" w:sz="4" w:space="0" w:color="000000"/>
              <w:left w:val="single" w:sz="4" w:space="0" w:color="000000"/>
              <w:bottom w:val="single" w:sz="4" w:space="0" w:color="000000"/>
            </w:tcBorders>
            <w:shd w:val="clear" w:color="auto" w:fill="C2D69B"/>
          </w:tcPr>
          <w:p w:rsidR="003878C9" w:rsidRDefault="003878C9" w:rsidP="003878C9">
            <w:pPr>
              <w:spacing w:after="0" w:line="240" w:lineRule="auto"/>
              <w:contextualSpacing/>
              <w:jc w:val="center"/>
              <w:rPr>
                <w:rFonts w:ascii="Times New Roman" w:hAnsi="Times New Roman"/>
                <w:sz w:val="24"/>
              </w:rPr>
            </w:pPr>
            <w:r>
              <w:rPr>
                <w:rFonts w:ascii="Times New Roman" w:hAnsi="Times New Roman"/>
                <w:sz w:val="24"/>
              </w:rPr>
              <w:t>100%</w:t>
            </w:r>
          </w:p>
        </w:tc>
        <w:tc>
          <w:tcPr>
            <w:tcW w:w="1276" w:type="dxa"/>
            <w:tcBorders>
              <w:top w:val="single" w:sz="4" w:space="0" w:color="000000"/>
              <w:left w:val="single" w:sz="4" w:space="0" w:color="000000"/>
              <w:bottom w:val="single" w:sz="4" w:space="0" w:color="000000"/>
              <w:right w:val="single" w:sz="4" w:space="0" w:color="auto"/>
            </w:tcBorders>
            <w:shd w:val="clear" w:color="auto" w:fill="C2D69B"/>
          </w:tcPr>
          <w:p w:rsidR="003878C9" w:rsidRPr="00940FD6" w:rsidRDefault="003878C9" w:rsidP="003878C9">
            <w:pPr>
              <w:spacing w:after="0" w:line="240" w:lineRule="auto"/>
              <w:contextualSpacing/>
              <w:jc w:val="center"/>
              <w:rPr>
                <w:rFonts w:ascii="Times New Roman" w:hAnsi="Times New Roman"/>
                <w:sz w:val="24"/>
              </w:rPr>
            </w:pPr>
            <w:r>
              <w:rPr>
                <w:rFonts w:ascii="Times New Roman" w:hAnsi="Times New Roman"/>
                <w:sz w:val="24"/>
              </w:rPr>
              <w:t>79%</w:t>
            </w:r>
          </w:p>
        </w:tc>
      </w:tr>
      <w:tr w:rsidR="003878C9" w:rsidTr="00222216">
        <w:trPr>
          <w:trHeight w:val="554"/>
        </w:trPr>
        <w:tc>
          <w:tcPr>
            <w:tcW w:w="1843" w:type="dxa"/>
            <w:tcBorders>
              <w:top w:val="single" w:sz="4" w:space="0" w:color="000000"/>
              <w:left w:val="single" w:sz="4" w:space="0" w:color="000000"/>
              <w:bottom w:val="single" w:sz="4" w:space="0" w:color="000000"/>
            </w:tcBorders>
          </w:tcPr>
          <w:p w:rsidR="003878C9" w:rsidRPr="004C7B19" w:rsidRDefault="003878C9" w:rsidP="003878C9">
            <w:pPr>
              <w:pStyle w:val="a3"/>
              <w:contextualSpacing/>
              <w:rPr>
                <w:b/>
                <w:sz w:val="24"/>
                <w:szCs w:val="24"/>
              </w:rPr>
            </w:pPr>
            <w:r w:rsidRPr="004C7B19">
              <w:rPr>
                <w:b/>
                <w:sz w:val="24"/>
                <w:szCs w:val="24"/>
              </w:rPr>
              <w:t>Ивановская область</w:t>
            </w:r>
          </w:p>
        </w:tc>
        <w:tc>
          <w:tcPr>
            <w:tcW w:w="1559" w:type="dxa"/>
            <w:tcBorders>
              <w:top w:val="single" w:sz="4" w:space="0" w:color="000000"/>
              <w:left w:val="single" w:sz="4" w:space="0" w:color="000000"/>
              <w:bottom w:val="single" w:sz="4" w:space="0" w:color="000000"/>
              <w:right w:val="single" w:sz="4" w:space="0" w:color="000000"/>
            </w:tcBorders>
          </w:tcPr>
          <w:p w:rsidR="003878C9" w:rsidRPr="004C7B19" w:rsidRDefault="003878C9" w:rsidP="003878C9">
            <w:pPr>
              <w:spacing w:after="0" w:line="240" w:lineRule="auto"/>
              <w:ind w:left="15"/>
              <w:contextualSpacing/>
              <w:jc w:val="center"/>
              <w:rPr>
                <w:rFonts w:ascii="Times New Roman" w:hAnsi="Times New Roman"/>
                <w:b/>
                <w:color w:val="000000"/>
                <w:sz w:val="24"/>
                <w:szCs w:val="24"/>
              </w:rPr>
            </w:pPr>
            <w:r w:rsidRPr="004C7B19">
              <w:rPr>
                <w:rFonts w:ascii="Times New Roman" w:hAnsi="Times New Roman"/>
                <w:b/>
                <w:color w:val="000000"/>
                <w:sz w:val="24"/>
                <w:szCs w:val="24"/>
              </w:rPr>
              <w:t>396</w:t>
            </w:r>
          </w:p>
        </w:tc>
        <w:tc>
          <w:tcPr>
            <w:tcW w:w="1134" w:type="dxa"/>
            <w:tcBorders>
              <w:top w:val="single" w:sz="4" w:space="0" w:color="000000"/>
              <w:left w:val="single" w:sz="4" w:space="0" w:color="000000"/>
              <w:bottom w:val="single" w:sz="4" w:space="0" w:color="000000"/>
            </w:tcBorders>
            <w:shd w:val="clear" w:color="auto" w:fill="auto"/>
          </w:tcPr>
          <w:p w:rsidR="003878C9" w:rsidRPr="004C7B19" w:rsidRDefault="003878C9" w:rsidP="003878C9">
            <w:pPr>
              <w:spacing w:after="0" w:line="240" w:lineRule="auto"/>
              <w:ind w:left="15"/>
              <w:contextualSpacing/>
              <w:jc w:val="center"/>
              <w:rPr>
                <w:rFonts w:ascii="Times New Roman" w:hAnsi="Times New Roman"/>
                <w:b/>
                <w:sz w:val="24"/>
                <w:szCs w:val="24"/>
              </w:rPr>
            </w:pPr>
            <w:r w:rsidRPr="004C7B19">
              <w:rPr>
                <w:rFonts w:ascii="Times New Roman" w:hAnsi="Times New Roman"/>
                <w:b/>
                <w:sz w:val="24"/>
                <w:szCs w:val="24"/>
              </w:rPr>
              <w:t>0,25%</w:t>
            </w:r>
          </w:p>
        </w:tc>
        <w:tc>
          <w:tcPr>
            <w:tcW w:w="1134" w:type="dxa"/>
            <w:tcBorders>
              <w:top w:val="single" w:sz="4" w:space="0" w:color="000000"/>
              <w:left w:val="single" w:sz="4" w:space="0" w:color="000000"/>
              <w:bottom w:val="single" w:sz="4" w:space="0" w:color="000000"/>
            </w:tcBorders>
          </w:tcPr>
          <w:p w:rsidR="003878C9" w:rsidRPr="004C7B19" w:rsidRDefault="003878C9" w:rsidP="003878C9">
            <w:pPr>
              <w:spacing w:after="0" w:line="240" w:lineRule="auto"/>
              <w:ind w:left="15"/>
              <w:contextualSpacing/>
              <w:jc w:val="center"/>
              <w:rPr>
                <w:rFonts w:ascii="Times New Roman" w:hAnsi="Times New Roman"/>
                <w:b/>
                <w:sz w:val="24"/>
                <w:szCs w:val="24"/>
              </w:rPr>
            </w:pPr>
            <w:r w:rsidRPr="004C7B19">
              <w:rPr>
                <w:rFonts w:ascii="Times New Roman" w:hAnsi="Times New Roman"/>
                <w:b/>
                <w:sz w:val="24"/>
                <w:szCs w:val="24"/>
              </w:rPr>
              <w:t>21,21%</w:t>
            </w:r>
          </w:p>
        </w:tc>
        <w:tc>
          <w:tcPr>
            <w:tcW w:w="1134" w:type="dxa"/>
            <w:tcBorders>
              <w:top w:val="single" w:sz="4" w:space="0" w:color="000000"/>
              <w:left w:val="single" w:sz="4" w:space="0" w:color="000000"/>
              <w:bottom w:val="single" w:sz="4" w:space="0" w:color="000000"/>
            </w:tcBorders>
          </w:tcPr>
          <w:p w:rsidR="003878C9" w:rsidRPr="004C7B19" w:rsidRDefault="003878C9" w:rsidP="003878C9">
            <w:pPr>
              <w:spacing w:after="0" w:line="240" w:lineRule="auto"/>
              <w:ind w:left="15"/>
              <w:contextualSpacing/>
              <w:jc w:val="center"/>
              <w:rPr>
                <w:rFonts w:ascii="Times New Roman" w:hAnsi="Times New Roman"/>
                <w:b/>
                <w:sz w:val="24"/>
                <w:szCs w:val="24"/>
              </w:rPr>
            </w:pPr>
            <w:r w:rsidRPr="004C7B19">
              <w:rPr>
                <w:rFonts w:ascii="Times New Roman" w:hAnsi="Times New Roman"/>
                <w:b/>
                <w:sz w:val="24"/>
                <w:szCs w:val="24"/>
              </w:rPr>
              <w:t>51,52%</w:t>
            </w:r>
          </w:p>
        </w:tc>
        <w:tc>
          <w:tcPr>
            <w:tcW w:w="1134" w:type="dxa"/>
            <w:tcBorders>
              <w:top w:val="single" w:sz="4" w:space="0" w:color="000000"/>
              <w:left w:val="single" w:sz="4" w:space="0" w:color="000000"/>
              <w:bottom w:val="single" w:sz="4" w:space="0" w:color="000000"/>
            </w:tcBorders>
          </w:tcPr>
          <w:p w:rsidR="003878C9" w:rsidRPr="004C7B19" w:rsidRDefault="003878C9" w:rsidP="003878C9">
            <w:pPr>
              <w:spacing w:after="0" w:line="240" w:lineRule="auto"/>
              <w:ind w:left="15"/>
              <w:contextualSpacing/>
              <w:jc w:val="center"/>
              <w:rPr>
                <w:rFonts w:ascii="Times New Roman" w:hAnsi="Times New Roman"/>
                <w:b/>
                <w:sz w:val="24"/>
                <w:szCs w:val="24"/>
              </w:rPr>
            </w:pPr>
            <w:r w:rsidRPr="004C7B19">
              <w:rPr>
                <w:rFonts w:ascii="Times New Roman" w:hAnsi="Times New Roman"/>
                <w:b/>
                <w:sz w:val="24"/>
                <w:szCs w:val="24"/>
              </w:rPr>
              <w:t>27,02%</w:t>
            </w:r>
          </w:p>
        </w:tc>
        <w:tc>
          <w:tcPr>
            <w:tcW w:w="1134" w:type="dxa"/>
            <w:tcBorders>
              <w:top w:val="single" w:sz="4" w:space="0" w:color="000000"/>
              <w:left w:val="single" w:sz="4" w:space="0" w:color="000000"/>
              <w:bottom w:val="single" w:sz="4" w:space="0" w:color="000000"/>
            </w:tcBorders>
          </w:tcPr>
          <w:p w:rsidR="003878C9" w:rsidRPr="004C7B19" w:rsidRDefault="003878C9" w:rsidP="003878C9">
            <w:pPr>
              <w:spacing w:after="0" w:line="240" w:lineRule="auto"/>
              <w:contextualSpacing/>
              <w:jc w:val="center"/>
              <w:rPr>
                <w:rFonts w:ascii="Times New Roman" w:hAnsi="Times New Roman"/>
                <w:b/>
                <w:sz w:val="24"/>
                <w:szCs w:val="24"/>
              </w:rPr>
            </w:pPr>
            <w:r w:rsidRPr="004C7B19">
              <w:rPr>
                <w:rFonts w:ascii="Times New Roman" w:hAnsi="Times New Roman"/>
                <w:b/>
                <w:sz w:val="24"/>
                <w:szCs w:val="24"/>
              </w:rPr>
              <w:t>99,75%</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3878C9" w:rsidRPr="004C7B19" w:rsidRDefault="003878C9" w:rsidP="003878C9">
            <w:pPr>
              <w:spacing w:after="0" w:line="240" w:lineRule="auto"/>
              <w:contextualSpacing/>
              <w:jc w:val="center"/>
              <w:rPr>
                <w:rFonts w:ascii="Times New Roman" w:hAnsi="Times New Roman"/>
                <w:b/>
                <w:sz w:val="24"/>
                <w:szCs w:val="24"/>
              </w:rPr>
            </w:pPr>
            <w:r w:rsidRPr="004C7B19">
              <w:rPr>
                <w:rFonts w:ascii="Times New Roman" w:hAnsi="Times New Roman"/>
                <w:b/>
                <w:sz w:val="24"/>
                <w:szCs w:val="24"/>
              </w:rPr>
              <w:t>79%</w:t>
            </w:r>
          </w:p>
        </w:tc>
      </w:tr>
      <w:tr w:rsidR="003878C9" w:rsidTr="00222216">
        <w:trPr>
          <w:trHeight w:val="421"/>
        </w:trPr>
        <w:tc>
          <w:tcPr>
            <w:tcW w:w="1843" w:type="dxa"/>
            <w:tcBorders>
              <w:top w:val="single" w:sz="4" w:space="0" w:color="000000"/>
              <w:left w:val="single" w:sz="4" w:space="0" w:color="000000"/>
              <w:bottom w:val="single" w:sz="4" w:space="0" w:color="000000"/>
            </w:tcBorders>
          </w:tcPr>
          <w:p w:rsidR="003878C9" w:rsidRPr="004C7B19" w:rsidRDefault="003878C9" w:rsidP="003878C9">
            <w:pPr>
              <w:pStyle w:val="a3"/>
              <w:contextualSpacing/>
              <w:rPr>
                <w:b/>
                <w:sz w:val="24"/>
                <w:szCs w:val="24"/>
              </w:rPr>
            </w:pPr>
            <w:r w:rsidRPr="004C7B19">
              <w:rPr>
                <w:b/>
                <w:sz w:val="24"/>
                <w:szCs w:val="24"/>
              </w:rPr>
              <w:t>Выборка по РФ</w:t>
            </w:r>
          </w:p>
        </w:tc>
        <w:tc>
          <w:tcPr>
            <w:tcW w:w="1559" w:type="dxa"/>
            <w:tcBorders>
              <w:top w:val="single" w:sz="4" w:space="0" w:color="000000"/>
              <w:left w:val="single" w:sz="4" w:space="0" w:color="000000"/>
              <w:bottom w:val="single" w:sz="4" w:space="0" w:color="000000"/>
              <w:right w:val="single" w:sz="4" w:space="0" w:color="000000"/>
            </w:tcBorders>
          </w:tcPr>
          <w:p w:rsidR="003878C9" w:rsidRPr="004C7B19" w:rsidRDefault="003878C9" w:rsidP="003878C9">
            <w:pPr>
              <w:spacing w:after="0" w:line="240" w:lineRule="auto"/>
              <w:ind w:left="15"/>
              <w:contextualSpacing/>
              <w:jc w:val="center"/>
              <w:rPr>
                <w:rFonts w:ascii="Times New Roman" w:hAnsi="Times New Roman"/>
                <w:b/>
                <w:color w:val="000000"/>
                <w:sz w:val="24"/>
                <w:szCs w:val="24"/>
              </w:rPr>
            </w:pPr>
            <w:r w:rsidRPr="004C7B19">
              <w:rPr>
                <w:rFonts w:ascii="Times New Roman" w:hAnsi="Times New Roman"/>
                <w:b/>
                <w:color w:val="000000"/>
                <w:sz w:val="24"/>
                <w:szCs w:val="24"/>
              </w:rPr>
              <w:t>165219</w:t>
            </w:r>
          </w:p>
        </w:tc>
        <w:tc>
          <w:tcPr>
            <w:tcW w:w="1134" w:type="dxa"/>
            <w:tcBorders>
              <w:top w:val="single" w:sz="4" w:space="0" w:color="000000"/>
              <w:left w:val="single" w:sz="4" w:space="0" w:color="000000"/>
              <w:bottom w:val="single" w:sz="4" w:space="0" w:color="000000"/>
            </w:tcBorders>
            <w:shd w:val="clear" w:color="auto" w:fill="auto"/>
          </w:tcPr>
          <w:p w:rsidR="003878C9" w:rsidRPr="004C7B19" w:rsidRDefault="003878C9" w:rsidP="003878C9">
            <w:pPr>
              <w:spacing w:after="0" w:line="240" w:lineRule="auto"/>
              <w:ind w:left="15"/>
              <w:contextualSpacing/>
              <w:jc w:val="center"/>
              <w:rPr>
                <w:rFonts w:ascii="Times New Roman" w:hAnsi="Times New Roman"/>
                <w:b/>
                <w:sz w:val="24"/>
                <w:szCs w:val="24"/>
              </w:rPr>
            </w:pPr>
            <w:r w:rsidRPr="004C7B19">
              <w:rPr>
                <w:rFonts w:ascii="Times New Roman" w:hAnsi="Times New Roman"/>
                <w:b/>
                <w:sz w:val="24"/>
                <w:szCs w:val="24"/>
              </w:rPr>
              <w:t>3,2%</w:t>
            </w:r>
          </w:p>
        </w:tc>
        <w:tc>
          <w:tcPr>
            <w:tcW w:w="1134" w:type="dxa"/>
            <w:tcBorders>
              <w:top w:val="single" w:sz="4" w:space="0" w:color="000000"/>
              <w:left w:val="single" w:sz="4" w:space="0" w:color="000000"/>
              <w:bottom w:val="single" w:sz="4" w:space="0" w:color="000000"/>
            </w:tcBorders>
          </w:tcPr>
          <w:p w:rsidR="003878C9" w:rsidRPr="004C7B19" w:rsidRDefault="003878C9" w:rsidP="003878C9">
            <w:pPr>
              <w:spacing w:after="0" w:line="240" w:lineRule="auto"/>
              <w:ind w:left="15"/>
              <w:contextualSpacing/>
              <w:jc w:val="center"/>
              <w:rPr>
                <w:rFonts w:ascii="Times New Roman" w:hAnsi="Times New Roman"/>
                <w:b/>
                <w:sz w:val="24"/>
                <w:szCs w:val="24"/>
              </w:rPr>
            </w:pPr>
            <w:r w:rsidRPr="004C7B19">
              <w:rPr>
                <w:rFonts w:ascii="Times New Roman" w:hAnsi="Times New Roman"/>
                <w:b/>
                <w:sz w:val="24"/>
                <w:szCs w:val="24"/>
              </w:rPr>
              <w:t>25,8%</w:t>
            </w:r>
          </w:p>
        </w:tc>
        <w:tc>
          <w:tcPr>
            <w:tcW w:w="1134" w:type="dxa"/>
            <w:tcBorders>
              <w:top w:val="single" w:sz="4" w:space="0" w:color="000000"/>
              <w:left w:val="single" w:sz="4" w:space="0" w:color="000000"/>
              <w:bottom w:val="single" w:sz="4" w:space="0" w:color="000000"/>
            </w:tcBorders>
          </w:tcPr>
          <w:p w:rsidR="003878C9" w:rsidRPr="004C7B19" w:rsidRDefault="003878C9" w:rsidP="003878C9">
            <w:pPr>
              <w:spacing w:after="0" w:line="240" w:lineRule="auto"/>
              <w:ind w:left="15"/>
              <w:contextualSpacing/>
              <w:jc w:val="center"/>
              <w:rPr>
                <w:rFonts w:ascii="Times New Roman" w:hAnsi="Times New Roman"/>
                <w:b/>
                <w:sz w:val="24"/>
                <w:szCs w:val="24"/>
              </w:rPr>
            </w:pPr>
            <w:r w:rsidRPr="004C7B19">
              <w:rPr>
                <w:rFonts w:ascii="Times New Roman" w:hAnsi="Times New Roman"/>
                <w:b/>
                <w:sz w:val="24"/>
                <w:szCs w:val="24"/>
              </w:rPr>
              <w:t>46,7%</w:t>
            </w:r>
          </w:p>
        </w:tc>
        <w:tc>
          <w:tcPr>
            <w:tcW w:w="1134" w:type="dxa"/>
            <w:tcBorders>
              <w:top w:val="single" w:sz="4" w:space="0" w:color="000000"/>
              <w:left w:val="single" w:sz="4" w:space="0" w:color="000000"/>
              <w:bottom w:val="single" w:sz="4" w:space="0" w:color="000000"/>
            </w:tcBorders>
          </w:tcPr>
          <w:p w:rsidR="003878C9" w:rsidRPr="004C7B19" w:rsidRDefault="003878C9" w:rsidP="003878C9">
            <w:pPr>
              <w:spacing w:after="0" w:line="240" w:lineRule="auto"/>
              <w:ind w:left="15"/>
              <w:contextualSpacing/>
              <w:jc w:val="center"/>
              <w:rPr>
                <w:rFonts w:ascii="Times New Roman" w:hAnsi="Times New Roman"/>
                <w:b/>
                <w:sz w:val="24"/>
                <w:szCs w:val="24"/>
              </w:rPr>
            </w:pPr>
            <w:r w:rsidRPr="004C7B19">
              <w:rPr>
                <w:rFonts w:ascii="Times New Roman" w:hAnsi="Times New Roman"/>
                <w:b/>
                <w:sz w:val="24"/>
                <w:szCs w:val="24"/>
              </w:rPr>
              <w:t>24,3%</w:t>
            </w:r>
          </w:p>
        </w:tc>
        <w:tc>
          <w:tcPr>
            <w:tcW w:w="1134" w:type="dxa"/>
            <w:tcBorders>
              <w:top w:val="single" w:sz="4" w:space="0" w:color="000000"/>
              <w:left w:val="single" w:sz="4" w:space="0" w:color="000000"/>
              <w:bottom w:val="single" w:sz="4" w:space="0" w:color="000000"/>
            </w:tcBorders>
          </w:tcPr>
          <w:p w:rsidR="003878C9" w:rsidRPr="004C7B19" w:rsidRDefault="003878C9" w:rsidP="003878C9">
            <w:pPr>
              <w:spacing w:after="0" w:line="240" w:lineRule="auto"/>
              <w:contextualSpacing/>
              <w:jc w:val="center"/>
              <w:rPr>
                <w:rFonts w:ascii="Times New Roman" w:hAnsi="Times New Roman"/>
                <w:b/>
                <w:sz w:val="24"/>
                <w:szCs w:val="24"/>
              </w:rPr>
            </w:pPr>
            <w:r w:rsidRPr="004C7B19">
              <w:rPr>
                <w:rFonts w:ascii="Times New Roman" w:hAnsi="Times New Roman"/>
                <w:b/>
                <w:sz w:val="24"/>
                <w:szCs w:val="24"/>
              </w:rPr>
              <w:t>96,8%</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3878C9" w:rsidRPr="004C7B19" w:rsidRDefault="003878C9" w:rsidP="003878C9">
            <w:pPr>
              <w:spacing w:after="0" w:line="240" w:lineRule="auto"/>
              <w:contextualSpacing/>
              <w:jc w:val="center"/>
              <w:rPr>
                <w:rFonts w:ascii="Times New Roman" w:hAnsi="Times New Roman"/>
                <w:b/>
                <w:sz w:val="24"/>
                <w:szCs w:val="24"/>
              </w:rPr>
            </w:pPr>
            <w:r w:rsidRPr="004C7B19">
              <w:rPr>
                <w:rFonts w:ascii="Times New Roman" w:hAnsi="Times New Roman"/>
                <w:b/>
                <w:sz w:val="24"/>
                <w:szCs w:val="24"/>
              </w:rPr>
              <w:t>71%</w:t>
            </w:r>
          </w:p>
        </w:tc>
      </w:tr>
      <w:tr w:rsidR="003878C9" w:rsidTr="00BC4039">
        <w:trPr>
          <w:trHeight w:val="275"/>
        </w:trPr>
        <w:tc>
          <w:tcPr>
            <w:tcW w:w="10348" w:type="dxa"/>
            <w:gridSpan w:val="8"/>
            <w:tcBorders>
              <w:top w:val="single" w:sz="4" w:space="0" w:color="000000"/>
              <w:left w:val="single" w:sz="4" w:space="0" w:color="000000"/>
              <w:bottom w:val="single" w:sz="4" w:space="0" w:color="000000"/>
              <w:right w:val="single" w:sz="4" w:space="0" w:color="auto"/>
            </w:tcBorders>
          </w:tcPr>
          <w:p w:rsidR="003878C9" w:rsidRPr="00FE2129" w:rsidRDefault="003878C9" w:rsidP="00222216">
            <w:pPr>
              <w:spacing w:after="0" w:line="240" w:lineRule="auto"/>
              <w:contextualSpacing/>
              <w:jc w:val="center"/>
              <w:rPr>
                <w:rFonts w:ascii="Times New Roman" w:hAnsi="Times New Roman"/>
                <w:b/>
                <w:sz w:val="24"/>
                <w:szCs w:val="24"/>
                <w:lang w:eastAsia="ru-RU"/>
              </w:rPr>
            </w:pPr>
            <w:r w:rsidRPr="00FE2129">
              <w:rPr>
                <w:rFonts w:ascii="Times New Roman" w:hAnsi="Times New Roman"/>
                <w:b/>
                <w:sz w:val="24"/>
                <w:szCs w:val="24"/>
                <w:lang w:eastAsia="ru-RU"/>
              </w:rPr>
              <w:t>История</w:t>
            </w:r>
          </w:p>
        </w:tc>
      </w:tr>
      <w:tr w:rsidR="003878C9" w:rsidTr="00222216">
        <w:trPr>
          <w:trHeight w:val="445"/>
        </w:trPr>
        <w:tc>
          <w:tcPr>
            <w:tcW w:w="1843" w:type="dxa"/>
            <w:tcBorders>
              <w:top w:val="single" w:sz="4" w:space="0" w:color="000000"/>
              <w:left w:val="single" w:sz="4" w:space="0" w:color="000000"/>
              <w:bottom w:val="single" w:sz="4" w:space="0" w:color="000000"/>
            </w:tcBorders>
          </w:tcPr>
          <w:p w:rsidR="003878C9" w:rsidRDefault="003878C9" w:rsidP="003878C9">
            <w:pPr>
              <w:pStyle w:val="a3"/>
              <w:contextualSpacing/>
            </w:pPr>
            <w:r>
              <w:t>СОШ № 11</w:t>
            </w:r>
          </w:p>
        </w:tc>
        <w:tc>
          <w:tcPr>
            <w:tcW w:w="1559" w:type="dxa"/>
            <w:tcBorders>
              <w:top w:val="single" w:sz="4" w:space="0" w:color="000000"/>
              <w:left w:val="single" w:sz="4" w:space="0" w:color="000000"/>
              <w:bottom w:val="single" w:sz="4" w:space="0" w:color="000000"/>
              <w:right w:val="single" w:sz="4" w:space="0" w:color="000000"/>
            </w:tcBorders>
          </w:tcPr>
          <w:p w:rsidR="003878C9" w:rsidRDefault="003878C9" w:rsidP="003878C9">
            <w:pPr>
              <w:spacing w:after="0" w:line="240" w:lineRule="auto"/>
              <w:ind w:left="15"/>
              <w:contextualSpacing/>
              <w:jc w:val="center"/>
              <w:rPr>
                <w:rFonts w:ascii="Times New Roman" w:hAnsi="Times New Roman"/>
                <w:color w:val="000000"/>
                <w:sz w:val="24"/>
              </w:rPr>
            </w:pPr>
            <w:r>
              <w:rPr>
                <w:rFonts w:ascii="Times New Roman" w:hAnsi="Times New Roman"/>
                <w:color w:val="000000"/>
                <w:sz w:val="24"/>
              </w:rPr>
              <w:t>20</w:t>
            </w:r>
          </w:p>
        </w:tc>
        <w:tc>
          <w:tcPr>
            <w:tcW w:w="1134" w:type="dxa"/>
            <w:tcBorders>
              <w:top w:val="single" w:sz="4" w:space="0" w:color="000000"/>
              <w:left w:val="single" w:sz="4" w:space="0" w:color="000000"/>
              <w:bottom w:val="single" w:sz="4" w:space="0" w:color="000000"/>
            </w:tcBorders>
            <w:shd w:val="clear" w:color="auto" w:fill="FFFFFF"/>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0</w:t>
            </w:r>
          </w:p>
        </w:tc>
        <w:tc>
          <w:tcPr>
            <w:tcW w:w="1134" w:type="dxa"/>
            <w:tcBorders>
              <w:top w:val="single" w:sz="4" w:space="0" w:color="000000"/>
              <w:left w:val="single" w:sz="4" w:space="0" w:color="000000"/>
              <w:bottom w:val="single" w:sz="4" w:space="0" w:color="000000"/>
            </w:tcBorders>
            <w:shd w:val="clear" w:color="auto" w:fill="E5B8B7"/>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45%</w:t>
            </w:r>
          </w:p>
        </w:tc>
        <w:tc>
          <w:tcPr>
            <w:tcW w:w="1134" w:type="dxa"/>
            <w:tcBorders>
              <w:top w:val="single" w:sz="4" w:space="0" w:color="000000"/>
              <w:left w:val="single" w:sz="4" w:space="0" w:color="000000"/>
              <w:bottom w:val="single" w:sz="4" w:space="0" w:color="000000"/>
            </w:tcBorders>
          </w:tcPr>
          <w:p w:rsidR="003878C9" w:rsidRDefault="003878C9" w:rsidP="003878C9">
            <w:pPr>
              <w:spacing w:after="0" w:line="240" w:lineRule="auto"/>
              <w:contextualSpacing/>
              <w:jc w:val="center"/>
              <w:rPr>
                <w:rFonts w:ascii="Times New Roman" w:hAnsi="Times New Roman"/>
                <w:sz w:val="24"/>
              </w:rPr>
            </w:pPr>
            <w:r>
              <w:rPr>
                <w:rFonts w:ascii="Times New Roman" w:hAnsi="Times New Roman"/>
                <w:sz w:val="24"/>
              </w:rPr>
              <w:t>45%</w:t>
            </w:r>
          </w:p>
        </w:tc>
        <w:tc>
          <w:tcPr>
            <w:tcW w:w="1134" w:type="dxa"/>
            <w:tcBorders>
              <w:top w:val="single" w:sz="4" w:space="0" w:color="000000"/>
              <w:left w:val="single" w:sz="4" w:space="0" w:color="000000"/>
              <w:bottom w:val="single" w:sz="4" w:space="0" w:color="000000"/>
            </w:tcBorders>
          </w:tcPr>
          <w:p w:rsidR="003878C9" w:rsidRDefault="003878C9" w:rsidP="003878C9">
            <w:pPr>
              <w:spacing w:after="0" w:line="240" w:lineRule="auto"/>
              <w:contextualSpacing/>
              <w:jc w:val="center"/>
              <w:rPr>
                <w:rFonts w:ascii="Times New Roman" w:hAnsi="Times New Roman"/>
                <w:sz w:val="24"/>
              </w:rPr>
            </w:pPr>
            <w:r>
              <w:rPr>
                <w:rFonts w:ascii="Times New Roman" w:hAnsi="Times New Roman"/>
                <w:sz w:val="24"/>
              </w:rPr>
              <w:t>10%</w:t>
            </w:r>
          </w:p>
        </w:tc>
        <w:tc>
          <w:tcPr>
            <w:tcW w:w="1134" w:type="dxa"/>
            <w:tcBorders>
              <w:top w:val="single" w:sz="4" w:space="0" w:color="000000"/>
              <w:left w:val="single" w:sz="4" w:space="0" w:color="000000"/>
              <w:bottom w:val="single" w:sz="4" w:space="0" w:color="000000"/>
            </w:tcBorders>
          </w:tcPr>
          <w:p w:rsidR="003878C9" w:rsidRDefault="003878C9" w:rsidP="003878C9">
            <w:pPr>
              <w:spacing w:after="0" w:line="240" w:lineRule="auto"/>
              <w:contextualSpacing/>
              <w:jc w:val="center"/>
              <w:rPr>
                <w:rFonts w:ascii="Times New Roman" w:hAnsi="Times New Roman"/>
                <w:sz w:val="24"/>
              </w:rPr>
            </w:pPr>
            <w:r>
              <w:rPr>
                <w:rFonts w:ascii="Times New Roman" w:hAnsi="Times New Roman"/>
                <w:sz w:val="24"/>
              </w:rPr>
              <w:t>100%</w:t>
            </w:r>
          </w:p>
        </w:tc>
        <w:tc>
          <w:tcPr>
            <w:tcW w:w="1276" w:type="dxa"/>
            <w:tcBorders>
              <w:top w:val="single" w:sz="4" w:space="0" w:color="000000"/>
              <w:left w:val="single" w:sz="4" w:space="0" w:color="000000"/>
              <w:bottom w:val="single" w:sz="4" w:space="0" w:color="000000"/>
              <w:right w:val="single" w:sz="4" w:space="0" w:color="auto"/>
            </w:tcBorders>
            <w:shd w:val="clear" w:color="auto" w:fill="E5B8B7"/>
          </w:tcPr>
          <w:p w:rsidR="003878C9" w:rsidRPr="00940FD6" w:rsidRDefault="003878C9" w:rsidP="003878C9">
            <w:pPr>
              <w:spacing w:after="0" w:line="240" w:lineRule="auto"/>
              <w:contextualSpacing/>
              <w:jc w:val="center"/>
              <w:rPr>
                <w:rFonts w:ascii="Times New Roman" w:hAnsi="Times New Roman"/>
                <w:sz w:val="24"/>
              </w:rPr>
            </w:pPr>
            <w:r>
              <w:rPr>
                <w:rFonts w:ascii="Times New Roman" w:hAnsi="Times New Roman"/>
                <w:sz w:val="24"/>
              </w:rPr>
              <w:t>55%</w:t>
            </w:r>
          </w:p>
        </w:tc>
      </w:tr>
      <w:tr w:rsidR="003878C9" w:rsidTr="00222216">
        <w:trPr>
          <w:trHeight w:val="420"/>
        </w:trPr>
        <w:tc>
          <w:tcPr>
            <w:tcW w:w="1843" w:type="dxa"/>
            <w:tcBorders>
              <w:top w:val="single" w:sz="4" w:space="0" w:color="000000"/>
              <w:left w:val="single" w:sz="4" w:space="0" w:color="000000"/>
              <w:bottom w:val="single" w:sz="4" w:space="0" w:color="000000"/>
            </w:tcBorders>
          </w:tcPr>
          <w:p w:rsidR="003878C9" w:rsidRDefault="003878C9" w:rsidP="003878C9">
            <w:pPr>
              <w:pStyle w:val="a3"/>
              <w:contextualSpacing/>
            </w:pPr>
            <w:r>
              <w:t>СОШ № 17</w:t>
            </w:r>
          </w:p>
        </w:tc>
        <w:tc>
          <w:tcPr>
            <w:tcW w:w="1559" w:type="dxa"/>
            <w:tcBorders>
              <w:top w:val="single" w:sz="4" w:space="0" w:color="000000"/>
              <w:left w:val="single" w:sz="4" w:space="0" w:color="000000"/>
              <w:bottom w:val="single" w:sz="4" w:space="0" w:color="000000"/>
              <w:right w:val="single" w:sz="4" w:space="0" w:color="000000"/>
            </w:tcBorders>
          </w:tcPr>
          <w:p w:rsidR="003878C9" w:rsidRDefault="003878C9" w:rsidP="003878C9">
            <w:pPr>
              <w:spacing w:after="0" w:line="240" w:lineRule="auto"/>
              <w:ind w:left="15"/>
              <w:contextualSpacing/>
              <w:jc w:val="center"/>
              <w:rPr>
                <w:rFonts w:ascii="Times New Roman" w:hAnsi="Times New Roman"/>
                <w:color w:val="000000"/>
                <w:sz w:val="24"/>
              </w:rPr>
            </w:pPr>
            <w:r>
              <w:rPr>
                <w:rFonts w:ascii="Times New Roman" w:hAnsi="Times New Roman"/>
                <w:color w:val="000000"/>
                <w:sz w:val="24"/>
              </w:rPr>
              <w:t>19</w:t>
            </w:r>
          </w:p>
        </w:tc>
        <w:tc>
          <w:tcPr>
            <w:tcW w:w="1134" w:type="dxa"/>
            <w:tcBorders>
              <w:top w:val="single" w:sz="4" w:space="0" w:color="000000"/>
              <w:left w:val="single" w:sz="4" w:space="0" w:color="000000"/>
              <w:bottom w:val="single" w:sz="4" w:space="0" w:color="000000"/>
            </w:tcBorders>
            <w:shd w:val="clear" w:color="auto" w:fill="FFFFFF"/>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0</w:t>
            </w:r>
          </w:p>
        </w:tc>
        <w:tc>
          <w:tcPr>
            <w:tcW w:w="1134" w:type="dxa"/>
            <w:tcBorders>
              <w:top w:val="single" w:sz="4" w:space="0" w:color="000000"/>
              <w:left w:val="single" w:sz="4" w:space="0" w:color="000000"/>
              <w:bottom w:val="single" w:sz="4" w:space="0" w:color="000000"/>
            </w:tcBorders>
            <w:shd w:val="clear" w:color="auto" w:fill="E5B8B7"/>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47,3%</w:t>
            </w:r>
          </w:p>
        </w:tc>
        <w:tc>
          <w:tcPr>
            <w:tcW w:w="1134" w:type="dxa"/>
            <w:tcBorders>
              <w:top w:val="single" w:sz="4" w:space="0" w:color="000000"/>
              <w:left w:val="single" w:sz="4" w:space="0" w:color="000000"/>
              <w:bottom w:val="single" w:sz="4" w:space="0" w:color="000000"/>
            </w:tcBorders>
          </w:tcPr>
          <w:p w:rsidR="003878C9" w:rsidRDefault="003878C9" w:rsidP="003878C9">
            <w:pPr>
              <w:spacing w:after="0" w:line="240" w:lineRule="auto"/>
              <w:contextualSpacing/>
              <w:jc w:val="center"/>
              <w:rPr>
                <w:rFonts w:ascii="Times New Roman" w:hAnsi="Times New Roman"/>
                <w:sz w:val="24"/>
              </w:rPr>
            </w:pPr>
            <w:r>
              <w:rPr>
                <w:rFonts w:ascii="Times New Roman" w:hAnsi="Times New Roman"/>
                <w:sz w:val="24"/>
              </w:rPr>
              <w:t>36,8%</w:t>
            </w:r>
          </w:p>
        </w:tc>
        <w:tc>
          <w:tcPr>
            <w:tcW w:w="1134" w:type="dxa"/>
            <w:tcBorders>
              <w:top w:val="single" w:sz="4" w:space="0" w:color="000000"/>
              <w:left w:val="single" w:sz="4" w:space="0" w:color="000000"/>
              <w:bottom w:val="single" w:sz="4" w:space="0" w:color="000000"/>
            </w:tcBorders>
          </w:tcPr>
          <w:p w:rsidR="003878C9" w:rsidRDefault="003878C9" w:rsidP="003878C9">
            <w:pPr>
              <w:spacing w:after="0" w:line="240" w:lineRule="auto"/>
              <w:contextualSpacing/>
              <w:jc w:val="center"/>
              <w:rPr>
                <w:rFonts w:ascii="Times New Roman" w:hAnsi="Times New Roman"/>
                <w:sz w:val="24"/>
              </w:rPr>
            </w:pPr>
            <w:r>
              <w:rPr>
                <w:rFonts w:ascii="Times New Roman" w:hAnsi="Times New Roman"/>
                <w:sz w:val="24"/>
              </w:rPr>
              <w:t>15,8%</w:t>
            </w:r>
          </w:p>
        </w:tc>
        <w:tc>
          <w:tcPr>
            <w:tcW w:w="1134" w:type="dxa"/>
            <w:tcBorders>
              <w:top w:val="single" w:sz="4" w:space="0" w:color="000000"/>
              <w:left w:val="single" w:sz="4" w:space="0" w:color="000000"/>
              <w:bottom w:val="single" w:sz="4" w:space="0" w:color="000000"/>
            </w:tcBorders>
          </w:tcPr>
          <w:p w:rsidR="003878C9" w:rsidRDefault="003878C9" w:rsidP="003878C9">
            <w:pPr>
              <w:spacing w:after="0" w:line="240" w:lineRule="auto"/>
              <w:contextualSpacing/>
              <w:jc w:val="center"/>
              <w:rPr>
                <w:rFonts w:ascii="Times New Roman" w:hAnsi="Times New Roman"/>
                <w:sz w:val="24"/>
              </w:rPr>
            </w:pPr>
            <w:r>
              <w:rPr>
                <w:rFonts w:ascii="Times New Roman" w:hAnsi="Times New Roman"/>
                <w:sz w:val="24"/>
              </w:rPr>
              <w:t>100%</w:t>
            </w:r>
          </w:p>
        </w:tc>
        <w:tc>
          <w:tcPr>
            <w:tcW w:w="1276" w:type="dxa"/>
            <w:tcBorders>
              <w:top w:val="single" w:sz="4" w:space="0" w:color="000000"/>
              <w:left w:val="single" w:sz="4" w:space="0" w:color="000000"/>
              <w:bottom w:val="single" w:sz="4" w:space="0" w:color="000000"/>
              <w:right w:val="single" w:sz="4" w:space="0" w:color="auto"/>
            </w:tcBorders>
            <w:shd w:val="clear" w:color="auto" w:fill="E5B8B7"/>
          </w:tcPr>
          <w:p w:rsidR="003878C9" w:rsidRPr="00940FD6" w:rsidRDefault="003878C9" w:rsidP="003878C9">
            <w:pPr>
              <w:spacing w:after="0" w:line="240" w:lineRule="auto"/>
              <w:contextualSpacing/>
              <w:jc w:val="center"/>
              <w:rPr>
                <w:rFonts w:ascii="Times New Roman" w:hAnsi="Times New Roman"/>
                <w:sz w:val="24"/>
              </w:rPr>
            </w:pPr>
            <w:r>
              <w:rPr>
                <w:rFonts w:ascii="Times New Roman" w:hAnsi="Times New Roman"/>
                <w:sz w:val="24"/>
              </w:rPr>
              <w:t>52,6%</w:t>
            </w:r>
          </w:p>
        </w:tc>
      </w:tr>
      <w:tr w:rsidR="003878C9" w:rsidTr="00222216">
        <w:trPr>
          <w:trHeight w:val="420"/>
        </w:trPr>
        <w:tc>
          <w:tcPr>
            <w:tcW w:w="1843" w:type="dxa"/>
            <w:tcBorders>
              <w:top w:val="single" w:sz="4" w:space="0" w:color="000000"/>
              <w:left w:val="single" w:sz="4" w:space="0" w:color="000000"/>
              <w:bottom w:val="single" w:sz="4" w:space="0" w:color="000000"/>
            </w:tcBorders>
          </w:tcPr>
          <w:p w:rsidR="003878C9" w:rsidRPr="00160333" w:rsidRDefault="003878C9" w:rsidP="003878C9">
            <w:pPr>
              <w:pStyle w:val="a3"/>
              <w:contextualSpacing/>
              <w:rPr>
                <w:b/>
                <w:sz w:val="24"/>
                <w:szCs w:val="24"/>
              </w:rPr>
            </w:pPr>
            <w:r w:rsidRPr="00160333">
              <w:rPr>
                <w:b/>
                <w:sz w:val="24"/>
                <w:szCs w:val="24"/>
              </w:rPr>
              <w:t>Ивановская область</w:t>
            </w:r>
          </w:p>
        </w:tc>
        <w:tc>
          <w:tcPr>
            <w:tcW w:w="1559" w:type="dxa"/>
            <w:tcBorders>
              <w:top w:val="single" w:sz="4" w:space="0" w:color="000000"/>
              <w:left w:val="single" w:sz="4" w:space="0" w:color="000000"/>
              <w:bottom w:val="single" w:sz="4" w:space="0" w:color="000000"/>
              <w:right w:val="single" w:sz="4" w:space="0" w:color="000000"/>
            </w:tcBorders>
          </w:tcPr>
          <w:p w:rsidR="003878C9" w:rsidRPr="00160333" w:rsidRDefault="003878C9" w:rsidP="003878C9">
            <w:pPr>
              <w:spacing w:after="0" w:line="240" w:lineRule="auto"/>
              <w:ind w:left="15"/>
              <w:contextualSpacing/>
              <w:jc w:val="center"/>
              <w:rPr>
                <w:rFonts w:ascii="Times New Roman" w:hAnsi="Times New Roman"/>
                <w:b/>
                <w:color w:val="000000"/>
                <w:sz w:val="24"/>
              </w:rPr>
            </w:pPr>
            <w:r w:rsidRPr="00160333">
              <w:rPr>
                <w:rFonts w:ascii="Times New Roman" w:hAnsi="Times New Roman"/>
                <w:b/>
                <w:color w:val="000000"/>
                <w:sz w:val="24"/>
              </w:rPr>
              <w:t>660</w:t>
            </w:r>
          </w:p>
        </w:tc>
        <w:tc>
          <w:tcPr>
            <w:tcW w:w="1134" w:type="dxa"/>
            <w:tcBorders>
              <w:top w:val="single" w:sz="4" w:space="0" w:color="000000"/>
              <w:left w:val="single" w:sz="4" w:space="0" w:color="000000"/>
              <w:bottom w:val="single" w:sz="4" w:space="0" w:color="000000"/>
            </w:tcBorders>
            <w:shd w:val="clear" w:color="auto" w:fill="FFFFFF"/>
          </w:tcPr>
          <w:p w:rsidR="003878C9" w:rsidRPr="00160333" w:rsidRDefault="003878C9" w:rsidP="003878C9">
            <w:pPr>
              <w:spacing w:after="0" w:line="240" w:lineRule="auto"/>
              <w:ind w:left="15"/>
              <w:contextualSpacing/>
              <w:jc w:val="center"/>
              <w:rPr>
                <w:rFonts w:ascii="Times New Roman" w:hAnsi="Times New Roman"/>
                <w:b/>
                <w:sz w:val="24"/>
              </w:rPr>
            </w:pPr>
            <w:r w:rsidRPr="00160333">
              <w:rPr>
                <w:rFonts w:ascii="Times New Roman" w:hAnsi="Times New Roman"/>
                <w:b/>
                <w:sz w:val="24"/>
              </w:rPr>
              <w:t>0,6%</w:t>
            </w:r>
          </w:p>
        </w:tc>
        <w:tc>
          <w:tcPr>
            <w:tcW w:w="1134" w:type="dxa"/>
            <w:tcBorders>
              <w:top w:val="single" w:sz="4" w:space="0" w:color="000000"/>
              <w:left w:val="single" w:sz="4" w:space="0" w:color="000000"/>
              <w:bottom w:val="single" w:sz="4" w:space="0" w:color="000000"/>
            </w:tcBorders>
          </w:tcPr>
          <w:p w:rsidR="003878C9" w:rsidRPr="00160333" w:rsidRDefault="003878C9" w:rsidP="003878C9">
            <w:pPr>
              <w:spacing w:after="0" w:line="240" w:lineRule="auto"/>
              <w:ind w:left="15"/>
              <w:contextualSpacing/>
              <w:jc w:val="center"/>
              <w:rPr>
                <w:rFonts w:ascii="Times New Roman" w:hAnsi="Times New Roman"/>
                <w:b/>
                <w:sz w:val="24"/>
              </w:rPr>
            </w:pPr>
            <w:r w:rsidRPr="00160333">
              <w:rPr>
                <w:rFonts w:ascii="Times New Roman" w:hAnsi="Times New Roman"/>
                <w:b/>
                <w:sz w:val="24"/>
              </w:rPr>
              <w:t>21,7%</w:t>
            </w:r>
          </w:p>
        </w:tc>
        <w:tc>
          <w:tcPr>
            <w:tcW w:w="1134" w:type="dxa"/>
            <w:tcBorders>
              <w:top w:val="single" w:sz="4" w:space="0" w:color="000000"/>
              <w:left w:val="single" w:sz="4" w:space="0" w:color="000000"/>
              <w:bottom w:val="single" w:sz="4" w:space="0" w:color="000000"/>
            </w:tcBorders>
          </w:tcPr>
          <w:p w:rsidR="003878C9" w:rsidRPr="00160333" w:rsidRDefault="003878C9" w:rsidP="003878C9">
            <w:pPr>
              <w:spacing w:after="0" w:line="240" w:lineRule="auto"/>
              <w:contextualSpacing/>
              <w:jc w:val="center"/>
              <w:rPr>
                <w:rFonts w:ascii="Times New Roman" w:hAnsi="Times New Roman"/>
                <w:b/>
                <w:sz w:val="24"/>
              </w:rPr>
            </w:pPr>
            <w:r w:rsidRPr="00160333">
              <w:rPr>
                <w:rFonts w:ascii="Times New Roman" w:hAnsi="Times New Roman"/>
                <w:b/>
                <w:sz w:val="24"/>
              </w:rPr>
              <w:t>50%</w:t>
            </w:r>
          </w:p>
        </w:tc>
        <w:tc>
          <w:tcPr>
            <w:tcW w:w="1134" w:type="dxa"/>
            <w:tcBorders>
              <w:top w:val="single" w:sz="4" w:space="0" w:color="000000"/>
              <w:left w:val="single" w:sz="4" w:space="0" w:color="000000"/>
              <w:bottom w:val="single" w:sz="4" w:space="0" w:color="000000"/>
            </w:tcBorders>
          </w:tcPr>
          <w:p w:rsidR="003878C9" w:rsidRPr="00160333" w:rsidRDefault="003878C9" w:rsidP="003878C9">
            <w:pPr>
              <w:spacing w:after="0" w:line="240" w:lineRule="auto"/>
              <w:contextualSpacing/>
              <w:jc w:val="center"/>
              <w:rPr>
                <w:rFonts w:ascii="Times New Roman" w:hAnsi="Times New Roman"/>
                <w:b/>
                <w:sz w:val="24"/>
              </w:rPr>
            </w:pPr>
            <w:r w:rsidRPr="00160333">
              <w:rPr>
                <w:rFonts w:ascii="Times New Roman" w:hAnsi="Times New Roman"/>
                <w:b/>
                <w:sz w:val="24"/>
              </w:rPr>
              <w:t>27,4%</w:t>
            </w:r>
          </w:p>
        </w:tc>
        <w:tc>
          <w:tcPr>
            <w:tcW w:w="1134" w:type="dxa"/>
            <w:tcBorders>
              <w:top w:val="single" w:sz="4" w:space="0" w:color="000000"/>
              <w:left w:val="single" w:sz="4" w:space="0" w:color="000000"/>
              <w:bottom w:val="single" w:sz="4" w:space="0" w:color="000000"/>
            </w:tcBorders>
          </w:tcPr>
          <w:p w:rsidR="003878C9" w:rsidRPr="00160333" w:rsidRDefault="003878C9" w:rsidP="003878C9">
            <w:pPr>
              <w:spacing w:after="0" w:line="240" w:lineRule="auto"/>
              <w:contextualSpacing/>
              <w:jc w:val="center"/>
              <w:rPr>
                <w:rFonts w:ascii="Times New Roman" w:hAnsi="Times New Roman"/>
                <w:b/>
                <w:sz w:val="24"/>
              </w:rPr>
            </w:pPr>
            <w:r w:rsidRPr="00160333">
              <w:rPr>
                <w:rFonts w:ascii="Times New Roman" w:hAnsi="Times New Roman"/>
                <w:b/>
                <w:sz w:val="24"/>
              </w:rPr>
              <w:t>99,4%</w:t>
            </w:r>
          </w:p>
        </w:tc>
        <w:tc>
          <w:tcPr>
            <w:tcW w:w="1276" w:type="dxa"/>
            <w:tcBorders>
              <w:top w:val="single" w:sz="4" w:space="0" w:color="000000"/>
              <w:left w:val="single" w:sz="4" w:space="0" w:color="000000"/>
              <w:bottom w:val="single" w:sz="4" w:space="0" w:color="000000"/>
              <w:right w:val="single" w:sz="4" w:space="0" w:color="auto"/>
            </w:tcBorders>
            <w:shd w:val="clear" w:color="auto" w:fill="FFFFFF"/>
          </w:tcPr>
          <w:p w:rsidR="003878C9" w:rsidRPr="00160333" w:rsidRDefault="003878C9" w:rsidP="003878C9">
            <w:pPr>
              <w:spacing w:after="0" w:line="240" w:lineRule="auto"/>
              <w:contextualSpacing/>
              <w:jc w:val="center"/>
              <w:rPr>
                <w:rFonts w:ascii="Times New Roman" w:hAnsi="Times New Roman"/>
                <w:b/>
                <w:sz w:val="24"/>
              </w:rPr>
            </w:pPr>
            <w:r w:rsidRPr="00160333">
              <w:rPr>
                <w:rFonts w:ascii="Times New Roman" w:hAnsi="Times New Roman"/>
                <w:b/>
                <w:sz w:val="24"/>
              </w:rPr>
              <w:t>77,4%</w:t>
            </w:r>
          </w:p>
        </w:tc>
      </w:tr>
      <w:tr w:rsidR="003878C9" w:rsidTr="00222216">
        <w:trPr>
          <w:trHeight w:val="569"/>
        </w:trPr>
        <w:tc>
          <w:tcPr>
            <w:tcW w:w="1843" w:type="dxa"/>
            <w:tcBorders>
              <w:top w:val="single" w:sz="4" w:space="0" w:color="000000"/>
              <w:left w:val="single" w:sz="4" w:space="0" w:color="000000"/>
              <w:bottom w:val="single" w:sz="4" w:space="0" w:color="000000"/>
            </w:tcBorders>
          </w:tcPr>
          <w:p w:rsidR="003878C9" w:rsidRPr="00160333" w:rsidRDefault="003878C9" w:rsidP="003878C9">
            <w:pPr>
              <w:pStyle w:val="a3"/>
              <w:contextualSpacing/>
              <w:rPr>
                <w:b/>
                <w:sz w:val="24"/>
                <w:szCs w:val="24"/>
              </w:rPr>
            </w:pPr>
            <w:r w:rsidRPr="00160333">
              <w:rPr>
                <w:b/>
                <w:sz w:val="24"/>
                <w:szCs w:val="24"/>
              </w:rPr>
              <w:t>Выборка по РФ</w:t>
            </w:r>
          </w:p>
        </w:tc>
        <w:tc>
          <w:tcPr>
            <w:tcW w:w="1559" w:type="dxa"/>
            <w:tcBorders>
              <w:top w:val="single" w:sz="4" w:space="0" w:color="000000"/>
              <w:left w:val="single" w:sz="4" w:space="0" w:color="000000"/>
              <w:bottom w:val="single" w:sz="4" w:space="0" w:color="000000"/>
              <w:right w:val="single" w:sz="4" w:space="0" w:color="000000"/>
            </w:tcBorders>
          </w:tcPr>
          <w:p w:rsidR="003878C9" w:rsidRPr="00160333" w:rsidRDefault="003878C9" w:rsidP="003878C9">
            <w:pPr>
              <w:spacing w:after="0" w:line="240" w:lineRule="auto"/>
              <w:ind w:left="15"/>
              <w:contextualSpacing/>
              <w:jc w:val="center"/>
              <w:rPr>
                <w:rFonts w:ascii="Times New Roman" w:hAnsi="Times New Roman"/>
                <w:b/>
                <w:color w:val="000000"/>
                <w:sz w:val="24"/>
              </w:rPr>
            </w:pPr>
            <w:r w:rsidRPr="00160333">
              <w:rPr>
                <w:rFonts w:ascii="Times New Roman" w:hAnsi="Times New Roman"/>
                <w:b/>
                <w:color w:val="000000"/>
                <w:sz w:val="24"/>
              </w:rPr>
              <w:t>193659</w:t>
            </w:r>
          </w:p>
        </w:tc>
        <w:tc>
          <w:tcPr>
            <w:tcW w:w="1134" w:type="dxa"/>
            <w:tcBorders>
              <w:top w:val="single" w:sz="4" w:space="0" w:color="000000"/>
              <w:left w:val="single" w:sz="4" w:space="0" w:color="000000"/>
              <w:bottom w:val="single" w:sz="4" w:space="0" w:color="000000"/>
            </w:tcBorders>
            <w:shd w:val="clear" w:color="auto" w:fill="FFFFFF"/>
          </w:tcPr>
          <w:p w:rsidR="003878C9" w:rsidRPr="00160333" w:rsidRDefault="003878C9" w:rsidP="003878C9">
            <w:pPr>
              <w:spacing w:after="0" w:line="240" w:lineRule="auto"/>
              <w:ind w:left="15"/>
              <w:contextualSpacing/>
              <w:jc w:val="center"/>
              <w:rPr>
                <w:rFonts w:ascii="Times New Roman" w:hAnsi="Times New Roman"/>
                <w:b/>
                <w:sz w:val="24"/>
              </w:rPr>
            </w:pPr>
            <w:r w:rsidRPr="00160333">
              <w:rPr>
                <w:rFonts w:ascii="Times New Roman" w:hAnsi="Times New Roman"/>
                <w:b/>
                <w:sz w:val="24"/>
              </w:rPr>
              <w:t>2,6%</w:t>
            </w:r>
          </w:p>
        </w:tc>
        <w:tc>
          <w:tcPr>
            <w:tcW w:w="1134" w:type="dxa"/>
            <w:tcBorders>
              <w:top w:val="single" w:sz="4" w:space="0" w:color="000000"/>
              <w:left w:val="single" w:sz="4" w:space="0" w:color="000000"/>
              <w:bottom w:val="single" w:sz="4" w:space="0" w:color="000000"/>
            </w:tcBorders>
          </w:tcPr>
          <w:p w:rsidR="003878C9" w:rsidRPr="00160333" w:rsidRDefault="003878C9" w:rsidP="003878C9">
            <w:pPr>
              <w:spacing w:after="0" w:line="240" w:lineRule="auto"/>
              <w:ind w:left="15"/>
              <w:contextualSpacing/>
              <w:jc w:val="center"/>
              <w:rPr>
                <w:rFonts w:ascii="Times New Roman" w:hAnsi="Times New Roman"/>
                <w:b/>
                <w:sz w:val="24"/>
              </w:rPr>
            </w:pPr>
            <w:r w:rsidRPr="00160333">
              <w:rPr>
                <w:rFonts w:ascii="Times New Roman" w:hAnsi="Times New Roman"/>
                <w:b/>
                <w:sz w:val="24"/>
              </w:rPr>
              <w:t>24%</w:t>
            </w:r>
          </w:p>
        </w:tc>
        <w:tc>
          <w:tcPr>
            <w:tcW w:w="1134" w:type="dxa"/>
            <w:tcBorders>
              <w:top w:val="single" w:sz="4" w:space="0" w:color="000000"/>
              <w:left w:val="single" w:sz="4" w:space="0" w:color="000000"/>
              <w:bottom w:val="single" w:sz="4" w:space="0" w:color="000000"/>
            </w:tcBorders>
          </w:tcPr>
          <w:p w:rsidR="003878C9" w:rsidRPr="00160333" w:rsidRDefault="003878C9" w:rsidP="003878C9">
            <w:pPr>
              <w:spacing w:after="0" w:line="240" w:lineRule="auto"/>
              <w:contextualSpacing/>
              <w:jc w:val="center"/>
              <w:rPr>
                <w:rFonts w:ascii="Times New Roman" w:hAnsi="Times New Roman"/>
                <w:b/>
                <w:sz w:val="24"/>
              </w:rPr>
            </w:pPr>
            <w:r w:rsidRPr="00160333">
              <w:rPr>
                <w:rFonts w:ascii="Times New Roman" w:hAnsi="Times New Roman"/>
                <w:b/>
                <w:sz w:val="24"/>
              </w:rPr>
              <w:t>48%</w:t>
            </w:r>
          </w:p>
        </w:tc>
        <w:tc>
          <w:tcPr>
            <w:tcW w:w="1134" w:type="dxa"/>
            <w:tcBorders>
              <w:top w:val="single" w:sz="4" w:space="0" w:color="000000"/>
              <w:left w:val="single" w:sz="4" w:space="0" w:color="000000"/>
              <w:bottom w:val="single" w:sz="4" w:space="0" w:color="000000"/>
            </w:tcBorders>
          </w:tcPr>
          <w:p w:rsidR="003878C9" w:rsidRPr="00160333" w:rsidRDefault="003878C9" w:rsidP="003878C9">
            <w:pPr>
              <w:spacing w:after="0" w:line="240" w:lineRule="auto"/>
              <w:contextualSpacing/>
              <w:jc w:val="center"/>
              <w:rPr>
                <w:rFonts w:ascii="Times New Roman" w:hAnsi="Times New Roman"/>
                <w:b/>
                <w:sz w:val="24"/>
              </w:rPr>
            </w:pPr>
            <w:r w:rsidRPr="00160333">
              <w:rPr>
                <w:rFonts w:ascii="Times New Roman" w:hAnsi="Times New Roman"/>
                <w:b/>
                <w:sz w:val="24"/>
              </w:rPr>
              <w:t>25%</w:t>
            </w:r>
          </w:p>
        </w:tc>
        <w:tc>
          <w:tcPr>
            <w:tcW w:w="1134" w:type="dxa"/>
            <w:tcBorders>
              <w:top w:val="single" w:sz="4" w:space="0" w:color="000000"/>
              <w:left w:val="single" w:sz="4" w:space="0" w:color="000000"/>
              <w:bottom w:val="single" w:sz="4" w:space="0" w:color="000000"/>
            </w:tcBorders>
          </w:tcPr>
          <w:p w:rsidR="003878C9" w:rsidRPr="00160333" w:rsidRDefault="003878C9" w:rsidP="003878C9">
            <w:pPr>
              <w:spacing w:after="0" w:line="240" w:lineRule="auto"/>
              <w:contextualSpacing/>
              <w:jc w:val="center"/>
              <w:rPr>
                <w:rFonts w:ascii="Times New Roman" w:hAnsi="Times New Roman"/>
                <w:b/>
                <w:sz w:val="24"/>
              </w:rPr>
            </w:pPr>
            <w:r w:rsidRPr="00160333">
              <w:rPr>
                <w:rFonts w:ascii="Times New Roman" w:hAnsi="Times New Roman"/>
                <w:b/>
                <w:sz w:val="24"/>
              </w:rPr>
              <w:t>97,4%</w:t>
            </w:r>
          </w:p>
        </w:tc>
        <w:tc>
          <w:tcPr>
            <w:tcW w:w="1276" w:type="dxa"/>
            <w:tcBorders>
              <w:top w:val="single" w:sz="4" w:space="0" w:color="000000"/>
              <w:left w:val="single" w:sz="4" w:space="0" w:color="000000"/>
              <w:bottom w:val="single" w:sz="4" w:space="0" w:color="000000"/>
              <w:right w:val="single" w:sz="4" w:space="0" w:color="auto"/>
            </w:tcBorders>
            <w:shd w:val="clear" w:color="auto" w:fill="FFFFFF"/>
          </w:tcPr>
          <w:p w:rsidR="003878C9" w:rsidRPr="00160333" w:rsidRDefault="003878C9" w:rsidP="003878C9">
            <w:pPr>
              <w:spacing w:after="0" w:line="240" w:lineRule="auto"/>
              <w:contextualSpacing/>
              <w:jc w:val="center"/>
              <w:rPr>
                <w:rFonts w:ascii="Times New Roman" w:hAnsi="Times New Roman"/>
                <w:b/>
                <w:sz w:val="24"/>
              </w:rPr>
            </w:pPr>
            <w:r w:rsidRPr="00160333">
              <w:rPr>
                <w:rFonts w:ascii="Times New Roman" w:hAnsi="Times New Roman"/>
                <w:b/>
                <w:sz w:val="24"/>
              </w:rPr>
              <w:t>73%</w:t>
            </w:r>
          </w:p>
        </w:tc>
      </w:tr>
      <w:tr w:rsidR="003878C9" w:rsidTr="003878C9">
        <w:trPr>
          <w:trHeight w:val="391"/>
        </w:trPr>
        <w:tc>
          <w:tcPr>
            <w:tcW w:w="10348" w:type="dxa"/>
            <w:gridSpan w:val="8"/>
            <w:tcBorders>
              <w:top w:val="single" w:sz="4" w:space="0" w:color="000000"/>
              <w:left w:val="single" w:sz="4" w:space="0" w:color="000000"/>
              <w:bottom w:val="single" w:sz="4" w:space="0" w:color="000000"/>
              <w:right w:val="single" w:sz="4" w:space="0" w:color="auto"/>
            </w:tcBorders>
          </w:tcPr>
          <w:p w:rsidR="003878C9" w:rsidRPr="00FE2129" w:rsidRDefault="003878C9" w:rsidP="00222216">
            <w:pPr>
              <w:spacing w:after="0" w:line="240" w:lineRule="auto"/>
              <w:contextualSpacing/>
              <w:jc w:val="center"/>
              <w:rPr>
                <w:rFonts w:ascii="Times New Roman" w:hAnsi="Times New Roman"/>
                <w:b/>
                <w:sz w:val="24"/>
                <w:szCs w:val="24"/>
              </w:rPr>
            </w:pPr>
            <w:r w:rsidRPr="00FE2129">
              <w:rPr>
                <w:rFonts w:ascii="Times New Roman" w:hAnsi="Times New Roman"/>
                <w:b/>
                <w:sz w:val="24"/>
                <w:szCs w:val="24"/>
              </w:rPr>
              <w:t>Химия</w:t>
            </w:r>
          </w:p>
        </w:tc>
      </w:tr>
      <w:tr w:rsidR="003878C9" w:rsidTr="00222216">
        <w:trPr>
          <w:trHeight w:val="427"/>
        </w:trPr>
        <w:tc>
          <w:tcPr>
            <w:tcW w:w="1843" w:type="dxa"/>
            <w:tcBorders>
              <w:top w:val="single" w:sz="4" w:space="0" w:color="000000"/>
              <w:left w:val="single" w:sz="4" w:space="0" w:color="000000"/>
              <w:bottom w:val="single" w:sz="4" w:space="0" w:color="000000"/>
            </w:tcBorders>
          </w:tcPr>
          <w:p w:rsidR="003878C9" w:rsidRDefault="003878C9" w:rsidP="003878C9">
            <w:pPr>
              <w:pStyle w:val="a3"/>
              <w:contextualSpacing/>
            </w:pPr>
            <w:r>
              <w:t>СОШ № 11</w:t>
            </w:r>
          </w:p>
        </w:tc>
        <w:tc>
          <w:tcPr>
            <w:tcW w:w="1559" w:type="dxa"/>
            <w:tcBorders>
              <w:top w:val="single" w:sz="4" w:space="0" w:color="000000"/>
              <w:left w:val="single" w:sz="4" w:space="0" w:color="000000"/>
              <w:bottom w:val="single" w:sz="4" w:space="0" w:color="000000"/>
              <w:right w:val="single" w:sz="4" w:space="0" w:color="000000"/>
            </w:tcBorders>
          </w:tcPr>
          <w:p w:rsidR="003878C9" w:rsidRDefault="003878C9" w:rsidP="003878C9">
            <w:pPr>
              <w:spacing w:after="0" w:line="240" w:lineRule="auto"/>
              <w:ind w:left="15"/>
              <w:contextualSpacing/>
              <w:jc w:val="center"/>
              <w:rPr>
                <w:rFonts w:ascii="Times New Roman" w:hAnsi="Times New Roman"/>
                <w:color w:val="000000"/>
                <w:sz w:val="24"/>
              </w:rPr>
            </w:pPr>
            <w:r>
              <w:rPr>
                <w:rFonts w:ascii="Times New Roman" w:hAnsi="Times New Roman"/>
                <w:color w:val="000000"/>
                <w:sz w:val="24"/>
              </w:rPr>
              <w:t>23</w:t>
            </w:r>
          </w:p>
        </w:tc>
        <w:tc>
          <w:tcPr>
            <w:tcW w:w="1134" w:type="dxa"/>
            <w:tcBorders>
              <w:top w:val="single" w:sz="4" w:space="0" w:color="000000"/>
              <w:left w:val="single" w:sz="4" w:space="0" w:color="000000"/>
              <w:bottom w:val="single" w:sz="4" w:space="0" w:color="000000"/>
            </w:tcBorders>
            <w:shd w:val="clear" w:color="auto" w:fill="FFFFFF"/>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0</w:t>
            </w:r>
          </w:p>
        </w:tc>
        <w:tc>
          <w:tcPr>
            <w:tcW w:w="1134" w:type="dxa"/>
            <w:tcBorders>
              <w:top w:val="single" w:sz="4" w:space="0" w:color="000000"/>
              <w:left w:val="single" w:sz="4" w:space="0" w:color="000000"/>
              <w:bottom w:val="single" w:sz="4" w:space="0" w:color="000000"/>
            </w:tcBorders>
            <w:shd w:val="clear" w:color="auto" w:fill="D6E3BC"/>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21,7%</w:t>
            </w:r>
          </w:p>
        </w:tc>
        <w:tc>
          <w:tcPr>
            <w:tcW w:w="1134" w:type="dxa"/>
            <w:tcBorders>
              <w:top w:val="single" w:sz="4" w:space="0" w:color="000000"/>
              <w:left w:val="single" w:sz="4" w:space="0" w:color="000000"/>
              <w:bottom w:val="single" w:sz="4" w:space="0" w:color="000000"/>
            </w:tcBorders>
            <w:shd w:val="clear" w:color="auto" w:fill="D6E3BC"/>
          </w:tcPr>
          <w:p w:rsidR="003878C9" w:rsidRDefault="003878C9" w:rsidP="003878C9">
            <w:pPr>
              <w:spacing w:after="0" w:line="240" w:lineRule="auto"/>
              <w:contextualSpacing/>
              <w:jc w:val="center"/>
              <w:rPr>
                <w:rFonts w:ascii="Times New Roman" w:hAnsi="Times New Roman"/>
                <w:sz w:val="24"/>
              </w:rPr>
            </w:pPr>
            <w:r>
              <w:rPr>
                <w:rFonts w:ascii="Times New Roman" w:hAnsi="Times New Roman"/>
                <w:sz w:val="24"/>
              </w:rPr>
              <w:t>43,5%</w:t>
            </w:r>
          </w:p>
        </w:tc>
        <w:tc>
          <w:tcPr>
            <w:tcW w:w="1134" w:type="dxa"/>
            <w:tcBorders>
              <w:top w:val="single" w:sz="4" w:space="0" w:color="000000"/>
              <w:left w:val="single" w:sz="4" w:space="0" w:color="000000"/>
              <w:bottom w:val="single" w:sz="4" w:space="0" w:color="000000"/>
            </w:tcBorders>
            <w:shd w:val="clear" w:color="auto" w:fill="D6E3BC"/>
          </w:tcPr>
          <w:p w:rsidR="003878C9" w:rsidRDefault="003878C9" w:rsidP="003878C9">
            <w:pPr>
              <w:spacing w:after="0" w:line="240" w:lineRule="auto"/>
              <w:contextualSpacing/>
              <w:jc w:val="center"/>
              <w:rPr>
                <w:rFonts w:ascii="Times New Roman" w:hAnsi="Times New Roman"/>
                <w:sz w:val="24"/>
              </w:rPr>
            </w:pPr>
            <w:r>
              <w:rPr>
                <w:rFonts w:ascii="Times New Roman" w:hAnsi="Times New Roman"/>
                <w:sz w:val="24"/>
              </w:rPr>
              <w:t>34,8%</w:t>
            </w:r>
          </w:p>
        </w:tc>
        <w:tc>
          <w:tcPr>
            <w:tcW w:w="1134" w:type="dxa"/>
            <w:tcBorders>
              <w:top w:val="single" w:sz="4" w:space="0" w:color="000000"/>
              <w:left w:val="single" w:sz="4" w:space="0" w:color="000000"/>
              <w:bottom w:val="single" w:sz="4" w:space="0" w:color="000000"/>
            </w:tcBorders>
          </w:tcPr>
          <w:p w:rsidR="003878C9" w:rsidRDefault="003878C9" w:rsidP="003878C9">
            <w:pPr>
              <w:spacing w:after="0" w:line="240" w:lineRule="auto"/>
              <w:contextualSpacing/>
              <w:jc w:val="center"/>
              <w:rPr>
                <w:rFonts w:ascii="Times New Roman" w:hAnsi="Times New Roman"/>
                <w:sz w:val="24"/>
              </w:rPr>
            </w:pPr>
            <w:r>
              <w:rPr>
                <w:rFonts w:ascii="Times New Roman" w:hAnsi="Times New Roman"/>
                <w:sz w:val="24"/>
              </w:rPr>
              <w:t>100%</w:t>
            </w:r>
          </w:p>
        </w:tc>
        <w:tc>
          <w:tcPr>
            <w:tcW w:w="1276" w:type="dxa"/>
            <w:tcBorders>
              <w:top w:val="single" w:sz="4" w:space="0" w:color="000000"/>
              <w:left w:val="single" w:sz="4" w:space="0" w:color="000000"/>
              <w:bottom w:val="single" w:sz="4" w:space="0" w:color="000000"/>
              <w:right w:val="single" w:sz="4" w:space="0" w:color="auto"/>
            </w:tcBorders>
            <w:shd w:val="clear" w:color="auto" w:fill="FFFFFF"/>
          </w:tcPr>
          <w:p w:rsidR="003878C9" w:rsidRPr="00940FD6" w:rsidRDefault="003878C9" w:rsidP="003878C9">
            <w:pPr>
              <w:spacing w:after="0" w:line="240" w:lineRule="auto"/>
              <w:contextualSpacing/>
              <w:jc w:val="center"/>
              <w:rPr>
                <w:rFonts w:ascii="Times New Roman" w:hAnsi="Times New Roman"/>
                <w:sz w:val="24"/>
              </w:rPr>
            </w:pPr>
            <w:r>
              <w:rPr>
                <w:rFonts w:ascii="Times New Roman" w:hAnsi="Times New Roman"/>
                <w:sz w:val="24"/>
              </w:rPr>
              <w:t>78%</w:t>
            </w:r>
          </w:p>
        </w:tc>
      </w:tr>
      <w:tr w:rsidR="003878C9" w:rsidTr="00222216">
        <w:trPr>
          <w:trHeight w:val="276"/>
        </w:trPr>
        <w:tc>
          <w:tcPr>
            <w:tcW w:w="1843" w:type="dxa"/>
            <w:tcBorders>
              <w:top w:val="single" w:sz="4" w:space="0" w:color="000000"/>
              <w:left w:val="single" w:sz="4" w:space="0" w:color="000000"/>
              <w:bottom w:val="single" w:sz="4" w:space="0" w:color="000000"/>
            </w:tcBorders>
          </w:tcPr>
          <w:p w:rsidR="003878C9" w:rsidRDefault="003878C9" w:rsidP="003878C9">
            <w:pPr>
              <w:pStyle w:val="a3"/>
              <w:contextualSpacing/>
            </w:pPr>
            <w:r>
              <w:t>СОШ №13</w:t>
            </w:r>
          </w:p>
        </w:tc>
        <w:tc>
          <w:tcPr>
            <w:tcW w:w="1559" w:type="dxa"/>
            <w:tcBorders>
              <w:top w:val="single" w:sz="4" w:space="0" w:color="000000"/>
              <w:left w:val="single" w:sz="4" w:space="0" w:color="000000"/>
              <w:bottom w:val="single" w:sz="4" w:space="0" w:color="000000"/>
              <w:right w:val="single" w:sz="4" w:space="0" w:color="000000"/>
            </w:tcBorders>
          </w:tcPr>
          <w:p w:rsidR="003878C9" w:rsidRDefault="003878C9" w:rsidP="003878C9">
            <w:pPr>
              <w:spacing w:after="0" w:line="240" w:lineRule="auto"/>
              <w:ind w:left="15"/>
              <w:contextualSpacing/>
              <w:jc w:val="center"/>
              <w:rPr>
                <w:rFonts w:ascii="Times New Roman" w:hAnsi="Times New Roman"/>
                <w:color w:val="000000"/>
                <w:sz w:val="24"/>
              </w:rPr>
            </w:pPr>
            <w:r>
              <w:rPr>
                <w:rFonts w:ascii="Times New Roman" w:hAnsi="Times New Roman"/>
                <w:color w:val="000000"/>
                <w:sz w:val="24"/>
              </w:rPr>
              <w:t>50</w:t>
            </w:r>
          </w:p>
        </w:tc>
        <w:tc>
          <w:tcPr>
            <w:tcW w:w="1134" w:type="dxa"/>
            <w:tcBorders>
              <w:top w:val="single" w:sz="4" w:space="0" w:color="000000"/>
              <w:left w:val="single" w:sz="4" w:space="0" w:color="000000"/>
              <w:bottom w:val="single" w:sz="4" w:space="0" w:color="000000"/>
            </w:tcBorders>
            <w:shd w:val="clear" w:color="auto" w:fill="E5B8B7"/>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6%</w:t>
            </w:r>
          </w:p>
        </w:tc>
        <w:tc>
          <w:tcPr>
            <w:tcW w:w="1134" w:type="dxa"/>
            <w:tcBorders>
              <w:top w:val="single" w:sz="4" w:space="0" w:color="000000"/>
              <w:left w:val="single" w:sz="4" w:space="0" w:color="000000"/>
              <w:bottom w:val="single" w:sz="4" w:space="0" w:color="000000"/>
            </w:tcBorders>
            <w:shd w:val="clear" w:color="auto" w:fill="E5B8B7"/>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44%</w:t>
            </w:r>
          </w:p>
        </w:tc>
        <w:tc>
          <w:tcPr>
            <w:tcW w:w="1134" w:type="dxa"/>
            <w:tcBorders>
              <w:top w:val="single" w:sz="4" w:space="0" w:color="000000"/>
              <w:left w:val="single" w:sz="4" w:space="0" w:color="000000"/>
              <w:bottom w:val="single" w:sz="4" w:space="0" w:color="000000"/>
            </w:tcBorders>
          </w:tcPr>
          <w:p w:rsidR="003878C9" w:rsidRDefault="003878C9" w:rsidP="003878C9">
            <w:pPr>
              <w:spacing w:after="0" w:line="240" w:lineRule="auto"/>
              <w:contextualSpacing/>
              <w:jc w:val="center"/>
              <w:rPr>
                <w:rFonts w:ascii="Times New Roman" w:hAnsi="Times New Roman"/>
                <w:sz w:val="24"/>
              </w:rPr>
            </w:pPr>
            <w:r>
              <w:rPr>
                <w:rFonts w:ascii="Times New Roman" w:hAnsi="Times New Roman"/>
                <w:sz w:val="24"/>
              </w:rPr>
              <w:t>44%</w:t>
            </w:r>
          </w:p>
        </w:tc>
        <w:tc>
          <w:tcPr>
            <w:tcW w:w="1134" w:type="dxa"/>
            <w:tcBorders>
              <w:top w:val="single" w:sz="4" w:space="0" w:color="000000"/>
              <w:left w:val="single" w:sz="4" w:space="0" w:color="000000"/>
              <w:bottom w:val="single" w:sz="4" w:space="0" w:color="000000"/>
            </w:tcBorders>
          </w:tcPr>
          <w:p w:rsidR="003878C9" w:rsidRDefault="003878C9" w:rsidP="003878C9">
            <w:pPr>
              <w:spacing w:after="0" w:line="240" w:lineRule="auto"/>
              <w:contextualSpacing/>
              <w:jc w:val="center"/>
              <w:rPr>
                <w:rFonts w:ascii="Times New Roman" w:hAnsi="Times New Roman"/>
                <w:sz w:val="24"/>
              </w:rPr>
            </w:pPr>
            <w:r>
              <w:rPr>
                <w:rFonts w:ascii="Times New Roman" w:hAnsi="Times New Roman"/>
                <w:sz w:val="24"/>
              </w:rPr>
              <w:t>6%</w:t>
            </w:r>
          </w:p>
        </w:tc>
        <w:tc>
          <w:tcPr>
            <w:tcW w:w="1134" w:type="dxa"/>
            <w:tcBorders>
              <w:top w:val="single" w:sz="4" w:space="0" w:color="000000"/>
              <w:left w:val="single" w:sz="4" w:space="0" w:color="000000"/>
              <w:bottom w:val="single" w:sz="4" w:space="0" w:color="000000"/>
            </w:tcBorders>
          </w:tcPr>
          <w:p w:rsidR="003878C9" w:rsidRDefault="003878C9" w:rsidP="003878C9">
            <w:pPr>
              <w:spacing w:after="0" w:line="240" w:lineRule="auto"/>
              <w:contextualSpacing/>
              <w:jc w:val="center"/>
              <w:rPr>
                <w:rFonts w:ascii="Times New Roman" w:hAnsi="Times New Roman"/>
                <w:sz w:val="24"/>
              </w:rPr>
            </w:pPr>
            <w:r>
              <w:rPr>
                <w:rFonts w:ascii="Times New Roman" w:hAnsi="Times New Roman"/>
                <w:sz w:val="24"/>
              </w:rPr>
              <w:t>94%</w:t>
            </w:r>
          </w:p>
        </w:tc>
        <w:tc>
          <w:tcPr>
            <w:tcW w:w="1276" w:type="dxa"/>
            <w:tcBorders>
              <w:top w:val="single" w:sz="4" w:space="0" w:color="000000"/>
              <w:left w:val="single" w:sz="4" w:space="0" w:color="000000"/>
              <w:bottom w:val="single" w:sz="4" w:space="0" w:color="000000"/>
              <w:right w:val="single" w:sz="4" w:space="0" w:color="auto"/>
            </w:tcBorders>
            <w:shd w:val="clear" w:color="auto" w:fill="FFFFFF"/>
          </w:tcPr>
          <w:p w:rsidR="003878C9" w:rsidRPr="00940FD6" w:rsidRDefault="003878C9" w:rsidP="003878C9">
            <w:pPr>
              <w:spacing w:after="0" w:line="240" w:lineRule="auto"/>
              <w:contextualSpacing/>
              <w:jc w:val="center"/>
              <w:rPr>
                <w:rFonts w:ascii="Times New Roman" w:hAnsi="Times New Roman"/>
                <w:sz w:val="24"/>
              </w:rPr>
            </w:pPr>
            <w:r>
              <w:rPr>
                <w:rFonts w:ascii="Times New Roman" w:hAnsi="Times New Roman"/>
                <w:sz w:val="24"/>
              </w:rPr>
              <w:t>50%</w:t>
            </w:r>
          </w:p>
        </w:tc>
      </w:tr>
      <w:tr w:rsidR="003878C9" w:rsidTr="000F7521">
        <w:trPr>
          <w:trHeight w:val="70"/>
        </w:trPr>
        <w:tc>
          <w:tcPr>
            <w:tcW w:w="1843" w:type="dxa"/>
            <w:tcBorders>
              <w:top w:val="single" w:sz="4" w:space="0" w:color="000000"/>
              <w:left w:val="single" w:sz="4" w:space="0" w:color="000000"/>
              <w:bottom w:val="single" w:sz="4" w:space="0" w:color="000000"/>
            </w:tcBorders>
          </w:tcPr>
          <w:p w:rsidR="003878C9" w:rsidRPr="001A666F" w:rsidRDefault="003878C9" w:rsidP="003878C9">
            <w:pPr>
              <w:pStyle w:val="a3"/>
              <w:contextualSpacing/>
              <w:rPr>
                <w:b/>
                <w:sz w:val="24"/>
                <w:szCs w:val="24"/>
              </w:rPr>
            </w:pPr>
            <w:r w:rsidRPr="001A666F">
              <w:rPr>
                <w:b/>
                <w:sz w:val="24"/>
                <w:szCs w:val="24"/>
              </w:rPr>
              <w:t xml:space="preserve">Ивановская </w:t>
            </w:r>
            <w:r w:rsidR="000F7521">
              <w:rPr>
                <w:b/>
                <w:sz w:val="24"/>
                <w:szCs w:val="24"/>
              </w:rPr>
              <w:lastRenderedPageBreak/>
              <w:t>обл.</w:t>
            </w:r>
          </w:p>
        </w:tc>
        <w:tc>
          <w:tcPr>
            <w:tcW w:w="1559" w:type="dxa"/>
            <w:tcBorders>
              <w:top w:val="single" w:sz="4" w:space="0" w:color="000000"/>
              <w:left w:val="single" w:sz="4" w:space="0" w:color="000000"/>
              <w:bottom w:val="single" w:sz="4" w:space="0" w:color="000000"/>
              <w:right w:val="single" w:sz="4" w:space="0" w:color="000000"/>
            </w:tcBorders>
          </w:tcPr>
          <w:p w:rsidR="003878C9" w:rsidRPr="001A666F" w:rsidRDefault="003878C9" w:rsidP="003878C9">
            <w:pPr>
              <w:spacing w:after="0" w:line="240" w:lineRule="auto"/>
              <w:ind w:left="15"/>
              <w:contextualSpacing/>
              <w:jc w:val="center"/>
              <w:rPr>
                <w:rFonts w:ascii="Times New Roman" w:hAnsi="Times New Roman"/>
                <w:b/>
                <w:color w:val="000000"/>
                <w:sz w:val="24"/>
              </w:rPr>
            </w:pPr>
            <w:r w:rsidRPr="001A666F">
              <w:rPr>
                <w:rFonts w:ascii="Times New Roman" w:hAnsi="Times New Roman"/>
                <w:b/>
                <w:color w:val="000000"/>
                <w:sz w:val="24"/>
              </w:rPr>
              <w:lastRenderedPageBreak/>
              <w:t>449</w:t>
            </w:r>
          </w:p>
        </w:tc>
        <w:tc>
          <w:tcPr>
            <w:tcW w:w="1134" w:type="dxa"/>
            <w:tcBorders>
              <w:top w:val="single" w:sz="4" w:space="0" w:color="000000"/>
              <w:left w:val="single" w:sz="4" w:space="0" w:color="000000"/>
              <w:bottom w:val="single" w:sz="4" w:space="0" w:color="000000"/>
            </w:tcBorders>
            <w:shd w:val="clear" w:color="auto" w:fill="FFFFFF"/>
          </w:tcPr>
          <w:p w:rsidR="003878C9" w:rsidRPr="001A666F" w:rsidRDefault="003878C9" w:rsidP="003878C9">
            <w:pPr>
              <w:spacing w:after="0" w:line="240" w:lineRule="auto"/>
              <w:ind w:left="15"/>
              <w:contextualSpacing/>
              <w:jc w:val="center"/>
              <w:rPr>
                <w:rFonts w:ascii="Times New Roman" w:hAnsi="Times New Roman"/>
                <w:b/>
                <w:sz w:val="24"/>
              </w:rPr>
            </w:pPr>
            <w:r w:rsidRPr="001A666F">
              <w:rPr>
                <w:rFonts w:ascii="Times New Roman" w:hAnsi="Times New Roman"/>
                <w:b/>
                <w:sz w:val="24"/>
              </w:rPr>
              <w:t>2,4%</w:t>
            </w:r>
          </w:p>
        </w:tc>
        <w:tc>
          <w:tcPr>
            <w:tcW w:w="1134" w:type="dxa"/>
            <w:tcBorders>
              <w:top w:val="single" w:sz="4" w:space="0" w:color="000000"/>
              <w:left w:val="single" w:sz="4" w:space="0" w:color="000000"/>
              <w:bottom w:val="single" w:sz="4" w:space="0" w:color="000000"/>
            </w:tcBorders>
          </w:tcPr>
          <w:p w:rsidR="003878C9" w:rsidRPr="001A666F" w:rsidRDefault="003878C9" w:rsidP="003878C9">
            <w:pPr>
              <w:spacing w:after="0" w:line="240" w:lineRule="auto"/>
              <w:ind w:left="15"/>
              <w:contextualSpacing/>
              <w:jc w:val="center"/>
              <w:rPr>
                <w:rFonts w:ascii="Times New Roman" w:hAnsi="Times New Roman"/>
                <w:b/>
                <w:sz w:val="24"/>
              </w:rPr>
            </w:pPr>
            <w:r w:rsidRPr="001A666F">
              <w:rPr>
                <w:rFonts w:ascii="Times New Roman" w:hAnsi="Times New Roman"/>
                <w:b/>
                <w:sz w:val="24"/>
              </w:rPr>
              <w:t>27,8%</w:t>
            </w:r>
          </w:p>
        </w:tc>
        <w:tc>
          <w:tcPr>
            <w:tcW w:w="1134" w:type="dxa"/>
            <w:tcBorders>
              <w:top w:val="single" w:sz="4" w:space="0" w:color="000000"/>
              <w:left w:val="single" w:sz="4" w:space="0" w:color="000000"/>
              <w:bottom w:val="single" w:sz="4" w:space="0" w:color="000000"/>
            </w:tcBorders>
          </w:tcPr>
          <w:p w:rsidR="003878C9" w:rsidRPr="001A666F" w:rsidRDefault="003878C9" w:rsidP="003878C9">
            <w:pPr>
              <w:spacing w:after="0" w:line="240" w:lineRule="auto"/>
              <w:contextualSpacing/>
              <w:jc w:val="center"/>
              <w:rPr>
                <w:rFonts w:ascii="Times New Roman" w:hAnsi="Times New Roman"/>
                <w:b/>
                <w:sz w:val="24"/>
              </w:rPr>
            </w:pPr>
            <w:r w:rsidRPr="001A666F">
              <w:rPr>
                <w:rFonts w:ascii="Times New Roman" w:hAnsi="Times New Roman"/>
                <w:b/>
                <w:sz w:val="24"/>
              </w:rPr>
              <w:t>45%</w:t>
            </w:r>
          </w:p>
        </w:tc>
        <w:tc>
          <w:tcPr>
            <w:tcW w:w="1134" w:type="dxa"/>
            <w:tcBorders>
              <w:top w:val="single" w:sz="4" w:space="0" w:color="000000"/>
              <w:left w:val="single" w:sz="4" w:space="0" w:color="000000"/>
              <w:bottom w:val="single" w:sz="4" w:space="0" w:color="000000"/>
            </w:tcBorders>
          </w:tcPr>
          <w:p w:rsidR="003878C9" w:rsidRPr="001A666F" w:rsidRDefault="003878C9" w:rsidP="003878C9">
            <w:pPr>
              <w:spacing w:after="0" w:line="240" w:lineRule="auto"/>
              <w:contextualSpacing/>
              <w:jc w:val="center"/>
              <w:rPr>
                <w:rFonts w:ascii="Times New Roman" w:hAnsi="Times New Roman"/>
                <w:b/>
                <w:sz w:val="24"/>
              </w:rPr>
            </w:pPr>
            <w:r w:rsidRPr="001A666F">
              <w:rPr>
                <w:rFonts w:ascii="Times New Roman" w:hAnsi="Times New Roman"/>
                <w:b/>
                <w:sz w:val="24"/>
              </w:rPr>
              <w:t>25%</w:t>
            </w:r>
          </w:p>
        </w:tc>
        <w:tc>
          <w:tcPr>
            <w:tcW w:w="1134" w:type="dxa"/>
            <w:tcBorders>
              <w:top w:val="single" w:sz="4" w:space="0" w:color="000000"/>
              <w:left w:val="single" w:sz="4" w:space="0" w:color="000000"/>
              <w:bottom w:val="single" w:sz="4" w:space="0" w:color="000000"/>
            </w:tcBorders>
          </w:tcPr>
          <w:p w:rsidR="003878C9" w:rsidRPr="001A666F" w:rsidRDefault="003878C9" w:rsidP="003878C9">
            <w:pPr>
              <w:spacing w:after="0" w:line="240" w:lineRule="auto"/>
              <w:contextualSpacing/>
              <w:jc w:val="center"/>
              <w:rPr>
                <w:rFonts w:ascii="Times New Roman" w:hAnsi="Times New Roman"/>
                <w:b/>
                <w:sz w:val="24"/>
              </w:rPr>
            </w:pPr>
            <w:r w:rsidRPr="001A666F">
              <w:rPr>
                <w:rFonts w:ascii="Times New Roman" w:hAnsi="Times New Roman"/>
                <w:b/>
                <w:sz w:val="24"/>
              </w:rPr>
              <w:t>97,6%</w:t>
            </w:r>
          </w:p>
        </w:tc>
        <w:tc>
          <w:tcPr>
            <w:tcW w:w="1276" w:type="dxa"/>
            <w:tcBorders>
              <w:top w:val="single" w:sz="4" w:space="0" w:color="000000"/>
              <w:left w:val="single" w:sz="4" w:space="0" w:color="000000"/>
              <w:bottom w:val="single" w:sz="4" w:space="0" w:color="000000"/>
              <w:right w:val="single" w:sz="4" w:space="0" w:color="auto"/>
            </w:tcBorders>
            <w:shd w:val="clear" w:color="auto" w:fill="FFFFFF"/>
          </w:tcPr>
          <w:p w:rsidR="003878C9" w:rsidRPr="001A666F" w:rsidRDefault="003878C9" w:rsidP="003878C9">
            <w:pPr>
              <w:spacing w:after="0" w:line="240" w:lineRule="auto"/>
              <w:contextualSpacing/>
              <w:jc w:val="center"/>
              <w:rPr>
                <w:rFonts w:ascii="Times New Roman" w:hAnsi="Times New Roman"/>
                <w:b/>
                <w:sz w:val="24"/>
              </w:rPr>
            </w:pPr>
            <w:r w:rsidRPr="001A666F">
              <w:rPr>
                <w:rFonts w:ascii="Times New Roman" w:hAnsi="Times New Roman"/>
                <w:b/>
                <w:sz w:val="24"/>
              </w:rPr>
              <w:t>70%</w:t>
            </w:r>
          </w:p>
        </w:tc>
      </w:tr>
      <w:tr w:rsidR="003878C9" w:rsidTr="00222216">
        <w:trPr>
          <w:trHeight w:val="516"/>
        </w:trPr>
        <w:tc>
          <w:tcPr>
            <w:tcW w:w="1843" w:type="dxa"/>
            <w:tcBorders>
              <w:top w:val="single" w:sz="4" w:space="0" w:color="000000"/>
              <w:left w:val="single" w:sz="4" w:space="0" w:color="000000"/>
              <w:bottom w:val="single" w:sz="4" w:space="0" w:color="000000"/>
            </w:tcBorders>
          </w:tcPr>
          <w:p w:rsidR="003878C9" w:rsidRPr="001A666F" w:rsidRDefault="003878C9" w:rsidP="003878C9">
            <w:pPr>
              <w:pStyle w:val="a3"/>
              <w:contextualSpacing/>
              <w:rPr>
                <w:b/>
                <w:sz w:val="24"/>
                <w:szCs w:val="24"/>
              </w:rPr>
            </w:pPr>
            <w:r w:rsidRPr="001A666F">
              <w:rPr>
                <w:b/>
                <w:sz w:val="24"/>
                <w:szCs w:val="24"/>
              </w:rPr>
              <w:lastRenderedPageBreak/>
              <w:t>Выборка по РФ</w:t>
            </w:r>
          </w:p>
        </w:tc>
        <w:tc>
          <w:tcPr>
            <w:tcW w:w="1559" w:type="dxa"/>
            <w:tcBorders>
              <w:top w:val="single" w:sz="4" w:space="0" w:color="000000"/>
              <w:left w:val="single" w:sz="4" w:space="0" w:color="000000"/>
              <w:bottom w:val="single" w:sz="4" w:space="0" w:color="000000"/>
              <w:right w:val="single" w:sz="4" w:space="0" w:color="000000"/>
            </w:tcBorders>
          </w:tcPr>
          <w:p w:rsidR="003878C9" w:rsidRPr="001A666F" w:rsidRDefault="003878C9" w:rsidP="003878C9">
            <w:pPr>
              <w:spacing w:after="0" w:line="240" w:lineRule="auto"/>
              <w:ind w:left="15"/>
              <w:contextualSpacing/>
              <w:jc w:val="center"/>
              <w:rPr>
                <w:rFonts w:ascii="Times New Roman" w:hAnsi="Times New Roman"/>
                <w:b/>
                <w:color w:val="000000"/>
                <w:sz w:val="24"/>
              </w:rPr>
            </w:pPr>
            <w:r w:rsidRPr="001A666F">
              <w:rPr>
                <w:rFonts w:ascii="Times New Roman" w:hAnsi="Times New Roman"/>
                <w:b/>
                <w:color w:val="000000"/>
                <w:sz w:val="24"/>
              </w:rPr>
              <w:t>143615</w:t>
            </w:r>
          </w:p>
        </w:tc>
        <w:tc>
          <w:tcPr>
            <w:tcW w:w="1134" w:type="dxa"/>
            <w:tcBorders>
              <w:top w:val="single" w:sz="4" w:space="0" w:color="000000"/>
              <w:left w:val="single" w:sz="4" w:space="0" w:color="000000"/>
              <w:bottom w:val="single" w:sz="4" w:space="0" w:color="000000"/>
            </w:tcBorders>
            <w:shd w:val="clear" w:color="auto" w:fill="FFFFFF"/>
          </w:tcPr>
          <w:p w:rsidR="003878C9" w:rsidRPr="001A666F" w:rsidRDefault="003878C9" w:rsidP="003878C9">
            <w:pPr>
              <w:spacing w:after="0" w:line="240" w:lineRule="auto"/>
              <w:ind w:left="15"/>
              <w:contextualSpacing/>
              <w:jc w:val="center"/>
              <w:rPr>
                <w:rFonts w:ascii="Times New Roman" w:hAnsi="Times New Roman"/>
                <w:b/>
                <w:sz w:val="24"/>
              </w:rPr>
            </w:pPr>
            <w:r w:rsidRPr="001A666F">
              <w:rPr>
                <w:rFonts w:ascii="Times New Roman" w:hAnsi="Times New Roman"/>
                <w:b/>
                <w:sz w:val="24"/>
              </w:rPr>
              <w:t>3,7%</w:t>
            </w:r>
          </w:p>
        </w:tc>
        <w:tc>
          <w:tcPr>
            <w:tcW w:w="1134" w:type="dxa"/>
            <w:tcBorders>
              <w:top w:val="single" w:sz="4" w:space="0" w:color="000000"/>
              <w:left w:val="single" w:sz="4" w:space="0" w:color="000000"/>
              <w:bottom w:val="single" w:sz="4" w:space="0" w:color="000000"/>
            </w:tcBorders>
          </w:tcPr>
          <w:p w:rsidR="003878C9" w:rsidRPr="001A666F" w:rsidRDefault="003878C9" w:rsidP="003878C9">
            <w:pPr>
              <w:spacing w:after="0" w:line="240" w:lineRule="auto"/>
              <w:ind w:left="15"/>
              <w:contextualSpacing/>
              <w:jc w:val="center"/>
              <w:rPr>
                <w:rFonts w:ascii="Times New Roman" w:hAnsi="Times New Roman"/>
                <w:b/>
                <w:sz w:val="24"/>
              </w:rPr>
            </w:pPr>
            <w:r w:rsidRPr="001A666F">
              <w:rPr>
                <w:rFonts w:ascii="Times New Roman" w:hAnsi="Times New Roman"/>
                <w:b/>
                <w:sz w:val="24"/>
              </w:rPr>
              <w:t>31%</w:t>
            </w:r>
          </w:p>
        </w:tc>
        <w:tc>
          <w:tcPr>
            <w:tcW w:w="1134" w:type="dxa"/>
            <w:tcBorders>
              <w:top w:val="single" w:sz="4" w:space="0" w:color="000000"/>
              <w:left w:val="single" w:sz="4" w:space="0" w:color="000000"/>
              <w:bottom w:val="single" w:sz="4" w:space="0" w:color="000000"/>
            </w:tcBorders>
          </w:tcPr>
          <w:p w:rsidR="003878C9" w:rsidRPr="001A666F" w:rsidRDefault="003878C9" w:rsidP="003878C9">
            <w:pPr>
              <w:spacing w:after="0" w:line="240" w:lineRule="auto"/>
              <w:contextualSpacing/>
              <w:jc w:val="center"/>
              <w:rPr>
                <w:rFonts w:ascii="Times New Roman" w:hAnsi="Times New Roman"/>
                <w:b/>
                <w:sz w:val="24"/>
              </w:rPr>
            </w:pPr>
            <w:r w:rsidRPr="001A666F">
              <w:rPr>
                <w:rFonts w:ascii="Times New Roman" w:hAnsi="Times New Roman"/>
                <w:b/>
                <w:sz w:val="24"/>
              </w:rPr>
              <w:t>45%</w:t>
            </w:r>
          </w:p>
        </w:tc>
        <w:tc>
          <w:tcPr>
            <w:tcW w:w="1134" w:type="dxa"/>
            <w:tcBorders>
              <w:top w:val="single" w:sz="4" w:space="0" w:color="000000"/>
              <w:left w:val="single" w:sz="4" w:space="0" w:color="000000"/>
              <w:bottom w:val="single" w:sz="4" w:space="0" w:color="000000"/>
            </w:tcBorders>
          </w:tcPr>
          <w:p w:rsidR="003878C9" w:rsidRPr="001A666F" w:rsidRDefault="003878C9" w:rsidP="003878C9">
            <w:pPr>
              <w:spacing w:after="0" w:line="240" w:lineRule="auto"/>
              <w:contextualSpacing/>
              <w:jc w:val="center"/>
              <w:rPr>
                <w:rFonts w:ascii="Times New Roman" w:hAnsi="Times New Roman"/>
                <w:b/>
                <w:sz w:val="24"/>
              </w:rPr>
            </w:pPr>
            <w:r w:rsidRPr="001A666F">
              <w:rPr>
                <w:rFonts w:ascii="Times New Roman" w:hAnsi="Times New Roman"/>
                <w:b/>
                <w:sz w:val="24"/>
              </w:rPr>
              <w:t>20,3%</w:t>
            </w:r>
          </w:p>
        </w:tc>
        <w:tc>
          <w:tcPr>
            <w:tcW w:w="1134" w:type="dxa"/>
            <w:tcBorders>
              <w:top w:val="single" w:sz="4" w:space="0" w:color="000000"/>
              <w:left w:val="single" w:sz="4" w:space="0" w:color="000000"/>
              <w:bottom w:val="single" w:sz="4" w:space="0" w:color="000000"/>
            </w:tcBorders>
          </w:tcPr>
          <w:p w:rsidR="003878C9" w:rsidRPr="001A666F" w:rsidRDefault="003878C9" w:rsidP="003878C9">
            <w:pPr>
              <w:spacing w:after="0" w:line="240" w:lineRule="auto"/>
              <w:contextualSpacing/>
              <w:jc w:val="center"/>
              <w:rPr>
                <w:rFonts w:ascii="Times New Roman" w:hAnsi="Times New Roman"/>
                <w:b/>
                <w:sz w:val="24"/>
              </w:rPr>
            </w:pPr>
            <w:r w:rsidRPr="001A666F">
              <w:rPr>
                <w:rFonts w:ascii="Times New Roman" w:hAnsi="Times New Roman"/>
                <w:b/>
                <w:sz w:val="24"/>
              </w:rPr>
              <w:t>96,3%</w:t>
            </w:r>
          </w:p>
        </w:tc>
        <w:tc>
          <w:tcPr>
            <w:tcW w:w="1276" w:type="dxa"/>
            <w:tcBorders>
              <w:top w:val="single" w:sz="4" w:space="0" w:color="000000"/>
              <w:left w:val="single" w:sz="4" w:space="0" w:color="000000"/>
              <w:bottom w:val="single" w:sz="4" w:space="0" w:color="000000"/>
              <w:right w:val="single" w:sz="4" w:space="0" w:color="auto"/>
            </w:tcBorders>
            <w:shd w:val="clear" w:color="auto" w:fill="FFFFFF"/>
          </w:tcPr>
          <w:p w:rsidR="003878C9" w:rsidRPr="001A666F" w:rsidRDefault="003878C9" w:rsidP="003878C9">
            <w:pPr>
              <w:spacing w:after="0" w:line="240" w:lineRule="auto"/>
              <w:contextualSpacing/>
              <w:jc w:val="center"/>
              <w:rPr>
                <w:rFonts w:ascii="Times New Roman" w:hAnsi="Times New Roman"/>
                <w:b/>
                <w:sz w:val="24"/>
              </w:rPr>
            </w:pPr>
            <w:r w:rsidRPr="001A666F">
              <w:rPr>
                <w:rFonts w:ascii="Times New Roman" w:hAnsi="Times New Roman"/>
                <w:b/>
                <w:sz w:val="24"/>
              </w:rPr>
              <w:t>65%</w:t>
            </w:r>
          </w:p>
        </w:tc>
      </w:tr>
      <w:tr w:rsidR="003878C9" w:rsidTr="00222216">
        <w:trPr>
          <w:trHeight w:val="241"/>
        </w:trPr>
        <w:tc>
          <w:tcPr>
            <w:tcW w:w="10348" w:type="dxa"/>
            <w:gridSpan w:val="8"/>
            <w:tcBorders>
              <w:top w:val="single" w:sz="4" w:space="0" w:color="000000"/>
              <w:left w:val="single" w:sz="4" w:space="0" w:color="000000"/>
              <w:bottom w:val="single" w:sz="4" w:space="0" w:color="000000"/>
              <w:right w:val="single" w:sz="4" w:space="0" w:color="auto"/>
            </w:tcBorders>
          </w:tcPr>
          <w:p w:rsidR="003878C9" w:rsidRPr="00FE2129" w:rsidRDefault="003878C9" w:rsidP="003878C9">
            <w:pPr>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Физика </w:t>
            </w:r>
          </w:p>
        </w:tc>
      </w:tr>
      <w:tr w:rsidR="003878C9" w:rsidTr="003878C9">
        <w:trPr>
          <w:trHeight w:val="459"/>
        </w:trPr>
        <w:tc>
          <w:tcPr>
            <w:tcW w:w="1843" w:type="dxa"/>
            <w:tcBorders>
              <w:top w:val="single" w:sz="4" w:space="0" w:color="000000"/>
              <w:left w:val="single" w:sz="4" w:space="0" w:color="000000"/>
              <w:bottom w:val="single" w:sz="4" w:space="0" w:color="000000"/>
            </w:tcBorders>
            <w:shd w:val="clear" w:color="auto" w:fill="B8CCE4"/>
          </w:tcPr>
          <w:p w:rsidR="003878C9" w:rsidRDefault="003878C9" w:rsidP="003878C9">
            <w:pPr>
              <w:pStyle w:val="a3"/>
              <w:contextualSpacing/>
            </w:pPr>
            <w:r>
              <w:t>СОШ № 13</w:t>
            </w:r>
          </w:p>
        </w:tc>
        <w:tc>
          <w:tcPr>
            <w:tcW w:w="1559" w:type="dxa"/>
            <w:tcBorders>
              <w:top w:val="single" w:sz="4" w:space="0" w:color="000000"/>
              <w:left w:val="single" w:sz="4" w:space="0" w:color="000000"/>
              <w:bottom w:val="single" w:sz="4" w:space="0" w:color="000000"/>
              <w:right w:val="single" w:sz="4" w:space="0" w:color="000000"/>
            </w:tcBorders>
            <w:shd w:val="clear" w:color="auto" w:fill="B8CCE4"/>
          </w:tcPr>
          <w:p w:rsidR="003878C9" w:rsidRDefault="003878C9" w:rsidP="003878C9">
            <w:pPr>
              <w:spacing w:after="0" w:line="240" w:lineRule="auto"/>
              <w:ind w:left="15"/>
              <w:contextualSpacing/>
              <w:jc w:val="center"/>
              <w:rPr>
                <w:rFonts w:ascii="Times New Roman" w:hAnsi="Times New Roman"/>
                <w:color w:val="000000"/>
                <w:sz w:val="24"/>
              </w:rPr>
            </w:pPr>
            <w:r>
              <w:rPr>
                <w:rFonts w:ascii="Times New Roman" w:hAnsi="Times New Roman"/>
                <w:color w:val="000000"/>
                <w:sz w:val="24"/>
              </w:rPr>
              <w:t>53</w:t>
            </w:r>
          </w:p>
        </w:tc>
        <w:tc>
          <w:tcPr>
            <w:tcW w:w="1134" w:type="dxa"/>
            <w:tcBorders>
              <w:top w:val="single" w:sz="4" w:space="0" w:color="000000"/>
              <w:left w:val="single" w:sz="4" w:space="0" w:color="000000"/>
              <w:bottom w:val="single" w:sz="4" w:space="0" w:color="000000"/>
            </w:tcBorders>
            <w:shd w:val="clear" w:color="auto" w:fill="B8CCE4"/>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0</w:t>
            </w:r>
          </w:p>
        </w:tc>
        <w:tc>
          <w:tcPr>
            <w:tcW w:w="1134" w:type="dxa"/>
            <w:tcBorders>
              <w:top w:val="single" w:sz="4" w:space="0" w:color="000000"/>
              <w:left w:val="single" w:sz="4" w:space="0" w:color="000000"/>
              <w:bottom w:val="single" w:sz="4" w:space="0" w:color="000000"/>
            </w:tcBorders>
            <w:shd w:val="clear" w:color="auto" w:fill="B8CCE4"/>
          </w:tcPr>
          <w:p w:rsidR="003878C9" w:rsidRDefault="003878C9" w:rsidP="003878C9">
            <w:pPr>
              <w:spacing w:after="0" w:line="240" w:lineRule="auto"/>
              <w:ind w:left="15"/>
              <w:contextualSpacing/>
              <w:jc w:val="center"/>
              <w:rPr>
                <w:rFonts w:ascii="Times New Roman" w:hAnsi="Times New Roman"/>
                <w:sz w:val="24"/>
              </w:rPr>
            </w:pPr>
            <w:r>
              <w:rPr>
                <w:rFonts w:ascii="Times New Roman" w:hAnsi="Times New Roman"/>
                <w:sz w:val="24"/>
              </w:rPr>
              <w:t>43,4%</w:t>
            </w:r>
          </w:p>
        </w:tc>
        <w:tc>
          <w:tcPr>
            <w:tcW w:w="1134" w:type="dxa"/>
            <w:tcBorders>
              <w:top w:val="single" w:sz="4" w:space="0" w:color="000000"/>
              <w:left w:val="single" w:sz="4" w:space="0" w:color="000000"/>
              <w:bottom w:val="single" w:sz="4" w:space="0" w:color="000000"/>
            </w:tcBorders>
            <w:shd w:val="clear" w:color="auto" w:fill="B8CCE4"/>
          </w:tcPr>
          <w:p w:rsidR="003878C9" w:rsidRDefault="003878C9" w:rsidP="003878C9">
            <w:pPr>
              <w:spacing w:after="0" w:line="240" w:lineRule="auto"/>
              <w:contextualSpacing/>
              <w:jc w:val="center"/>
              <w:rPr>
                <w:rFonts w:ascii="Times New Roman" w:hAnsi="Times New Roman"/>
                <w:sz w:val="24"/>
              </w:rPr>
            </w:pPr>
            <w:r>
              <w:rPr>
                <w:rFonts w:ascii="Times New Roman" w:hAnsi="Times New Roman"/>
                <w:sz w:val="24"/>
              </w:rPr>
              <w:t>45%</w:t>
            </w:r>
          </w:p>
        </w:tc>
        <w:tc>
          <w:tcPr>
            <w:tcW w:w="1134" w:type="dxa"/>
            <w:tcBorders>
              <w:top w:val="single" w:sz="4" w:space="0" w:color="000000"/>
              <w:left w:val="single" w:sz="4" w:space="0" w:color="000000"/>
              <w:bottom w:val="single" w:sz="4" w:space="0" w:color="000000"/>
            </w:tcBorders>
            <w:shd w:val="clear" w:color="auto" w:fill="B8CCE4"/>
          </w:tcPr>
          <w:p w:rsidR="003878C9" w:rsidRDefault="003878C9" w:rsidP="003878C9">
            <w:pPr>
              <w:spacing w:after="0" w:line="240" w:lineRule="auto"/>
              <w:contextualSpacing/>
              <w:jc w:val="center"/>
              <w:rPr>
                <w:rFonts w:ascii="Times New Roman" w:hAnsi="Times New Roman"/>
                <w:sz w:val="24"/>
              </w:rPr>
            </w:pPr>
            <w:r>
              <w:rPr>
                <w:rFonts w:ascii="Times New Roman" w:hAnsi="Times New Roman"/>
                <w:sz w:val="24"/>
              </w:rPr>
              <w:t>11%</w:t>
            </w:r>
          </w:p>
        </w:tc>
        <w:tc>
          <w:tcPr>
            <w:tcW w:w="1134" w:type="dxa"/>
            <w:tcBorders>
              <w:top w:val="single" w:sz="4" w:space="0" w:color="000000"/>
              <w:left w:val="single" w:sz="4" w:space="0" w:color="000000"/>
              <w:bottom w:val="single" w:sz="4" w:space="0" w:color="000000"/>
            </w:tcBorders>
            <w:shd w:val="clear" w:color="auto" w:fill="B8CCE4"/>
          </w:tcPr>
          <w:p w:rsidR="003878C9" w:rsidRDefault="003878C9" w:rsidP="003878C9">
            <w:pPr>
              <w:spacing w:after="0" w:line="240" w:lineRule="auto"/>
              <w:contextualSpacing/>
              <w:jc w:val="center"/>
              <w:rPr>
                <w:rFonts w:ascii="Times New Roman" w:hAnsi="Times New Roman"/>
                <w:sz w:val="24"/>
              </w:rPr>
            </w:pPr>
            <w:r>
              <w:rPr>
                <w:rFonts w:ascii="Times New Roman" w:hAnsi="Times New Roman"/>
                <w:sz w:val="24"/>
              </w:rPr>
              <w:t>100%</w:t>
            </w:r>
          </w:p>
        </w:tc>
        <w:tc>
          <w:tcPr>
            <w:tcW w:w="1276" w:type="dxa"/>
            <w:tcBorders>
              <w:top w:val="single" w:sz="4" w:space="0" w:color="000000"/>
              <w:left w:val="single" w:sz="4" w:space="0" w:color="000000"/>
              <w:bottom w:val="single" w:sz="4" w:space="0" w:color="000000"/>
              <w:right w:val="single" w:sz="4" w:space="0" w:color="auto"/>
            </w:tcBorders>
            <w:shd w:val="clear" w:color="auto" w:fill="B8CCE4"/>
          </w:tcPr>
          <w:p w:rsidR="003878C9" w:rsidRPr="00940FD6" w:rsidRDefault="003878C9" w:rsidP="003878C9">
            <w:pPr>
              <w:spacing w:after="0" w:line="240" w:lineRule="auto"/>
              <w:contextualSpacing/>
              <w:jc w:val="center"/>
              <w:rPr>
                <w:rFonts w:ascii="Times New Roman" w:hAnsi="Times New Roman"/>
                <w:sz w:val="24"/>
              </w:rPr>
            </w:pPr>
            <w:r>
              <w:rPr>
                <w:rFonts w:ascii="Times New Roman" w:hAnsi="Times New Roman"/>
                <w:sz w:val="24"/>
              </w:rPr>
              <w:t>56%</w:t>
            </w:r>
          </w:p>
        </w:tc>
      </w:tr>
      <w:tr w:rsidR="003878C9" w:rsidTr="003878C9">
        <w:trPr>
          <w:trHeight w:val="666"/>
        </w:trPr>
        <w:tc>
          <w:tcPr>
            <w:tcW w:w="1843" w:type="dxa"/>
            <w:tcBorders>
              <w:top w:val="single" w:sz="4" w:space="0" w:color="000000"/>
              <w:left w:val="single" w:sz="4" w:space="0" w:color="000000"/>
              <w:bottom w:val="single" w:sz="4" w:space="0" w:color="000000"/>
            </w:tcBorders>
            <w:shd w:val="clear" w:color="auto" w:fill="B8CCE4"/>
          </w:tcPr>
          <w:p w:rsidR="003878C9" w:rsidRPr="00E55A69" w:rsidRDefault="003878C9" w:rsidP="003878C9">
            <w:pPr>
              <w:pStyle w:val="a3"/>
              <w:contextualSpacing/>
              <w:rPr>
                <w:b/>
                <w:sz w:val="24"/>
                <w:szCs w:val="24"/>
              </w:rPr>
            </w:pPr>
            <w:r w:rsidRPr="00E55A69">
              <w:rPr>
                <w:b/>
                <w:sz w:val="24"/>
                <w:szCs w:val="24"/>
              </w:rPr>
              <w:t>Ивановская область</w:t>
            </w:r>
          </w:p>
        </w:tc>
        <w:tc>
          <w:tcPr>
            <w:tcW w:w="1559" w:type="dxa"/>
            <w:tcBorders>
              <w:top w:val="single" w:sz="4" w:space="0" w:color="000000"/>
              <w:left w:val="single" w:sz="4" w:space="0" w:color="000000"/>
              <w:bottom w:val="single" w:sz="4" w:space="0" w:color="000000"/>
              <w:right w:val="single" w:sz="4" w:space="0" w:color="000000"/>
            </w:tcBorders>
            <w:shd w:val="clear" w:color="auto" w:fill="B8CCE4"/>
          </w:tcPr>
          <w:p w:rsidR="003878C9" w:rsidRPr="00E55A69" w:rsidRDefault="003878C9" w:rsidP="003878C9">
            <w:pPr>
              <w:spacing w:after="0" w:line="240" w:lineRule="auto"/>
              <w:ind w:left="15"/>
              <w:contextualSpacing/>
              <w:jc w:val="center"/>
              <w:rPr>
                <w:rFonts w:ascii="Times New Roman" w:hAnsi="Times New Roman"/>
                <w:b/>
                <w:color w:val="000000"/>
                <w:sz w:val="24"/>
              </w:rPr>
            </w:pPr>
            <w:r w:rsidRPr="00E55A69">
              <w:rPr>
                <w:rFonts w:ascii="Times New Roman" w:hAnsi="Times New Roman"/>
                <w:b/>
                <w:color w:val="000000"/>
                <w:sz w:val="24"/>
              </w:rPr>
              <w:t>452</w:t>
            </w:r>
          </w:p>
        </w:tc>
        <w:tc>
          <w:tcPr>
            <w:tcW w:w="1134" w:type="dxa"/>
            <w:tcBorders>
              <w:top w:val="single" w:sz="4" w:space="0" w:color="000000"/>
              <w:left w:val="single" w:sz="4" w:space="0" w:color="000000"/>
              <w:bottom w:val="single" w:sz="4" w:space="0" w:color="000000"/>
            </w:tcBorders>
            <w:shd w:val="clear" w:color="auto" w:fill="B8CCE4"/>
          </w:tcPr>
          <w:p w:rsidR="003878C9" w:rsidRPr="00E55A69" w:rsidRDefault="003878C9" w:rsidP="003878C9">
            <w:pPr>
              <w:spacing w:after="0" w:line="240" w:lineRule="auto"/>
              <w:ind w:left="15"/>
              <w:contextualSpacing/>
              <w:jc w:val="center"/>
              <w:rPr>
                <w:rFonts w:ascii="Times New Roman" w:hAnsi="Times New Roman"/>
                <w:b/>
                <w:sz w:val="24"/>
              </w:rPr>
            </w:pPr>
            <w:r w:rsidRPr="00E55A69">
              <w:rPr>
                <w:rFonts w:ascii="Times New Roman" w:hAnsi="Times New Roman"/>
                <w:b/>
                <w:sz w:val="24"/>
              </w:rPr>
              <w:t>3%</w:t>
            </w:r>
          </w:p>
        </w:tc>
        <w:tc>
          <w:tcPr>
            <w:tcW w:w="1134" w:type="dxa"/>
            <w:tcBorders>
              <w:top w:val="single" w:sz="4" w:space="0" w:color="000000"/>
              <w:left w:val="single" w:sz="4" w:space="0" w:color="000000"/>
              <w:bottom w:val="single" w:sz="4" w:space="0" w:color="000000"/>
            </w:tcBorders>
            <w:shd w:val="clear" w:color="auto" w:fill="B8CCE4"/>
          </w:tcPr>
          <w:p w:rsidR="003878C9" w:rsidRPr="00E55A69" w:rsidRDefault="003878C9" w:rsidP="003878C9">
            <w:pPr>
              <w:spacing w:after="0" w:line="240" w:lineRule="auto"/>
              <w:ind w:left="15"/>
              <w:contextualSpacing/>
              <w:jc w:val="center"/>
              <w:rPr>
                <w:rFonts w:ascii="Times New Roman" w:hAnsi="Times New Roman"/>
                <w:b/>
                <w:sz w:val="24"/>
              </w:rPr>
            </w:pPr>
            <w:r w:rsidRPr="00E55A69">
              <w:rPr>
                <w:rFonts w:ascii="Times New Roman" w:hAnsi="Times New Roman"/>
                <w:b/>
                <w:sz w:val="24"/>
              </w:rPr>
              <w:t>32,7%</w:t>
            </w:r>
          </w:p>
        </w:tc>
        <w:tc>
          <w:tcPr>
            <w:tcW w:w="1134" w:type="dxa"/>
            <w:tcBorders>
              <w:top w:val="single" w:sz="4" w:space="0" w:color="000000"/>
              <w:left w:val="single" w:sz="4" w:space="0" w:color="000000"/>
              <w:bottom w:val="single" w:sz="4" w:space="0" w:color="000000"/>
            </w:tcBorders>
            <w:shd w:val="clear" w:color="auto" w:fill="B8CCE4"/>
          </w:tcPr>
          <w:p w:rsidR="003878C9" w:rsidRPr="00E55A69" w:rsidRDefault="003878C9" w:rsidP="003878C9">
            <w:pPr>
              <w:spacing w:after="0" w:line="240" w:lineRule="auto"/>
              <w:contextualSpacing/>
              <w:jc w:val="center"/>
              <w:rPr>
                <w:rFonts w:ascii="Times New Roman" w:hAnsi="Times New Roman"/>
                <w:b/>
                <w:sz w:val="24"/>
              </w:rPr>
            </w:pPr>
            <w:r w:rsidRPr="00E55A69">
              <w:rPr>
                <w:rFonts w:ascii="Times New Roman" w:hAnsi="Times New Roman"/>
                <w:b/>
                <w:sz w:val="24"/>
              </w:rPr>
              <w:t>41,3%</w:t>
            </w:r>
          </w:p>
        </w:tc>
        <w:tc>
          <w:tcPr>
            <w:tcW w:w="1134" w:type="dxa"/>
            <w:tcBorders>
              <w:top w:val="single" w:sz="4" w:space="0" w:color="000000"/>
              <w:left w:val="single" w:sz="4" w:space="0" w:color="000000"/>
              <w:bottom w:val="single" w:sz="4" w:space="0" w:color="000000"/>
            </w:tcBorders>
            <w:shd w:val="clear" w:color="auto" w:fill="B8CCE4"/>
          </w:tcPr>
          <w:p w:rsidR="003878C9" w:rsidRPr="00E55A69" w:rsidRDefault="003878C9" w:rsidP="003878C9">
            <w:pPr>
              <w:spacing w:after="0" w:line="240" w:lineRule="auto"/>
              <w:contextualSpacing/>
              <w:jc w:val="center"/>
              <w:rPr>
                <w:rFonts w:ascii="Times New Roman" w:hAnsi="Times New Roman"/>
                <w:b/>
                <w:sz w:val="24"/>
              </w:rPr>
            </w:pPr>
            <w:r w:rsidRPr="00E55A69">
              <w:rPr>
                <w:rFonts w:ascii="Times New Roman" w:hAnsi="Times New Roman"/>
                <w:b/>
                <w:sz w:val="24"/>
              </w:rPr>
              <w:t>23%</w:t>
            </w:r>
          </w:p>
        </w:tc>
        <w:tc>
          <w:tcPr>
            <w:tcW w:w="1134" w:type="dxa"/>
            <w:tcBorders>
              <w:top w:val="single" w:sz="4" w:space="0" w:color="000000"/>
              <w:left w:val="single" w:sz="4" w:space="0" w:color="000000"/>
              <w:bottom w:val="single" w:sz="4" w:space="0" w:color="000000"/>
            </w:tcBorders>
            <w:shd w:val="clear" w:color="auto" w:fill="B8CCE4"/>
          </w:tcPr>
          <w:p w:rsidR="003878C9" w:rsidRPr="00E55A69" w:rsidRDefault="003878C9" w:rsidP="003878C9">
            <w:pPr>
              <w:spacing w:after="0" w:line="240" w:lineRule="auto"/>
              <w:contextualSpacing/>
              <w:jc w:val="center"/>
              <w:rPr>
                <w:rFonts w:ascii="Times New Roman" w:hAnsi="Times New Roman"/>
                <w:b/>
                <w:sz w:val="24"/>
              </w:rPr>
            </w:pPr>
            <w:r w:rsidRPr="00E55A69">
              <w:rPr>
                <w:rFonts w:ascii="Times New Roman" w:hAnsi="Times New Roman"/>
                <w:b/>
                <w:sz w:val="24"/>
              </w:rPr>
              <w:t>97%</w:t>
            </w:r>
          </w:p>
        </w:tc>
        <w:tc>
          <w:tcPr>
            <w:tcW w:w="1276" w:type="dxa"/>
            <w:tcBorders>
              <w:top w:val="single" w:sz="4" w:space="0" w:color="000000"/>
              <w:left w:val="single" w:sz="4" w:space="0" w:color="000000"/>
              <w:bottom w:val="single" w:sz="4" w:space="0" w:color="000000"/>
              <w:right w:val="single" w:sz="4" w:space="0" w:color="auto"/>
            </w:tcBorders>
            <w:shd w:val="clear" w:color="auto" w:fill="B8CCE4"/>
          </w:tcPr>
          <w:p w:rsidR="003878C9" w:rsidRPr="00E55A69" w:rsidRDefault="003878C9" w:rsidP="003878C9">
            <w:pPr>
              <w:spacing w:after="0" w:line="240" w:lineRule="auto"/>
              <w:contextualSpacing/>
              <w:jc w:val="center"/>
              <w:rPr>
                <w:rFonts w:ascii="Times New Roman" w:hAnsi="Times New Roman"/>
                <w:b/>
                <w:sz w:val="24"/>
              </w:rPr>
            </w:pPr>
            <w:r w:rsidRPr="00E55A69">
              <w:rPr>
                <w:rFonts w:ascii="Times New Roman" w:hAnsi="Times New Roman"/>
                <w:b/>
                <w:sz w:val="24"/>
              </w:rPr>
              <w:t>64%</w:t>
            </w:r>
          </w:p>
        </w:tc>
      </w:tr>
      <w:tr w:rsidR="003878C9" w:rsidTr="00BC4039">
        <w:trPr>
          <w:trHeight w:val="386"/>
        </w:trPr>
        <w:tc>
          <w:tcPr>
            <w:tcW w:w="1843" w:type="dxa"/>
            <w:tcBorders>
              <w:top w:val="single" w:sz="4" w:space="0" w:color="000000"/>
              <w:left w:val="single" w:sz="4" w:space="0" w:color="000000"/>
              <w:bottom w:val="single" w:sz="4" w:space="0" w:color="000000"/>
            </w:tcBorders>
            <w:shd w:val="clear" w:color="auto" w:fill="B8CCE4"/>
          </w:tcPr>
          <w:p w:rsidR="003878C9" w:rsidRPr="00E55A69" w:rsidRDefault="003878C9" w:rsidP="003878C9">
            <w:pPr>
              <w:pStyle w:val="a3"/>
              <w:contextualSpacing/>
              <w:rPr>
                <w:b/>
                <w:sz w:val="24"/>
                <w:szCs w:val="24"/>
              </w:rPr>
            </w:pPr>
            <w:r w:rsidRPr="00E55A69">
              <w:rPr>
                <w:b/>
                <w:sz w:val="24"/>
                <w:szCs w:val="24"/>
              </w:rPr>
              <w:t>Выборка по РФ</w:t>
            </w:r>
          </w:p>
        </w:tc>
        <w:tc>
          <w:tcPr>
            <w:tcW w:w="1559" w:type="dxa"/>
            <w:tcBorders>
              <w:top w:val="single" w:sz="4" w:space="0" w:color="000000"/>
              <w:left w:val="single" w:sz="4" w:space="0" w:color="000000"/>
              <w:bottom w:val="single" w:sz="4" w:space="0" w:color="000000"/>
              <w:right w:val="single" w:sz="4" w:space="0" w:color="000000"/>
            </w:tcBorders>
            <w:shd w:val="clear" w:color="auto" w:fill="B8CCE4"/>
          </w:tcPr>
          <w:p w:rsidR="003878C9" w:rsidRPr="00E55A69" w:rsidRDefault="003878C9" w:rsidP="003878C9">
            <w:pPr>
              <w:spacing w:after="0" w:line="240" w:lineRule="auto"/>
              <w:ind w:left="15"/>
              <w:contextualSpacing/>
              <w:jc w:val="center"/>
              <w:rPr>
                <w:rFonts w:ascii="Times New Roman" w:hAnsi="Times New Roman"/>
                <w:b/>
                <w:color w:val="000000"/>
                <w:sz w:val="24"/>
              </w:rPr>
            </w:pPr>
            <w:r w:rsidRPr="00E55A69">
              <w:rPr>
                <w:rFonts w:ascii="Times New Roman" w:hAnsi="Times New Roman"/>
                <w:b/>
                <w:color w:val="000000"/>
                <w:sz w:val="24"/>
              </w:rPr>
              <w:t>154889</w:t>
            </w:r>
          </w:p>
        </w:tc>
        <w:tc>
          <w:tcPr>
            <w:tcW w:w="1134" w:type="dxa"/>
            <w:tcBorders>
              <w:top w:val="single" w:sz="4" w:space="0" w:color="000000"/>
              <w:left w:val="single" w:sz="4" w:space="0" w:color="000000"/>
              <w:bottom w:val="single" w:sz="4" w:space="0" w:color="000000"/>
            </w:tcBorders>
            <w:shd w:val="clear" w:color="auto" w:fill="B8CCE4"/>
          </w:tcPr>
          <w:p w:rsidR="003878C9" w:rsidRPr="00E55A69" w:rsidRDefault="003878C9" w:rsidP="003878C9">
            <w:pPr>
              <w:spacing w:after="0" w:line="240" w:lineRule="auto"/>
              <w:ind w:left="15"/>
              <w:contextualSpacing/>
              <w:jc w:val="center"/>
              <w:rPr>
                <w:rFonts w:ascii="Times New Roman" w:hAnsi="Times New Roman"/>
                <w:b/>
                <w:sz w:val="24"/>
              </w:rPr>
            </w:pPr>
            <w:r w:rsidRPr="00E55A69">
              <w:rPr>
                <w:rFonts w:ascii="Times New Roman" w:hAnsi="Times New Roman"/>
                <w:b/>
                <w:sz w:val="24"/>
              </w:rPr>
              <w:t>3,6%</w:t>
            </w:r>
          </w:p>
        </w:tc>
        <w:tc>
          <w:tcPr>
            <w:tcW w:w="1134" w:type="dxa"/>
            <w:tcBorders>
              <w:top w:val="single" w:sz="4" w:space="0" w:color="000000"/>
              <w:left w:val="single" w:sz="4" w:space="0" w:color="000000"/>
              <w:bottom w:val="single" w:sz="4" w:space="0" w:color="000000"/>
            </w:tcBorders>
            <w:shd w:val="clear" w:color="auto" w:fill="B8CCE4"/>
          </w:tcPr>
          <w:p w:rsidR="003878C9" w:rsidRPr="00E55A69" w:rsidRDefault="003878C9" w:rsidP="003878C9">
            <w:pPr>
              <w:spacing w:after="0" w:line="240" w:lineRule="auto"/>
              <w:ind w:left="15"/>
              <w:contextualSpacing/>
              <w:jc w:val="center"/>
              <w:rPr>
                <w:rFonts w:ascii="Times New Roman" w:hAnsi="Times New Roman"/>
                <w:b/>
                <w:sz w:val="24"/>
              </w:rPr>
            </w:pPr>
            <w:r w:rsidRPr="00E55A69">
              <w:rPr>
                <w:rFonts w:ascii="Times New Roman" w:hAnsi="Times New Roman"/>
                <w:b/>
                <w:sz w:val="24"/>
              </w:rPr>
              <w:t>38,5%</w:t>
            </w:r>
          </w:p>
        </w:tc>
        <w:tc>
          <w:tcPr>
            <w:tcW w:w="1134" w:type="dxa"/>
            <w:tcBorders>
              <w:top w:val="single" w:sz="4" w:space="0" w:color="000000"/>
              <w:left w:val="single" w:sz="4" w:space="0" w:color="000000"/>
              <w:bottom w:val="single" w:sz="4" w:space="0" w:color="000000"/>
            </w:tcBorders>
            <w:shd w:val="clear" w:color="auto" w:fill="B8CCE4"/>
          </w:tcPr>
          <w:p w:rsidR="003878C9" w:rsidRPr="00E55A69" w:rsidRDefault="003878C9" w:rsidP="003878C9">
            <w:pPr>
              <w:spacing w:after="0" w:line="240" w:lineRule="auto"/>
              <w:contextualSpacing/>
              <w:jc w:val="center"/>
              <w:rPr>
                <w:rFonts w:ascii="Times New Roman" w:hAnsi="Times New Roman"/>
                <w:b/>
                <w:sz w:val="24"/>
              </w:rPr>
            </w:pPr>
            <w:r w:rsidRPr="00E55A69">
              <w:rPr>
                <w:rFonts w:ascii="Times New Roman" w:hAnsi="Times New Roman"/>
                <w:b/>
                <w:sz w:val="24"/>
              </w:rPr>
              <w:t>42,6%</w:t>
            </w:r>
          </w:p>
        </w:tc>
        <w:tc>
          <w:tcPr>
            <w:tcW w:w="1134" w:type="dxa"/>
            <w:tcBorders>
              <w:top w:val="single" w:sz="4" w:space="0" w:color="000000"/>
              <w:left w:val="single" w:sz="4" w:space="0" w:color="000000"/>
              <w:bottom w:val="single" w:sz="4" w:space="0" w:color="000000"/>
            </w:tcBorders>
            <w:shd w:val="clear" w:color="auto" w:fill="B8CCE4"/>
          </w:tcPr>
          <w:p w:rsidR="003878C9" w:rsidRPr="00E55A69" w:rsidRDefault="003878C9" w:rsidP="003878C9">
            <w:pPr>
              <w:spacing w:after="0" w:line="240" w:lineRule="auto"/>
              <w:contextualSpacing/>
              <w:jc w:val="center"/>
              <w:rPr>
                <w:rFonts w:ascii="Times New Roman" w:hAnsi="Times New Roman"/>
                <w:b/>
                <w:sz w:val="24"/>
              </w:rPr>
            </w:pPr>
            <w:r w:rsidRPr="00E55A69">
              <w:rPr>
                <w:rFonts w:ascii="Times New Roman" w:hAnsi="Times New Roman"/>
                <w:b/>
                <w:sz w:val="24"/>
              </w:rPr>
              <w:t>15%</w:t>
            </w:r>
          </w:p>
        </w:tc>
        <w:tc>
          <w:tcPr>
            <w:tcW w:w="1134" w:type="dxa"/>
            <w:tcBorders>
              <w:top w:val="single" w:sz="4" w:space="0" w:color="000000"/>
              <w:left w:val="single" w:sz="4" w:space="0" w:color="000000"/>
              <w:bottom w:val="single" w:sz="4" w:space="0" w:color="000000"/>
            </w:tcBorders>
            <w:shd w:val="clear" w:color="auto" w:fill="B8CCE4"/>
          </w:tcPr>
          <w:p w:rsidR="003878C9" w:rsidRPr="00E55A69" w:rsidRDefault="003878C9" w:rsidP="003878C9">
            <w:pPr>
              <w:spacing w:after="0" w:line="240" w:lineRule="auto"/>
              <w:contextualSpacing/>
              <w:jc w:val="center"/>
              <w:rPr>
                <w:rFonts w:ascii="Times New Roman" w:hAnsi="Times New Roman"/>
                <w:b/>
                <w:sz w:val="24"/>
              </w:rPr>
            </w:pPr>
            <w:r w:rsidRPr="00E55A69">
              <w:rPr>
                <w:rFonts w:ascii="Times New Roman" w:hAnsi="Times New Roman"/>
                <w:b/>
                <w:sz w:val="24"/>
              </w:rPr>
              <w:t>96,4%</w:t>
            </w:r>
          </w:p>
        </w:tc>
        <w:tc>
          <w:tcPr>
            <w:tcW w:w="1276" w:type="dxa"/>
            <w:tcBorders>
              <w:top w:val="single" w:sz="4" w:space="0" w:color="000000"/>
              <w:left w:val="single" w:sz="4" w:space="0" w:color="000000"/>
              <w:bottom w:val="single" w:sz="4" w:space="0" w:color="000000"/>
              <w:right w:val="single" w:sz="4" w:space="0" w:color="auto"/>
            </w:tcBorders>
            <w:shd w:val="clear" w:color="auto" w:fill="B8CCE4"/>
          </w:tcPr>
          <w:p w:rsidR="003878C9" w:rsidRPr="00E55A69" w:rsidRDefault="003878C9" w:rsidP="003878C9">
            <w:pPr>
              <w:spacing w:after="0" w:line="240" w:lineRule="auto"/>
              <w:contextualSpacing/>
              <w:jc w:val="center"/>
              <w:rPr>
                <w:rFonts w:ascii="Times New Roman" w:hAnsi="Times New Roman"/>
                <w:b/>
                <w:sz w:val="24"/>
              </w:rPr>
            </w:pPr>
            <w:r w:rsidRPr="00E55A69">
              <w:rPr>
                <w:rFonts w:ascii="Times New Roman" w:hAnsi="Times New Roman"/>
                <w:b/>
                <w:sz w:val="24"/>
              </w:rPr>
              <w:t>57,6%</w:t>
            </w:r>
          </w:p>
        </w:tc>
      </w:tr>
    </w:tbl>
    <w:p w:rsidR="003878C9" w:rsidRDefault="003878C9" w:rsidP="003878C9">
      <w:pPr>
        <w:spacing w:after="0" w:line="240" w:lineRule="auto"/>
        <w:contextualSpacing/>
        <w:jc w:val="both"/>
        <w:rPr>
          <w:rFonts w:ascii="Times New Roman" w:hAnsi="Times New Roman"/>
          <w:sz w:val="24"/>
          <w:szCs w:val="24"/>
        </w:rPr>
      </w:pPr>
    </w:p>
    <w:p w:rsidR="00BC4039" w:rsidRDefault="003878C9" w:rsidP="000F7521">
      <w:pPr>
        <w:spacing w:after="0" w:line="240" w:lineRule="auto"/>
        <w:contextualSpacing/>
        <w:jc w:val="center"/>
        <w:rPr>
          <w:rFonts w:ascii="Times New Roman" w:hAnsi="Times New Roman"/>
          <w:b/>
          <w:sz w:val="24"/>
          <w:szCs w:val="24"/>
        </w:rPr>
      </w:pPr>
      <w:r w:rsidRPr="00E0378E">
        <w:rPr>
          <w:rFonts w:ascii="Times New Roman" w:hAnsi="Times New Roman"/>
          <w:b/>
          <w:sz w:val="24"/>
          <w:szCs w:val="24"/>
        </w:rPr>
        <w:t xml:space="preserve">Сравнение отметок </w:t>
      </w:r>
      <w:r>
        <w:rPr>
          <w:rFonts w:ascii="Times New Roman" w:hAnsi="Times New Roman"/>
          <w:b/>
          <w:sz w:val="24"/>
          <w:szCs w:val="24"/>
        </w:rPr>
        <w:t xml:space="preserve">за ВПР </w:t>
      </w:r>
      <w:r w:rsidRPr="00E0378E">
        <w:rPr>
          <w:rFonts w:ascii="Times New Roman" w:hAnsi="Times New Roman"/>
          <w:b/>
          <w:sz w:val="24"/>
          <w:szCs w:val="24"/>
        </w:rPr>
        <w:t>с текущей успеваемостью</w:t>
      </w:r>
      <w:r>
        <w:rPr>
          <w:rFonts w:ascii="Times New Roman" w:hAnsi="Times New Roman"/>
          <w:b/>
          <w:sz w:val="24"/>
          <w:szCs w:val="24"/>
        </w:rPr>
        <w:t xml:space="preserve"> (по журналу)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1701"/>
        <w:gridCol w:w="425"/>
        <w:gridCol w:w="992"/>
        <w:gridCol w:w="1418"/>
        <w:gridCol w:w="142"/>
        <w:gridCol w:w="1842"/>
        <w:gridCol w:w="1758"/>
      </w:tblGrid>
      <w:tr w:rsidR="003878C9" w:rsidRPr="003D6D22" w:rsidTr="003878C9">
        <w:tc>
          <w:tcPr>
            <w:tcW w:w="10371" w:type="dxa"/>
            <w:gridSpan w:val="8"/>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Понизили - отметкаВПР&lt; отметки по журналу</w:t>
            </w:r>
          </w:p>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Подтвердили  - отметкаВПР=отметке по журналу</w:t>
            </w:r>
          </w:p>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Повысили - отметкаВПР&gt; отметки по журналу</w:t>
            </w:r>
          </w:p>
        </w:tc>
      </w:tr>
      <w:tr w:rsidR="003878C9" w:rsidRPr="003D6D22" w:rsidTr="003878C9">
        <w:tc>
          <w:tcPr>
            <w:tcW w:w="10371" w:type="dxa"/>
            <w:gridSpan w:val="8"/>
          </w:tcPr>
          <w:p w:rsidR="003878C9" w:rsidRPr="003D6D22" w:rsidRDefault="003878C9" w:rsidP="003878C9">
            <w:pPr>
              <w:spacing w:after="0" w:line="240" w:lineRule="auto"/>
              <w:contextualSpacing/>
              <w:jc w:val="center"/>
              <w:rPr>
                <w:rFonts w:ascii="Times New Roman" w:eastAsia="Times New Roman" w:hAnsi="Times New Roman"/>
                <w:b/>
                <w:sz w:val="24"/>
                <w:szCs w:val="24"/>
              </w:rPr>
            </w:pPr>
            <w:r w:rsidRPr="003D6D22">
              <w:rPr>
                <w:rFonts w:ascii="Times New Roman" w:eastAsia="Times New Roman" w:hAnsi="Times New Roman"/>
                <w:b/>
                <w:sz w:val="24"/>
                <w:szCs w:val="24"/>
              </w:rPr>
              <w:t>биология</w:t>
            </w:r>
          </w:p>
        </w:tc>
      </w:tr>
      <w:tr w:rsidR="003878C9" w:rsidRPr="003D6D22" w:rsidTr="003878C9">
        <w:tc>
          <w:tcPr>
            <w:tcW w:w="2093" w:type="dxa"/>
          </w:tcPr>
          <w:p w:rsidR="003878C9" w:rsidRPr="003D6D22" w:rsidRDefault="003878C9" w:rsidP="003878C9">
            <w:pPr>
              <w:spacing w:after="0" w:line="240" w:lineRule="auto"/>
              <w:contextualSpacing/>
              <w:rPr>
                <w:rFonts w:ascii="Times New Roman" w:eastAsia="Times New Roman" w:hAnsi="Times New Roman"/>
                <w:sz w:val="24"/>
                <w:szCs w:val="24"/>
              </w:rPr>
            </w:pPr>
          </w:p>
        </w:tc>
        <w:tc>
          <w:tcPr>
            <w:tcW w:w="1701"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 10</w:t>
            </w:r>
          </w:p>
        </w:tc>
        <w:tc>
          <w:tcPr>
            <w:tcW w:w="1417" w:type="dxa"/>
            <w:gridSpan w:val="2"/>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№12</w:t>
            </w:r>
          </w:p>
        </w:tc>
        <w:tc>
          <w:tcPr>
            <w:tcW w:w="1560" w:type="dxa"/>
            <w:gridSpan w:val="2"/>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№17</w:t>
            </w:r>
          </w:p>
        </w:tc>
        <w:tc>
          <w:tcPr>
            <w:tcW w:w="1842"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город</w:t>
            </w:r>
          </w:p>
        </w:tc>
        <w:tc>
          <w:tcPr>
            <w:tcW w:w="1758"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область</w:t>
            </w:r>
          </w:p>
        </w:tc>
      </w:tr>
      <w:tr w:rsidR="003878C9" w:rsidRPr="003D6D22" w:rsidTr="003878C9">
        <w:tc>
          <w:tcPr>
            <w:tcW w:w="209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Понизили</w:t>
            </w:r>
          </w:p>
        </w:tc>
        <w:tc>
          <w:tcPr>
            <w:tcW w:w="1701"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60%</w:t>
            </w:r>
          </w:p>
        </w:tc>
        <w:tc>
          <w:tcPr>
            <w:tcW w:w="1417" w:type="dxa"/>
            <w:gridSpan w:val="2"/>
            <w:shd w:val="clear" w:color="auto" w:fill="E5B8B7"/>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69%</w:t>
            </w:r>
          </w:p>
        </w:tc>
        <w:tc>
          <w:tcPr>
            <w:tcW w:w="1560" w:type="dxa"/>
            <w:gridSpan w:val="2"/>
            <w:shd w:val="clear" w:color="auto" w:fill="C2D69B"/>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32%</w:t>
            </w:r>
          </w:p>
        </w:tc>
        <w:tc>
          <w:tcPr>
            <w:tcW w:w="1842"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50%</w:t>
            </w:r>
          </w:p>
        </w:tc>
        <w:tc>
          <w:tcPr>
            <w:tcW w:w="1758"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26%</w:t>
            </w:r>
          </w:p>
        </w:tc>
      </w:tr>
      <w:tr w:rsidR="003878C9" w:rsidRPr="003D6D22" w:rsidTr="003878C9">
        <w:tc>
          <w:tcPr>
            <w:tcW w:w="209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 xml:space="preserve">Подтвердили </w:t>
            </w:r>
          </w:p>
        </w:tc>
        <w:tc>
          <w:tcPr>
            <w:tcW w:w="1701"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40%</w:t>
            </w:r>
          </w:p>
        </w:tc>
        <w:tc>
          <w:tcPr>
            <w:tcW w:w="1417" w:type="dxa"/>
            <w:gridSpan w:val="2"/>
            <w:shd w:val="clear" w:color="auto" w:fill="E5B8B7"/>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30%</w:t>
            </w:r>
          </w:p>
        </w:tc>
        <w:tc>
          <w:tcPr>
            <w:tcW w:w="1560" w:type="dxa"/>
            <w:gridSpan w:val="2"/>
            <w:shd w:val="clear" w:color="auto" w:fill="C2D69B"/>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68%</w:t>
            </w:r>
          </w:p>
        </w:tc>
        <w:tc>
          <w:tcPr>
            <w:tcW w:w="1842"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50%</w:t>
            </w:r>
          </w:p>
        </w:tc>
        <w:tc>
          <w:tcPr>
            <w:tcW w:w="1758"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57%</w:t>
            </w:r>
          </w:p>
        </w:tc>
      </w:tr>
      <w:tr w:rsidR="003878C9" w:rsidRPr="003D6D22" w:rsidTr="003878C9">
        <w:tc>
          <w:tcPr>
            <w:tcW w:w="209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Повысили</w:t>
            </w:r>
          </w:p>
        </w:tc>
        <w:tc>
          <w:tcPr>
            <w:tcW w:w="1701"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0</w:t>
            </w:r>
          </w:p>
        </w:tc>
        <w:tc>
          <w:tcPr>
            <w:tcW w:w="1417" w:type="dxa"/>
            <w:gridSpan w:val="2"/>
            <w:shd w:val="clear" w:color="auto" w:fill="E5B8B7"/>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0</w:t>
            </w:r>
          </w:p>
        </w:tc>
        <w:tc>
          <w:tcPr>
            <w:tcW w:w="1560" w:type="dxa"/>
            <w:gridSpan w:val="2"/>
            <w:shd w:val="clear" w:color="auto" w:fill="C2D69B"/>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0</w:t>
            </w:r>
          </w:p>
        </w:tc>
        <w:tc>
          <w:tcPr>
            <w:tcW w:w="1842"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0</w:t>
            </w:r>
          </w:p>
        </w:tc>
        <w:tc>
          <w:tcPr>
            <w:tcW w:w="1758"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17%</w:t>
            </w:r>
          </w:p>
        </w:tc>
      </w:tr>
      <w:tr w:rsidR="003878C9" w:rsidRPr="003D6D22" w:rsidTr="003878C9">
        <w:tc>
          <w:tcPr>
            <w:tcW w:w="10371" w:type="dxa"/>
            <w:gridSpan w:val="8"/>
          </w:tcPr>
          <w:p w:rsidR="003878C9" w:rsidRPr="003D6D22" w:rsidRDefault="003878C9" w:rsidP="003878C9">
            <w:pPr>
              <w:spacing w:after="0" w:line="240" w:lineRule="auto"/>
              <w:contextualSpacing/>
              <w:jc w:val="center"/>
              <w:rPr>
                <w:rFonts w:ascii="Times New Roman" w:eastAsia="Times New Roman" w:hAnsi="Times New Roman"/>
                <w:b/>
                <w:sz w:val="24"/>
                <w:szCs w:val="24"/>
              </w:rPr>
            </w:pPr>
            <w:r w:rsidRPr="003D6D22">
              <w:rPr>
                <w:rFonts w:ascii="Times New Roman" w:eastAsia="Times New Roman" w:hAnsi="Times New Roman"/>
                <w:b/>
                <w:sz w:val="24"/>
                <w:szCs w:val="24"/>
              </w:rPr>
              <w:t>история</w:t>
            </w:r>
          </w:p>
        </w:tc>
      </w:tr>
      <w:tr w:rsidR="003878C9" w:rsidRPr="003D6D22" w:rsidTr="003878C9">
        <w:tc>
          <w:tcPr>
            <w:tcW w:w="2093" w:type="dxa"/>
          </w:tcPr>
          <w:p w:rsidR="003878C9" w:rsidRPr="003D6D22" w:rsidRDefault="003878C9" w:rsidP="003878C9">
            <w:pPr>
              <w:spacing w:after="0" w:line="240" w:lineRule="auto"/>
              <w:contextualSpacing/>
              <w:rPr>
                <w:rFonts w:ascii="Times New Roman" w:eastAsia="Times New Roman" w:hAnsi="Times New Roman"/>
                <w:sz w:val="24"/>
                <w:szCs w:val="24"/>
              </w:rPr>
            </w:pPr>
          </w:p>
        </w:tc>
        <w:tc>
          <w:tcPr>
            <w:tcW w:w="2126" w:type="dxa"/>
            <w:gridSpan w:val="2"/>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 11</w:t>
            </w:r>
          </w:p>
        </w:tc>
        <w:tc>
          <w:tcPr>
            <w:tcW w:w="2410" w:type="dxa"/>
            <w:gridSpan w:val="2"/>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 17</w:t>
            </w:r>
          </w:p>
        </w:tc>
        <w:tc>
          <w:tcPr>
            <w:tcW w:w="1984" w:type="dxa"/>
            <w:gridSpan w:val="2"/>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город</w:t>
            </w:r>
          </w:p>
        </w:tc>
        <w:tc>
          <w:tcPr>
            <w:tcW w:w="1758"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область</w:t>
            </w:r>
          </w:p>
        </w:tc>
      </w:tr>
      <w:tr w:rsidR="003878C9" w:rsidRPr="003D6D22" w:rsidTr="003878C9">
        <w:tc>
          <w:tcPr>
            <w:tcW w:w="209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Понизили</w:t>
            </w:r>
          </w:p>
        </w:tc>
        <w:tc>
          <w:tcPr>
            <w:tcW w:w="2126" w:type="dxa"/>
            <w:gridSpan w:val="2"/>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40%</w:t>
            </w:r>
          </w:p>
        </w:tc>
        <w:tc>
          <w:tcPr>
            <w:tcW w:w="2410" w:type="dxa"/>
            <w:gridSpan w:val="2"/>
            <w:shd w:val="clear" w:color="auto" w:fill="C2D69B"/>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10%</w:t>
            </w:r>
          </w:p>
        </w:tc>
        <w:tc>
          <w:tcPr>
            <w:tcW w:w="1984" w:type="dxa"/>
            <w:gridSpan w:val="2"/>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26%</w:t>
            </w:r>
          </w:p>
        </w:tc>
        <w:tc>
          <w:tcPr>
            <w:tcW w:w="1758"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26%</w:t>
            </w:r>
          </w:p>
        </w:tc>
      </w:tr>
      <w:tr w:rsidR="003878C9" w:rsidRPr="003D6D22" w:rsidTr="003878C9">
        <w:tc>
          <w:tcPr>
            <w:tcW w:w="209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 xml:space="preserve">Подтвердили </w:t>
            </w:r>
          </w:p>
        </w:tc>
        <w:tc>
          <w:tcPr>
            <w:tcW w:w="2126" w:type="dxa"/>
            <w:gridSpan w:val="2"/>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60%</w:t>
            </w:r>
          </w:p>
        </w:tc>
        <w:tc>
          <w:tcPr>
            <w:tcW w:w="2410" w:type="dxa"/>
            <w:gridSpan w:val="2"/>
            <w:shd w:val="clear" w:color="auto" w:fill="C2D69B"/>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84%</w:t>
            </w:r>
          </w:p>
        </w:tc>
        <w:tc>
          <w:tcPr>
            <w:tcW w:w="1984" w:type="dxa"/>
            <w:gridSpan w:val="2"/>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72%</w:t>
            </w:r>
          </w:p>
        </w:tc>
        <w:tc>
          <w:tcPr>
            <w:tcW w:w="1758"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59%</w:t>
            </w:r>
          </w:p>
        </w:tc>
      </w:tr>
      <w:tr w:rsidR="003878C9" w:rsidRPr="003D6D22" w:rsidTr="003878C9">
        <w:tc>
          <w:tcPr>
            <w:tcW w:w="209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Повысили</w:t>
            </w:r>
          </w:p>
        </w:tc>
        <w:tc>
          <w:tcPr>
            <w:tcW w:w="2126" w:type="dxa"/>
            <w:gridSpan w:val="2"/>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0</w:t>
            </w:r>
          </w:p>
        </w:tc>
        <w:tc>
          <w:tcPr>
            <w:tcW w:w="2410" w:type="dxa"/>
            <w:gridSpan w:val="2"/>
            <w:shd w:val="clear" w:color="auto" w:fill="C2D69B"/>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5%</w:t>
            </w:r>
          </w:p>
        </w:tc>
        <w:tc>
          <w:tcPr>
            <w:tcW w:w="1984" w:type="dxa"/>
            <w:gridSpan w:val="2"/>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2,5%</w:t>
            </w:r>
          </w:p>
        </w:tc>
        <w:tc>
          <w:tcPr>
            <w:tcW w:w="1758"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15%</w:t>
            </w:r>
          </w:p>
        </w:tc>
      </w:tr>
      <w:tr w:rsidR="003878C9" w:rsidRPr="003D6D22" w:rsidTr="003878C9">
        <w:tc>
          <w:tcPr>
            <w:tcW w:w="10371" w:type="dxa"/>
            <w:gridSpan w:val="8"/>
          </w:tcPr>
          <w:p w:rsidR="003878C9" w:rsidRPr="003D6D22" w:rsidRDefault="003878C9" w:rsidP="003878C9">
            <w:pPr>
              <w:spacing w:after="0" w:line="240" w:lineRule="auto"/>
              <w:contextualSpacing/>
              <w:jc w:val="center"/>
              <w:rPr>
                <w:rFonts w:ascii="Times New Roman" w:eastAsia="Times New Roman" w:hAnsi="Times New Roman"/>
                <w:b/>
                <w:sz w:val="24"/>
                <w:szCs w:val="24"/>
              </w:rPr>
            </w:pPr>
            <w:r w:rsidRPr="003D6D22">
              <w:rPr>
                <w:rFonts w:ascii="Times New Roman" w:eastAsia="Times New Roman" w:hAnsi="Times New Roman"/>
                <w:b/>
                <w:sz w:val="24"/>
                <w:szCs w:val="24"/>
              </w:rPr>
              <w:t>химия</w:t>
            </w:r>
          </w:p>
        </w:tc>
      </w:tr>
      <w:tr w:rsidR="003878C9" w:rsidRPr="003D6D22" w:rsidTr="003878C9">
        <w:tc>
          <w:tcPr>
            <w:tcW w:w="2093" w:type="dxa"/>
          </w:tcPr>
          <w:p w:rsidR="003878C9" w:rsidRPr="003D6D22" w:rsidRDefault="003878C9" w:rsidP="003878C9">
            <w:pPr>
              <w:spacing w:after="0" w:line="240" w:lineRule="auto"/>
              <w:contextualSpacing/>
              <w:rPr>
                <w:rFonts w:ascii="Times New Roman" w:eastAsia="Times New Roman" w:hAnsi="Times New Roman"/>
                <w:sz w:val="24"/>
                <w:szCs w:val="24"/>
              </w:rPr>
            </w:pPr>
          </w:p>
        </w:tc>
        <w:tc>
          <w:tcPr>
            <w:tcW w:w="2126" w:type="dxa"/>
            <w:gridSpan w:val="2"/>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 11</w:t>
            </w:r>
          </w:p>
        </w:tc>
        <w:tc>
          <w:tcPr>
            <w:tcW w:w="2410" w:type="dxa"/>
            <w:gridSpan w:val="2"/>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 13</w:t>
            </w:r>
          </w:p>
        </w:tc>
        <w:tc>
          <w:tcPr>
            <w:tcW w:w="1984" w:type="dxa"/>
            <w:gridSpan w:val="2"/>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город</w:t>
            </w:r>
          </w:p>
        </w:tc>
        <w:tc>
          <w:tcPr>
            <w:tcW w:w="1758"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область</w:t>
            </w:r>
          </w:p>
        </w:tc>
      </w:tr>
      <w:tr w:rsidR="003878C9" w:rsidRPr="003D6D22" w:rsidTr="003878C9">
        <w:tc>
          <w:tcPr>
            <w:tcW w:w="209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Понизили</w:t>
            </w:r>
          </w:p>
        </w:tc>
        <w:tc>
          <w:tcPr>
            <w:tcW w:w="2126" w:type="dxa"/>
            <w:gridSpan w:val="2"/>
            <w:shd w:val="clear" w:color="auto" w:fill="C2D69B"/>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9%</w:t>
            </w:r>
          </w:p>
        </w:tc>
        <w:tc>
          <w:tcPr>
            <w:tcW w:w="2410" w:type="dxa"/>
            <w:gridSpan w:val="2"/>
            <w:shd w:val="clear" w:color="auto" w:fill="E5B8B7"/>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82%</w:t>
            </w:r>
          </w:p>
        </w:tc>
        <w:tc>
          <w:tcPr>
            <w:tcW w:w="1984" w:type="dxa"/>
            <w:gridSpan w:val="2"/>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59%</w:t>
            </w:r>
          </w:p>
        </w:tc>
        <w:tc>
          <w:tcPr>
            <w:tcW w:w="1758"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33%</w:t>
            </w:r>
          </w:p>
        </w:tc>
      </w:tr>
      <w:tr w:rsidR="003878C9" w:rsidRPr="003D6D22" w:rsidTr="003878C9">
        <w:tc>
          <w:tcPr>
            <w:tcW w:w="209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 xml:space="preserve">Подтвердили </w:t>
            </w:r>
          </w:p>
        </w:tc>
        <w:tc>
          <w:tcPr>
            <w:tcW w:w="2126" w:type="dxa"/>
            <w:gridSpan w:val="2"/>
            <w:shd w:val="clear" w:color="auto" w:fill="C2D69B"/>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78%</w:t>
            </w:r>
          </w:p>
        </w:tc>
        <w:tc>
          <w:tcPr>
            <w:tcW w:w="2410" w:type="dxa"/>
            <w:gridSpan w:val="2"/>
            <w:shd w:val="clear" w:color="auto" w:fill="E5B8B7"/>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16%</w:t>
            </w:r>
          </w:p>
        </w:tc>
        <w:tc>
          <w:tcPr>
            <w:tcW w:w="1984" w:type="dxa"/>
            <w:gridSpan w:val="2"/>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36%</w:t>
            </w:r>
          </w:p>
        </w:tc>
        <w:tc>
          <w:tcPr>
            <w:tcW w:w="1758"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54%</w:t>
            </w:r>
          </w:p>
        </w:tc>
      </w:tr>
      <w:tr w:rsidR="003878C9" w:rsidRPr="003D6D22" w:rsidTr="003878C9">
        <w:tc>
          <w:tcPr>
            <w:tcW w:w="209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Повысили</w:t>
            </w:r>
          </w:p>
        </w:tc>
        <w:tc>
          <w:tcPr>
            <w:tcW w:w="2126" w:type="dxa"/>
            <w:gridSpan w:val="2"/>
            <w:shd w:val="clear" w:color="auto" w:fill="C2D69B"/>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13%</w:t>
            </w:r>
          </w:p>
        </w:tc>
        <w:tc>
          <w:tcPr>
            <w:tcW w:w="2410" w:type="dxa"/>
            <w:gridSpan w:val="2"/>
            <w:shd w:val="clear" w:color="auto" w:fill="E5B8B7"/>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2%</w:t>
            </w:r>
          </w:p>
        </w:tc>
        <w:tc>
          <w:tcPr>
            <w:tcW w:w="1984" w:type="dxa"/>
            <w:gridSpan w:val="2"/>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5%</w:t>
            </w:r>
          </w:p>
        </w:tc>
        <w:tc>
          <w:tcPr>
            <w:tcW w:w="1758"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12%</w:t>
            </w:r>
          </w:p>
        </w:tc>
      </w:tr>
      <w:tr w:rsidR="003878C9" w:rsidRPr="003D6D22" w:rsidTr="003878C9">
        <w:tc>
          <w:tcPr>
            <w:tcW w:w="10371" w:type="dxa"/>
            <w:gridSpan w:val="8"/>
          </w:tcPr>
          <w:p w:rsidR="003878C9" w:rsidRPr="003D6D22" w:rsidRDefault="003878C9" w:rsidP="003878C9">
            <w:pPr>
              <w:spacing w:after="0" w:line="240" w:lineRule="auto"/>
              <w:contextualSpacing/>
              <w:jc w:val="center"/>
              <w:rPr>
                <w:rFonts w:ascii="Times New Roman" w:eastAsia="Times New Roman" w:hAnsi="Times New Roman"/>
                <w:b/>
                <w:sz w:val="24"/>
                <w:szCs w:val="24"/>
              </w:rPr>
            </w:pPr>
            <w:r w:rsidRPr="003D6D22">
              <w:rPr>
                <w:rFonts w:ascii="Times New Roman" w:eastAsia="Times New Roman" w:hAnsi="Times New Roman"/>
                <w:b/>
                <w:sz w:val="24"/>
                <w:szCs w:val="24"/>
              </w:rPr>
              <w:t>физика</w:t>
            </w:r>
          </w:p>
        </w:tc>
      </w:tr>
      <w:tr w:rsidR="003878C9" w:rsidRPr="003D6D22" w:rsidTr="003878C9">
        <w:tc>
          <w:tcPr>
            <w:tcW w:w="2093" w:type="dxa"/>
          </w:tcPr>
          <w:p w:rsidR="003878C9" w:rsidRPr="003D6D22" w:rsidRDefault="003878C9" w:rsidP="003878C9">
            <w:pPr>
              <w:spacing w:after="0" w:line="240" w:lineRule="auto"/>
              <w:contextualSpacing/>
              <w:rPr>
                <w:rFonts w:ascii="Times New Roman" w:eastAsia="Times New Roman" w:hAnsi="Times New Roman"/>
                <w:sz w:val="24"/>
                <w:szCs w:val="24"/>
              </w:rPr>
            </w:pPr>
          </w:p>
        </w:tc>
        <w:tc>
          <w:tcPr>
            <w:tcW w:w="4536" w:type="dxa"/>
            <w:gridSpan w:val="4"/>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 13</w:t>
            </w:r>
          </w:p>
        </w:tc>
        <w:tc>
          <w:tcPr>
            <w:tcW w:w="3742" w:type="dxa"/>
            <w:gridSpan w:val="3"/>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область</w:t>
            </w:r>
          </w:p>
        </w:tc>
      </w:tr>
      <w:tr w:rsidR="003878C9" w:rsidRPr="003D6D22" w:rsidTr="003878C9">
        <w:tc>
          <w:tcPr>
            <w:tcW w:w="209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Понизили</w:t>
            </w:r>
          </w:p>
        </w:tc>
        <w:tc>
          <w:tcPr>
            <w:tcW w:w="4536" w:type="dxa"/>
            <w:gridSpan w:val="4"/>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49%</w:t>
            </w:r>
          </w:p>
        </w:tc>
        <w:tc>
          <w:tcPr>
            <w:tcW w:w="3742" w:type="dxa"/>
            <w:gridSpan w:val="3"/>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35%</w:t>
            </w:r>
          </w:p>
        </w:tc>
      </w:tr>
      <w:tr w:rsidR="003878C9" w:rsidRPr="003D6D22" w:rsidTr="003878C9">
        <w:tc>
          <w:tcPr>
            <w:tcW w:w="209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 xml:space="preserve">Подтвердили </w:t>
            </w:r>
          </w:p>
        </w:tc>
        <w:tc>
          <w:tcPr>
            <w:tcW w:w="4536" w:type="dxa"/>
            <w:gridSpan w:val="4"/>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49%</w:t>
            </w:r>
          </w:p>
        </w:tc>
        <w:tc>
          <w:tcPr>
            <w:tcW w:w="3742" w:type="dxa"/>
            <w:gridSpan w:val="3"/>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55%</w:t>
            </w:r>
          </w:p>
        </w:tc>
      </w:tr>
      <w:tr w:rsidR="003878C9" w:rsidRPr="003D6D22" w:rsidTr="003878C9">
        <w:tc>
          <w:tcPr>
            <w:tcW w:w="209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Повысили</w:t>
            </w:r>
          </w:p>
        </w:tc>
        <w:tc>
          <w:tcPr>
            <w:tcW w:w="4536" w:type="dxa"/>
            <w:gridSpan w:val="4"/>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2%</w:t>
            </w:r>
          </w:p>
        </w:tc>
        <w:tc>
          <w:tcPr>
            <w:tcW w:w="3742" w:type="dxa"/>
            <w:gridSpan w:val="3"/>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10%</w:t>
            </w:r>
          </w:p>
        </w:tc>
      </w:tr>
    </w:tbl>
    <w:p w:rsidR="003878C9" w:rsidRDefault="003878C9" w:rsidP="003878C9">
      <w:pPr>
        <w:spacing w:after="0" w:line="240" w:lineRule="auto"/>
        <w:contextualSpacing/>
        <w:rPr>
          <w:rFonts w:ascii="Times New Roman" w:hAnsi="Times New Roman"/>
          <w:sz w:val="24"/>
          <w:szCs w:val="24"/>
        </w:rPr>
      </w:pPr>
    </w:p>
    <w:p w:rsidR="003878C9" w:rsidRPr="00F33A32" w:rsidRDefault="003878C9" w:rsidP="003878C9">
      <w:pPr>
        <w:spacing w:after="0" w:line="240" w:lineRule="auto"/>
        <w:contextualSpacing/>
        <w:jc w:val="center"/>
        <w:rPr>
          <w:rFonts w:ascii="Times New Roman" w:hAnsi="Times New Roman"/>
          <w:b/>
          <w:sz w:val="24"/>
          <w:szCs w:val="24"/>
        </w:rPr>
      </w:pPr>
      <w:r w:rsidRPr="00F33A32">
        <w:rPr>
          <w:rFonts w:ascii="Times New Roman" w:hAnsi="Times New Roman"/>
          <w:b/>
          <w:sz w:val="24"/>
          <w:szCs w:val="24"/>
        </w:rPr>
        <w:t>Наиболее проблемными для обучающихся ( с низким уровнем ) оказались задания на сформированность следующих умений по учебным предметам</w:t>
      </w:r>
    </w:p>
    <w:p w:rsidR="003878C9" w:rsidRDefault="003878C9" w:rsidP="003878C9">
      <w:pPr>
        <w:spacing w:after="0" w:line="240" w:lineRule="auto"/>
        <w:contextualSpacing/>
        <w:rPr>
          <w:rFonts w:ascii="Times New Roman" w:hAnsi="Times New Roman"/>
          <w:sz w:val="24"/>
          <w:szCs w:val="24"/>
        </w:rPr>
      </w:pPr>
    </w:p>
    <w:p w:rsidR="003878C9" w:rsidRDefault="003878C9" w:rsidP="003878C9">
      <w:pPr>
        <w:spacing w:after="0" w:line="240" w:lineRule="auto"/>
        <w:contextualSpacing/>
        <w:jc w:val="center"/>
        <w:rPr>
          <w:rFonts w:ascii="Times New Roman" w:hAnsi="Times New Roman"/>
          <w:b/>
          <w:sz w:val="24"/>
          <w:szCs w:val="24"/>
        </w:rPr>
      </w:pPr>
      <w:r w:rsidRPr="00F33A32">
        <w:rPr>
          <w:rFonts w:ascii="Times New Roman" w:hAnsi="Times New Roman"/>
          <w:b/>
          <w:sz w:val="24"/>
          <w:szCs w:val="24"/>
        </w:rPr>
        <w:t>Биология</w:t>
      </w:r>
    </w:p>
    <w:p w:rsidR="003878C9" w:rsidRPr="00BC4039" w:rsidRDefault="003878C9" w:rsidP="003878C9">
      <w:pPr>
        <w:numPr>
          <w:ilvl w:val="0"/>
          <w:numId w:val="26"/>
        </w:numPr>
        <w:spacing w:after="0" w:line="240" w:lineRule="auto"/>
        <w:contextualSpacing/>
        <w:rPr>
          <w:rFonts w:ascii="Times New Roman" w:hAnsi="Times New Roman"/>
          <w:sz w:val="24"/>
          <w:szCs w:val="24"/>
        </w:rPr>
      </w:pPr>
      <w:r>
        <w:rPr>
          <w:rFonts w:ascii="Times New Roman" w:hAnsi="Times New Roman"/>
          <w:sz w:val="24"/>
          <w:szCs w:val="24"/>
        </w:rPr>
        <w:t xml:space="preserve">Умение </w:t>
      </w:r>
      <w:r w:rsidRPr="00FC3E74">
        <w:rPr>
          <w:rFonts w:ascii="Times New Roman" w:hAnsi="Times New Roman"/>
          <w:sz w:val="24"/>
          <w:szCs w:val="24"/>
        </w:rPr>
        <w:t>выявлять приспособления организмов к среде обитания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33"/>
        <w:gridCol w:w="6431"/>
      </w:tblGrid>
      <w:tr w:rsidR="003878C9" w:rsidRPr="00CA761A" w:rsidTr="00BC4039">
        <w:tc>
          <w:tcPr>
            <w:tcW w:w="10064" w:type="dxa"/>
            <w:gridSpan w:val="2"/>
          </w:tcPr>
          <w:p w:rsidR="003878C9" w:rsidRPr="00CA761A" w:rsidRDefault="003878C9" w:rsidP="003878C9">
            <w:pPr>
              <w:spacing w:after="0" w:line="240" w:lineRule="auto"/>
              <w:contextualSpacing/>
              <w:jc w:val="center"/>
              <w:rPr>
                <w:rFonts w:ascii="Times New Roman" w:eastAsia="Times New Roman" w:hAnsi="Times New Roman"/>
                <w:sz w:val="24"/>
                <w:szCs w:val="24"/>
              </w:rPr>
            </w:pPr>
            <w:r w:rsidRPr="00CA761A">
              <w:rPr>
                <w:rFonts w:ascii="Times New Roman" w:eastAsia="Times New Roman" w:hAnsi="Times New Roman"/>
                <w:sz w:val="24"/>
                <w:szCs w:val="24"/>
              </w:rPr>
              <w:t>Доля обучающихся, верно выполнивших задания</w:t>
            </w:r>
          </w:p>
        </w:tc>
      </w:tr>
      <w:tr w:rsidR="003878C9" w:rsidRPr="00CA761A" w:rsidTr="00BC4039">
        <w:trPr>
          <w:trHeight w:val="70"/>
        </w:trPr>
        <w:tc>
          <w:tcPr>
            <w:tcW w:w="3633" w:type="dxa"/>
          </w:tcPr>
          <w:p w:rsidR="003878C9" w:rsidRPr="00CA761A" w:rsidRDefault="003878C9" w:rsidP="003878C9">
            <w:pPr>
              <w:shd w:val="clear" w:color="auto" w:fill="E5B8B7"/>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школа № 10 - от 10% до 30%</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школа № 13 – от 7% до 84%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школа № 17 от 47% до 57%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город – от 26% до 59% </w:t>
            </w:r>
          </w:p>
        </w:tc>
        <w:tc>
          <w:tcPr>
            <w:tcW w:w="6431" w:type="dxa"/>
          </w:tcPr>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Областной показатель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верного выполнения тех же заданий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от 31% до 50%</w:t>
            </w:r>
          </w:p>
        </w:tc>
      </w:tr>
    </w:tbl>
    <w:p w:rsidR="003878C9" w:rsidRDefault="003878C9" w:rsidP="003878C9">
      <w:pPr>
        <w:spacing w:after="0" w:line="240" w:lineRule="auto"/>
        <w:ind w:left="765"/>
        <w:contextualSpacing/>
        <w:rPr>
          <w:rFonts w:ascii="Times New Roman" w:hAnsi="Times New Roman"/>
          <w:sz w:val="24"/>
          <w:szCs w:val="24"/>
        </w:rPr>
      </w:pPr>
    </w:p>
    <w:p w:rsidR="003878C9" w:rsidRPr="001A2FB2" w:rsidRDefault="003878C9" w:rsidP="001A2FB2">
      <w:pPr>
        <w:numPr>
          <w:ilvl w:val="0"/>
          <w:numId w:val="26"/>
        </w:numPr>
        <w:spacing w:after="0" w:line="240" w:lineRule="auto"/>
        <w:contextualSpacing/>
        <w:rPr>
          <w:rFonts w:ascii="Times New Roman" w:hAnsi="Times New Roman"/>
          <w:sz w:val="24"/>
          <w:szCs w:val="24"/>
        </w:rPr>
      </w:pPr>
      <w:r>
        <w:rPr>
          <w:rFonts w:ascii="Times New Roman" w:hAnsi="Times New Roman"/>
          <w:sz w:val="24"/>
          <w:szCs w:val="24"/>
        </w:rPr>
        <w:t>умение</w:t>
      </w:r>
      <w:r w:rsidRPr="00FC3E74">
        <w:rPr>
          <w:rFonts w:ascii="Times New Roman" w:hAnsi="Times New Roman"/>
          <w:sz w:val="24"/>
          <w:szCs w:val="24"/>
        </w:rPr>
        <w:t xml:space="preserve"> решать элементарные биологические задачи, составлять элементарные схемы </w:t>
      </w:r>
      <w:r>
        <w:rPr>
          <w:rFonts w:ascii="Times New Roman" w:hAnsi="Times New Roman"/>
          <w:sz w:val="24"/>
          <w:szCs w:val="24"/>
        </w:rPr>
        <w:t xml:space="preserve">в экосистемах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8"/>
        <w:gridCol w:w="6416"/>
      </w:tblGrid>
      <w:tr w:rsidR="003878C9" w:rsidRPr="00CA761A" w:rsidTr="00BC4039">
        <w:tc>
          <w:tcPr>
            <w:tcW w:w="10064" w:type="dxa"/>
            <w:gridSpan w:val="2"/>
          </w:tcPr>
          <w:p w:rsidR="003878C9" w:rsidRPr="00CA761A" w:rsidRDefault="003878C9" w:rsidP="003878C9">
            <w:pPr>
              <w:spacing w:after="0" w:line="240" w:lineRule="auto"/>
              <w:contextualSpacing/>
              <w:jc w:val="center"/>
              <w:rPr>
                <w:rFonts w:ascii="Times New Roman" w:eastAsia="Times New Roman" w:hAnsi="Times New Roman"/>
                <w:sz w:val="24"/>
                <w:szCs w:val="24"/>
              </w:rPr>
            </w:pPr>
            <w:r w:rsidRPr="00CA761A">
              <w:rPr>
                <w:rFonts w:ascii="Times New Roman" w:eastAsia="Times New Roman" w:hAnsi="Times New Roman"/>
                <w:sz w:val="24"/>
                <w:szCs w:val="24"/>
              </w:rPr>
              <w:t>Доля обучающихся, верно выполнивших задания</w:t>
            </w:r>
          </w:p>
        </w:tc>
      </w:tr>
      <w:tr w:rsidR="003878C9" w:rsidRPr="00CA761A" w:rsidTr="00BC4039">
        <w:tc>
          <w:tcPr>
            <w:tcW w:w="3648" w:type="dxa"/>
          </w:tcPr>
          <w:p w:rsidR="003878C9" w:rsidRPr="00CA761A" w:rsidRDefault="003878C9" w:rsidP="003878C9">
            <w:pPr>
              <w:shd w:val="clear" w:color="auto" w:fill="E5B8B7"/>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школа № 10 - от 3% до 15%</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школа № 13 – от 7% до </w:t>
            </w:r>
            <w:r w:rsidRPr="00CA761A">
              <w:rPr>
                <w:rFonts w:ascii="Times New Roman" w:eastAsia="Times New Roman" w:hAnsi="Times New Roman"/>
                <w:b/>
                <w:sz w:val="24"/>
                <w:szCs w:val="24"/>
              </w:rPr>
              <w:t>61%</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lastRenderedPageBreak/>
              <w:t xml:space="preserve">школа № 17 от 17% до </w:t>
            </w:r>
            <w:r w:rsidRPr="00CA761A">
              <w:rPr>
                <w:rFonts w:ascii="Times New Roman" w:eastAsia="Times New Roman" w:hAnsi="Times New Roman"/>
                <w:b/>
                <w:sz w:val="24"/>
                <w:szCs w:val="24"/>
              </w:rPr>
              <w:t>50%</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город – от 11% до 45% </w:t>
            </w:r>
          </w:p>
        </w:tc>
        <w:tc>
          <w:tcPr>
            <w:tcW w:w="6416" w:type="dxa"/>
          </w:tcPr>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lastRenderedPageBreak/>
              <w:t xml:space="preserve">Областной показатель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верного выполнения тех же заданий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lastRenderedPageBreak/>
              <w:t xml:space="preserve">значительно выше: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от 58% до 82%</w:t>
            </w:r>
          </w:p>
        </w:tc>
      </w:tr>
    </w:tbl>
    <w:p w:rsidR="003878C9" w:rsidRDefault="003878C9" w:rsidP="003878C9">
      <w:pPr>
        <w:spacing w:after="0" w:line="240" w:lineRule="auto"/>
        <w:ind w:left="765"/>
        <w:contextualSpacing/>
        <w:rPr>
          <w:rFonts w:ascii="Times New Roman" w:hAnsi="Times New Roman"/>
          <w:b/>
          <w:sz w:val="24"/>
          <w:szCs w:val="24"/>
        </w:rPr>
      </w:pPr>
    </w:p>
    <w:p w:rsidR="003878C9" w:rsidRDefault="003878C9" w:rsidP="00C976BE">
      <w:pPr>
        <w:spacing w:after="0" w:line="240" w:lineRule="auto"/>
        <w:ind w:left="765"/>
        <w:contextualSpacing/>
        <w:jc w:val="center"/>
        <w:rPr>
          <w:rFonts w:ascii="Times New Roman" w:hAnsi="Times New Roman"/>
          <w:b/>
          <w:sz w:val="24"/>
          <w:szCs w:val="24"/>
        </w:rPr>
      </w:pPr>
      <w:r w:rsidRPr="002C12BA">
        <w:rPr>
          <w:rFonts w:ascii="Times New Roman" w:hAnsi="Times New Roman"/>
          <w:b/>
          <w:sz w:val="24"/>
          <w:szCs w:val="24"/>
        </w:rPr>
        <w:t>История</w:t>
      </w:r>
    </w:p>
    <w:p w:rsidR="003878C9" w:rsidRDefault="003878C9" w:rsidP="003878C9">
      <w:pPr>
        <w:numPr>
          <w:ilvl w:val="0"/>
          <w:numId w:val="26"/>
        </w:numPr>
        <w:spacing w:after="0" w:line="240" w:lineRule="auto"/>
        <w:contextualSpacing/>
        <w:rPr>
          <w:rFonts w:ascii="Times New Roman" w:hAnsi="Times New Roman"/>
          <w:sz w:val="24"/>
          <w:szCs w:val="24"/>
        </w:rPr>
      </w:pPr>
      <w:r w:rsidRPr="002C12BA">
        <w:rPr>
          <w:rFonts w:ascii="Times New Roman" w:hAnsi="Times New Roman"/>
          <w:sz w:val="24"/>
          <w:szCs w:val="24"/>
        </w:rPr>
        <w:t>Знание/понимание основных фактов, процессов и явлений, характеризующих целостность отечественной и всемирной истории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88"/>
        <w:gridCol w:w="6476"/>
      </w:tblGrid>
      <w:tr w:rsidR="003878C9" w:rsidRPr="00CA761A" w:rsidTr="00BC4039">
        <w:tc>
          <w:tcPr>
            <w:tcW w:w="10064" w:type="dxa"/>
            <w:gridSpan w:val="2"/>
          </w:tcPr>
          <w:p w:rsidR="003878C9" w:rsidRPr="00CA761A" w:rsidRDefault="003878C9" w:rsidP="003878C9">
            <w:pPr>
              <w:spacing w:after="0" w:line="240" w:lineRule="auto"/>
              <w:contextualSpacing/>
              <w:jc w:val="center"/>
              <w:rPr>
                <w:rFonts w:ascii="Times New Roman" w:eastAsia="Times New Roman" w:hAnsi="Times New Roman"/>
                <w:sz w:val="24"/>
                <w:szCs w:val="24"/>
              </w:rPr>
            </w:pPr>
            <w:r w:rsidRPr="00CA761A">
              <w:rPr>
                <w:rFonts w:ascii="Times New Roman" w:eastAsia="Times New Roman" w:hAnsi="Times New Roman"/>
                <w:sz w:val="24"/>
                <w:szCs w:val="24"/>
              </w:rPr>
              <w:t>Доля обучающихся, верно выполнивших задания</w:t>
            </w:r>
          </w:p>
        </w:tc>
      </w:tr>
      <w:tr w:rsidR="003878C9" w:rsidRPr="00CA761A" w:rsidTr="00BC4039">
        <w:tc>
          <w:tcPr>
            <w:tcW w:w="3588" w:type="dxa"/>
            <w:shd w:val="clear" w:color="auto" w:fill="FFFFFF"/>
          </w:tcPr>
          <w:p w:rsidR="003878C9" w:rsidRPr="00CA761A" w:rsidRDefault="003878C9" w:rsidP="003878C9">
            <w:pPr>
              <w:shd w:val="clear" w:color="auto" w:fill="E5B8B7"/>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школа № 11 – 15%</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школа № 17 – </w:t>
            </w:r>
            <w:r w:rsidRPr="00CA761A">
              <w:rPr>
                <w:rFonts w:ascii="Times New Roman" w:eastAsia="Times New Roman" w:hAnsi="Times New Roman"/>
                <w:b/>
                <w:sz w:val="24"/>
                <w:szCs w:val="24"/>
              </w:rPr>
              <w:t>84%</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город –  48%</w:t>
            </w:r>
          </w:p>
        </w:tc>
        <w:tc>
          <w:tcPr>
            <w:tcW w:w="6476" w:type="dxa"/>
          </w:tcPr>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Областной показатель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ве</w:t>
            </w:r>
            <w:r w:rsidR="0027562A">
              <w:rPr>
                <w:rFonts w:ascii="Times New Roman" w:eastAsia="Times New Roman" w:hAnsi="Times New Roman"/>
                <w:sz w:val="24"/>
                <w:szCs w:val="24"/>
              </w:rPr>
              <w:t>рного выполнения тех же заданий</w:t>
            </w:r>
            <w:r w:rsidRPr="00CA761A">
              <w:rPr>
                <w:rFonts w:ascii="Times New Roman" w:eastAsia="Times New Roman" w:hAnsi="Times New Roman"/>
                <w:sz w:val="24"/>
                <w:szCs w:val="24"/>
              </w:rPr>
              <w:t xml:space="preserve">: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73%</w:t>
            </w:r>
          </w:p>
        </w:tc>
      </w:tr>
    </w:tbl>
    <w:p w:rsidR="003878C9" w:rsidRDefault="003878C9" w:rsidP="00BC4039">
      <w:pPr>
        <w:spacing w:after="0" w:line="240" w:lineRule="auto"/>
        <w:contextualSpacing/>
        <w:rPr>
          <w:rFonts w:ascii="Times New Roman" w:hAnsi="Times New Roman"/>
          <w:sz w:val="24"/>
          <w:szCs w:val="24"/>
        </w:rPr>
      </w:pPr>
    </w:p>
    <w:p w:rsidR="003878C9" w:rsidRPr="001A2FB2" w:rsidRDefault="003878C9" w:rsidP="001A2FB2">
      <w:pPr>
        <w:numPr>
          <w:ilvl w:val="0"/>
          <w:numId w:val="26"/>
        </w:numPr>
        <w:spacing w:after="0" w:line="240" w:lineRule="auto"/>
        <w:contextualSpacing/>
        <w:rPr>
          <w:rFonts w:ascii="Times New Roman" w:hAnsi="Times New Roman"/>
          <w:sz w:val="24"/>
          <w:szCs w:val="24"/>
        </w:rPr>
      </w:pPr>
      <w:r w:rsidRPr="002C12BA">
        <w:rPr>
          <w:rFonts w:ascii="Times New Roman" w:hAnsi="Times New Roman"/>
          <w:sz w:val="24"/>
          <w:szCs w:val="24"/>
        </w:rPr>
        <w:t>Знание истории родного края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8"/>
        <w:gridCol w:w="6446"/>
      </w:tblGrid>
      <w:tr w:rsidR="003878C9" w:rsidRPr="00CA761A" w:rsidTr="006C3C60">
        <w:tc>
          <w:tcPr>
            <w:tcW w:w="10064" w:type="dxa"/>
            <w:gridSpan w:val="2"/>
          </w:tcPr>
          <w:p w:rsidR="003878C9" w:rsidRPr="00CA761A" w:rsidRDefault="003878C9" w:rsidP="003878C9">
            <w:pPr>
              <w:spacing w:after="0" w:line="240" w:lineRule="auto"/>
              <w:contextualSpacing/>
              <w:jc w:val="center"/>
              <w:rPr>
                <w:rFonts w:ascii="Times New Roman" w:eastAsia="Times New Roman" w:hAnsi="Times New Roman"/>
                <w:sz w:val="24"/>
                <w:szCs w:val="24"/>
              </w:rPr>
            </w:pPr>
            <w:r w:rsidRPr="00CA761A">
              <w:rPr>
                <w:rFonts w:ascii="Times New Roman" w:eastAsia="Times New Roman" w:hAnsi="Times New Roman"/>
                <w:sz w:val="24"/>
                <w:szCs w:val="24"/>
              </w:rPr>
              <w:t>Доля обучающихся, верно выполнивших задания</w:t>
            </w:r>
          </w:p>
        </w:tc>
      </w:tr>
      <w:tr w:rsidR="003878C9" w:rsidRPr="00CA761A" w:rsidTr="006C3C60">
        <w:tc>
          <w:tcPr>
            <w:tcW w:w="3618" w:type="dxa"/>
            <w:shd w:val="clear" w:color="auto" w:fill="FFFFFF"/>
          </w:tcPr>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школа № 11 – 32%</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школа № 17- 34%</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город – 33% </w:t>
            </w:r>
          </w:p>
        </w:tc>
        <w:tc>
          <w:tcPr>
            <w:tcW w:w="6446" w:type="dxa"/>
          </w:tcPr>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Областной показатель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верного выполнения тех же заданий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значительно выше: 44%</w:t>
            </w:r>
          </w:p>
        </w:tc>
      </w:tr>
    </w:tbl>
    <w:p w:rsidR="003878C9" w:rsidRDefault="003878C9" w:rsidP="003878C9">
      <w:pPr>
        <w:tabs>
          <w:tab w:val="left" w:pos="1245"/>
        </w:tabs>
        <w:spacing w:after="0" w:line="240" w:lineRule="auto"/>
        <w:ind w:left="765"/>
        <w:contextualSpacing/>
        <w:rPr>
          <w:rFonts w:ascii="Times New Roman" w:hAnsi="Times New Roman"/>
          <w:sz w:val="24"/>
          <w:szCs w:val="24"/>
        </w:rPr>
      </w:pPr>
    </w:p>
    <w:p w:rsidR="003878C9" w:rsidRPr="001A2FB2" w:rsidRDefault="003878C9" w:rsidP="001A2FB2">
      <w:pPr>
        <w:numPr>
          <w:ilvl w:val="0"/>
          <w:numId w:val="26"/>
        </w:numPr>
        <w:tabs>
          <w:tab w:val="left" w:pos="1245"/>
        </w:tabs>
        <w:spacing w:after="0" w:line="240" w:lineRule="auto"/>
        <w:contextualSpacing/>
        <w:rPr>
          <w:rFonts w:ascii="Times New Roman" w:hAnsi="Times New Roman"/>
          <w:sz w:val="24"/>
          <w:szCs w:val="24"/>
        </w:rPr>
      </w:pPr>
      <w:r w:rsidRPr="002C12BA">
        <w:rPr>
          <w:rFonts w:ascii="Times New Roman" w:hAnsi="Times New Roman"/>
          <w:sz w:val="24"/>
          <w:szCs w:val="24"/>
        </w:rPr>
        <w:t>Знание исторических деятелей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8"/>
        <w:gridCol w:w="6446"/>
      </w:tblGrid>
      <w:tr w:rsidR="003878C9" w:rsidRPr="00CA761A" w:rsidTr="006C3C60">
        <w:tc>
          <w:tcPr>
            <w:tcW w:w="10064" w:type="dxa"/>
            <w:gridSpan w:val="2"/>
          </w:tcPr>
          <w:p w:rsidR="003878C9" w:rsidRPr="00CA761A" w:rsidRDefault="003878C9" w:rsidP="003878C9">
            <w:pPr>
              <w:spacing w:after="0" w:line="240" w:lineRule="auto"/>
              <w:contextualSpacing/>
              <w:jc w:val="center"/>
              <w:rPr>
                <w:rFonts w:ascii="Times New Roman" w:eastAsia="Times New Roman" w:hAnsi="Times New Roman"/>
                <w:sz w:val="24"/>
                <w:szCs w:val="24"/>
              </w:rPr>
            </w:pPr>
            <w:r w:rsidRPr="00CA761A">
              <w:rPr>
                <w:rFonts w:ascii="Times New Roman" w:eastAsia="Times New Roman" w:hAnsi="Times New Roman"/>
                <w:sz w:val="24"/>
                <w:szCs w:val="24"/>
              </w:rPr>
              <w:t>Доля обучающихся, верно выполнивших задания</w:t>
            </w:r>
          </w:p>
        </w:tc>
      </w:tr>
      <w:tr w:rsidR="003878C9" w:rsidRPr="00CA761A" w:rsidTr="006C3C60">
        <w:tc>
          <w:tcPr>
            <w:tcW w:w="3618" w:type="dxa"/>
            <w:shd w:val="clear" w:color="auto" w:fill="FFFFFF"/>
          </w:tcPr>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школа № 11 – 37%</w:t>
            </w:r>
          </w:p>
          <w:p w:rsidR="003878C9" w:rsidRPr="00CA761A" w:rsidRDefault="003878C9" w:rsidP="003878C9">
            <w:pPr>
              <w:shd w:val="clear" w:color="auto" w:fill="E5B8B7"/>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школа № 17 - 10%</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город –  24%</w:t>
            </w:r>
          </w:p>
        </w:tc>
        <w:tc>
          <w:tcPr>
            <w:tcW w:w="6446" w:type="dxa"/>
          </w:tcPr>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Областной показатель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верного выполнения тех же заданий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значительно выше: 49%</w:t>
            </w:r>
          </w:p>
        </w:tc>
      </w:tr>
    </w:tbl>
    <w:p w:rsidR="003878C9" w:rsidRDefault="003878C9" w:rsidP="003878C9">
      <w:pPr>
        <w:spacing w:after="0" w:line="240" w:lineRule="auto"/>
        <w:contextualSpacing/>
        <w:jc w:val="both"/>
        <w:rPr>
          <w:rFonts w:ascii="Times New Roman" w:hAnsi="Times New Roman"/>
          <w:sz w:val="24"/>
          <w:szCs w:val="24"/>
        </w:rPr>
      </w:pPr>
    </w:p>
    <w:p w:rsidR="006C3C60" w:rsidRPr="001A2FB2" w:rsidRDefault="003878C9" w:rsidP="001A2FB2">
      <w:pPr>
        <w:numPr>
          <w:ilvl w:val="0"/>
          <w:numId w:val="26"/>
        </w:numPr>
        <w:spacing w:after="0" w:line="240" w:lineRule="auto"/>
        <w:contextualSpacing/>
        <w:jc w:val="both"/>
        <w:rPr>
          <w:rFonts w:ascii="Times New Roman" w:hAnsi="Times New Roman"/>
          <w:i/>
          <w:sz w:val="24"/>
          <w:szCs w:val="24"/>
        </w:rPr>
      </w:pPr>
      <w:r w:rsidRPr="00531E6C">
        <w:rPr>
          <w:rFonts w:ascii="Times New Roman" w:hAnsi="Times New Roman"/>
          <w:sz w:val="24"/>
          <w:szCs w:val="24"/>
        </w:rPr>
        <w:t>Умение устанавливать причинно-следственные связи; систематизировать разнообразную историческую информацию на основе своих представлений об общих закономерностях исторического процесса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8"/>
        <w:gridCol w:w="6446"/>
      </w:tblGrid>
      <w:tr w:rsidR="003878C9" w:rsidRPr="00CA761A" w:rsidTr="006C3C60">
        <w:tc>
          <w:tcPr>
            <w:tcW w:w="10064" w:type="dxa"/>
            <w:gridSpan w:val="2"/>
          </w:tcPr>
          <w:p w:rsidR="003878C9" w:rsidRPr="00CA761A" w:rsidRDefault="003878C9" w:rsidP="003878C9">
            <w:pPr>
              <w:spacing w:after="0" w:line="240" w:lineRule="auto"/>
              <w:contextualSpacing/>
              <w:jc w:val="center"/>
              <w:rPr>
                <w:rFonts w:ascii="Times New Roman" w:eastAsia="Times New Roman" w:hAnsi="Times New Roman"/>
                <w:sz w:val="24"/>
                <w:szCs w:val="24"/>
              </w:rPr>
            </w:pPr>
            <w:r w:rsidRPr="00CA761A">
              <w:rPr>
                <w:rFonts w:ascii="Times New Roman" w:eastAsia="Times New Roman" w:hAnsi="Times New Roman"/>
                <w:sz w:val="24"/>
                <w:szCs w:val="24"/>
              </w:rPr>
              <w:t>Доля обучающихся, верно выполнивших задания</w:t>
            </w:r>
          </w:p>
        </w:tc>
      </w:tr>
      <w:tr w:rsidR="003878C9" w:rsidRPr="00CA761A" w:rsidTr="006C3C60">
        <w:tc>
          <w:tcPr>
            <w:tcW w:w="3618" w:type="dxa"/>
            <w:shd w:val="clear" w:color="auto" w:fill="FFFFFF"/>
          </w:tcPr>
          <w:p w:rsidR="003878C9" w:rsidRPr="00CA761A" w:rsidRDefault="003878C9" w:rsidP="003878C9">
            <w:pPr>
              <w:shd w:val="clear" w:color="auto" w:fill="E5B8B7"/>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школа №11 – 15%</w:t>
            </w:r>
          </w:p>
          <w:p w:rsidR="003878C9" w:rsidRPr="00CA761A" w:rsidRDefault="003878C9" w:rsidP="003878C9">
            <w:pPr>
              <w:shd w:val="clear" w:color="auto" w:fill="E5B8B7"/>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школа № 17 – 15%</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город – 15%</w:t>
            </w:r>
          </w:p>
        </w:tc>
        <w:tc>
          <w:tcPr>
            <w:tcW w:w="6446" w:type="dxa"/>
          </w:tcPr>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Областной показатель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верного выполнения тех же заданий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значительно выше: 40%</w:t>
            </w:r>
          </w:p>
        </w:tc>
      </w:tr>
    </w:tbl>
    <w:p w:rsidR="003878C9" w:rsidRPr="00531E6C" w:rsidRDefault="003878C9" w:rsidP="003878C9">
      <w:pPr>
        <w:spacing w:after="0" w:line="240" w:lineRule="auto"/>
        <w:ind w:left="765"/>
        <w:contextualSpacing/>
        <w:jc w:val="both"/>
        <w:rPr>
          <w:rFonts w:ascii="Times New Roman" w:hAnsi="Times New Roman"/>
          <w:i/>
          <w:sz w:val="24"/>
          <w:szCs w:val="24"/>
        </w:rPr>
      </w:pPr>
    </w:p>
    <w:p w:rsidR="006C3C60" w:rsidRDefault="003878C9" w:rsidP="006C3C60">
      <w:pPr>
        <w:spacing w:after="0" w:line="240" w:lineRule="auto"/>
        <w:ind w:left="765"/>
        <w:contextualSpacing/>
        <w:jc w:val="center"/>
        <w:rPr>
          <w:rFonts w:ascii="Times New Roman" w:hAnsi="Times New Roman"/>
          <w:b/>
          <w:sz w:val="24"/>
          <w:szCs w:val="24"/>
        </w:rPr>
      </w:pPr>
      <w:r>
        <w:rPr>
          <w:rFonts w:ascii="Times New Roman" w:hAnsi="Times New Roman"/>
          <w:b/>
          <w:sz w:val="24"/>
          <w:szCs w:val="24"/>
        </w:rPr>
        <w:t>Х</w:t>
      </w:r>
      <w:r w:rsidRPr="00531E6C">
        <w:rPr>
          <w:rFonts w:ascii="Times New Roman" w:hAnsi="Times New Roman"/>
          <w:b/>
          <w:sz w:val="24"/>
          <w:szCs w:val="24"/>
        </w:rPr>
        <w:t>имия</w:t>
      </w:r>
    </w:p>
    <w:p w:rsidR="006C3C60" w:rsidRPr="001A2FB2" w:rsidRDefault="003878C9" w:rsidP="001A2FB2">
      <w:pPr>
        <w:numPr>
          <w:ilvl w:val="0"/>
          <w:numId w:val="26"/>
        </w:numPr>
        <w:spacing w:after="0" w:line="240" w:lineRule="auto"/>
        <w:contextualSpacing/>
        <w:rPr>
          <w:rFonts w:ascii="Times New Roman" w:hAnsi="Times New Roman"/>
          <w:sz w:val="24"/>
          <w:szCs w:val="24"/>
        </w:rPr>
      </w:pPr>
      <w:r w:rsidRPr="00827E8D">
        <w:rPr>
          <w:rFonts w:ascii="Times New Roman" w:hAnsi="Times New Roman"/>
          <w:sz w:val="24"/>
          <w:szCs w:val="24"/>
        </w:rPr>
        <w:t>Уметь объяснять зависимость свойств веществ от их состава и строения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8"/>
        <w:gridCol w:w="6446"/>
      </w:tblGrid>
      <w:tr w:rsidR="003878C9" w:rsidRPr="00CA761A" w:rsidTr="006C3C60">
        <w:tc>
          <w:tcPr>
            <w:tcW w:w="10064" w:type="dxa"/>
            <w:gridSpan w:val="2"/>
          </w:tcPr>
          <w:p w:rsidR="003878C9" w:rsidRPr="00CA761A" w:rsidRDefault="003878C9" w:rsidP="003878C9">
            <w:pPr>
              <w:spacing w:after="0" w:line="240" w:lineRule="auto"/>
              <w:contextualSpacing/>
              <w:jc w:val="center"/>
              <w:rPr>
                <w:rFonts w:ascii="Times New Roman" w:eastAsia="Times New Roman" w:hAnsi="Times New Roman"/>
                <w:sz w:val="24"/>
                <w:szCs w:val="24"/>
              </w:rPr>
            </w:pPr>
            <w:r w:rsidRPr="00CA761A">
              <w:rPr>
                <w:rFonts w:ascii="Times New Roman" w:eastAsia="Times New Roman" w:hAnsi="Times New Roman"/>
                <w:sz w:val="24"/>
                <w:szCs w:val="24"/>
              </w:rPr>
              <w:t>Доля обучающихся, верно выполнивших задания</w:t>
            </w:r>
          </w:p>
        </w:tc>
      </w:tr>
      <w:tr w:rsidR="003878C9" w:rsidRPr="00CA761A" w:rsidTr="006C3C60">
        <w:tc>
          <w:tcPr>
            <w:tcW w:w="3618" w:type="dxa"/>
            <w:shd w:val="clear" w:color="auto" w:fill="FFFFFF"/>
          </w:tcPr>
          <w:p w:rsidR="003878C9" w:rsidRPr="00CA761A" w:rsidRDefault="003878C9" w:rsidP="003878C9">
            <w:pPr>
              <w:shd w:val="clear" w:color="auto" w:fill="FFFFFF"/>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школа №11 – 54%</w:t>
            </w:r>
          </w:p>
          <w:p w:rsidR="003878C9" w:rsidRPr="00CA761A" w:rsidRDefault="003878C9" w:rsidP="003878C9">
            <w:pPr>
              <w:shd w:val="clear" w:color="auto" w:fill="FFFFFF"/>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школа № 13 –88%</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город – 77%</w:t>
            </w:r>
          </w:p>
        </w:tc>
        <w:tc>
          <w:tcPr>
            <w:tcW w:w="6446" w:type="dxa"/>
          </w:tcPr>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Областной показатель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ве</w:t>
            </w:r>
            <w:r w:rsidR="0027562A">
              <w:rPr>
                <w:rFonts w:ascii="Times New Roman" w:eastAsia="Times New Roman" w:hAnsi="Times New Roman"/>
                <w:sz w:val="24"/>
                <w:szCs w:val="24"/>
              </w:rPr>
              <w:t>рного выполнения тех же заданий</w:t>
            </w:r>
            <w:r w:rsidRPr="00CA761A">
              <w:rPr>
                <w:rFonts w:ascii="Times New Roman" w:eastAsia="Times New Roman" w:hAnsi="Times New Roman"/>
                <w:sz w:val="24"/>
                <w:szCs w:val="24"/>
              </w:rPr>
              <w:t xml:space="preserve">: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75%</w:t>
            </w:r>
          </w:p>
        </w:tc>
      </w:tr>
    </w:tbl>
    <w:p w:rsidR="006C3C60" w:rsidRDefault="006C3C60" w:rsidP="006C3C60">
      <w:pPr>
        <w:spacing w:after="0" w:line="240" w:lineRule="auto"/>
        <w:ind w:left="765"/>
        <w:contextualSpacing/>
        <w:rPr>
          <w:rFonts w:ascii="Times New Roman" w:hAnsi="Times New Roman"/>
          <w:sz w:val="24"/>
          <w:szCs w:val="24"/>
        </w:rPr>
      </w:pPr>
    </w:p>
    <w:p w:rsidR="006C3C60" w:rsidRPr="001A2FB2" w:rsidRDefault="003878C9" w:rsidP="001A2FB2">
      <w:pPr>
        <w:numPr>
          <w:ilvl w:val="0"/>
          <w:numId w:val="26"/>
        </w:numPr>
        <w:spacing w:after="0" w:line="240" w:lineRule="auto"/>
        <w:contextualSpacing/>
        <w:rPr>
          <w:rFonts w:ascii="Times New Roman" w:hAnsi="Times New Roman"/>
          <w:sz w:val="24"/>
          <w:szCs w:val="24"/>
        </w:rPr>
      </w:pPr>
      <w:r w:rsidRPr="00827E8D">
        <w:rPr>
          <w:rFonts w:ascii="Times New Roman" w:hAnsi="Times New Roman"/>
          <w:sz w:val="24"/>
          <w:szCs w:val="24"/>
        </w:rPr>
        <w:t>Уметь определять валентность и степень окисления химических элементов, тип химической связи в соединениях</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8"/>
        <w:gridCol w:w="6446"/>
      </w:tblGrid>
      <w:tr w:rsidR="003878C9" w:rsidRPr="00CA761A" w:rsidTr="006C3C60">
        <w:tc>
          <w:tcPr>
            <w:tcW w:w="10064" w:type="dxa"/>
            <w:gridSpan w:val="2"/>
          </w:tcPr>
          <w:p w:rsidR="003878C9" w:rsidRPr="00CA761A" w:rsidRDefault="003878C9" w:rsidP="003878C9">
            <w:pPr>
              <w:spacing w:after="0" w:line="240" w:lineRule="auto"/>
              <w:contextualSpacing/>
              <w:jc w:val="center"/>
              <w:rPr>
                <w:rFonts w:ascii="Times New Roman" w:eastAsia="Times New Roman" w:hAnsi="Times New Roman"/>
                <w:sz w:val="24"/>
                <w:szCs w:val="24"/>
              </w:rPr>
            </w:pPr>
            <w:r w:rsidRPr="00CA761A">
              <w:rPr>
                <w:rFonts w:ascii="Times New Roman" w:eastAsia="Times New Roman" w:hAnsi="Times New Roman"/>
                <w:sz w:val="24"/>
                <w:szCs w:val="24"/>
              </w:rPr>
              <w:t>Доля обучающихся, верно выполнивших задания</w:t>
            </w:r>
          </w:p>
        </w:tc>
      </w:tr>
      <w:tr w:rsidR="003878C9" w:rsidRPr="00CA761A" w:rsidTr="006C3C60">
        <w:tc>
          <w:tcPr>
            <w:tcW w:w="3618" w:type="dxa"/>
            <w:shd w:val="clear" w:color="auto" w:fill="FFFFFF"/>
          </w:tcPr>
          <w:p w:rsidR="003878C9" w:rsidRPr="00CA761A" w:rsidRDefault="003878C9" w:rsidP="003878C9">
            <w:pPr>
              <w:shd w:val="clear" w:color="auto" w:fill="FFFFFF"/>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школа №11 – 50%</w:t>
            </w:r>
          </w:p>
          <w:p w:rsidR="003878C9" w:rsidRPr="00CA761A" w:rsidRDefault="003878C9" w:rsidP="003878C9">
            <w:pPr>
              <w:shd w:val="clear" w:color="auto" w:fill="FFFFFF"/>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школа № 13 – 38%</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город – 44%</w:t>
            </w:r>
          </w:p>
        </w:tc>
        <w:tc>
          <w:tcPr>
            <w:tcW w:w="6446" w:type="dxa"/>
          </w:tcPr>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Областной показатель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ве</w:t>
            </w:r>
            <w:r w:rsidR="0027562A">
              <w:rPr>
                <w:rFonts w:ascii="Times New Roman" w:eastAsia="Times New Roman" w:hAnsi="Times New Roman"/>
                <w:sz w:val="24"/>
                <w:szCs w:val="24"/>
              </w:rPr>
              <w:t>рного выполнения тех же заданий</w:t>
            </w:r>
            <w:r w:rsidRPr="00CA761A">
              <w:rPr>
                <w:rFonts w:ascii="Times New Roman" w:eastAsia="Times New Roman" w:hAnsi="Times New Roman"/>
                <w:sz w:val="24"/>
                <w:szCs w:val="24"/>
              </w:rPr>
              <w:t xml:space="preserve">: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58%</w:t>
            </w:r>
          </w:p>
        </w:tc>
      </w:tr>
    </w:tbl>
    <w:p w:rsidR="006C3C60" w:rsidRDefault="006C3C60" w:rsidP="006C3C60">
      <w:pPr>
        <w:spacing w:after="0" w:line="240" w:lineRule="auto"/>
        <w:ind w:left="765"/>
        <w:contextualSpacing/>
        <w:rPr>
          <w:rFonts w:ascii="Times New Roman" w:hAnsi="Times New Roman"/>
          <w:sz w:val="24"/>
          <w:szCs w:val="24"/>
        </w:rPr>
      </w:pPr>
    </w:p>
    <w:p w:rsidR="006C3C60" w:rsidRPr="001A2FB2" w:rsidRDefault="003878C9" w:rsidP="001A2FB2">
      <w:pPr>
        <w:numPr>
          <w:ilvl w:val="0"/>
          <w:numId w:val="26"/>
        </w:numPr>
        <w:spacing w:after="0" w:line="240" w:lineRule="auto"/>
        <w:contextualSpacing/>
        <w:rPr>
          <w:rFonts w:ascii="Times New Roman" w:hAnsi="Times New Roman"/>
          <w:sz w:val="24"/>
          <w:szCs w:val="24"/>
        </w:rPr>
      </w:pPr>
      <w:r w:rsidRPr="00827E8D">
        <w:rPr>
          <w:rFonts w:ascii="Times New Roman" w:hAnsi="Times New Roman"/>
          <w:sz w:val="24"/>
          <w:szCs w:val="24"/>
        </w:rPr>
        <w:t>Уметь объяснять зависимость свойств веществ от их состава и строения; природу химической связи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8"/>
        <w:gridCol w:w="6446"/>
      </w:tblGrid>
      <w:tr w:rsidR="003878C9" w:rsidRPr="00CA761A" w:rsidTr="006C3C60">
        <w:tc>
          <w:tcPr>
            <w:tcW w:w="10064" w:type="dxa"/>
            <w:gridSpan w:val="2"/>
          </w:tcPr>
          <w:p w:rsidR="003878C9" w:rsidRPr="00CA761A" w:rsidRDefault="003878C9" w:rsidP="003878C9">
            <w:pPr>
              <w:spacing w:after="0" w:line="240" w:lineRule="auto"/>
              <w:contextualSpacing/>
              <w:jc w:val="center"/>
              <w:rPr>
                <w:rFonts w:ascii="Times New Roman" w:eastAsia="Times New Roman" w:hAnsi="Times New Roman"/>
                <w:sz w:val="24"/>
                <w:szCs w:val="24"/>
              </w:rPr>
            </w:pPr>
            <w:r w:rsidRPr="00CA761A">
              <w:rPr>
                <w:rFonts w:ascii="Times New Roman" w:eastAsia="Times New Roman" w:hAnsi="Times New Roman"/>
                <w:sz w:val="24"/>
                <w:szCs w:val="24"/>
              </w:rPr>
              <w:t>Доля обучающихся, верно выполнивших задания</w:t>
            </w:r>
          </w:p>
        </w:tc>
      </w:tr>
      <w:tr w:rsidR="003878C9" w:rsidRPr="00CA761A" w:rsidTr="006C3C60">
        <w:tc>
          <w:tcPr>
            <w:tcW w:w="3618" w:type="dxa"/>
            <w:shd w:val="clear" w:color="auto" w:fill="FFFFFF"/>
          </w:tcPr>
          <w:p w:rsidR="003878C9" w:rsidRPr="00CA761A" w:rsidRDefault="003878C9" w:rsidP="003878C9">
            <w:pPr>
              <w:shd w:val="clear" w:color="auto" w:fill="FFFFFF"/>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школа №11 – 42%</w:t>
            </w:r>
          </w:p>
          <w:p w:rsidR="003878C9" w:rsidRPr="00CA761A" w:rsidRDefault="003878C9" w:rsidP="003878C9">
            <w:pPr>
              <w:shd w:val="clear" w:color="auto" w:fill="E5B8B7"/>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школа № 13 – 8%</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город – 19%</w:t>
            </w:r>
          </w:p>
        </w:tc>
        <w:tc>
          <w:tcPr>
            <w:tcW w:w="6446" w:type="dxa"/>
          </w:tcPr>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Областной показатель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ве</w:t>
            </w:r>
            <w:r w:rsidR="0027562A">
              <w:rPr>
                <w:rFonts w:ascii="Times New Roman" w:eastAsia="Times New Roman" w:hAnsi="Times New Roman"/>
                <w:sz w:val="24"/>
                <w:szCs w:val="24"/>
              </w:rPr>
              <w:t>рного выполнения тех же заданий</w:t>
            </w:r>
            <w:r w:rsidRPr="00CA761A">
              <w:rPr>
                <w:rFonts w:ascii="Times New Roman" w:eastAsia="Times New Roman" w:hAnsi="Times New Roman"/>
                <w:sz w:val="24"/>
                <w:szCs w:val="24"/>
              </w:rPr>
              <w:t xml:space="preserve">: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33%</w:t>
            </w:r>
          </w:p>
        </w:tc>
      </w:tr>
    </w:tbl>
    <w:p w:rsidR="003878C9" w:rsidRDefault="003878C9" w:rsidP="003878C9">
      <w:pPr>
        <w:spacing w:after="0" w:line="240" w:lineRule="auto"/>
        <w:ind w:left="765"/>
        <w:contextualSpacing/>
        <w:rPr>
          <w:rFonts w:ascii="Times New Roman" w:hAnsi="Times New Roman"/>
          <w:sz w:val="24"/>
          <w:szCs w:val="24"/>
        </w:rPr>
      </w:pPr>
    </w:p>
    <w:p w:rsidR="003878C9" w:rsidRDefault="00E7347C" w:rsidP="003878C9">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 xml:space="preserve">       </w:t>
      </w:r>
      <w:r w:rsidR="003878C9">
        <w:rPr>
          <w:rFonts w:ascii="Times New Roman" w:hAnsi="Times New Roman"/>
          <w:sz w:val="24"/>
          <w:szCs w:val="24"/>
        </w:rPr>
        <w:t>Кроме указанных умений, при выполн</w:t>
      </w:r>
      <w:r w:rsidR="0027562A">
        <w:rPr>
          <w:rFonts w:ascii="Times New Roman" w:hAnsi="Times New Roman"/>
          <w:sz w:val="24"/>
          <w:szCs w:val="24"/>
        </w:rPr>
        <w:t xml:space="preserve">ении ВПР по </w:t>
      </w:r>
      <w:r w:rsidR="003878C9">
        <w:rPr>
          <w:rFonts w:ascii="Times New Roman" w:hAnsi="Times New Roman"/>
          <w:sz w:val="24"/>
          <w:szCs w:val="24"/>
        </w:rPr>
        <w:t xml:space="preserve">химии обучающиеся 11-х классов показали достаточно высокий </w:t>
      </w:r>
      <w:r w:rsidR="006C3C60">
        <w:rPr>
          <w:rFonts w:ascii="Times New Roman" w:hAnsi="Times New Roman"/>
          <w:sz w:val="24"/>
          <w:szCs w:val="24"/>
        </w:rPr>
        <w:t>уровень сформированности умений</w:t>
      </w:r>
      <w:r w:rsidR="003878C9">
        <w:rPr>
          <w:rFonts w:ascii="Times New Roman" w:hAnsi="Times New Roman"/>
          <w:sz w:val="24"/>
          <w:szCs w:val="24"/>
        </w:rPr>
        <w:t>: от 60% до 98</w:t>
      </w:r>
      <w:r w:rsidR="006C3C60">
        <w:rPr>
          <w:rFonts w:ascii="Times New Roman" w:hAnsi="Times New Roman"/>
          <w:sz w:val="24"/>
          <w:szCs w:val="24"/>
        </w:rPr>
        <w:t>% верное выполнение заданий. Это</w:t>
      </w:r>
      <w:r w:rsidR="003878C9">
        <w:rPr>
          <w:rFonts w:ascii="Times New Roman" w:hAnsi="Times New Roman"/>
          <w:sz w:val="24"/>
          <w:szCs w:val="24"/>
        </w:rPr>
        <w:t xml:space="preserve"> свидетельствует о каче</w:t>
      </w:r>
      <w:r w:rsidR="0027562A">
        <w:rPr>
          <w:rFonts w:ascii="Times New Roman" w:hAnsi="Times New Roman"/>
          <w:sz w:val="24"/>
          <w:szCs w:val="24"/>
        </w:rPr>
        <w:t>ственной подготовке обучающихся</w:t>
      </w:r>
      <w:r w:rsidR="003878C9">
        <w:rPr>
          <w:rFonts w:ascii="Times New Roman" w:hAnsi="Times New Roman"/>
          <w:sz w:val="24"/>
          <w:szCs w:val="24"/>
        </w:rPr>
        <w:t xml:space="preserve"> по предмету в школах № 11, № 13.</w:t>
      </w:r>
    </w:p>
    <w:p w:rsidR="003878C9" w:rsidRDefault="003878C9" w:rsidP="003878C9">
      <w:pPr>
        <w:spacing w:after="0" w:line="240" w:lineRule="auto"/>
        <w:contextualSpacing/>
        <w:jc w:val="both"/>
        <w:rPr>
          <w:rFonts w:ascii="Times New Roman" w:hAnsi="Times New Roman"/>
          <w:sz w:val="24"/>
          <w:szCs w:val="24"/>
        </w:rPr>
      </w:pPr>
    </w:p>
    <w:p w:rsidR="003878C9" w:rsidRDefault="003878C9" w:rsidP="003878C9">
      <w:pPr>
        <w:spacing w:after="0" w:line="240" w:lineRule="auto"/>
        <w:contextualSpacing/>
        <w:jc w:val="center"/>
        <w:rPr>
          <w:rFonts w:ascii="Times New Roman" w:hAnsi="Times New Roman"/>
          <w:b/>
          <w:sz w:val="24"/>
          <w:szCs w:val="24"/>
        </w:rPr>
      </w:pPr>
      <w:r w:rsidRPr="00F8724B">
        <w:rPr>
          <w:rFonts w:ascii="Times New Roman" w:hAnsi="Times New Roman"/>
          <w:b/>
          <w:sz w:val="24"/>
          <w:szCs w:val="24"/>
        </w:rPr>
        <w:t>Физика</w:t>
      </w:r>
    </w:p>
    <w:p w:rsidR="006C3C60" w:rsidRPr="001A2FB2" w:rsidRDefault="003878C9" w:rsidP="001A2FB2">
      <w:pPr>
        <w:numPr>
          <w:ilvl w:val="0"/>
          <w:numId w:val="26"/>
        </w:numPr>
        <w:spacing w:after="0" w:line="240" w:lineRule="auto"/>
        <w:contextualSpacing/>
        <w:rPr>
          <w:rFonts w:ascii="Times New Roman" w:hAnsi="Times New Roman"/>
          <w:sz w:val="24"/>
          <w:szCs w:val="24"/>
        </w:rPr>
      </w:pPr>
      <w:r w:rsidRPr="00F8724B">
        <w:rPr>
          <w:rFonts w:ascii="Times New Roman" w:hAnsi="Times New Roman"/>
          <w:sz w:val="24"/>
          <w:szCs w:val="24"/>
        </w:rPr>
        <w:t>Уметь использовать приобретенные знания и умения в практической деятельности и повседневной жизни для обеспечения безопасности жизнедеятельности, рационального природопользо</w:t>
      </w:r>
      <w:r>
        <w:rPr>
          <w:rFonts w:ascii="Times New Roman" w:hAnsi="Times New Roman"/>
          <w:sz w:val="24"/>
          <w:szCs w:val="24"/>
        </w:rPr>
        <w:t>вания и охраны окружающей среды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6520"/>
      </w:tblGrid>
      <w:tr w:rsidR="003878C9" w:rsidRPr="00CA761A" w:rsidTr="006C3C60">
        <w:tc>
          <w:tcPr>
            <w:tcW w:w="10064" w:type="dxa"/>
            <w:gridSpan w:val="2"/>
          </w:tcPr>
          <w:p w:rsidR="003878C9" w:rsidRPr="00CA761A" w:rsidRDefault="003878C9" w:rsidP="003878C9">
            <w:pPr>
              <w:spacing w:after="0" w:line="240" w:lineRule="auto"/>
              <w:contextualSpacing/>
              <w:jc w:val="center"/>
              <w:rPr>
                <w:rFonts w:ascii="Times New Roman" w:eastAsia="Times New Roman" w:hAnsi="Times New Roman"/>
                <w:sz w:val="24"/>
                <w:szCs w:val="24"/>
              </w:rPr>
            </w:pPr>
            <w:r w:rsidRPr="00CA761A">
              <w:rPr>
                <w:rFonts w:ascii="Times New Roman" w:eastAsia="Times New Roman" w:hAnsi="Times New Roman"/>
                <w:sz w:val="24"/>
                <w:szCs w:val="24"/>
              </w:rPr>
              <w:t>Доля обучающихся, верно выполнивших задания</w:t>
            </w:r>
          </w:p>
        </w:tc>
      </w:tr>
      <w:tr w:rsidR="003878C9" w:rsidRPr="00CA761A" w:rsidTr="006C3C60">
        <w:tc>
          <w:tcPr>
            <w:tcW w:w="3544" w:type="dxa"/>
            <w:shd w:val="clear" w:color="auto" w:fill="FFFFFF"/>
          </w:tcPr>
          <w:p w:rsidR="003878C9" w:rsidRPr="00CA761A" w:rsidRDefault="003878C9" w:rsidP="003878C9">
            <w:pPr>
              <w:shd w:val="clear" w:color="auto" w:fill="FFFFFF"/>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школа № 13 – 16%</w:t>
            </w:r>
          </w:p>
          <w:p w:rsidR="003878C9" w:rsidRPr="00CA761A" w:rsidRDefault="003878C9" w:rsidP="003878C9">
            <w:pPr>
              <w:spacing w:after="0" w:line="240" w:lineRule="auto"/>
              <w:contextualSpacing/>
              <w:rPr>
                <w:rFonts w:ascii="Times New Roman" w:eastAsia="Times New Roman" w:hAnsi="Times New Roman"/>
                <w:sz w:val="24"/>
                <w:szCs w:val="24"/>
              </w:rPr>
            </w:pPr>
          </w:p>
        </w:tc>
        <w:tc>
          <w:tcPr>
            <w:tcW w:w="6520" w:type="dxa"/>
          </w:tcPr>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Областной показатель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верного выполнения тех же заданий значительно выше</w:t>
            </w:r>
            <w:r w:rsidR="006C3C60">
              <w:rPr>
                <w:rFonts w:ascii="Times New Roman" w:eastAsia="Times New Roman" w:hAnsi="Times New Roman"/>
                <w:sz w:val="24"/>
                <w:szCs w:val="24"/>
              </w:rPr>
              <w:t>:</w:t>
            </w:r>
            <w:r w:rsidRPr="00CA761A">
              <w:rPr>
                <w:rFonts w:ascii="Times New Roman" w:eastAsia="Times New Roman" w:hAnsi="Times New Roman"/>
                <w:sz w:val="24"/>
                <w:szCs w:val="24"/>
              </w:rPr>
              <w:t xml:space="preserve"> 40%</w:t>
            </w:r>
          </w:p>
        </w:tc>
      </w:tr>
    </w:tbl>
    <w:p w:rsidR="003878C9" w:rsidRDefault="003878C9" w:rsidP="003878C9">
      <w:pPr>
        <w:spacing w:after="0" w:line="240" w:lineRule="auto"/>
        <w:contextualSpacing/>
        <w:rPr>
          <w:rFonts w:ascii="Times New Roman" w:hAnsi="Times New Roman"/>
          <w:sz w:val="24"/>
          <w:szCs w:val="24"/>
        </w:rPr>
      </w:pPr>
    </w:p>
    <w:p w:rsidR="003878C9" w:rsidRPr="00A12804" w:rsidRDefault="003878C9" w:rsidP="006C3C60">
      <w:pPr>
        <w:spacing w:after="0" w:line="240" w:lineRule="auto"/>
        <w:contextualSpacing/>
        <w:jc w:val="both"/>
        <w:rPr>
          <w:rFonts w:ascii="Times New Roman" w:hAnsi="Times New Roman"/>
          <w:i/>
          <w:sz w:val="24"/>
          <w:szCs w:val="24"/>
        </w:rPr>
      </w:pPr>
      <w:r w:rsidRPr="00A12804">
        <w:rPr>
          <w:rFonts w:ascii="Times New Roman" w:hAnsi="Times New Roman"/>
          <w:i/>
          <w:sz w:val="24"/>
          <w:szCs w:val="24"/>
        </w:rPr>
        <w:t>Примечание: В течение учебного года обучающиеся не представили ни одного проекта ес</w:t>
      </w:r>
      <w:r>
        <w:rPr>
          <w:rFonts w:ascii="Times New Roman" w:hAnsi="Times New Roman"/>
          <w:i/>
          <w:sz w:val="24"/>
          <w:szCs w:val="24"/>
        </w:rPr>
        <w:t xml:space="preserve">тественнонаучной направленности </w:t>
      </w:r>
      <w:r w:rsidRPr="00A12804">
        <w:rPr>
          <w:rFonts w:ascii="Times New Roman" w:hAnsi="Times New Roman"/>
          <w:i/>
          <w:sz w:val="24"/>
          <w:szCs w:val="24"/>
        </w:rPr>
        <w:t>(от школьного до федерального</w:t>
      </w:r>
      <w:r>
        <w:rPr>
          <w:rFonts w:ascii="Times New Roman" w:hAnsi="Times New Roman"/>
          <w:i/>
          <w:sz w:val="24"/>
          <w:szCs w:val="24"/>
        </w:rPr>
        <w:t xml:space="preserve"> уровней</w:t>
      </w:r>
      <w:r w:rsidRPr="00A12804">
        <w:rPr>
          <w:rFonts w:ascii="Times New Roman" w:hAnsi="Times New Roman"/>
          <w:i/>
          <w:sz w:val="24"/>
          <w:szCs w:val="24"/>
        </w:rPr>
        <w:t>)</w:t>
      </w:r>
      <w:r>
        <w:rPr>
          <w:rFonts w:ascii="Times New Roman" w:hAnsi="Times New Roman"/>
          <w:i/>
          <w:sz w:val="24"/>
          <w:szCs w:val="24"/>
        </w:rPr>
        <w:t>.</w:t>
      </w:r>
    </w:p>
    <w:p w:rsidR="003878C9" w:rsidRDefault="003878C9" w:rsidP="003878C9">
      <w:pPr>
        <w:spacing w:after="0" w:line="240" w:lineRule="auto"/>
        <w:ind w:left="765"/>
        <w:contextualSpacing/>
        <w:rPr>
          <w:rFonts w:ascii="Times New Roman" w:hAnsi="Times New Roman"/>
          <w:sz w:val="24"/>
          <w:szCs w:val="24"/>
        </w:rPr>
      </w:pPr>
    </w:p>
    <w:p w:rsidR="003878C9" w:rsidRPr="001A2FB2" w:rsidRDefault="003878C9" w:rsidP="001A2FB2">
      <w:pPr>
        <w:numPr>
          <w:ilvl w:val="0"/>
          <w:numId w:val="26"/>
        </w:numPr>
        <w:spacing w:after="0" w:line="240" w:lineRule="auto"/>
        <w:contextualSpacing/>
        <w:rPr>
          <w:rFonts w:ascii="Times New Roman" w:hAnsi="Times New Roman"/>
          <w:sz w:val="24"/>
          <w:szCs w:val="24"/>
        </w:rPr>
      </w:pPr>
      <w:r w:rsidRPr="00F8724B">
        <w:rPr>
          <w:rFonts w:ascii="Times New Roman" w:hAnsi="Times New Roman"/>
          <w:sz w:val="24"/>
          <w:szCs w:val="24"/>
        </w:rPr>
        <w:t xml:space="preserve">Уметь описывать и объяснять физические явления и </w:t>
      </w:r>
      <w:r>
        <w:rPr>
          <w:rFonts w:ascii="Times New Roman" w:hAnsi="Times New Roman"/>
          <w:sz w:val="24"/>
          <w:szCs w:val="24"/>
        </w:rPr>
        <w:t>свойства тел</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8"/>
        <w:gridCol w:w="6446"/>
      </w:tblGrid>
      <w:tr w:rsidR="003878C9" w:rsidRPr="00CA761A" w:rsidTr="006C3C60">
        <w:tc>
          <w:tcPr>
            <w:tcW w:w="10064" w:type="dxa"/>
            <w:gridSpan w:val="2"/>
          </w:tcPr>
          <w:p w:rsidR="003878C9" w:rsidRPr="00CA761A" w:rsidRDefault="003878C9" w:rsidP="003878C9">
            <w:pPr>
              <w:spacing w:after="0" w:line="240" w:lineRule="auto"/>
              <w:contextualSpacing/>
              <w:jc w:val="center"/>
              <w:rPr>
                <w:rFonts w:ascii="Times New Roman" w:eastAsia="Times New Roman" w:hAnsi="Times New Roman"/>
                <w:sz w:val="24"/>
                <w:szCs w:val="24"/>
              </w:rPr>
            </w:pPr>
            <w:r w:rsidRPr="00CA761A">
              <w:rPr>
                <w:rFonts w:ascii="Times New Roman" w:eastAsia="Times New Roman" w:hAnsi="Times New Roman"/>
                <w:sz w:val="24"/>
                <w:szCs w:val="24"/>
              </w:rPr>
              <w:t>Доля обучающихся, верно выполнивших задания</w:t>
            </w:r>
          </w:p>
        </w:tc>
      </w:tr>
      <w:tr w:rsidR="003878C9" w:rsidRPr="00CA761A" w:rsidTr="006C3C60">
        <w:tc>
          <w:tcPr>
            <w:tcW w:w="3618" w:type="dxa"/>
            <w:shd w:val="clear" w:color="auto" w:fill="FFFFFF"/>
          </w:tcPr>
          <w:p w:rsidR="003878C9" w:rsidRPr="00CA761A" w:rsidRDefault="003878C9" w:rsidP="003878C9">
            <w:pPr>
              <w:shd w:val="clear" w:color="auto" w:fill="FFFFFF"/>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школа № 13 – 49%</w:t>
            </w:r>
          </w:p>
          <w:p w:rsidR="003878C9" w:rsidRPr="00CA761A" w:rsidRDefault="003878C9" w:rsidP="003878C9">
            <w:pPr>
              <w:spacing w:after="0" w:line="240" w:lineRule="auto"/>
              <w:contextualSpacing/>
              <w:rPr>
                <w:rFonts w:ascii="Times New Roman" w:eastAsia="Times New Roman" w:hAnsi="Times New Roman"/>
                <w:sz w:val="24"/>
                <w:szCs w:val="24"/>
              </w:rPr>
            </w:pPr>
          </w:p>
        </w:tc>
        <w:tc>
          <w:tcPr>
            <w:tcW w:w="6446" w:type="dxa"/>
          </w:tcPr>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Областной показатель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верного выполнения </w:t>
            </w:r>
            <w:r w:rsidR="006C3C60">
              <w:rPr>
                <w:rFonts w:ascii="Times New Roman" w:eastAsia="Times New Roman" w:hAnsi="Times New Roman"/>
                <w:sz w:val="24"/>
                <w:szCs w:val="24"/>
              </w:rPr>
              <w:t>тех же заданий значительно выше</w:t>
            </w:r>
            <w:r w:rsidRPr="00CA761A">
              <w:rPr>
                <w:rFonts w:ascii="Times New Roman" w:eastAsia="Times New Roman" w:hAnsi="Times New Roman"/>
                <w:sz w:val="24"/>
                <w:szCs w:val="24"/>
              </w:rPr>
              <w:t>:68%</w:t>
            </w:r>
          </w:p>
        </w:tc>
      </w:tr>
    </w:tbl>
    <w:p w:rsidR="003878C9" w:rsidRDefault="003878C9" w:rsidP="003878C9">
      <w:pPr>
        <w:spacing w:after="0" w:line="240" w:lineRule="auto"/>
        <w:contextualSpacing/>
        <w:rPr>
          <w:rFonts w:ascii="Times New Roman" w:hAnsi="Times New Roman"/>
          <w:sz w:val="24"/>
          <w:szCs w:val="24"/>
        </w:rPr>
      </w:pPr>
    </w:p>
    <w:p w:rsidR="003878C9" w:rsidRPr="001A2FB2" w:rsidRDefault="003878C9" w:rsidP="001A2FB2">
      <w:pPr>
        <w:numPr>
          <w:ilvl w:val="0"/>
          <w:numId w:val="26"/>
        </w:numPr>
        <w:spacing w:after="0" w:line="240" w:lineRule="auto"/>
        <w:contextualSpacing/>
        <w:rPr>
          <w:rFonts w:ascii="Times New Roman" w:hAnsi="Times New Roman"/>
          <w:sz w:val="24"/>
          <w:szCs w:val="24"/>
        </w:rPr>
      </w:pPr>
      <w:r w:rsidRPr="00A12804">
        <w:rPr>
          <w:rFonts w:ascii="Times New Roman" w:hAnsi="Times New Roman"/>
          <w:sz w:val="24"/>
          <w:szCs w:val="24"/>
        </w:rPr>
        <w:t>Уметь проводить опыты по исследованию изученных явлений и процессов</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8"/>
        <w:gridCol w:w="6446"/>
      </w:tblGrid>
      <w:tr w:rsidR="003878C9" w:rsidRPr="00CA761A" w:rsidTr="006C3C60">
        <w:tc>
          <w:tcPr>
            <w:tcW w:w="10064" w:type="dxa"/>
            <w:gridSpan w:val="2"/>
          </w:tcPr>
          <w:p w:rsidR="003878C9" w:rsidRPr="00CA761A" w:rsidRDefault="003878C9" w:rsidP="003878C9">
            <w:pPr>
              <w:spacing w:after="0" w:line="240" w:lineRule="auto"/>
              <w:contextualSpacing/>
              <w:jc w:val="center"/>
              <w:rPr>
                <w:rFonts w:ascii="Times New Roman" w:eastAsia="Times New Roman" w:hAnsi="Times New Roman"/>
                <w:sz w:val="24"/>
                <w:szCs w:val="24"/>
              </w:rPr>
            </w:pPr>
            <w:r w:rsidRPr="00CA761A">
              <w:rPr>
                <w:rFonts w:ascii="Times New Roman" w:eastAsia="Times New Roman" w:hAnsi="Times New Roman"/>
                <w:sz w:val="24"/>
                <w:szCs w:val="24"/>
              </w:rPr>
              <w:t>Доля обучающихся, верно выполнивших задания</w:t>
            </w:r>
          </w:p>
        </w:tc>
      </w:tr>
      <w:tr w:rsidR="003878C9" w:rsidRPr="00CA761A" w:rsidTr="006C3C60">
        <w:tc>
          <w:tcPr>
            <w:tcW w:w="3618" w:type="dxa"/>
            <w:shd w:val="clear" w:color="auto" w:fill="FFFFFF"/>
          </w:tcPr>
          <w:p w:rsidR="003878C9" w:rsidRPr="00CA761A" w:rsidRDefault="003878C9" w:rsidP="003878C9">
            <w:pPr>
              <w:shd w:val="clear" w:color="auto" w:fill="FFFFFF"/>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школа № 13 – 32%</w:t>
            </w:r>
          </w:p>
          <w:p w:rsidR="003878C9" w:rsidRPr="00CA761A" w:rsidRDefault="003878C9" w:rsidP="003878C9">
            <w:pPr>
              <w:spacing w:after="0" w:line="240" w:lineRule="auto"/>
              <w:contextualSpacing/>
              <w:rPr>
                <w:rFonts w:ascii="Times New Roman" w:eastAsia="Times New Roman" w:hAnsi="Times New Roman"/>
                <w:sz w:val="24"/>
                <w:szCs w:val="24"/>
              </w:rPr>
            </w:pPr>
          </w:p>
        </w:tc>
        <w:tc>
          <w:tcPr>
            <w:tcW w:w="6446" w:type="dxa"/>
          </w:tcPr>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Областной показатель </w:t>
            </w:r>
          </w:p>
          <w:p w:rsidR="003878C9" w:rsidRPr="00CA761A" w:rsidRDefault="003878C9" w:rsidP="003878C9">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верного выполнения </w:t>
            </w:r>
            <w:r w:rsidR="006C3C60">
              <w:rPr>
                <w:rFonts w:ascii="Times New Roman" w:eastAsia="Times New Roman" w:hAnsi="Times New Roman"/>
                <w:sz w:val="24"/>
                <w:szCs w:val="24"/>
              </w:rPr>
              <w:t>тех же заданий значительно выше</w:t>
            </w:r>
            <w:r w:rsidRPr="00CA761A">
              <w:rPr>
                <w:rFonts w:ascii="Times New Roman" w:eastAsia="Times New Roman" w:hAnsi="Times New Roman"/>
                <w:sz w:val="24"/>
                <w:szCs w:val="24"/>
              </w:rPr>
              <w:t>:37%</w:t>
            </w:r>
          </w:p>
        </w:tc>
      </w:tr>
    </w:tbl>
    <w:p w:rsidR="003878C9" w:rsidRDefault="003878C9" w:rsidP="003878C9">
      <w:pPr>
        <w:spacing w:after="0" w:line="240" w:lineRule="auto"/>
        <w:contextualSpacing/>
        <w:jc w:val="both"/>
        <w:rPr>
          <w:rFonts w:ascii="Times New Roman" w:hAnsi="Times New Roman"/>
          <w:sz w:val="24"/>
          <w:szCs w:val="24"/>
        </w:rPr>
      </w:pPr>
    </w:p>
    <w:p w:rsidR="003878C9" w:rsidRDefault="003878C9" w:rsidP="003878C9">
      <w:pPr>
        <w:spacing w:after="0" w:line="240" w:lineRule="auto"/>
        <w:contextualSpacing/>
        <w:jc w:val="both"/>
        <w:rPr>
          <w:rFonts w:ascii="Times New Roman" w:hAnsi="Times New Roman"/>
          <w:sz w:val="24"/>
          <w:szCs w:val="24"/>
        </w:rPr>
      </w:pPr>
      <w:r>
        <w:rPr>
          <w:rFonts w:ascii="Times New Roman" w:hAnsi="Times New Roman"/>
          <w:sz w:val="24"/>
          <w:szCs w:val="24"/>
        </w:rPr>
        <w:t xml:space="preserve">Кроме указанных умений, при выполнении ВПР по физике обучающиеся 11-х классов показали достаточно высокий </w:t>
      </w:r>
      <w:r w:rsidR="006C3C60">
        <w:rPr>
          <w:rFonts w:ascii="Times New Roman" w:hAnsi="Times New Roman"/>
          <w:sz w:val="24"/>
          <w:szCs w:val="24"/>
        </w:rPr>
        <w:t>уровень сформированности умений</w:t>
      </w:r>
      <w:r>
        <w:rPr>
          <w:rFonts w:ascii="Times New Roman" w:hAnsi="Times New Roman"/>
          <w:sz w:val="24"/>
          <w:szCs w:val="24"/>
        </w:rPr>
        <w:t xml:space="preserve">: от 60% до 89% верное выполнение заданий. </w:t>
      </w:r>
    </w:p>
    <w:p w:rsidR="003878C9" w:rsidRPr="00F8724B" w:rsidRDefault="003878C9" w:rsidP="003878C9">
      <w:pPr>
        <w:spacing w:after="0" w:line="240" w:lineRule="auto"/>
        <w:ind w:left="765"/>
        <w:contextualSpacing/>
        <w:rPr>
          <w:rFonts w:ascii="Times New Roman" w:hAnsi="Times New Roman"/>
          <w:sz w:val="24"/>
          <w:szCs w:val="24"/>
        </w:rPr>
      </w:pPr>
    </w:p>
    <w:p w:rsidR="006C3C60" w:rsidRDefault="003878C9" w:rsidP="006C3C60">
      <w:pPr>
        <w:spacing w:after="0" w:line="240" w:lineRule="auto"/>
        <w:ind w:firstLine="708"/>
        <w:contextualSpacing/>
        <w:jc w:val="both"/>
        <w:rPr>
          <w:rFonts w:ascii="Times New Roman" w:hAnsi="Times New Roman"/>
          <w:b/>
          <w:i/>
          <w:sz w:val="24"/>
          <w:szCs w:val="24"/>
        </w:rPr>
      </w:pPr>
      <w:r w:rsidRPr="00BC5821">
        <w:rPr>
          <w:rFonts w:ascii="Times New Roman" w:hAnsi="Times New Roman"/>
          <w:b/>
          <w:i/>
          <w:sz w:val="24"/>
          <w:szCs w:val="24"/>
        </w:rPr>
        <w:t>По результатам, полученным в ходе выполнения Всероссийских проверочных работ, можно сделать вывод, что обучающиеся 11-х классов показали удовлетворител</w:t>
      </w:r>
      <w:r w:rsidR="0027562A">
        <w:rPr>
          <w:rFonts w:ascii="Times New Roman" w:hAnsi="Times New Roman"/>
          <w:b/>
          <w:i/>
          <w:sz w:val="24"/>
          <w:szCs w:val="24"/>
        </w:rPr>
        <w:t>ьный уровень учебной подготовки</w:t>
      </w:r>
      <w:r w:rsidRPr="00BC5821">
        <w:rPr>
          <w:rFonts w:ascii="Times New Roman" w:hAnsi="Times New Roman"/>
          <w:b/>
          <w:i/>
          <w:sz w:val="24"/>
          <w:szCs w:val="24"/>
        </w:rPr>
        <w:t xml:space="preserve"> по биологии, истории, химии, физике. </w:t>
      </w:r>
    </w:p>
    <w:p w:rsidR="003878C9" w:rsidRPr="006C3C60" w:rsidRDefault="0027562A" w:rsidP="006C3C60">
      <w:pPr>
        <w:spacing w:after="0" w:line="240" w:lineRule="auto"/>
        <w:ind w:firstLine="708"/>
        <w:contextualSpacing/>
        <w:jc w:val="both"/>
        <w:rPr>
          <w:rFonts w:ascii="Times New Roman" w:hAnsi="Times New Roman"/>
          <w:b/>
          <w:i/>
          <w:sz w:val="24"/>
          <w:szCs w:val="24"/>
        </w:rPr>
      </w:pPr>
      <w:r>
        <w:rPr>
          <w:rFonts w:ascii="Times New Roman" w:hAnsi="Times New Roman"/>
          <w:sz w:val="24"/>
          <w:szCs w:val="24"/>
        </w:rPr>
        <w:t>Следует отметить</w:t>
      </w:r>
      <w:r w:rsidR="003878C9">
        <w:rPr>
          <w:rFonts w:ascii="Times New Roman" w:hAnsi="Times New Roman"/>
          <w:sz w:val="24"/>
          <w:szCs w:val="24"/>
        </w:rPr>
        <w:t xml:space="preserve"> уровень выполнения ВПР, соответствующий областному и выборке по РФ,   в школе № 17 по биологии, в школе № 11 по химии, в школе № 13 по физике. Качество знаний (4/5) обучающихся составляет 79% - 78%.  </w:t>
      </w:r>
    </w:p>
    <w:p w:rsidR="003878C9" w:rsidRPr="00BC5821" w:rsidRDefault="003878C9" w:rsidP="003878C9">
      <w:pPr>
        <w:spacing w:after="0" w:line="240" w:lineRule="auto"/>
        <w:ind w:firstLine="708"/>
        <w:contextualSpacing/>
        <w:jc w:val="both"/>
        <w:rPr>
          <w:rFonts w:ascii="Times New Roman" w:hAnsi="Times New Roman"/>
          <w:b/>
          <w:sz w:val="24"/>
          <w:szCs w:val="24"/>
        </w:rPr>
      </w:pPr>
      <w:r>
        <w:rPr>
          <w:rFonts w:ascii="Times New Roman" w:hAnsi="Times New Roman"/>
          <w:b/>
          <w:sz w:val="24"/>
          <w:szCs w:val="24"/>
        </w:rPr>
        <w:t>П</w:t>
      </w:r>
      <w:r w:rsidRPr="00FC3C73">
        <w:rPr>
          <w:rFonts w:ascii="Times New Roman" w:hAnsi="Times New Roman"/>
          <w:b/>
          <w:sz w:val="24"/>
          <w:szCs w:val="24"/>
        </w:rPr>
        <w:t xml:space="preserve">ри этом количество «3» </w:t>
      </w:r>
      <w:r>
        <w:rPr>
          <w:rFonts w:ascii="Times New Roman" w:hAnsi="Times New Roman"/>
          <w:b/>
          <w:sz w:val="24"/>
          <w:szCs w:val="24"/>
        </w:rPr>
        <w:t xml:space="preserve">значительно превышает </w:t>
      </w:r>
      <w:r w:rsidRPr="00FC3C73">
        <w:rPr>
          <w:rFonts w:ascii="Times New Roman" w:hAnsi="Times New Roman"/>
          <w:b/>
          <w:sz w:val="24"/>
          <w:szCs w:val="24"/>
        </w:rPr>
        <w:t>областной показатель по биологии (школы № 10, № 12</w:t>
      </w:r>
      <w:r>
        <w:rPr>
          <w:rFonts w:ascii="Times New Roman" w:hAnsi="Times New Roman"/>
          <w:b/>
          <w:sz w:val="24"/>
          <w:szCs w:val="24"/>
        </w:rPr>
        <w:t xml:space="preserve"> – 80%/77%</w:t>
      </w:r>
      <w:r w:rsidRPr="00FC3C73">
        <w:rPr>
          <w:rFonts w:ascii="Times New Roman" w:hAnsi="Times New Roman"/>
          <w:b/>
          <w:sz w:val="24"/>
          <w:szCs w:val="24"/>
        </w:rPr>
        <w:t>),  истории, химии</w:t>
      </w:r>
      <w:r>
        <w:rPr>
          <w:rFonts w:ascii="Times New Roman" w:hAnsi="Times New Roman"/>
          <w:b/>
          <w:sz w:val="24"/>
          <w:szCs w:val="24"/>
        </w:rPr>
        <w:t>.</w:t>
      </w:r>
    </w:p>
    <w:p w:rsidR="003878C9" w:rsidRDefault="003878C9" w:rsidP="003878C9">
      <w:pPr>
        <w:spacing w:after="0" w:line="240" w:lineRule="auto"/>
        <w:ind w:firstLine="708"/>
        <w:contextualSpacing/>
        <w:jc w:val="both"/>
        <w:rPr>
          <w:rFonts w:ascii="Times New Roman" w:hAnsi="Times New Roman"/>
          <w:sz w:val="24"/>
          <w:szCs w:val="24"/>
        </w:rPr>
      </w:pPr>
      <w:r>
        <w:rPr>
          <w:rFonts w:ascii="Times New Roman" w:hAnsi="Times New Roman"/>
          <w:sz w:val="24"/>
          <w:szCs w:val="24"/>
        </w:rPr>
        <w:t>Анализ от</w:t>
      </w:r>
      <w:r w:rsidR="0027562A">
        <w:rPr>
          <w:rFonts w:ascii="Times New Roman" w:hAnsi="Times New Roman"/>
          <w:sz w:val="24"/>
          <w:szCs w:val="24"/>
        </w:rPr>
        <w:t>меток, полученных за выполнение</w:t>
      </w:r>
      <w:r>
        <w:rPr>
          <w:rFonts w:ascii="Times New Roman" w:hAnsi="Times New Roman"/>
          <w:sz w:val="24"/>
          <w:szCs w:val="24"/>
        </w:rPr>
        <w:t xml:space="preserve"> ВПР свидетельствует, что в основном обучающиеся </w:t>
      </w:r>
      <w:r w:rsidRPr="00BC5821">
        <w:rPr>
          <w:rFonts w:ascii="Times New Roman" w:hAnsi="Times New Roman"/>
          <w:sz w:val="24"/>
          <w:szCs w:val="24"/>
          <w:u w:val="single"/>
        </w:rPr>
        <w:t>не подтвердили</w:t>
      </w:r>
      <w:r>
        <w:rPr>
          <w:rFonts w:ascii="Times New Roman" w:hAnsi="Times New Roman"/>
          <w:sz w:val="24"/>
          <w:szCs w:val="24"/>
        </w:rPr>
        <w:t xml:space="preserve"> текущую успеваемость по предметам:</w:t>
      </w:r>
    </w:p>
    <w:p w:rsidR="003878C9" w:rsidRDefault="003878C9" w:rsidP="003878C9">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по биологии в школе № 12 снизили отметку 69% 11-классников; в школе № 10- 60%;</w:t>
      </w:r>
    </w:p>
    <w:p w:rsidR="003878C9" w:rsidRDefault="003878C9" w:rsidP="003878C9">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-по химии в школе № 13 снизили отметку 82% 11-классников. </w:t>
      </w:r>
    </w:p>
    <w:p w:rsidR="003878C9" w:rsidRDefault="003878C9" w:rsidP="003878C9">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Следует отметить, что в школе № 17 подтвердили текущие отметки по биологии 68%, по истории 84% обучающихся, в школе № 11 – по химии 78% обучающихся.  </w:t>
      </w:r>
    </w:p>
    <w:p w:rsidR="003878C9" w:rsidRDefault="003878C9" w:rsidP="003878C9">
      <w:pPr>
        <w:spacing w:after="0" w:line="240" w:lineRule="auto"/>
        <w:contextualSpacing/>
        <w:jc w:val="both"/>
        <w:rPr>
          <w:rFonts w:ascii="Times New Roman" w:hAnsi="Times New Roman"/>
          <w:sz w:val="24"/>
          <w:szCs w:val="24"/>
        </w:rPr>
      </w:pPr>
    </w:p>
    <w:p w:rsidR="003878C9" w:rsidRPr="00753195" w:rsidRDefault="003878C9" w:rsidP="003878C9">
      <w:pPr>
        <w:spacing w:after="0" w:line="240" w:lineRule="auto"/>
        <w:contextualSpacing/>
        <w:jc w:val="both"/>
        <w:rPr>
          <w:rFonts w:ascii="Times New Roman" w:hAnsi="Times New Roman"/>
          <w:b/>
          <w:sz w:val="24"/>
          <w:szCs w:val="24"/>
        </w:rPr>
      </w:pPr>
      <w:r w:rsidRPr="00753195">
        <w:rPr>
          <w:rFonts w:ascii="Times New Roman" w:hAnsi="Times New Roman"/>
          <w:b/>
          <w:sz w:val="24"/>
          <w:szCs w:val="24"/>
        </w:rPr>
        <w:t>4-8 классы (апрель-май 2021г.)</w:t>
      </w:r>
    </w:p>
    <w:p w:rsidR="003878C9" w:rsidRDefault="003878C9" w:rsidP="003878C9">
      <w:pPr>
        <w:pStyle w:val="a3"/>
        <w:rPr>
          <w:b/>
          <w:sz w:val="24"/>
          <w:szCs w:val="24"/>
        </w:rPr>
      </w:pPr>
    </w:p>
    <w:p w:rsidR="003878C9" w:rsidRDefault="003878C9" w:rsidP="003878C9">
      <w:pPr>
        <w:pStyle w:val="a3"/>
        <w:rPr>
          <w:b/>
          <w:sz w:val="24"/>
          <w:szCs w:val="24"/>
        </w:rPr>
      </w:pPr>
      <w:r w:rsidRPr="001D6E2F">
        <w:rPr>
          <w:b/>
          <w:sz w:val="24"/>
          <w:szCs w:val="24"/>
        </w:rPr>
        <w:t xml:space="preserve">4 класс </w:t>
      </w:r>
    </w:p>
    <w:p w:rsidR="003878C9" w:rsidRPr="00A47DCA" w:rsidRDefault="003878C9" w:rsidP="003878C9">
      <w:pPr>
        <w:pStyle w:val="a3"/>
        <w:rPr>
          <w:spacing w:val="53"/>
          <w:sz w:val="24"/>
          <w:szCs w:val="24"/>
        </w:rPr>
      </w:pPr>
      <w:r w:rsidRPr="002935EE">
        <w:rPr>
          <w:sz w:val="24"/>
          <w:szCs w:val="24"/>
        </w:rPr>
        <w:t>Сравнение</w:t>
      </w:r>
      <w:r w:rsidR="00E7347C">
        <w:rPr>
          <w:sz w:val="24"/>
          <w:szCs w:val="24"/>
        </w:rPr>
        <w:t xml:space="preserve"> </w:t>
      </w:r>
      <w:r w:rsidRPr="002935EE">
        <w:rPr>
          <w:sz w:val="24"/>
          <w:szCs w:val="24"/>
        </w:rPr>
        <w:t>статистических</w:t>
      </w:r>
      <w:r w:rsidR="00E7347C">
        <w:rPr>
          <w:sz w:val="24"/>
          <w:szCs w:val="24"/>
        </w:rPr>
        <w:t xml:space="preserve"> </w:t>
      </w:r>
      <w:r w:rsidRPr="002935EE">
        <w:rPr>
          <w:sz w:val="24"/>
          <w:szCs w:val="24"/>
        </w:rPr>
        <w:t>показателей</w:t>
      </w:r>
      <w:r w:rsidR="00E7347C">
        <w:rPr>
          <w:sz w:val="24"/>
          <w:szCs w:val="24"/>
        </w:rPr>
        <w:t xml:space="preserve"> </w:t>
      </w:r>
      <w:r w:rsidRPr="002935EE">
        <w:rPr>
          <w:sz w:val="24"/>
          <w:szCs w:val="24"/>
        </w:rPr>
        <w:t>общероссийских,</w:t>
      </w:r>
      <w:r w:rsidR="00E7347C">
        <w:rPr>
          <w:sz w:val="24"/>
          <w:szCs w:val="24"/>
        </w:rPr>
        <w:t xml:space="preserve"> </w:t>
      </w:r>
      <w:r w:rsidRPr="002935EE">
        <w:rPr>
          <w:sz w:val="24"/>
          <w:szCs w:val="24"/>
        </w:rPr>
        <w:t>региональных,</w:t>
      </w:r>
      <w:r w:rsidR="00E7347C">
        <w:rPr>
          <w:sz w:val="24"/>
          <w:szCs w:val="24"/>
        </w:rPr>
        <w:t xml:space="preserve"> </w:t>
      </w:r>
      <w:r w:rsidRPr="002935EE">
        <w:rPr>
          <w:sz w:val="24"/>
          <w:szCs w:val="24"/>
        </w:rPr>
        <w:t>муниципальных</w:t>
      </w:r>
      <w:r w:rsidR="00E7347C">
        <w:rPr>
          <w:sz w:val="24"/>
          <w:szCs w:val="24"/>
        </w:rPr>
        <w:t xml:space="preserve"> </w:t>
      </w:r>
      <w:r w:rsidRPr="002935EE">
        <w:rPr>
          <w:sz w:val="24"/>
          <w:szCs w:val="24"/>
        </w:rPr>
        <w:t>и</w:t>
      </w:r>
    </w:p>
    <w:p w:rsidR="003878C9" w:rsidRDefault="00E7347C" w:rsidP="003878C9">
      <w:pPr>
        <w:pStyle w:val="a3"/>
        <w:rPr>
          <w:sz w:val="24"/>
          <w:szCs w:val="24"/>
        </w:rPr>
      </w:pPr>
      <w:r>
        <w:rPr>
          <w:sz w:val="24"/>
          <w:szCs w:val="24"/>
        </w:rPr>
        <w:t>ш</w:t>
      </w:r>
      <w:r w:rsidR="003878C9" w:rsidRPr="002935EE">
        <w:rPr>
          <w:sz w:val="24"/>
          <w:szCs w:val="24"/>
        </w:rPr>
        <w:t>кольных</w:t>
      </w:r>
      <w:r>
        <w:rPr>
          <w:sz w:val="24"/>
          <w:szCs w:val="24"/>
        </w:rPr>
        <w:t xml:space="preserve"> </w:t>
      </w:r>
      <w:r w:rsidR="003878C9" w:rsidRPr="002935EE">
        <w:rPr>
          <w:sz w:val="24"/>
          <w:szCs w:val="24"/>
        </w:rPr>
        <w:t>результатов</w:t>
      </w:r>
      <w:r>
        <w:rPr>
          <w:sz w:val="24"/>
          <w:szCs w:val="24"/>
        </w:rPr>
        <w:t xml:space="preserve"> </w:t>
      </w:r>
      <w:r w:rsidR="003878C9">
        <w:rPr>
          <w:sz w:val="24"/>
          <w:szCs w:val="24"/>
        </w:rPr>
        <w:t xml:space="preserve">ВПР </w:t>
      </w:r>
    </w:p>
    <w:p w:rsidR="003878C9" w:rsidRDefault="003878C9" w:rsidP="003878C9">
      <w:pPr>
        <w:pStyle w:val="a3"/>
        <w:rPr>
          <w:b/>
          <w:sz w:val="24"/>
          <w:szCs w:val="24"/>
        </w:rPr>
      </w:pPr>
    </w:p>
    <w:p w:rsidR="000F7521" w:rsidRDefault="000F7521" w:rsidP="003878C9">
      <w:pPr>
        <w:pStyle w:val="a3"/>
        <w:rPr>
          <w:b/>
          <w:sz w:val="24"/>
          <w:szCs w:val="24"/>
        </w:rPr>
      </w:pPr>
    </w:p>
    <w:p w:rsidR="000F7521" w:rsidRDefault="000F7521" w:rsidP="003878C9">
      <w:pPr>
        <w:pStyle w:val="a3"/>
        <w:rPr>
          <w:b/>
          <w:sz w:val="24"/>
          <w:szCs w:val="24"/>
        </w:rPr>
      </w:pPr>
    </w:p>
    <w:p w:rsidR="001A2FB2" w:rsidRPr="001A2FB2" w:rsidRDefault="003878C9" w:rsidP="003878C9">
      <w:pPr>
        <w:pStyle w:val="a3"/>
        <w:rPr>
          <w:b/>
          <w:sz w:val="24"/>
          <w:szCs w:val="24"/>
        </w:rPr>
      </w:pPr>
      <w:r>
        <w:rPr>
          <w:b/>
          <w:sz w:val="24"/>
          <w:szCs w:val="24"/>
        </w:rPr>
        <w:lastRenderedPageBreak/>
        <w:t xml:space="preserve">Русский язык </w:t>
      </w:r>
    </w:p>
    <w:tbl>
      <w:tblPr>
        <w:tblW w:w="10297" w:type="dxa"/>
        <w:tblInd w:w="-34" w:type="dxa"/>
        <w:tblLayout w:type="fixed"/>
        <w:tblLook w:val="0000"/>
      </w:tblPr>
      <w:tblGrid>
        <w:gridCol w:w="1555"/>
        <w:gridCol w:w="1447"/>
        <w:gridCol w:w="715"/>
        <w:gridCol w:w="858"/>
        <w:gridCol w:w="857"/>
        <w:gridCol w:w="860"/>
        <w:gridCol w:w="2002"/>
        <w:gridCol w:w="2003"/>
      </w:tblGrid>
      <w:tr w:rsidR="003878C9" w:rsidRPr="006C3C60" w:rsidTr="005B1E01">
        <w:trPr>
          <w:trHeight w:val="780"/>
        </w:trPr>
        <w:tc>
          <w:tcPr>
            <w:tcW w:w="1555" w:type="dxa"/>
            <w:vMerge w:val="restart"/>
            <w:tcBorders>
              <w:top w:val="single" w:sz="4" w:space="0" w:color="000000"/>
              <w:left w:val="single" w:sz="4" w:space="0" w:color="000000"/>
            </w:tcBorders>
          </w:tcPr>
          <w:p w:rsidR="003878C9" w:rsidRPr="006C3C60" w:rsidRDefault="003878C9" w:rsidP="003878C9">
            <w:pPr>
              <w:pStyle w:val="a3"/>
              <w:rPr>
                <w:b/>
                <w:i/>
              </w:rPr>
            </w:pPr>
          </w:p>
        </w:tc>
        <w:tc>
          <w:tcPr>
            <w:tcW w:w="1447" w:type="dxa"/>
            <w:vMerge w:val="restart"/>
            <w:tcBorders>
              <w:top w:val="single" w:sz="4" w:space="0" w:color="000000"/>
              <w:left w:val="single" w:sz="4" w:space="0" w:color="000000"/>
              <w:right w:val="single" w:sz="4" w:space="0" w:color="000000"/>
            </w:tcBorders>
          </w:tcPr>
          <w:p w:rsidR="003878C9" w:rsidRPr="006C3C60" w:rsidRDefault="003878C9" w:rsidP="003878C9">
            <w:pPr>
              <w:pStyle w:val="a3"/>
              <w:contextualSpacing/>
              <w:rPr>
                <w:b/>
                <w:i/>
                <w:sz w:val="22"/>
              </w:rPr>
            </w:pPr>
            <w:r w:rsidRPr="006C3C60">
              <w:rPr>
                <w:b/>
                <w:i/>
                <w:sz w:val="22"/>
              </w:rPr>
              <w:t xml:space="preserve">Количество участников </w:t>
            </w:r>
          </w:p>
        </w:tc>
        <w:tc>
          <w:tcPr>
            <w:tcW w:w="3290" w:type="dxa"/>
            <w:gridSpan w:val="4"/>
            <w:tcBorders>
              <w:top w:val="single" w:sz="4" w:space="0" w:color="000000"/>
              <w:left w:val="single" w:sz="4" w:space="0" w:color="000000"/>
              <w:bottom w:val="single" w:sz="4" w:space="0" w:color="000000"/>
            </w:tcBorders>
          </w:tcPr>
          <w:p w:rsidR="003878C9" w:rsidRPr="001A2FB2" w:rsidRDefault="003878C9" w:rsidP="003878C9">
            <w:pPr>
              <w:pStyle w:val="a3"/>
              <w:contextualSpacing/>
              <w:jc w:val="center"/>
              <w:rPr>
                <w:b/>
                <w:i/>
                <w:sz w:val="22"/>
              </w:rPr>
            </w:pPr>
            <w:r w:rsidRPr="001A2FB2">
              <w:rPr>
                <w:b/>
                <w:i/>
                <w:sz w:val="22"/>
              </w:rPr>
              <w:t>Распределение долей участников (в %),получивших отметку</w:t>
            </w:r>
          </w:p>
        </w:tc>
        <w:tc>
          <w:tcPr>
            <w:tcW w:w="2002" w:type="dxa"/>
            <w:vMerge w:val="restart"/>
            <w:tcBorders>
              <w:top w:val="single" w:sz="4" w:space="0" w:color="000000"/>
              <w:left w:val="single" w:sz="4" w:space="0" w:color="000000"/>
            </w:tcBorders>
          </w:tcPr>
          <w:p w:rsidR="003878C9" w:rsidRPr="001A2FB2" w:rsidRDefault="003878C9" w:rsidP="003878C9">
            <w:pPr>
              <w:pStyle w:val="a3"/>
              <w:contextualSpacing/>
              <w:rPr>
                <w:b/>
                <w:i/>
                <w:sz w:val="22"/>
              </w:rPr>
            </w:pPr>
            <w:r w:rsidRPr="001A2FB2">
              <w:rPr>
                <w:b/>
                <w:i/>
                <w:sz w:val="22"/>
              </w:rPr>
              <w:t>Абсолютная успеваемость (без 2)</w:t>
            </w:r>
          </w:p>
          <w:p w:rsidR="003878C9" w:rsidRPr="001A2FB2" w:rsidRDefault="003878C9" w:rsidP="003878C9">
            <w:pPr>
              <w:pStyle w:val="a3"/>
              <w:contextualSpacing/>
              <w:rPr>
                <w:b/>
                <w:i/>
                <w:sz w:val="22"/>
              </w:rPr>
            </w:pPr>
            <w:r w:rsidRPr="001A2FB2">
              <w:rPr>
                <w:b/>
                <w:i/>
                <w:sz w:val="22"/>
              </w:rPr>
              <w:t>%</w:t>
            </w:r>
          </w:p>
        </w:tc>
        <w:tc>
          <w:tcPr>
            <w:tcW w:w="2003" w:type="dxa"/>
            <w:vMerge w:val="restart"/>
            <w:tcBorders>
              <w:top w:val="single" w:sz="4" w:space="0" w:color="000000"/>
              <w:left w:val="single" w:sz="4" w:space="0" w:color="000000"/>
              <w:right w:val="single" w:sz="4" w:space="0" w:color="auto"/>
            </w:tcBorders>
            <w:shd w:val="clear" w:color="auto" w:fill="auto"/>
          </w:tcPr>
          <w:p w:rsidR="003878C9" w:rsidRPr="001A2FB2" w:rsidRDefault="003878C9" w:rsidP="003878C9">
            <w:pPr>
              <w:pStyle w:val="a3"/>
              <w:contextualSpacing/>
              <w:rPr>
                <w:b/>
                <w:i/>
                <w:sz w:val="22"/>
              </w:rPr>
            </w:pPr>
            <w:r w:rsidRPr="001A2FB2">
              <w:rPr>
                <w:b/>
                <w:i/>
                <w:sz w:val="22"/>
              </w:rPr>
              <w:t>Качественная успеваемость (4/5)</w:t>
            </w:r>
          </w:p>
          <w:p w:rsidR="003878C9" w:rsidRPr="001A2FB2" w:rsidRDefault="003878C9" w:rsidP="003878C9">
            <w:pPr>
              <w:pStyle w:val="a3"/>
              <w:contextualSpacing/>
              <w:rPr>
                <w:b/>
                <w:i/>
                <w:sz w:val="22"/>
              </w:rPr>
            </w:pPr>
            <w:r w:rsidRPr="001A2FB2">
              <w:rPr>
                <w:b/>
                <w:i/>
                <w:sz w:val="22"/>
              </w:rPr>
              <w:t>%</w:t>
            </w:r>
          </w:p>
        </w:tc>
      </w:tr>
      <w:tr w:rsidR="003878C9" w:rsidRPr="00EB0289" w:rsidTr="005B1E01">
        <w:trPr>
          <w:trHeight w:val="309"/>
        </w:trPr>
        <w:tc>
          <w:tcPr>
            <w:tcW w:w="1555" w:type="dxa"/>
            <w:vMerge/>
            <w:tcBorders>
              <w:left w:val="single" w:sz="4" w:space="0" w:color="000000"/>
              <w:bottom w:val="single" w:sz="4" w:space="0" w:color="000000"/>
            </w:tcBorders>
          </w:tcPr>
          <w:p w:rsidR="003878C9" w:rsidRPr="00EB0289" w:rsidRDefault="003878C9" w:rsidP="003878C9">
            <w:pPr>
              <w:pStyle w:val="a3"/>
              <w:contextualSpacing/>
              <w:rPr>
                <w:b/>
              </w:rPr>
            </w:pPr>
          </w:p>
        </w:tc>
        <w:tc>
          <w:tcPr>
            <w:tcW w:w="1447" w:type="dxa"/>
            <w:vMerge/>
            <w:tcBorders>
              <w:left w:val="single" w:sz="4" w:space="0" w:color="000000"/>
              <w:bottom w:val="single" w:sz="4" w:space="0" w:color="000000"/>
              <w:right w:val="single" w:sz="4" w:space="0" w:color="000000"/>
            </w:tcBorders>
          </w:tcPr>
          <w:p w:rsidR="003878C9" w:rsidRPr="00EB0289" w:rsidRDefault="003878C9" w:rsidP="003878C9">
            <w:pPr>
              <w:pStyle w:val="a3"/>
              <w:contextualSpacing/>
              <w:rPr>
                <w:b/>
                <w:sz w:val="24"/>
                <w:szCs w:val="24"/>
              </w:rPr>
            </w:pPr>
          </w:p>
        </w:tc>
        <w:tc>
          <w:tcPr>
            <w:tcW w:w="715" w:type="dxa"/>
            <w:tcBorders>
              <w:top w:val="single" w:sz="4" w:space="0" w:color="000000"/>
              <w:left w:val="single" w:sz="4" w:space="0" w:color="000000"/>
              <w:bottom w:val="single" w:sz="4" w:space="0" w:color="000000"/>
            </w:tcBorders>
          </w:tcPr>
          <w:p w:rsidR="003878C9" w:rsidRPr="006C3C60" w:rsidRDefault="003878C9" w:rsidP="006C3C60">
            <w:pPr>
              <w:pStyle w:val="a3"/>
              <w:contextualSpacing/>
              <w:jc w:val="center"/>
              <w:rPr>
                <w:b/>
              </w:rPr>
            </w:pPr>
            <w:r w:rsidRPr="00EB0289">
              <w:rPr>
                <w:b/>
                <w:sz w:val="24"/>
                <w:szCs w:val="24"/>
              </w:rPr>
              <w:t>«2»</w:t>
            </w:r>
          </w:p>
        </w:tc>
        <w:tc>
          <w:tcPr>
            <w:tcW w:w="858" w:type="dxa"/>
            <w:tcBorders>
              <w:top w:val="single" w:sz="4" w:space="0" w:color="000000"/>
              <w:left w:val="single" w:sz="4" w:space="0" w:color="000000"/>
              <w:bottom w:val="single" w:sz="4" w:space="0" w:color="000000"/>
            </w:tcBorders>
          </w:tcPr>
          <w:p w:rsidR="003878C9" w:rsidRPr="00050486" w:rsidRDefault="003878C9" w:rsidP="003878C9">
            <w:pPr>
              <w:pStyle w:val="a3"/>
              <w:contextualSpacing/>
              <w:jc w:val="center"/>
              <w:rPr>
                <w:b/>
              </w:rPr>
            </w:pPr>
            <w:r w:rsidRPr="00EB0289">
              <w:rPr>
                <w:b/>
                <w:sz w:val="24"/>
                <w:szCs w:val="24"/>
              </w:rPr>
              <w:t>«3»</w:t>
            </w:r>
          </w:p>
        </w:tc>
        <w:tc>
          <w:tcPr>
            <w:tcW w:w="857" w:type="dxa"/>
            <w:tcBorders>
              <w:top w:val="single" w:sz="4" w:space="0" w:color="000000"/>
              <w:left w:val="single" w:sz="4" w:space="0" w:color="000000"/>
              <w:bottom w:val="single" w:sz="4" w:space="0" w:color="000000"/>
            </w:tcBorders>
          </w:tcPr>
          <w:p w:rsidR="003878C9" w:rsidRPr="006C3C60" w:rsidRDefault="003878C9" w:rsidP="006C3C60">
            <w:pPr>
              <w:pStyle w:val="a3"/>
              <w:contextualSpacing/>
              <w:jc w:val="center"/>
              <w:rPr>
                <w:b/>
              </w:rPr>
            </w:pPr>
            <w:r w:rsidRPr="00EB0289">
              <w:rPr>
                <w:b/>
                <w:sz w:val="24"/>
                <w:szCs w:val="24"/>
              </w:rPr>
              <w:t>«4»</w:t>
            </w:r>
          </w:p>
        </w:tc>
        <w:tc>
          <w:tcPr>
            <w:tcW w:w="859" w:type="dxa"/>
            <w:tcBorders>
              <w:top w:val="single" w:sz="4" w:space="0" w:color="000000"/>
              <w:left w:val="single" w:sz="4" w:space="0" w:color="000000"/>
              <w:bottom w:val="single" w:sz="4" w:space="0" w:color="000000"/>
            </w:tcBorders>
          </w:tcPr>
          <w:p w:rsidR="003878C9" w:rsidRPr="006C3C60" w:rsidRDefault="003878C9" w:rsidP="006C3C60">
            <w:pPr>
              <w:pStyle w:val="a3"/>
              <w:contextualSpacing/>
              <w:jc w:val="center"/>
              <w:rPr>
                <w:b/>
              </w:rPr>
            </w:pPr>
            <w:r w:rsidRPr="00EB0289">
              <w:rPr>
                <w:b/>
                <w:sz w:val="24"/>
                <w:szCs w:val="24"/>
              </w:rPr>
              <w:t>«5»</w:t>
            </w:r>
          </w:p>
        </w:tc>
        <w:tc>
          <w:tcPr>
            <w:tcW w:w="2002" w:type="dxa"/>
            <w:vMerge/>
            <w:tcBorders>
              <w:left w:val="single" w:sz="4" w:space="0" w:color="000000"/>
              <w:bottom w:val="single" w:sz="4" w:space="0" w:color="000000"/>
            </w:tcBorders>
          </w:tcPr>
          <w:p w:rsidR="003878C9" w:rsidRPr="00EB0289" w:rsidRDefault="003878C9" w:rsidP="003878C9">
            <w:pPr>
              <w:pStyle w:val="a3"/>
              <w:contextualSpacing/>
              <w:rPr>
                <w:b/>
                <w:sz w:val="24"/>
                <w:szCs w:val="24"/>
              </w:rPr>
            </w:pPr>
          </w:p>
        </w:tc>
        <w:tc>
          <w:tcPr>
            <w:tcW w:w="2003" w:type="dxa"/>
            <w:vMerge/>
            <w:tcBorders>
              <w:left w:val="single" w:sz="4" w:space="0" w:color="000000"/>
              <w:bottom w:val="single" w:sz="4" w:space="0" w:color="000000"/>
              <w:right w:val="single" w:sz="4" w:space="0" w:color="auto"/>
            </w:tcBorders>
            <w:shd w:val="clear" w:color="auto" w:fill="auto"/>
          </w:tcPr>
          <w:p w:rsidR="003878C9" w:rsidRPr="00EB0289" w:rsidRDefault="003878C9" w:rsidP="003878C9">
            <w:pPr>
              <w:pStyle w:val="a3"/>
              <w:contextualSpacing/>
              <w:rPr>
                <w:b/>
                <w:sz w:val="24"/>
                <w:szCs w:val="24"/>
              </w:rPr>
            </w:pPr>
          </w:p>
        </w:tc>
      </w:tr>
      <w:tr w:rsidR="003878C9" w:rsidRPr="00E87B0D" w:rsidTr="005B1E01">
        <w:trPr>
          <w:trHeight w:val="371"/>
        </w:trPr>
        <w:tc>
          <w:tcPr>
            <w:tcW w:w="1555" w:type="dxa"/>
            <w:tcBorders>
              <w:top w:val="single" w:sz="4" w:space="0" w:color="000000"/>
              <w:left w:val="single" w:sz="4" w:space="0" w:color="000000"/>
              <w:bottom w:val="single" w:sz="4" w:space="0" w:color="000000"/>
            </w:tcBorders>
            <w:shd w:val="clear" w:color="auto" w:fill="DBE5F1" w:themeFill="accent1" w:themeFillTint="33"/>
          </w:tcPr>
          <w:p w:rsidR="003878C9" w:rsidRPr="006C3C60" w:rsidRDefault="003878C9" w:rsidP="003878C9">
            <w:pPr>
              <w:pStyle w:val="a3"/>
              <w:rPr>
                <w:b/>
                <w:sz w:val="24"/>
                <w:szCs w:val="24"/>
              </w:rPr>
            </w:pPr>
            <w:r w:rsidRPr="006C3C60">
              <w:rPr>
                <w:b/>
                <w:sz w:val="24"/>
                <w:szCs w:val="24"/>
              </w:rPr>
              <w:t>ООШ № 6</w:t>
            </w:r>
          </w:p>
        </w:tc>
        <w:tc>
          <w:tcPr>
            <w:tcW w:w="144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3878C9" w:rsidRPr="00E87B0D" w:rsidRDefault="003878C9" w:rsidP="003878C9">
            <w:pPr>
              <w:pStyle w:val="a3"/>
              <w:jc w:val="center"/>
              <w:rPr>
                <w:sz w:val="24"/>
                <w:szCs w:val="24"/>
              </w:rPr>
            </w:pPr>
            <w:r w:rsidRPr="00E87B0D">
              <w:rPr>
                <w:sz w:val="24"/>
                <w:szCs w:val="24"/>
              </w:rPr>
              <w:t>38</w:t>
            </w:r>
          </w:p>
        </w:tc>
        <w:tc>
          <w:tcPr>
            <w:tcW w:w="715" w:type="dxa"/>
            <w:tcBorders>
              <w:top w:val="single" w:sz="4" w:space="0" w:color="000000"/>
              <w:left w:val="single" w:sz="4" w:space="0" w:color="000000"/>
              <w:bottom w:val="single" w:sz="4" w:space="0" w:color="000000"/>
            </w:tcBorders>
            <w:shd w:val="clear" w:color="auto" w:fill="DBE5F1" w:themeFill="accent1" w:themeFillTint="33"/>
          </w:tcPr>
          <w:p w:rsidR="003878C9" w:rsidRPr="00E87B0D" w:rsidRDefault="003878C9" w:rsidP="003878C9">
            <w:pPr>
              <w:pStyle w:val="a3"/>
              <w:rPr>
                <w:sz w:val="24"/>
                <w:szCs w:val="24"/>
              </w:rPr>
            </w:pPr>
            <w:r w:rsidRPr="00E87B0D">
              <w:rPr>
                <w:sz w:val="24"/>
                <w:szCs w:val="24"/>
              </w:rPr>
              <w:t>5,26</w:t>
            </w:r>
          </w:p>
        </w:tc>
        <w:tc>
          <w:tcPr>
            <w:tcW w:w="858" w:type="dxa"/>
            <w:tcBorders>
              <w:top w:val="single" w:sz="4" w:space="0" w:color="000000"/>
              <w:left w:val="single" w:sz="4" w:space="0" w:color="000000"/>
              <w:bottom w:val="single" w:sz="4" w:space="0" w:color="000000"/>
            </w:tcBorders>
            <w:shd w:val="clear" w:color="auto" w:fill="DBE5F1" w:themeFill="accent1" w:themeFillTint="33"/>
          </w:tcPr>
          <w:p w:rsidR="003878C9" w:rsidRPr="00E87B0D" w:rsidRDefault="003878C9" w:rsidP="003878C9">
            <w:pPr>
              <w:pStyle w:val="a3"/>
              <w:rPr>
                <w:sz w:val="24"/>
                <w:szCs w:val="24"/>
              </w:rPr>
            </w:pPr>
            <w:r w:rsidRPr="00E87B0D">
              <w:rPr>
                <w:sz w:val="24"/>
                <w:szCs w:val="24"/>
              </w:rPr>
              <w:t>28,95</w:t>
            </w:r>
          </w:p>
        </w:tc>
        <w:tc>
          <w:tcPr>
            <w:tcW w:w="857" w:type="dxa"/>
            <w:tcBorders>
              <w:top w:val="single" w:sz="4" w:space="0" w:color="000000"/>
              <w:left w:val="single" w:sz="4" w:space="0" w:color="000000"/>
              <w:bottom w:val="single" w:sz="4" w:space="0" w:color="000000"/>
            </w:tcBorders>
            <w:shd w:val="clear" w:color="auto" w:fill="DBE5F1" w:themeFill="accent1" w:themeFillTint="33"/>
          </w:tcPr>
          <w:p w:rsidR="003878C9" w:rsidRPr="00E87B0D" w:rsidRDefault="003878C9" w:rsidP="003878C9">
            <w:pPr>
              <w:pStyle w:val="a3"/>
              <w:rPr>
                <w:sz w:val="24"/>
                <w:szCs w:val="24"/>
              </w:rPr>
            </w:pPr>
            <w:r w:rsidRPr="00E87B0D">
              <w:rPr>
                <w:sz w:val="24"/>
                <w:szCs w:val="24"/>
              </w:rPr>
              <w:t>47,37</w:t>
            </w:r>
          </w:p>
        </w:tc>
        <w:tc>
          <w:tcPr>
            <w:tcW w:w="859" w:type="dxa"/>
            <w:tcBorders>
              <w:top w:val="single" w:sz="4" w:space="0" w:color="000000"/>
              <w:left w:val="single" w:sz="4" w:space="0" w:color="000000"/>
              <w:bottom w:val="single" w:sz="4" w:space="0" w:color="000000"/>
            </w:tcBorders>
            <w:shd w:val="clear" w:color="auto" w:fill="DBE5F1" w:themeFill="accent1" w:themeFillTint="33"/>
          </w:tcPr>
          <w:p w:rsidR="003878C9" w:rsidRPr="00E87B0D" w:rsidRDefault="003878C9" w:rsidP="003878C9">
            <w:pPr>
              <w:pStyle w:val="a3"/>
              <w:rPr>
                <w:sz w:val="24"/>
                <w:szCs w:val="24"/>
              </w:rPr>
            </w:pPr>
            <w:r w:rsidRPr="00E87B0D">
              <w:rPr>
                <w:sz w:val="24"/>
                <w:szCs w:val="24"/>
              </w:rPr>
              <w:t>18,42</w:t>
            </w:r>
          </w:p>
        </w:tc>
        <w:tc>
          <w:tcPr>
            <w:tcW w:w="2002" w:type="dxa"/>
            <w:tcBorders>
              <w:top w:val="single" w:sz="4" w:space="0" w:color="000000"/>
              <w:left w:val="single" w:sz="4" w:space="0" w:color="000000"/>
              <w:bottom w:val="single" w:sz="4" w:space="0" w:color="000000"/>
            </w:tcBorders>
            <w:shd w:val="clear" w:color="auto" w:fill="DBE5F1" w:themeFill="accent1" w:themeFillTint="33"/>
          </w:tcPr>
          <w:p w:rsidR="003878C9" w:rsidRPr="00E87B0D" w:rsidRDefault="003878C9" w:rsidP="003878C9">
            <w:pPr>
              <w:pStyle w:val="a3"/>
              <w:jc w:val="center"/>
              <w:rPr>
                <w:sz w:val="24"/>
                <w:szCs w:val="24"/>
              </w:rPr>
            </w:pPr>
            <w:r w:rsidRPr="00E87B0D">
              <w:rPr>
                <w:sz w:val="24"/>
                <w:szCs w:val="24"/>
              </w:rPr>
              <w:t>94,7</w:t>
            </w:r>
          </w:p>
        </w:tc>
        <w:tc>
          <w:tcPr>
            <w:tcW w:w="2003" w:type="dxa"/>
            <w:tcBorders>
              <w:top w:val="single" w:sz="4" w:space="0" w:color="000000"/>
              <w:left w:val="single" w:sz="4" w:space="0" w:color="000000"/>
              <w:bottom w:val="single" w:sz="4" w:space="0" w:color="000000"/>
              <w:right w:val="single" w:sz="4" w:space="0" w:color="auto"/>
            </w:tcBorders>
            <w:shd w:val="clear" w:color="auto" w:fill="DBE5F1" w:themeFill="accent1" w:themeFillTint="33"/>
          </w:tcPr>
          <w:p w:rsidR="003878C9" w:rsidRPr="00E87B0D" w:rsidRDefault="003878C9" w:rsidP="003878C9">
            <w:pPr>
              <w:pStyle w:val="a3"/>
              <w:jc w:val="center"/>
              <w:rPr>
                <w:sz w:val="24"/>
                <w:szCs w:val="24"/>
              </w:rPr>
            </w:pPr>
            <w:r w:rsidRPr="00E87B0D">
              <w:rPr>
                <w:sz w:val="24"/>
                <w:szCs w:val="24"/>
              </w:rPr>
              <w:t>65,7</w:t>
            </w:r>
          </w:p>
        </w:tc>
      </w:tr>
      <w:tr w:rsidR="003878C9" w:rsidRPr="00E87B0D" w:rsidTr="005B1E01">
        <w:trPr>
          <w:trHeight w:val="364"/>
        </w:trPr>
        <w:tc>
          <w:tcPr>
            <w:tcW w:w="1555" w:type="dxa"/>
            <w:tcBorders>
              <w:top w:val="single" w:sz="4" w:space="0" w:color="000000"/>
              <w:left w:val="single" w:sz="4" w:space="0" w:color="000000"/>
              <w:bottom w:val="single" w:sz="4" w:space="0" w:color="000000"/>
            </w:tcBorders>
            <w:shd w:val="clear" w:color="auto" w:fill="D6E3BC" w:themeFill="accent3" w:themeFillTint="66"/>
          </w:tcPr>
          <w:p w:rsidR="003878C9" w:rsidRPr="006C3C60" w:rsidRDefault="003878C9" w:rsidP="003878C9">
            <w:pPr>
              <w:pStyle w:val="a3"/>
              <w:rPr>
                <w:b/>
                <w:sz w:val="24"/>
                <w:szCs w:val="24"/>
              </w:rPr>
            </w:pPr>
            <w:r w:rsidRPr="006C3C60">
              <w:rPr>
                <w:b/>
                <w:sz w:val="24"/>
                <w:szCs w:val="24"/>
              </w:rPr>
              <w:t>ООШ№9</w:t>
            </w:r>
          </w:p>
        </w:tc>
        <w:tc>
          <w:tcPr>
            <w:tcW w:w="144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3878C9" w:rsidRPr="00E87B0D" w:rsidRDefault="003878C9" w:rsidP="003878C9">
            <w:pPr>
              <w:pStyle w:val="a3"/>
              <w:jc w:val="center"/>
              <w:rPr>
                <w:sz w:val="24"/>
                <w:szCs w:val="24"/>
              </w:rPr>
            </w:pPr>
            <w:r w:rsidRPr="00E87B0D">
              <w:rPr>
                <w:sz w:val="24"/>
                <w:szCs w:val="24"/>
              </w:rPr>
              <w:t>28</w:t>
            </w:r>
          </w:p>
        </w:tc>
        <w:tc>
          <w:tcPr>
            <w:tcW w:w="715" w:type="dxa"/>
            <w:tcBorders>
              <w:top w:val="single" w:sz="4" w:space="0" w:color="000000"/>
              <w:left w:val="single" w:sz="4" w:space="0" w:color="000000"/>
              <w:bottom w:val="single" w:sz="4" w:space="0" w:color="000000"/>
            </w:tcBorders>
            <w:shd w:val="clear" w:color="auto" w:fill="D6E3BC" w:themeFill="accent3" w:themeFillTint="66"/>
          </w:tcPr>
          <w:p w:rsidR="003878C9" w:rsidRPr="00E87B0D" w:rsidRDefault="003878C9" w:rsidP="003878C9">
            <w:pPr>
              <w:pStyle w:val="a3"/>
              <w:jc w:val="center"/>
              <w:rPr>
                <w:sz w:val="24"/>
                <w:szCs w:val="24"/>
              </w:rPr>
            </w:pPr>
            <w:r w:rsidRPr="00E87B0D">
              <w:rPr>
                <w:sz w:val="24"/>
                <w:szCs w:val="24"/>
              </w:rPr>
              <w:t>3,57</w:t>
            </w:r>
          </w:p>
        </w:tc>
        <w:tc>
          <w:tcPr>
            <w:tcW w:w="858" w:type="dxa"/>
            <w:tcBorders>
              <w:top w:val="single" w:sz="4" w:space="0" w:color="000000"/>
              <w:left w:val="single" w:sz="4" w:space="0" w:color="000000"/>
              <w:bottom w:val="single" w:sz="4" w:space="0" w:color="000000"/>
            </w:tcBorders>
            <w:shd w:val="clear" w:color="auto" w:fill="D6E3BC" w:themeFill="accent3" w:themeFillTint="66"/>
          </w:tcPr>
          <w:p w:rsidR="003878C9" w:rsidRPr="00E87B0D" w:rsidRDefault="003878C9" w:rsidP="003878C9">
            <w:pPr>
              <w:pStyle w:val="a3"/>
              <w:jc w:val="center"/>
              <w:rPr>
                <w:sz w:val="24"/>
                <w:szCs w:val="24"/>
              </w:rPr>
            </w:pPr>
            <w:r w:rsidRPr="00E87B0D">
              <w:rPr>
                <w:sz w:val="24"/>
                <w:szCs w:val="24"/>
              </w:rPr>
              <w:t>14,25</w:t>
            </w:r>
          </w:p>
        </w:tc>
        <w:tc>
          <w:tcPr>
            <w:tcW w:w="857" w:type="dxa"/>
            <w:tcBorders>
              <w:top w:val="single" w:sz="4" w:space="0" w:color="000000"/>
              <w:left w:val="single" w:sz="4" w:space="0" w:color="000000"/>
              <w:bottom w:val="single" w:sz="4" w:space="0" w:color="000000"/>
            </w:tcBorders>
            <w:shd w:val="clear" w:color="auto" w:fill="D6E3BC" w:themeFill="accent3" w:themeFillTint="66"/>
          </w:tcPr>
          <w:p w:rsidR="003878C9" w:rsidRPr="00E87B0D" w:rsidRDefault="003878C9" w:rsidP="003878C9">
            <w:pPr>
              <w:pStyle w:val="a3"/>
              <w:jc w:val="center"/>
              <w:rPr>
                <w:sz w:val="24"/>
                <w:szCs w:val="24"/>
              </w:rPr>
            </w:pPr>
            <w:r w:rsidRPr="00E87B0D">
              <w:rPr>
                <w:sz w:val="24"/>
                <w:szCs w:val="24"/>
              </w:rPr>
              <w:t>46,43</w:t>
            </w:r>
          </w:p>
        </w:tc>
        <w:tc>
          <w:tcPr>
            <w:tcW w:w="859" w:type="dxa"/>
            <w:tcBorders>
              <w:top w:val="single" w:sz="4" w:space="0" w:color="000000"/>
              <w:left w:val="single" w:sz="4" w:space="0" w:color="000000"/>
              <w:bottom w:val="single" w:sz="4" w:space="0" w:color="000000"/>
            </w:tcBorders>
            <w:shd w:val="clear" w:color="auto" w:fill="D6E3BC" w:themeFill="accent3" w:themeFillTint="66"/>
          </w:tcPr>
          <w:p w:rsidR="003878C9" w:rsidRPr="00E87B0D" w:rsidRDefault="003878C9" w:rsidP="003878C9">
            <w:pPr>
              <w:pStyle w:val="a3"/>
              <w:jc w:val="center"/>
              <w:rPr>
                <w:sz w:val="24"/>
                <w:szCs w:val="24"/>
              </w:rPr>
            </w:pPr>
            <w:r w:rsidRPr="00E87B0D">
              <w:rPr>
                <w:sz w:val="24"/>
                <w:szCs w:val="24"/>
              </w:rPr>
              <w:t>35,71</w:t>
            </w:r>
          </w:p>
        </w:tc>
        <w:tc>
          <w:tcPr>
            <w:tcW w:w="2002" w:type="dxa"/>
            <w:tcBorders>
              <w:top w:val="single" w:sz="4" w:space="0" w:color="000000"/>
              <w:left w:val="single" w:sz="4" w:space="0" w:color="000000"/>
              <w:bottom w:val="single" w:sz="4" w:space="0" w:color="000000"/>
            </w:tcBorders>
            <w:shd w:val="clear" w:color="auto" w:fill="D6E3BC" w:themeFill="accent3" w:themeFillTint="66"/>
          </w:tcPr>
          <w:p w:rsidR="003878C9" w:rsidRPr="00E87B0D" w:rsidRDefault="003878C9" w:rsidP="003878C9">
            <w:pPr>
              <w:pStyle w:val="a3"/>
              <w:jc w:val="center"/>
              <w:rPr>
                <w:sz w:val="24"/>
                <w:szCs w:val="24"/>
              </w:rPr>
            </w:pPr>
            <w:r w:rsidRPr="00E87B0D">
              <w:rPr>
                <w:sz w:val="24"/>
                <w:szCs w:val="24"/>
              </w:rPr>
              <w:t>96,43</w:t>
            </w:r>
          </w:p>
        </w:tc>
        <w:tc>
          <w:tcPr>
            <w:tcW w:w="2003" w:type="dxa"/>
            <w:tcBorders>
              <w:top w:val="single" w:sz="4" w:space="0" w:color="000000"/>
              <w:left w:val="single" w:sz="4" w:space="0" w:color="000000"/>
              <w:bottom w:val="single" w:sz="4" w:space="0" w:color="000000"/>
              <w:right w:val="single" w:sz="4" w:space="0" w:color="auto"/>
            </w:tcBorders>
            <w:shd w:val="clear" w:color="auto" w:fill="D6E3BC" w:themeFill="accent3" w:themeFillTint="66"/>
          </w:tcPr>
          <w:p w:rsidR="003878C9" w:rsidRPr="00E87B0D" w:rsidRDefault="003878C9" w:rsidP="003878C9">
            <w:pPr>
              <w:pStyle w:val="a3"/>
              <w:jc w:val="center"/>
              <w:rPr>
                <w:sz w:val="24"/>
                <w:szCs w:val="24"/>
              </w:rPr>
            </w:pPr>
            <w:r w:rsidRPr="00E87B0D">
              <w:rPr>
                <w:sz w:val="24"/>
                <w:szCs w:val="24"/>
              </w:rPr>
              <w:t>82,14</w:t>
            </w:r>
          </w:p>
        </w:tc>
      </w:tr>
      <w:tr w:rsidR="003878C9" w:rsidRPr="00E87B0D" w:rsidTr="005B1E01">
        <w:trPr>
          <w:trHeight w:val="357"/>
        </w:trPr>
        <w:tc>
          <w:tcPr>
            <w:tcW w:w="1555" w:type="dxa"/>
            <w:tcBorders>
              <w:top w:val="single" w:sz="4" w:space="0" w:color="000000"/>
              <w:left w:val="single" w:sz="4" w:space="0" w:color="000000"/>
              <w:bottom w:val="single" w:sz="4" w:space="0" w:color="000000"/>
            </w:tcBorders>
            <w:shd w:val="clear" w:color="auto" w:fill="DBE5F1" w:themeFill="accent1" w:themeFillTint="33"/>
          </w:tcPr>
          <w:p w:rsidR="003878C9" w:rsidRPr="006C3C60" w:rsidRDefault="003878C9" w:rsidP="003878C9">
            <w:pPr>
              <w:pStyle w:val="a3"/>
              <w:rPr>
                <w:b/>
                <w:sz w:val="24"/>
                <w:szCs w:val="24"/>
              </w:rPr>
            </w:pPr>
            <w:r w:rsidRPr="006C3C60">
              <w:rPr>
                <w:b/>
                <w:sz w:val="24"/>
                <w:szCs w:val="24"/>
              </w:rPr>
              <w:t>СОШ № 10</w:t>
            </w:r>
          </w:p>
        </w:tc>
        <w:tc>
          <w:tcPr>
            <w:tcW w:w="144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3878C9" w:rsidRPr="00E87B0D" w:rsidRDefault="003878C9" w:rsidP="003878C9">
            <w:pPr>
              <w:pStyle w:val="a3"/>
              <w:jc w:val="center"/>
              <w:rPr>
                <w:sz w:val="24"/>
                <w:szCs w:val="24"/>
              </w:rPr>
            </w:pPr>
            <w:r w:rsidRPr="00E87B0D">
              <w:rPr>
                <w:sz w:val="24"/>
                <w:szCs w:val="24"/>
              </w:rPr>
              <w:t>51</w:t>
            </w:r>
          </w:p>
        </w:tc>
        <w:tc>
          <w:tcPr>
            <w:tcW w:w="715" w:type="dxa"/>
            <w:tcBorders>
              <w:top w:val="single" w:sz="4" w:space="0" w:color="000000"/>
              <w:left w:val="single" w:sz="4" w:space="0" w:color="000000"/>
              <w:bottom w:val="single" w:sz="4" w:space="0" w:color="000000"/>
            </w:tcBorders>
            <w:shd w:val="clear" w:color="auto" w:fill="DBE5F1" w:themeFill="accent1" w:themeFillTint="33"/>
          </w:tcPr>
          <w:p w:rsidR="003878C9" w:rsidRPr="00E87B0D" w:rsidRDefault="003878C9" w:rsidP="003878C9">
            <w:pPr>
              <w:pStyle w:val="a3"/>
              <w:jc w:val="center"/>
              <w:rPr>
                <w:sz w:val="24"/>
                <w:szCs w:val="24"/>
              </w:rPr>
            </w:pPr>
            <w:r w:rsidRPr="00E87B0D">
              <w:rPr>
                <w:sz w:val="24"/>
                <w:szCs w:val="24"/>
              </w:rPr>
              <w:t>3,92</w:t>
            </w:r>
          </w:p>
        </w:tc>
        <w:tc>
          <w:tcPr>
            <w:tcW w:w="858" w:type="dxa"/>
            <w:tcBorders>
              <w:top w:val="single" w:sz="4" w:space="0" w:color="000000"/>
              <w:left w:val="single" w:sz="4" w:space="0" w:color="000000"/>
              <w:bottom w:val="single" w:sz="4" w:space="0" w:color="000000"/>
            </w:tcBorders>
            <w:shd w:val="clear" w:color="auto" w:fill="DBE5F1" w:themeFill="accent1" w:themeFillTint="33"/>
          </w:tcPr>
          <w:p w:rsidR="003878C9" w:rsidRPr="00E87B0D" w:rsidRDefault="003878C9" w:rsidP="003878C9">
            <w:pPr>
              <w:pStyle w:val="a3"/>
              <w:jc w:val="center"/>
              <w:rPr>
                <w:sz w:val="24"/>
                <w:szCs w:val="24"/>
              </w:rPr>
            </w:pPr>
            <w:r w:rsidRPr="00E87B0D">
              <w:rPr>
                <w:sz w:val="24"/>
                <w:szCs w:val="24"/>
              </w:rPr>
              <w:t>19.61</w:t>
            </w:r>
          </w:p>
        </w:tc>
        <w:tc>
          <w:tcPr>
            <w:tcW w:w="857" w:type="dxa"/>
            <w:tcBorders>
              <w:top w:val="single" w:sz="4" w:space="0" w:color="000000"/>
              <w:left w:val="single" w:sz="4" w:space="0" w:color="000000"/>
              <w:bottom w:val="single" w:sz="4" w:space="0" w:color="000000"/>
            </w:tcBorders>
            <w:shd w:val="clear" w:color="auto" w:fill="DBE5F1" w:themeFill="accent1" w:themeFillTint="33"/>
          </w:tcPr>
          <w:p w:rsidR="003878C9" w:rsidRPr="00E87B0D" w:rsidRDefault="003878C9" w:rsidP="003878C9">
            <w:pPr>
              <w:pStyle w:val="a3"/>
              <w:jc w:val="center"/>
              <w:rPr>
                <w:sz w:val="24"/>
                <w:szCs w:val="24"/>
              </w:rPr>
            </w:pPr>
            <w:r w:rsidRPr="00E87B0D">
              <w:rPr>
                <w:sz w:val="24"/>
                <w:szCs w:val="24"/>
              </w:rPr>
              <w:t>45,1</w:t>
            </w:r>
          </w:p>
        </w:tc>
        <w:tc>
          <w:tcPr>
            <w:tcW w:w="859" w:type="dxa"/>
            <w:tcBorders>
              <w:top w:val="single" w:sz="4" w:space="0" w:color="000000"/>
              <w:left w:val="single" w:sz="4" w:space="0" w:color="000000"/>
              <w:bottom w:val="single" w:sz="4" w:space="0" w:color="000000"/>
            </w:tcBorders>
            <w:shd w:val="clear" w:color="auto" w:fill="DBE5F1" w:themeFill="accent1" w:themeFillTint="33"/>
          </w:tcPr>
          <w:p w:rsidR="003878C9" w:rsidRPr="00E87B0D" w:rsidRDefault="003878C9" w:rsidP="003878C9">
            <w:pPr>
              <w:pStyle w:val="a3"/>
              <w:jc w:val="center"/>
              <w:rPr>
                <w:sz w:val="24"/>
                <w:szCs w:val="24"/>
              </w:rPr>
            </w:pPr>
            <w:r w:rsidRPr="00E87B0D">
              <w:rPr>
                <w:sz w:val="24"/>
                <w:szCs w:val="24"/>
              </w:rPr>
              <w:t>31.37</w:t>
            </w:r>
          </w:p>
        </w:tc>
        <w:tc>
          <w:tcPr>
            <w:tcW w:w="2002" w:type="dxa"/>
            <w:tcBorders>
              <w:top w:val="single" w:sz="4" w:space="0" w:color="000000"/>
              <w:left w:val="single" w:sz="4" w:space="0" w:color="000000"/>
              <w:bottom w:val="single" w:sz="4" w:space="0" w:color="000000"/>
            </w:tcBorders>
            <w:shd w:val="clear" w:color="auto" w:fill="DBE5F1" w:themeFill="accent1" w:themeFillTint="33"/>
          </w:tcPr>
          <w:p w:rsidR="003878C9" w:rsidRPr="00E87B0D" w:rsidRDefault="003878C9" w:rsidP="003878C9">
            <w:pPr>
              <w:pStyle w:val="a3"/>
              <w:jc w:val="center"/>
              <w:rPr>
                <w:sz w:val="24"/>
                <w:szCs w:val="24"/>
              </w:rPr>
            </w:pPr>
            <w:r w:rsidRPr="00E87B0D">
              <w:rPr>
                <w:sz w:val="24"/>
                <w:szCs w:val="24"/>
              </w:rPr>
              <w:t>96,08</w:t>
            </w:r>
          </w:p>
        </w:tc>
        <w:tc>
          <w:tcPr>
            <w:tcW w:w="2003" w:type="dxa"/>
            <w:tcBorders>
              <w:top w:val="single" w:sz="4" w:space="0" w:color="000000"/>
              <w:left w:val="single" w:sz="4" w:space="0" w:color="000000"/>
              <w:bottom w:val="single" w:sz="4" w:space="0" w:color="000000"/>
              <w:right w:val="single" w:sz="4" w:space="0" w:color="auto"/>
            </w:tcBorders>
            <w:shd w:val="clear" w:color="auto" w:fill="DBE5F1" w:themeFill="accent1" w:themeFillTint="33"/>
          </w:tcPr>
          <w:p w:rsidR="003878C9" w:rsidRPr="00E87B0D" w:rsidRDefault="003878C9" w:rsidP="003878C9">
            <w:pPr>
              <w:pStyle w:val="a3"/>
              <w:jc w:val="center"/>
              <w:rPr>
                <w:sz w:val="24"/>
                <w:szCs w:val="24"/>
              </w:rPr>
            </w:pPr>
            <w:r w:rsidRPr="00E87B0D">
              <w:rPr>
                <w:sz w:val="24"/>
                <w:szCs w:val="24"/>
              </w:rPr>
              <w:t>76,47</w:t>
            </w:r>
          </w:p>
        </w:tc>
      </w:tr>
      <w:tr w:rsidR="003878C9" w:rsidRPr="00E87B0D" w:rsidTr="005B1E01">
        <w:trPr>
          <w:trHeight w:val="363"/>
        </w:trPr>
        <w:tc>
          <w:tcPr>
            <w:tcW w:w="1555" w:type="dxa"/>
            <w:tcBorders>
              <w:top w:val="single" w:sz="4" w:space="0" w:color="000000"/>
              <w:left w:val="single" w:sz="4" w:space="0" w:color="000000"/>
              <w:bottom w:val="single" w:sz="4" w:space="0" w:color="000000"/>
            </w:tcBorders>
            <w:shd w:val="clear" w:color="auto" w:fill="DBE5F1" w:themeFill="accent1" w:themeFillTint="33"/>
          </w:tcPr>
          <w:p w:rsidR="003878C9" w:rsidRPr="006C3C60" w:rsidRDefault="003878C9" w:rsidP="003878C9">
            <w:pPr>
              <w:pStyle w:val="a3"/>
              <w:rPr>
                <w:b/>
                <w:sz w:val="24"/>
                <w:szCs w:val="24"/>
              </w:rPr>
            </w:pPr>
            <w:r w:rsidRPr="006C3C60">
              <w:rPr>
                <w:b/>
                <w:sz w:val="24"/>
                <w:szCs w:val="24"/>
              </w:rPr>
              <w:t>СОШ № 11</w:t>
            </w:r>
          </w:p>
        </w:tc>
        <w:tc>
          <w:tcPr>
            <w:tcW w:w="144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bottom"/>
          </w:tcPr>
          <w:p w:rsidR="003878C9" w:rsidRPr="00E87B0D" w:rsidRDefault="003878C9" w:rsidP="003878C9">
            <w:pPr>
              <w:pStyle w:val="a3"/>
              <w:jc w:val="center"/>
              <w:rPr>
                <w:sz w:val="24"/>
                <w:szCs w:val="24"/>
              </w:rPr>
            </w:pPr>
            <w:r w:rsidRPr="00E87B0D">
              <w:rPr>
                <w:sz w:val="24"/>
                <w:szCs w:val="24"/>
              </w:rPr>
              <w:t>57</w:t>
            </w:r>
          </w:p>
        </w:tc>
        <w:tc>
          <w:tcPr>
            <w:tcW w:w="715"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E87B0D" w:rsidRDefault="003878C9" w:rsidP="003878C9">
            <w:pPr>
              <w:pStyle w:val="a3"/>
              <w:jc w:val="center"/>
              <w:rPr>
                <w:sz w:val="24"/>
                <w:szCs w:val="24"/>
              </w:rPr>
            </w:pPr>
            <w:r w:rsidRPr="00E87B0D">
              <w:rPr>
                <w:sz w:val="24"/>
                <w:szCs w:val="24"/>
              </w:rPr>
              <w:t>8,77</w:t>
            </w:r>
          </w:p>
        </w:tc>
        <w:tc>
          <w:tcPr>
            <w:tcW w:w="858"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E87B0D" w:rsidRDefault="003878C9" w:rsidP="003878C9">
            <w:pPr>
              <w:pStyle w:val="a3"/>
              <w:jc w:val="center"/>
              <w:rPr>
                <w:sz w:val="24"/>
                <w:szCs w:val="24"/>
              </w:rPr>
            </w:pPr>
            <w:r w:rsidRPr="00E87B0D">
              <w:rPr>
                <w:sz w:val="24"/>
                <w:szCs w:val="24"/>
              </w:rPr>
              <w:t>29,82</w:t>
            </w:r>
          </w:p>
        </w:tc>
        <w:tc>
          <w:tcPr>
            <w:tcW w:w="857"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E87B0D" w:rsidRDefault="003878C9" w:rsidP="003878C9">
            <w:pPr>
              <w:pStyle w:val="a3"/>
              <w:jc w:val="center"/>
              <w:rPr>
                <w:sz w:val="24"/>
                <w:szCs w:val="24"/>
              </w:rPr>
            </w:pPr>
            <w:r w:rsidRPr="00E87B0D">
              <w:rPr>
                <w:sz w:val="24"/>
                <w:szCs w:val="24"/>
              </w:rPr>
              <w:t>54,39</w:t>
            </w:r>
          </w:p>
        </w:tc>
        <w:tc>
          <w:tcPr>
            <w:tcW w:w="859"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E87B0D" w:rsidRDefault="003878C9" w:rsidP="003878C9">
            <w:pPr>
              <w:pStyle w:val="a3"/>
              <w:jc w:val="center"/>
              <w:rPr>
                <w:sz w:val="24"/>
                <w:szCs w:val="24"/>
              </w:rPr>
            </w:pPr>
            <w:r w:rsidRPr="00E87B0D">
              <w:rPr>
                <w:sz w:val="24"/>
                <w:szCs w:val="24"/>
              </w:rPr>
              <w:t>7,02</w:t>
            </w:r>
          </w:p>
        </w:tc>
        <w:tc>
          <w:tcPr>
            <w:tcW w:w="2002" w:type="dxa"/>
            <w:tcBorders>
              <w:top w:val="single" w:sz="4" w:space="0" w:color="000000"/>
              <w:left w:val="single" w:sz="4" w:space="0" w:color="000000"/>
              <w:bottom w:val="single" w:sz="4" w:space="0" w:color="000000"/>
            </w:tcBorders>
            <w:shd w:val="clear" w:color="auto" w:fill="DBE5F1" w:themeFill="accent1" w:themeFillTint="33"/>
          </w:tcPr>
          <w:p w:rsidR="003878C9" w:rsidRPr="00E87B0D" w:rsidRDefault="003878C9" w:rsidP="003878C9">
            <w:pPr>
              <w:pStyle w:val="a3"/>
              <w:jc w:val="center"/>
              <w:rPr>
                <w:sz w:val="24"/>
                <w:szCs w:val="24"/>
              </w:rPr>
            </w:pPr>
            <w:r w:rsidRPr="00E87B0D">
              <w:rPr>
                <w:sz w:val="24"/>
                <w:szCs w:val="24"/>
              </w:rPr>
              <w:t>91 %</w:t>
            </w:r>
          </w:p>
        </w:tc>
        <w:tc>
          <w:tcPr>
            <w:tcW w:w="2003" w:type="dxa"/>
            <w:tcBorders>
              <w:top w:val="single" w:sz="4" w:space="0" w:color="000000"/>
              <w:left w:val="single" w:sz="4" w:space="0" w:color="000000"/>
              <w:bottom w:val="single" w:sz="4" w:space="0" w:color="000000"/>
              <w:right w:val="single" w:sz="4" w:space="0" w:color="auto"/>
            </w:tcBorders>
            <w:shd w:val="clear" w:color="auto" w:fill="DBE5F1" w:themeFill="accent1" w:themeFillTint="33"/>
          </w:tcPr>
          <w:p w:rsidR="003878C9" w:rsidRPr="00E87B0D" w:rsidRDefault="003878C9" w:rsidP="003878C9">
            <w:pPr>
              <w:pStyle w:val="a3"/>
              <w:jc w:val="center"/>
              <w:rPr>
                <w:sz w:val="24"/>
                <w:szCs w:val="24"/>
              </w:rPr>
            </w:pPr>
            <w:r w:rsidRPr="00E87B0D">
              <w:rPr>
                <w:sz w:val="24"/>
                <w:szCs w:val="24"/>
              </w:rPr>
              <w:t>61 %</w:t>
            </w:r>
          </w:p>
        </w:tc>
      </w:tr>
      <w:tr w:rsidR="003878C9" w:rsidRPr="00E87B0D" w:rsidTr="005B1E01">
        <w:trPr>
          <w:trHeight w:val="356"/>
        </w:trPr>
        <w:tc>
          <w:tcPr>
            <w:tcW w:w="1555" w:type="dxa"/>
            <w:tcBorders>
              <w:top w:val="single" w:sz="4" w:space="0" w:color="000000"/>
              <w:left w:val="single" w:sz="4" w:space="0" w:color="000000"/>
              <w:bottom w:val="single" w:sz="4" w:space="0" w:color="000000"/>
            </w:tcBorders>
            <w:shd w:val="clear" w:color="auto" w:fill="F2DBDB" w:themeFill="accent2" w:themeFillTint="33"/>
          </w:tcPr>
          <w:p w:rsidR="003878C9" w:rsidRPr="006C3C60" w:rsidRDefault="003878C9" w:rsidP="003878C9">
            <w:pPr>
              <w:pStyle w:val="a3"/>
              <w:rPr>
                <w:b/>
                <w:sz w:val="24"/>
                <w:szCs w:val="24"/>
              </w:rPr>
            </w:pPr>
            <w:r w:rsidRPr="006C3C60">
              <w:rPr>
                <w:b/>
                <w:sz w:val="24"/>
                <w:szCs w:val="24"/>
              </w:rPr>
              <w:t>СОШ № 12</w:t>
            </w:r>
          </w:p>
        </w:tc>
        <w:tc>
          <w:tcPr>
            <w:tcW w:w="144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bottom"/>
          </w:tcPr>
          <w:p w:rsidR="003878C9" w:rsidRPr="00E87B0D" w:rsidRDefault="003878C9" w:rsidP="003878C9">
            <w:pPr>
              <w:pStyle w:val="a3"/>
              <w:jc w:val="center"/>
              <w:rPr>
                <w:sz w:val="24"/>
                <w:szCs w:val="24"/>
              </w:rPr>
            </w:pPr>
            <w:r w:rsidRPr="00E87B0D">
              <w:rPr>
                <w:sz w:val="24"/>
                <w:szCs w:val="24"/>
              </w:rPr>
              <w:t>49</w:t>
            </w:r>
          </w:p>
        </w:tc>
        <w:tc>
          <w:tcPr>
            <w:tcW w:w="715" w:type="dxa"/>
            <w:tcBorders>
              <w:top w:val="single" w:sz="4" w:space="0" w:color="000000"/>
              <w:left w:val="single" w:sz="4" w:space="0" w:color="000000"/>
              <w:bottom w:val="single" w:sz="4" w:space="0" w:color="000000"/>
            </w:tcBorders>
            <w:shd w:val="clear" w:color="auto" w:fill="F2DBDB" w:themeFill="accent2" w:themeFillTint="33"/>
            <w:vAlign w:val="bottom"/>
          </w:tcPr>
          <w:p w:rsidR="003878C9" w:rsidRPr="00E87B0D" w:rsidRDefault="003878C9" w:rsidP="003878C9">
            <w:pPr>
              <w:pStyle w:val="a3"/>
              <w:jc w:val="center"/>
              <w:rPr>
                <w:sz w:val="24"/>
                <w:szCs w:val="24"/>
              </w:rPr>
            </w:pPr>
            <w:r w:rsidRPr="00E87B0D">
              <w:rPr>
                <w:sz w:val="24"/>
                <w:szCs w:val="24"/>
              </w:rPr>
              <w:t>6,12</w:t>
            </w:r>
          </w:p>
        </w:tc>
        <w:tc>
          <w:tcPr>
            <w:tcW w:w="858" w:type="dxa"/>
            <w:tcBorders>
              <w:top w:val="single" w:sz="4" w:space="0" w:color="000000"/>
              <w:left w:val="single" w:sz="4" w:space="0" w:color="000000"/>
              <w:bottom w:val="single" w:sz="4" w:space="0" w:color="000000"/>
            </w:tcBorders>
            <w:shd w:val="clear" w:color="auto" w:fill="F2DBDB" w:themeFill="accent2" w:themeFillTint="33"/>
            <w:vAlign w:val="bottom"/>
          </w:tcPr>
          <w:p w:rsidR="003878C9" w:rsidRPr="00E87B0D" w:rsidRDefault="003878C9" w:rsidP="003878C9">
            <w:pPr>
              <w:pStyle w:val="a3"/>
              <w:jc w:val="center"/>
              <w:rPr>
                <w:sz w:val="24"/>
                <w:szCs w:val="24"/>
              </w:rPr>
            </w:pPr>
            <w:r w:rsidRPr="00E87B0D">
              <w:rPr>
                <w:sz w:val="24"/>
                <w:szCs w:val="24"/>
              </w:rPr>
              <w:t>46,94</w:t>
            </w:r>
          </w:p>
        </w:tc>
        <w:tc>
          <w:tcPr>
            <w:tcW w:w="857" w:type="dxa"/>
            <w:tcBorders>
              <w:top w:val="single" w:sz="4" w:space="0" w:color="000000"/>
              <w:left w:val="single" w:sz="4" w:space="0" w:color="000000"/>
              <w:bottom w:val="single" w:sz="4" w:space="0" w:color="000000"/>
            </w:tcBorders>
            <w:shd w:val="clear" w:color="auto" w:fill="F2DBDB" w:themeFill="accent2" w:themeFillTint="33"/>
            <w:vAlign w:val="bottom"/>
          </w:tcPr>
          <w:p w:rsidR="003878C9" w:rsidRPr="00E87B0D" w:rsidRDefault="003878C9" w:rsidP="003878C9">
            <w:pPr>
              <w:pStyle w:val="a3"/>
              <w:jc w:val="center"/>
              <w:rPr>
                <w:sz w:val="24"/>
                <w:szCs w:val="24"/>
              </w:rPr>
            </w:pPr>
            <w:r w:rsidRPr="00E87B0D">
              <w:rPr>
                <w:sz w:val="24"/>
                <w:szCs w:val="24"/>
              </w:rPr>
              <w:t>42,86</w:t>
            </w:r>
          </w:p>
        </w:tc>
        <w:tc>
          <w:tcPr>
            <w:tcW w:w="859" w:type="dxa"/>
            <w:tcBorders>
              <w:top w:val="single" w:sz="4" w:space="0" w:color="000000"/>
              <w:left w:val="single" w:sz="4" w:space="0" w:color="000000"/>
              <w:bottom w:val="single" w:sz="4" w:space="0" w:color="000000"/>
            </w:tcBorders>
            <w:shd w:val="clear" w:color="auto" w:fill="F2DBDB" w:themeFill="accent2" w:themeFillTint="33"/>
            <w:vAlign w:val="bottom"/>
          </w:tcPr>
          <w:p w:rsidR="003878C9" w:rsidRPr="00E87B0D" w:rsidRDefault="003878C9" w:rsidP="003878C9">
            <w:pPr>
              <w:pStyle w:val="a3"/>
              <w:jc w:val="center"/>
              <w:rPr>
                <w:sz w:val="24"/>
                <w:szCs w:val="24"/>
              </w:rPr>
            </w:pPr>
            <w:r w:rsidRPr="00E87B0D">
              <w:rPr>
                <w:sz w:val="24"/>
                <w:szCs w:val="24"/>
              </w:rPr>
              <w:t>4,08</w:t>
            </w:r>
          </w:p>
        </w:tc>
        <w:tc>
          <w:tcPr>
            <w:tcW w:w="2002" w:type="dxa"/>
            <w:tcBorders>
              <w:top w:val="single" w:sz="4" w:space="0" w:color="000000"/>
              <w:left w:val="single" w:sz="4" w:space="0" w:color="000000"/>
              <w:bottom w:val="single" w:sz="4" w:space="0" w:color="000000"/>
            </w:tcBorders>
            <w:shd w:val="clear" w:color="auto" w:fill="F2DBDB" w:themeFill="accent2" w:themeFillTint="33"/>
          </w:tcPr>
          <w:p w:rsidR="003878C9" w:rsidRPr="00E87B0D" w:rsidRDefault="003878C9" w:rsidP="003878C9">
            <w:pPr>
              <w:pStyle w:val="a3"/>
              <w:jc w:val="center"/>
              <w:rPr>
                <w:color w:val="000000"/>
                <w:sz w:val="24"/>
                <w:szCs w:val="24"/>
              </w:rPr>
            </w:pPr>
            <w:r w:rsidRPr="00E87B0D">
              <w:rPr>
                <w:color w:val="000000"/>
                <w:sz w:val="24"/>
                <w:szCs w:val="24"/>
              </w:rPr>
              <w:t>93,88</w:t>
            </w:r>
          </w:p>
        </w:tc>
        <w:tc>
          <w:tcPr>
            <w:tcW w:w="2003" w:type="dxa"/>
            <w:tcBorders>
              <w:top w:val="single" w:sz="4" w:space="0" w:color="000000"/>
              <w:left w:val="single" w:sz="4" w:space="0" w:color="000000"/>
              <w:bottom w:val="single" w:sz="4" w:space="0" w:color="000000"/>
              <w:right w:val="single" w:sz="4" w:space="0" w:color="auto"/>
            </w:tcBorders>
            <w:shd w:val="clear" w:color="auto" w:fill="F2DBDB" w:themeFill="accent2" w:themeFillTint="33"/>
          </w:tcPr>
          <w:p w:rsidR="003878C9" w:rsidRPr="00E87B0D" w:rsidRDefault="003878C9" w:rsidP="003878C9">
            <w:pPr>
              <w:pStyle w:val="a3"/>
              <w:jc w:val="center"/>
              <w:rPr>
                <w:color w:val="000000"/>
                <w:sz w:val="24"/>
                <w:szCs w:val="24"/>
              </w:rPr>
            </w:pPr>
            <w:r w:rsidRPr="00E87B0D">
              <w:rPr>
                <w:color w:val="000000"/>
                <w:sz w:val="24"/>
                <w:szCs w:val="24"/>
              </w:rPr>
              <w:t>46,94</w:t>
            </w:r>
          </w:p>
        </w:tc>
      </w:tr>
      <w:tr w:rsidR="003878C9" w:rsidRPr="00E87B0D" w:rsidTr="005B1E01">
        <w:trPr>
          <w:trHeight w:val="360"/>
        </w:trPr>
        <w:tc>
          <w:tcPr>
            <w:tcW w:w="1555" w:type="dxa"/>
            <w:tcBorders>
              <w:top w:val="single" w:sz="4" w:space="0" w:color="000000"/>
              <w:left w:val="single" w:sz="4" w:space="0" w:color="000000"/>
              <w:bottom w:val="single" w:sz="4" w:space="0" w:color="000000"/>
            </w:tcBorders>
            <w:shd w:val="clear" w:color="auto" w:fill="D6E3BC" w:themeFill="accent3" w:themeFillTint="66"/>
          </w:tcPr>
          <w:p w:rsidR="003878C9" w:rsidRPr="006C3C60" w:rsidRDefault="003878C9" w:rsidP="003878C9">
            <w:pPr>
              <w:pStyle w:val="a3"/>
              <w:rPr>
                <w:b/>
                <w:sz w:val="24"/>
                <w:szCs w:val="24"/>
              </w:rPr>
            </w:pPr>
            <w:r w:rsidRPr="006C3C60">
              <w:rPr>
                <w:b/>
                <w:sz w:val="24"/>
                <w:szCs w:val="24"/>
              </w:rPr>
              <w:t>СОШ № 13</w:t>
            </w:r>
          </w:p>
        </w:tc>
        <w:tc>
          <w:tcPr>
            <w:tcW w:w="144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rsidR="003878C9" w:rsidRPr="00E87B0D" w:rsidRDefault="003878C9" w:rsidP="003878C9">
            <w:pPr>
              <w:pStyle w:val="a3"/>
              <w:jc w:val="center"/>
              <w:rPr>
                <w:sz w:val="24"/>
                <w:szCs w:val="24"/>
              </w:rPr>
            </w:pPr>
            <w:r w:rsidRPr="00E87B0D">
              <w:rPr>
                <w:sz w:val="24"/>
                <w:szCs w:val="24"/>
              </w:rPr>
              <w:t>73</w:t>
            </w:r>
          </w:p>
        </w:tc>
        <w:tc>
          <w:tcPr>
            <w:tcW w:w="715"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E87B0D" w:rsidRDefault="003878C9" w:rsidP="003878C9">
            <w:pPr>
              <w:pStyle w:val="a3"/>
              <w:jc w:val="center"/>
              <w:rPr>
                <w:sz w:val="24"/>
                <w:szCs w:val="24"/>
              </w:rPr>
            </w:pPr>
            <w:r w:rsidRPr="00E87B0D">
              <w:rPr>
                <w:sz w:val="24"/>
                <w:szCs w:val="24"/>
              </w:rPr>
              <w:t>1.37</w:t>
            </w:r>
          </w:p>
        </w:tc>
        <w:tc>
          <w:tcPr>
            <w:tcW w:w="858"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E87B0D" w:rsidRDefault="003878C9" w:rsidP="003878C9">
            <w:pPr>
              <w:pStyle w:val="a3"/>
              <w:jc w:val="center"/>
              <w:rPr>
                <w:sz w:val="24"/>
                <w:szCs w:val="24"/>
              </w:rPr>
            </w:pPr>
            <w:r w:rsidRPr="00E87B0D">
              <w:rPr>
                <w:sz w:val="24"/>
                <w:szCs w:val="24"/>
              </w:rPr>
              <w:t>16,44</w:t>
            </w:r>
          </w:p>
        </w:tc>
        <w:tc>
          <w:tcPr>
            <w:tcW w:w="857"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E87B0D" w:rsidRDefault="003878C9" w:rsidP="003878C9">
            <w:pPr>
              <w:pStyle w:val="a3"/>
              <w:jc w:val="center"/>
              <w:rPr>
                <w:sz w:val="24"/>
                <w:szCs w:val="24"/>
              </w:rPr>
            </w:pPr>
            <w:r w:rsidRPr="00E87B0D">
              <w:rPr>
                <w:sz w:val="24"/>
                <w:szCs w:val="24"/>
              </w:rPr>
              <w:t>58,9</w:t>
            </w:r>
          </w:p>
        </w:tc>
        <w:tc>
          <w:tcPr>
            <w:tcW w:w="859"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E87B0D" w:rsidRDefault="003878C9" w:rsidP="003878C9">
            <w:pPr>
              <w:pStyle w:val="a3"/>
              <w:jc w:val="center"/>
              <w:rPr>
                <w:sz w:val="24"/>
                <w:szCs w:val="24"/>
              </w:rPr>
            </w:pPr>
            <w:r w:rsidRPr="00E87B0D">
              <w:rPr>
                <w:sz w:val="24"/>
                <w:szCs w:val="24"/>
              </w:rPr>
              <w:t>23,29</w:t>
            </w:r>
          </w:p>
        </w:tc>
        <w:tc>
          <w:tcPr>
            <w:tcW w:w="2002" w:type="dxa"/>
            <w:tcBorders>
              <w:top w:val="single" w:sz="4" w:space="0" w:color="000000"/>
              <w:left w:val="single" w:sz="4" w:space="0" w:color="000000"/>
              <w:bottom w:val="single" w:sz="4" w:space="0" w:color="000000"/>
            </w:tcBorders>
            <w:shd w:val="clear" w:color="auto" w:fill="D6E3BC" w:themeFill="accent3" w:themeFillTint="66"/>
          </w:tcPr>
          <w:p w:rsidR="003878C9" w:rsidRPr="00E87B0D" w:rsidRDefault="003878C9" w:rsidP="003878C9">
            <w:pPr>
              <w:pStyle w:val="a3"/>
              <w:jc w:val="center"/>
              <w:rPr>
                <w:color w:val="000000"/>
                <w:sz w:val="24"/>
                <w:szCs w:val="24"/>
              </w:rPr>
            </w:pPr>
            <w:r w:rsidRPr="00E87B0D">
              <w:rPr>
                <w:color w:val="000000"/>
                <w:sz w:val="24"/>
                <w:szCs w:val="24"/>
              </w:rPr>
              <w:t>98,63</w:t>
            </w:r>
          </w:p>
        </w:tc>
        <w:tc>
          <w:tcPr>
            <w:tcW w:w="2003" w:type="dxa"/>
            <w:tcBorders>
              <w:top w:val="single" w:sz="4" w:space="0" w:color="000000"/>
              <w:left w:val="single" w:sz="4" w:space="0" w:color="000000"/>
              <w:bottom w:val="single" w:sz="4" w:space="0" w:color="000000"/>
              <w:right w:val="single" w:sz="4" w:space="0" w:color="auto"/>
            </w:tcBorders>
            <w:shd w:val="clear" w:color="auto" w:fill="D6E3BC" w:themeFill="accent3" w:themeFillTint="66"/>
          </w:tcPr>
          <w:p w:rsidR="003878C9" w:rsidRPr="00E87B0D" w:rsidRDefault="003878C9" w:rsidP="003878C9">
            <w:pPr>
              <w:pStyle w:val="a3"/>
              <w:jc w:val="center"/>
              <w:rPr>
                <w:color w:val="000000"/>
                <w:sz w:val="24"/>
                <w:szCs w:val="24"/>
              </w:rPr>
            </w:pPr>
            <w:r w:rsidRPr="00E87B0D">
              <w:rPr>
                <w:color w:val="000000"/>
                <w:sz w:val="24"/>
                <w:szCs w:val="24"/>
              </w:rPr>
              <w:t>82,19</w:t>
            </w:r>
          </w:p>
        </w:tc>
      </w:tr>
      <w:tr w:rsidR="003878C9" w:rsidRPr="00E87B0D" w:rsidTr="005B1E01">
        <w:trPr>
          <w:trHeight w:val="366"/>
        </w:trPr>
        <w:tc>
          <w:tcPr>
            <w:tcW w:w="1555" w:type="dxa"/>
            <w:tcBorders>
              <w:top w:val="single" w:sz="4" w:space="0" w:color="000000"/>
              <w:left w:val="single" w:sz="4" w:space="0" w:color="000000"/>
              <w:bottom w:val="single" w:sz="4" w:space="0" w:color="000000"/>
            </w:tcBorders>
            <w:shd w:val="clear" w:color="auto" w:fill="F2DBDB" w:themeFill="accent2" w:themeFillTint="33"/>
          </w:tcPr>
          <w:p w:rsidR="003878C9" w:rsidRPr="006C3C60" w:rsidRDefault="003878C9" w:rsidP="003878C9">
            <w:pPr>
              <w:pStyle w:val="a3"/>
              <w:rPr>
                <w:b/>
                <w:sz w:val="24"/>
                <w:szCs w:val="24"/>
              </w:rPr>
            </w:pPr>
            <w:r w:rsidRPr="006C3C60">
              <w:rPr>
                <w:b/>
                <w:sz w:val="24"/>
                <w:szCs w:val="24"/>
              </w:rPr>
              <w:t>СОШ № 17</w:t>
            </w:r>
          </w:p>
        </w:tc>
        <w:tc>
          <w:tcPr>
            <w:tcW w:w="144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3878C9" w:rsidRPr="00E87B0D" w:rsidRDefault="003878C9" w:rsidP="003878C9">
            <w:pPr>
              <w:pStyle w:val="a3"/>
              <w:jc w:val="center"/>
              <w:rPr>
                <w:color w:val="000000"/>
                <w:sz w:val="24"/>
                <w:szCs w:val="24"/>
              </w:rPr>
            </w:pPr>
            <w:r w:rsidRPr="00E87B0D">
              <w:rPr>
                <w:color w:val="000000"/>
                <w:sz w:val="24"/>
                <w:szCs w:val="24"/>
              </w:rPr>
              <w:t>48</w:t>
            </w:r>
          </w:p>
        </w:tc>
        <w:tc>
          <w:tcPr>
            <w:tcW w:w="715" w:type="dxa"/>
            <w:tcBorders>
              <w:top w:val="single" w:sz="4" w:space="0" w:color="000000"/>
              <w:left w:val="single" w:sz="4" w:space="0" w:color="000000"/>
              <w:bottom w:val="single" w:sz="4" w:space="0" w:color="000000"/>
            </w:tcBorders>
            <w:shd w:val="clear" w:color="auto" w:fill="F2DBDB" w:themeFill="accent2" w:themeFillTint="33"/>
            <w:vAlign w:val="center"/>
          </w:tcPr>
          <w:p w:rsidR="003878C9" w:rsidRPr="00E87B0D" w:rsidRDefault="003878C9" w:rsidP="003878C9">
            <w:pPr>
              <w:pStyle w:val="a3"/>
              <w:jc w:val="center"/>
              <w:rPr>
                <w:color w:val="000000"/>
                <w:sz w:val="24"/>
                <w:szCs w:val="24"/>
              </w:rPr>
            </w:pPr>
            <w:r w:rsidRPr="00E87B0D">
              <w:rPr>
                <w:color w:val="000000"/>
                <w:sz w:val="24"/>
                <w:szCs w:val="24"/>
              </w:rPr>
              <w:t>6,25</w:t>
            </w:r>
          </w:p>
        </w:tc>
        <w:tc>
          <w:tcPr>
            <w:tcW w:w="858" w:type="dxa"/>
            <w:tcBorders>
              <w:top w:val="single" w:sz="4" w:space="0" w:color="000000"/>
              <w:left w:val="single" w:sz="4" w:space="0" w:color="000000"/>
              <w:bottom w:val="single" w:sz="4" w:space="0" w:color="000000"/>
            </w:tcBorders>
            <w:shd w:val="clear" w:color="auto" w:fill="F2DBDB" w:themeFill="accent2" w:themeFillTint="33"/>
            <w:vAlign w:val="center"/>
          </w:tcPr>
          <w:p w:rsidR="003878C9" w:rsidRPr="00E87B0D" w:rsidRDefault="003878C9" w:rsidP="003878C9">
            <w:pPr>
              <w:pStyle w:val="a3"/>
              <w:jc w:val="center"/>
              <w:rPr>
                <w:color w:val="000000"/>
                <w:sz w:val="24"/>
                <w:szCs w:val="24"/>
              </w:rPr>
            </w:pPr>
            <w:r w:rsidRPr="00E87B0D">
              <w:rPr>
                <w:color w:val="000000"/>
                <w:sz w:val="24"/>
                <w:szCs w:val="24"/>
              </w:rPr>
              <w:t>45,83</w:t>
            </w:r>
          </w:p>
        </w:tc>
        <w:tc>
          <w:tcPr>
            <w:tcW w:w="857" w:type="dxa"/>
            <w:tcBorders>
              <w:top w:val="single" w:sz="4" w:space="0" w:color="000000"/>
              <w:left w:val="single" w:sz="4" w:space="0" w:color="000000"/>
              <w:bottom w:val="single" w:sz="4" w:space="0" w:color="000000"/>
            </w:tcBorders>
            <w:shd w:val="clear" w:color="auto" w:fill="F2DBDB" w:themeFill="accent2" w:themeFillTint="33"/>
            <w:vAlign w:val="center"/>
          </w:tcPr>
          <w:p w:rsidR="003878C9" w:rsidRPr="00E87B0D" w:rsidRDefault="003878C9" w:rsidP="003878C9">
            <w:pPr>
              <w:pStyle w:val="a3"/>
              <w:jc w:val="center"/>
              <w:rPr>
                <w:color w:val="000000"/>
                <w:sz w:val="24"/>
                <w:szCs w:val="24"/>
              </w:rPr>
            </w:pPr>
            <w:r w:rsidRPr="00E87B0D">
              <w:rPr>
                <w:color w:val="000000"/>
                <w:sz w:val="24"/>
                <w:szCs w:val="24"/>
              </w:rPr>
              <w:t>25</w:t>
            </w:r>
          </w:p>
        </w:tc>
        <w:tc>
          <w:tcPr>
            <w:tcW w:w="859" w:type="dxa"/>
            <w:tcBorders>
              <w:top w:val="single" w:sz="4" w:space="0" w:color="000000"/>
              <w:left w:val="single" w:sz="4" w:space="0" w:color="000000"/>
              <w:bottom w:val="single" w:sz="4" w:space="0" w:color="000000"/>
            </w:tcBorders>
            <w:shd w:val="clear" w:color="auto" w:fill="F2DBDB" w:themeFill="accent2" w:themeFillTint="33"/>
            <w:vAlign w:val="center"/>
          </w:tcPr>
          <w:p w:rsidR="003878C9" w:rsidRPr="00E87B0D" w:rsidRDefault="003878C9" w:rsidP="003878C9">
            <w:pPr>
              <w:pStyle w:val="a3"/>
              <w:jc w:val="center"/>
              <w:rPr>
                <w:color w:val="000000"/>
                <w:sz w:val="24"/>
                <w:szCs w:val="24"/>
              </w:rPr>
            </w:pPr>
            <w:r w:rsidRPr="00E87B0D">
              <w:rPr>
                <w:color w:val="000000"/>
                <w:sz w:val="24"/>
                <w:szCs w:val="24"/>
              </w:rPr>
              <w:t>22,92</w:t>
            </w:r>
          </w:p>
        </w:tc>
        <w:tc>
          <w:tcPr>
            <w:tcW w:w="2002" w:type="dxa"/>
            <w:tcBorders>
              <w:top w:val="single" w:sz="4" w:space="0" w:color="000000"/>
              <w:left w:val="single" w:sz="4" w:space="0" w:color="000000"/>
              <w:bottom w:val="single" w:sz="4" w:space="0" w:color="000000"/>
            </w:tcBorders>
            <w:shd w:val="clear" w:color="auto" w:fill="F2DBDB" w:themeFill="accent2" w:themeFillTint="33"/>
            <w:vAlign w:val="center"/>
          </w:tcPr>
          <w:p w:rsidR="003878C9" w:rsidRPr="00E87B0D" w:rsidRDefault="003878C9" w:rsidP="003878C9">
            <w:pPr>
              <w:pStyle w:val="a3"/>
              <w:jc w:val="center"/>
              <w:rPr>
                <w:color w:val="000000"/>
                <w:sz w:val="24"/>
                <w:szCs w:val="24"/>
              </w:rPr>
            </w:pPr>
            <w:r w:rsidRPr="00E87B0D">
              <w:rPr>
                <w:color w:val="000000"/>
                <w:sz w:val="24"/>
                <w:szCs w:val="24"/>
              </w:rPr>
              <w:t>93,75</w:t>
            </w:r>
          </w:p>
        </w:tc>
        <w:tc>
          <w:tcPr>
            <w:tcW w:w="2003" w:type="dxa"/>
            <w:tcBorders>
              <w:top w:val="single" w:sz="4" w:space="0" w:color="000000"/>
              <w:left w:val="single" w:sz="4" w:space="0" w:color="000000"/>
              <w:bottom w:val="single" w:sz="4" w:space="0" w:color="000000"/>
              <w:right w:val="single" w:sz="4" w:space="0" w:color="auto"/>
            </w:tcBorders>
            <w:shd w:val="clear" w:color="auto" w:fill="F2DBDB" w:themeFill="accent2" w:themeFillTint="33"/>
            <w:vAlign w:val="center"/>
          </w:tcPr>
          <w:p w:rsidR="003878C9" w:rsidRPr="00E87B0D" w:rsidRDefault="003878C9" w:rsidP="003878C9">
            <w:pPr>
              <w:pStyle w:val="a3"/>
              <w:jc w:val="center"/>
              <w:rPr>
                <w:color w:val="000000"/>
                <w:sz w:val="24"/>
                <w:szCs w:val="24"/>
              </w:rPr>
            </w:pPr>
            <w:r w:rsidRPr="00E87B0D">
              <w:rPr>
                <w:color w:val="000000"/>
                <w:sz w:val="24"/>
                <w:szCs w:val="24"/>
              </w:rPr>
              <w:t>47,92</w:t>
            </w:r>
          </w:p>
        </w:tc>
      </w:tr>
      <w:tr w:rsidR="003878C9" w:rsidRPr="00E87B0D" w:rsidTr="005B1E01">
        <w:trPr>
          <w:trHeight w:val="348"/>
        </w:trPr>
        <w:tc>
          <w:tcPr>
            <w:tcW w:w="1555" w:type="dxa"/>
            <w:tcBorders>
              <w:top w:val="single" w:sz="4" w:space="0" w:color="000000"/>
              <w:left w:val="single" w:sz="4" w:space="0" w:color="000000"/>
              <w:bottom w:val="single" w:sz="4" w:space="0" w:color="000000"/>
            </w:tcBorders>
            <w:shd w:val="clear" w:color="auto" w:fill="DBE5F1" w:themeFill="accent1" w:themeFillTint="33"/>
          </w:tcPr>
          <w:p w:rsidR="003878C9" w:rsidRPr="003777F2" w:rsidRDefault="003878C9" w:rsidP="003878C9">
            <w:pPr>
              <w:pStyle w:val="a3"/>
              <w:rPr>
                <w:b/>
                <w:sz w:val="24"/>
                <w:szCs w:val="24"/>
              </w:rPr>
            </w:pPr>
            <w:r w:rsidRPr="003777F2">
              <w:rPr>
                <w:b/>
                <w:sz w:val="24"/>
                <w:szCs w:val="24"/>
              </w:rPr>
              <w:t>г.Вичуга</w:t>
            </w:r>
          </w:p>
        </w:tc>
        <w:tc>
          <w:tcPr>
            <w:tcW w:w="144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344</w:t>
            </w:r>
          </w:p>
        </w:tc>
        <w:tc>
          <w:tcPr>
            <w:tcW w:w="715"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4,94</w:t>
            </w:r>
          </w:p>
        </w:tc>
        <w:tc>
          <w:tcPr>
            <w:tcW w:w="858"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28,78</w:t>
            </w:r>
          </w:p>
        </w:tc>
        <w:tc>
          <w:tcPr>
            <w:tcW w:w="857"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46,8</w:t>
            </w:r>
          </w:p>
        </w:tc>
        <w:tc>
          <w:tcPr>
            <w:tcW w:w="859"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19,48</w:t>
            </w:r>
          </w:p>
        </w:tc>
        <w:tc>
          <w:tcPr>
            <w:tcW w:w="2002" w:type="dxa"/>
            <w:tcBorders>
              <w:top w:val="single" w:sz="4" w:space="0" w:color="000000"/>
              <w:left w:val="single" w:sz="4" w:space="0" w:color="000000"/>
              <w:bottom w:val="single" w:sz="4" w:space="0" w:color="000000"/>
            </w:tcBorders>
            <w:shd w:val="clear" w:color="auto" w:fill="DBE5F1" w:themeFill="accent1" w:themeFillTint="33"/>
          </w:tcPr>
          <w:p w:rsidR="003878C9" w:rsidRPr="003777F2" w:rsidRDefault="003878C9" w:rsidP="003878C9">
            <w:pPr>
              <w:pStyle w:val="a3"/>
              <w:jc w:val="center"/>
              <w:rPr>
                <w:b/>
                <w:sz w:val="24"/>
                <w:szCs w:val="24"/>
              </w:rPr>
            </w:pPr>
            <w:r w:rsidRPr="003777F2">
              <w:rPr>
                <w:b/>
                <w:sz w:val="24"/>
                <w:szCs w:val="24"/>
              </w:rPr>
              <w:t>95,06</w:t>
            </w:r>
          </w:p>
        </w:tc>
        <w:tc>
          <w:tcPr>
            <w:tcW w:w="2003" w:type="dxa"/>
            <w:tcBorders>
              <w:top w:val="single" w:sz="4" w:space="0" w:color="000000"/>
              <w:left w:val="single" w:sz="4" w:space="0" w:color="000000"/>
              <w:bottom w:val="single" w:sz="4" w:space="0" w:color="000000"/>
              <w:right w:val="single" w:sz="4" w:space="0" w:color="auto"/>
            </w:tcBorders>
            <w:shd w:val="clear" w:color="auto" w:fill="DBE5F1" w:themeFill="accent1" w:themeFillTint="33"/>
          </w:tcPr>
          <w:p w:rsidR="003878C9" w:rsidRPr="003777F2" w:rsidRDefault="003878C9" w:rsidP="003878C9">
            <w:pPr>
              <w:pStyle w:val="a3"/>
              <w:jc w:val="center"/>
              <w:rPr>
                <w:b/>
                <w:sz w:val="24"/>
                <w:szCs w:val="24"/>
              </w:rPr>
            </w:pPr>
            <w:r w:rsidRPr="003777F2">
              <w:rPr>
                <w:b/>
                <w:sz w:val="24"/>
                <w:szCs w:val="24"/>
              </w:rPr>
              <w:t>66.28</w:t>
            </w:r>
          </w:p>
        </w:tc>
      </w:tr>
      <w:tr w:rsidR="003878C9" w:rsidRPr="00E87B0D" w:rsidTr="005B1E01">
        <w:trPr>
          <w:trHeight w:val="384"/>
        </w:trPr>
        <w:tc>
          <w:tcPr>
            <w:tcW w:w="1555" w:type="dxa"/>
            <w:tcBorders>
              <w:top w:val="single" w:sz="4" w:space="0" w:color="000000"/>
              <w:left w:val="single" w:sz="4" w:space="0" w:color="000000"/>
              <w:bottom w:val="single" w:sz="4" w:space="0" w:color="000000"/>
            </w:tcBorders>
            <w:shd w:val="clear" w:color="auto" w:fill="DBE5F1" w:themeFill="accent1" w:themeFillTint="33"/>
          </w:tcPr>
          <w:p w:rsidR="003878C9" w:rsidRPr="003777F2" w:rsidRDefault="003878C9" w:rsidP="003878C9">
            <w:pPr>
              <w:pStyle w:val="a3"/>
              <w:rPr>
                <w:b/>
                <w:sz w:val="24"/>
                <w:szCs w:val="24"/>
              </w:rPr>
            </w:pPr>
            <w:r w:rsidRPr="003777F2">
              <w:rPr>
                <w:b/>
                <w:sz w:val="24"/>
                <w:szCs w:val="24"/>
              </w:rPr>
              <w:t>Ивановская область</w:t>
            </w:r>
          </w:p>
        </w:tc>
        <w:tc>
          <w:tcPr>
            <w:tcW w:w="144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bottom"/>
          </w:tcPr>
          <w:p w:rsidR="003878C9" w:rsidRPr="003777F2" w:rsidRDefault="003878C9" w:rsidP="006C3C60">
            <w:pPr>
              <w:pStyle w:val="a3"/>
              <w:jc w:val="center"/>
              <w:rPr>
                <w:b/>
                <w:sz w:val="24"/>
                <w:szCs w:val="24"/>
              </w:rPr>
            </w:pPr>
            <w:r w:rsidRPr="003777F2">
              <w:rPr>
                <w:b/>
                <w:sz w:val="24"/>
                <w:szCs w:val="24"/>
              </w:rPr>
              <w:t>6845</w:t>
            </w:r>
          </w:p>
        </w:tc>
        <w:tc>
          <w:tcPr>
            <w:tcW w:w="715"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4,78</w:t>
            </w:r>
          </w:p>
        </w:tc>
        <w:tc>
          <w:tcPr>
            <w:tcW w:w="858"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27,85</w:t>
            </w:r>
          </w:p>
        </w:tc>
        <w:tc>
          <w:tcPr>
            <w:tcW w:w="857"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46,15</w:t>
            </w:r>
          </w:p>
        </w:tc>
        <w:tc>
          <w:tcPr>
            <w:tcW w:w="859"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21,23</w:t>
            </w:r>
          </w:p>
        </w:tc>
        <w:tc>
          <w:tcPr>
            <w:tcW w:w="2002" w:type="dxa"/>
            <w:tcBorders>
              <w:top w:val="single" w:sz="4" w:space="0" w:color="000000"/>
              <w:left w:val="single" w:sz="4" w:space="0" w:color="000000"/>
              <w:bottom w:val="single" w:sz="4" w:space="0" w:color="000000"/>
            </w:tcBorders>
            <w:shd w:val="clear" w:color="auto" w:fill="DBE5F1" w:themeFill="accent1" w:themeFillTint="33"/>
          </w:tcPr>
          <w:p w:rsidR="003878C9" w:rsidRPr="003777F2" w:rsidRDefault="003878C9" w:rsidP="003878C9">
            <w:pPr>
              <w:pStyle w:val="a3"/>
              <w:jc w:val="center"/>
              <w:rPr>
                <w:b/>
                <w:sz w:val="24"/>
                <w:szCs w:val="24"/>
              </w:rPr>
            </w:pPr>
          </w:p>
          <w:p w:rsidR="003878C9" w:rsidRPr="003777F2" w:rsidRDefault="003878C9" w:rsidP="003878C9">
            <w:pPr>
              <w:pStyle w:val="a3"/>
              <w:jc w:val="center"/>
              <w:rPr>
                <w:b/>
                <w:sz w:val="24"/>
                <w:szCs w:val="24"/>
              </w:rPr>
            </w:pPr>
            <w:r w:rsidRPr="003777F2">
              <w:rPr>
                <w:b/>
                <w:sz w:val="24"/>
                <w:szCs w:val="24"/>
              </w:rPr>
              <w:t>95,23</w:t>
            </w:r>
          </w:p>
        </w:tc>
        <w:tc>
          <w:tcPr>
            <w:tcW w:w="2003" w:type="dxa"/>
            <w:tcBorders>
              <w:top w:val="single" w:sz="4" w:space="0" w:color="000000"/>
              <w:left w:val="single" w:sz="4" w:space="0" w:color="000000"/>
              <w:bottom w:val="single" w:sz="4" w:space="0" w:color="000000"/>
              <w:right w:val="single" w:sz="4" w:space="0" w:color="auto"/>
            </w:tcBorders>
            <w:shd w:val="clear" w:color="auto" w:fill="DBE5F1" w:themeFill="accent1" w:themeFillTint="33"/>
          </w:tcPr>
          <w:p w:rsidR="003878C9" w:rsidRPr="003777F2" w:rsidRDefault="003878C9" w:rsidP="003878C9">
            <w:pPr>
              <w:pStyle w:val="a3"/>
              <w:jc w:val="center"/>
              <w:rPr>
                <w:b/>
                <w:sz w:val="24"/>
                <w:szCs w:val="24"/>
              </w:rPr>
            </w:pPr>
          </w:p>
          <w:p w:rsidR="003878C9" w:rsidRPr="003777F2" w:rsidRDefault="003878C9" w:rsidP="003878C9">
            <w:pPr>
              <w:pStyle w:val="a3"/>
              <w:jc w:val="center"/>
              <w:rPr>
                <w:b/>
                <w:sz w:val="24"/>
                <w:szCs w:val="24"/>
              </w:rPr>
            </w:pPr>
            <w:r w:rsidRPr="003777F2">
              <w:rPr>
                <w:b/>
                <w:sz w:val="24"/>
                <w:szCs w:val="24"/>
              </w:rPr>
              <w:t>67,38</w:t>
            </w:r>
          </w:p>
        </w:tc>
      </w:tr>
      <w:tr w:rsidR="003878C9" w:rsidRPr="00E87B0D" w:rsidTr="005B1E01">
        <w:trPr>
          <w:trHeight w:val="374"/>
        </w:trPr>
        <w:tc>
          <w:tcPr>
            <w:tcW w:w="1555" w:type="dxa"/>
            <w:tcBorders>
              <w:top w:val="single" w:sz="4" w:space="0" w:color="000000"/>
              <w:left w:val="single" w:sz="4" w:space="0" w:color="000000"/>
              <w:bottom w:val="single" w:sz="4" w:space="0" w:color="000000"/>
            </w:tcBorders>
            <w:shd w:val="clear" w:color="auto" w:fill="DBE5F1" w:themeFill="accent1" w:themeFillTint="33"/>
          </w:tcPr>
          <w:p w:rsidR="003878C9" w:rsidRPr="003777F2" w:rsidRDefault="003878C9" w:rsidP="003878C9">
            <w:pPr>
              <w:pStyle w:val="a3"/>
              <w:rPr>
                <w:b/>
                <w:sz w:val="24"/>
                <w:szCs w:val="24"/>
              </w:rPr>
            </w:pPr>
            <w:r w:rsidRPr="003777F2">
              <w:rPr>
                <w:b/>
                <w:sz w:val="24"/>
                <w:szCs w:val="24"/>
              </w:rPr>
              <w:t>РФ</w:t>
            </w:r>
          </w:p>
        </w:tc>
        <w:tc>
          <w:tcPr>
            <w:tcW w:w="144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1191020</w:t>
            </w:r>
          </w:p>
        </w:tc>
        <w:tc>
          <w:tcPr>
            <w:tcW w:w="715"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5,48</w:t>
            </w:r>
          </w:p>
        </w:tc>
        <w:tc>
          <w:tcPr>
            <w:tcW w:w="858"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28,59</w:t>
            </w:r>
          </w:p>
        </w:tc>
        <w:tc>
          <w:tcPr>
            <w:tcW w:w="857"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46,31</w:t>
            </w:r>
          </w:p>
        </w:tc>
        <w:tc>
          <w:tcPr>
            <w:tcW w:w="859"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19,62</w:t>
            </w:r>
          </w:p>
        </w:tc>
        <w:tc>
          <w:tcPr>
            <w:tcW w:w="2002" w:type="dxa"/>
            <w:tcBorders>
              <w:top w:val="single" w:sz="4" w:space="0" w:color="000000"/>
              <w:left w:val="single" w:sz="4" w:space="0" w:color="000000"/>
              <w:bottom w:val="single" w:sz="4" w:space="0" w:color="000000"/>
            </w:tcBorders>
            <w:shd w:val="clear" w:color="auto" w:fill="DBE5F1" w:themeFill="accent1" w:themeFillTint="33"/>
          </w:tcPr>
          <w:p w:rsidR="003878C9" w:rsidRPr="003777F2" w:rsidRDefault="003878C9" w:rsidP="003878C9">
            <w:pPr>
              <w:pStyle w:val="a3"/>
              <w:jc w:val="center"/>
              <w:rPr>
                <w:b/>
                <w:sz w:val="24"/>
                <w:szCs w:val="24"/>
              </w:rPr>
            </w:pPr>
          </w:p>
          <w:p w:rsidR="003878C9" w:rsidRPr="003777F2" w:rsidRDefault="003878C9" w:rsidP="003878C9">
            <w:pPr>
              <w:pStyle w:val="a3"/>
              <w:jc w:val="center"/>
              <w:rPr>
                <w:b/>
                <w:sz w:val="24"/>
                <w:szCs w:val="24"/>
              </w:rPr>
            </w:pPr>
            <w:r w:rsidRPr="003777F2">
              <w:rPr>
                <w:b/>
                <w:sz w:val="24"/>
                <w:szCs w:val="24"/>
              </w:rPr>
              <w:t>94,52</w:t>
            </w:r>
          </w:p>
        </w:tc>
        <w:tc>
          <w:tcPr>
            <w:tcW w:w="2003" w:type="dxa"/>
            <w:tcBorders>
              <w:top w:val="single" w:sz="4" w:space="0" w:color="000000"/>
              <w:left w:val="single" w:sz="4" w:space="0" w:color="000000"/>
              <w:bottom w:val="single" w:sz="4" w:space="0" w:color="000000"/>
              <w:right w:val="single" w:sz="4" w:space="0" w:color="auto"/>
            </w:tcBorders>
            <w:shd w:val="clear" w:color="auto" w:fill="DBE5F1" w:themeFill="accent1" w:themeFillTint="33"/>
          </w:tcPr>
          <w:p w:rsidR="003878C9" w:rsidRPr="003777F2" w:rsidRDefault="003878C9" w:rsidP="003878C9">
            <w:pPr>
              <w:pStyle w:val="a3"/>
              <w:jc w:val="center"/>
              <w:rPr>
                <w:b/>
                <w:sz w:val="24"/>
                <w:szCs w:val="24"/>
              </w:rPr>
            </w:pPr>
          </w:p>
          <w:p w:rsidR="003878C9" w:rsidRPr="003777F2" w:rsidRDefault="003878C9" w:rsidP="003878C9">
            <w:pPr>
              <w:pStyle w:val="a3"/>
              <w:jc w:val="center"/>
              <w:rPr>
                <w:b/>
                <w:sz w:val="24"/>
                <w:szCs w:val="24"/>
              </w:rPr>
            </w:pPr>
            <w:r w:rsidRPr="003777F2">
              <w:rPr>
                <w:b/>
                <w:sz w:val="24"/>
                <w:szCs w:val="24"/>
              </w:rPr>
              <w:t>65,93</w:t>
            </w:r>
          </w:p>
        </w:tc>
      </w:tr>
    </w:tbl>
    <w:p w:rsidR="003878C9" w:rsidRDefault="003878C9" w:rsidP="003878C9">
      <w:pPr>
        <w:pStyle w:val="a3"/>
        <w:rPr>
          <w:b/>
          <w:sz w:val="24"/>
          <w:szCs w:val="24"/>
        </w:rPr>
      </w:pPr>
    </w:p>
    <w:p w:rsidR="001A2FB2" w:rsidRDefault="003878C9" w:rsidP="003878C9">
      <w:pPr>
        <w:pStyle w:val="a3"/>
        <w:rPr>
          <w:b/>
          <w:sz w:val="24"/>
          <w:szCs w:val="24"/>
        </w:rPr>
      </w:pPr>
      <w:r>
        <w:rPr>
          <w:b/>
          <w:sz w:val="24"/>
          <w:szCs w:val="24"/>
        </w:rPr>
        <w:t>Математика</w:t>
      </w:r>
    </w:p>
    <w:tbl>
      <w:tblPr>
        <w:tblW w:w="10334" w:type="dxa"/>
        <w:tblInd w:w="-34" w:type="dxa"/>
        <w:tblLayout w:type="fixed"/>
        <w:tblLook w:val="0000"/>
      </w:tblPr>
      <w:tblGrid>
        <w:gridCol w:w="1558"/>
        <w:gridCol w:w="1415"/>
        <w:gridCol w:w="708"/>
        <w:gridCol w:w="850"/>
        <w:gridCol w:w="849"/>
        <w:gridCol w:w="850"/>
        <w:gridCol w:w="2123"/>
        <w:gridCol w:w="1981"/>
      </w:tblGrid>
      <w:tr w:rsidR="003878C9" w:rsidRPr="006C3C60" w:rsidTr="005B1E01">
        <w:trPr>
          <w:trHeight w:val="780"/>
        </w:trPr>
        <w:tc>
          <w:tcPr>
            <w:tcW w:w="1558" w:type="dxa"/>
            <w:vMerge w:val="restart"/>
            <w:tcBorders>
              <w:top w:val="single" w:sz="4" w:space="0" w:color="000000"/>
              <w:left w:val="single" w:sz="4" w:space="0" w:color="000000"/>
            </w:tcBorders>
          </w:tcPr>
          <w:p w:rsidR="003878C9" w:rsidRPr="006C3C60" w:rsidRDefault="003878C9" w:rsidP="003878C9">
            <w:pPr>
              <w:pStyle w:val="a3"/>
              <w:rPr>
                <w:b/>
                <w:i/>
              </w:rPr>
            </w:pPr>
          </w:p>
        </w:tc>
        <w:tc>
          <w:tcPr>
            <w:tcW w:w="1415" w:type="dxa"/>
            <w:vMerge w:val="restart"/>
            <w:tcBorders>
              <w:top w:val="single" w:sz="4" w:space="0" w:color="000000"/>
              <w:left w:val="single" w:sz="4" w:space="0" w:color="000000"/>
              <w:right w:val="single" w:sz="4" w:space="0" w:color="000000"/>
            </w:tcBorders>
          </w:tcPr>
          <w:p w:rsidR="003878C9" w:rsidRPr="006C3C60" w:rsidRDefault="003878C9" w:rsidP="003878C9">
            <w:pPr>
              <w:pStyle w:val="a3"/>
              <w:contextualSpacing/>
              <w:rPr>
                <w:b/>
                <w:i/>
                <w:sz w:val="22"/>
              </w:rPr>
            </w:pPr>
            <w:r w:rsidRPr="006C3C60">
              <w:rPr>
                <w:b/>
                <w:i/>
                <w:sz w:val="22"/>
              </w:rPr>
              <w:t xml:space="preserve">Количество участников </w:t>
            </w:r>
          </w:p>
        </w:tc>
        <w:tc>
          <w:tcPr>
            <w:tcW w:w="3256" w:type="dxa"/>
            <w:gridSpan w:val="4"/>
            <w:tcBorders>
              <w:top w:val="single" w:sz="4" w:space="0" w:color="000000"/>
              <w:left w:val="single" w:sz="4" w:space="0" w:color="000000"/>
              <w:bottom w:val="single" w:sz="4" w:space="0" w:color="000000"/>
            </w:tcBorders>
          </w:tcPr>
          <w:p w:rsidR="003878C9" w:rsidRPr="006C3C60" w:rsidRDefault="003878C9" w:rsidP="003878C9">
            <w:pPr>
              <w:pStyle w:val="a3"/>
              <w:contextualSpacing/>
              <w:jc w:val="center"/>
              <w:rPr>
                <w:b/>
                <w:i/>
                <w:sz w:val="22"/>
              </w:rPr>
            </w:pPr>
            <w:r w:rsidRPr="006C3C60">
              <w:rPr>
                <w:b/>
                <w:i/>
                <w:sz w:val="22"/>
              </w:rPr>
              <w:t>Распределение долей участников (в %),получивших отметку</w:t>
            </w:r>
          </w:p>
        </w:tc>
        <w:tc>
          <w:tcPr>
            <w:tcW w:w="2123" w:type="dxa"/>
            <w:vMerge w:val="restart"/>
            <w:tcBorders>
              <w:top w:val="single" w:sz="4" w:space="0" w:color="000000"/>
              <w:left w:val="single" w:sz="4" w:space="0" w:color="000000"/>
            </w:tcBorders>
          </w:tcPr>
          <w:p w:rsidR="003878C9" w:rsidRPr="006C3C60" w:rsidRDefault="003878C9" w:rsidP="003878C9">
            <w:pPr>
              <w:pStyle w:val="a3"/>
              <w:contextualSpacing/>
              <w:rPr>
                <w:b/>
                <w:i/>
                <w:sz w:val="22"/>
              </w:rPr>
            </w:pPr>
            <w:r w:rsidRPr="006C3C60">
              <w:rPr>
                <w:b/>
                <w:i/>
                <w:sz w:val="22"/>
              </w:rPr>
              <w:t>Абсолютная успеваемость (без 2)</w:t>
            </w:r>
          </w:p>
          <w:p w:rsidR="003878C9" w:rsidRPr="006C3C60" w:rsidRDefault="003878C9" w:rsidP="003878C9">
            <w:pPr>
              <w:pStyle w:val="a3"/>
              <w:contextualSpacing/>
              <w:rPr>
                <w:b/>
                <w:i/>
                <w:sz w:val="22"/>
              </w:rPr>
            </w:pPr>
            <w:r w:rsidRPr="006C3C60">
              <w:rPr>
                <w:b/>
                <w:i/>
                <w:sz w:val="22"/>
              </w:rPr>
              <w:t>%</w:t>
            </w:r>
          </w:p>
        </w:tc>
        <w:tc>
          <w:tcPr>
            <w:tcW w:w="1981" w:type="dxa"/>
            <w:vMerge w:val="restart"/>
            <w:tcBorders>
              <w:top w:val="single" w:sz="4" w:space="0" w:color="000000"/>
              <w:left w:val="single" w:sz="4" w:space="0" w:color="000000"/>
              <w:right w:val="single" w:sz="4" w:space="0" w:color="auto"/>
            </w:tcBorders>
            <w:shd w:val="clear" w:color="auto" w:fill="auto"/>
          </w:tcPr>
          <w:p w:rsidR="003878C9" w:rsidRPr="006C3C60" w:rsidRDefault="003878C9" w:rsidP="003878C9">
            <w:pPr>
              <w:pStyle w:val="a3"/>
              <w:contextualSpacing/>
              <w:rPr>
                <w:b/>
                <w:i/>
                <w:sz w:val="22"/>
              </w:rPr>
            </w:pPr>
            <w:r w:rsidRPr="006C3C60">
              <w:rPr>
                <w:b/>
                <w:i/>
                <w:sz w:val="22"/>
              </w:rPr>
              <w:t>Качественная успеваемость (4/5)</w:t>
            </w:r>
          </w:p>
          <w:p w:rsidR="003878C9" w:rsidRPr="006C3C60" w:rsidRDefault="003878C9" w:rsidP="003878C9">
            <w:pPr>
              <w:pStyle w:val="a3"/>
              <w:contextualSpacing/>
              <w:rPr>
                <w:b/>
                <w:i/>
                <w:sz w:val="22"/>
              </w:rPr>
            </w:pPr>
            <w:r w:rsidRPr="006C3C60">
              <w:rPr>
                <w:b/>
                <w:i/>
                <w:sz w:val="22"/>
              </w:rPr>
              <w:t>%</w:t>
            </w:r>
          </w:p>
        </w:tc>
      </w:tr>
      <w:tr w:rsidR="003878C9" w:rsidRPr="00EB0289" w:rsidTr="005B1E01">
        <w:trPr>
          <w:trHeight w:val="262"/>
        </w:trPr>
        <w:tc>
          <w:tcPr>
            <w:tcW w:w="1558" w:type="dxa"/>
            <w:vMerge/>
            <w:tcBorders>
              <w:left w:val="single" w:sz="4" w:space="0" w:color="000000"/>
              <w:bottom w:val="single" w:sz="4" w:space="0" w:color="000000"/>
            </w:tcBorders>
          </w:tcPr>
          <w:p w:rsidR="003878C9" w:rsidRPr="00EB0289" w:rsidRDefault="003878C9" w:rsidP="003878C9">
            <w:pPr>
              <w:pStyle w:val="a3"/>
              <w:contextualSpacing/>
              <w:rPr>
                <w:b/>
              </w:rPr>
            </w:pPr>
          </w:p>
        </w:tc>
        <w:tc>
          <w:tcPr>
            <w:tcW w:w="1415" w:type="dxa"/>
            <w:vMerge/>
            <w:tcBorders>
              <w:left w:val="single" w:sz="4" w:space="0" w:color="000000"/>
              <w:bottom w:val="single" w:sz="4" w:space="0" w:color="000000"/>
              <w:right w:val="single" w:sz="4" w:space="0" w:color="000000"/>
            </w:tcBorders>
          </w:tcPr>
          <w:p w:rsidR="003878C9" w:rsidRPr="00EB0289" w:rsidRDefault="003878C9" w:rsidP="003878C9">
            <w:pPr>
              <w:pStyle w:val="a3"/>
              <w:contextualSpacing/>
              <w:rPr>
                <w:b/>
                <w:sz w:val="24"/>
                <w:szCs w:val="24"/>
              </w:rPr>
            </w:pPr>
          </w:p>
        </w:tc>
        <w:tc>
          <w:tcPr>
            <w:tcW w:w="708" w:type="dxa"/>
            <w:tcBorders>
              <w:top w:val="single" w:sz="4" w:space="0" w:color="000000"/>
              <w:left w:val="single" w:sz="4" w:space="0" w:color="000000"/>
              <w:bottom w:val="single" w:sz="4" w:space="0" w:color="000000"/>
            </w:tcBorders>
          </w:tcPr>
          <w:p w:rsidR="003878C9" w:rsidRPr="001A2FB2" w:rsidRDefault="003878C9" w:rsidP="001A2FB2">
            <w:pPr>
              <w:pStyle w:val="a3"/>
              <w:contextualSpacing/>
              <w:jc w:val="center"/>
              <w:rPr>
                <w:b/>
              </w:rPr>
            </w:pPr>
            <w:r w:rsidRPr="00EB0289">
              <w:rPr>
                <w:b/>
                <w:sz w:val="24"/>
                <w:szCs w:val="24"/>
              </w:rPr>
              <w:t>«2»</w:t>
            </w:r>
          </w:p>
        </w:tc>
        <w:tc>
          <w:tcPr>
            <w:tcW w:w="850" w:type="dxa"/>
            <w:tcBorders>
              <w:top w:val="single" w:sz="4" w:space="0" w:color="000000"/>
              <w:left w:val="single" w:sz="4" w:space="0" w:color="000000"/>
              <w:bottom w:val="single" w:sz="4" w:space="0" w:color="000000"/>
            </w:tcBorders>
          </w:tcPr>
          <w:p w:rsidR="003878C9" w:rsidRPr="00050486" w:rsidRDefault="003878C9" w:rsidP="003878C9">
            <w:pPr>
              <w:pStyle w:val="a3"/>
              <w:contextualSpacing/>
              <w:jc w:val="center"/>
              <w:rPr>
                <w:b/>
              </w:rPr>
            </w:pPr>
            <w:r w:rsidRPr="00EB0289">
              <w:rPr>
                <w:b/>
                <w:sz w:val="24"/>
                <w:szCs w:val="24"/>
              </w:rPr>
              <w:t>«3»</w:t>
            </w:r>
          </w:p>
        </w:tc>
        <w:tc>
          <w:tcPr>
            <w:tcW w:w="849" w:type="dxa"/>
            <w:tcBorders>
              <w:top w:val="single" w:sz="4" w:space="0" w:color="000000"/>
              <w:left w:val="single" w:sz="4" w:space="0" w:color="000000"/>
              <w:bottom w:val="single" w:sz="4" w:space="0" w:color="000000"/>
            </w:tcBorders>
          </w:tcPr>
          <w:p w:rsidR="003878C9" w:rsidRPr="001A2FB2" w:rsidRDefault="003878C9" w:rsidP="001A2FB2">
            <w:pPr>
              <w:pStyle w:val="a3"/>
              <w:contextualSpacing/>
              <w:jc w:val="center"/>
              <w:rPr>
                <w:b/>
              </w:rPr>
            </w:pPr>
            <w:r w:rsidRPr="00EB0289">
              <w:rPr>
                <w:b/>
                <w:sz w:val="24"/>
                <w:szCs w:val="24"/>
              </w:rPr>
              <w:t>«4»</w:t>
            </w:r>
          </w:p>
        </w:tc>
        <w:tc>
          <w:tcPr>
            <w:tcW w:w="850" w:type="dxa"/>
            <w:tcBorders>
              <w:top w:val="single" w:sz="4" w:space="0" w:color="000000"/>
              <w:left w:val="single" w:sz="4" w:space="0" w:color="000000"/>
              <w:bottom w:val="single" w:sz="4" w:space="0" w:color="000000"/>
            </w:tcBorders>
          </w:tcPr>
          <w:p w:rsidR="003878C9" w:rsidRPr="001A2FB2" w:rsidRDefault="003878C9" w:rsidP="001A2FB2">
            <w:pPr>
              <w:pStyle w:val="a3"/>
              <w:contextualSpacing/>
              <w:jc w:val="center"/>
              <w:rPr>
                <w:b/>
              </w:rPr>
            </w:pPr>
            <w:r w:rsidRPr="00EB0289">
              <w:rPr>
                <w:b/>
                <w:sz w:val="24"/>
                <w:szCs w:val="24"/>
              </w:rPr>
              <w:t>«5»</w:t>
            </w:r>
          </w:p>
        </w:tc>
        <w:tc>
          <w:tcPr>
            <w:tcW w:w="2123" w:type="dxa"/>
            <w:vMerge/>
            <w:tcBorders>
              <w:left w:val="single" w:sz="4" w:space="0" w:color="000000"/>
              <w:bottom w:val="single" w:sz="4" w:space="0" w:color="000000"/>
            </w:tcBorders>
          </w:tcPr>
          <w:p w:rsidR="003878C9" w:rsidRPr="00EB0289" w:rsidRDefault="003878C9" w:rsidP="003878C9">
            <w:pPr>
              <w:pStyle w:val="a3"/>
              <w:contextualSpacing/>
              <w:rPr>
                <w:b/>
                <w:sz w:val="24"/>
                <w:szCs w:val="24"/>
              </w:rPr>
            </w:pPr>
          </w:p>
        </w:tc>
        <w:tc>
          <w:tcPr>
            <w:tcW w:w="1981" w:type="dxa"/>
            <w:vMerge/>
            <w:tcBorders>
              <w:left w:val="single" w:sz="4" w:space="0" w:color="000000"/>
              <w:bottom w:val="single" w:sz="4" w:space="0" w:color="000000"/>
              <w:right w:val="single" w:sz="4" w:space="0" w:color="auto"/>
            </w:tcBorders>
            <w:shd w:val="clear" w:color="auto" w:fill="auto"/>
          </w:tcPr>
          <w:p w:rsidR="003878C9" w:rsidRPr="00EB0289" w:rsidRDefault="003878C9" w:rsidP="003878C9">
            <w:pPr>
              <w:pStyle w:val="a3"/>
              <w:contextualSpacing/>
              <w:rPr>
                <w:b/>
                <w:sz w:val="24"/>
                <w:szCs w:val="24"/>
              </w:rPr>
            </w:pPr>
          </w:p>
        </w:tc>
      </w:tr>
      <w:tr w:rsidR="003878C9" w:rsidTr="005B1E01">
        <w:trPr>
          <w:trHeight w:val="368"/>
        </w:trPr>
        <w:tc>
          <w:tcPr>
            <w:tcW w:w="1558" w:type="dxa"/>
            <w:tcBorders>
              <w:top w:val="single" w:sz="4" w:space="0" w:color="000000"/>
              <w:left w:val="single" w:sz="4" w:space="0" w:color="000000"/>
              <w:bottom w:val="single" w:sz="4" w:space="0" w:color="000000"/>
            </w:tcBorders>
            <w:shd w:val="clear" w:color="auto" w:fill="E5B8B7" w:themeFill="accent2" w:themeFillTint="66"/>
          </w:tcPr>
          <w:p w:rsidR="003878C9" w:rsidRPr="006C3C60" w:rsidRDefault="003878C9" w:rsidP="003878C9">
            <w:pPr>
              <w:pStyle w:val="a3"/>
              <w:rPr>
                <w:b/>
                <w:sz w:val="24"/>
                <w:szCs w:val="24"/>
              </w:rPr>
            </w:pPr>
            <w:r w:rsidRPr="006C3C60">
              <w:rPr>
                <w:b/>
                <w:sz w:val="24"/>
                <w:szCs w:val="24"/>
              </w:rPr>
              <w:t>ООШ № 6</w:t>
            </w:r>
          </w:p>
        </w:tc>
        <w:tc>
          <w:tcPr>
            <w:tcW w:w="141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3878C9" w:rsidRPr="00AE1457" w:rsidRDefault="003878C9" w:rsidP="003878C9">
            <w:pPr>
              <w:pStyle w:val="a3"/>
              <w:jc w:val="center"/>
              <w:rPr>
                <w:sz w:val="24"/>
                <w:szCs w:val="24"/>
              </w:rPr>
            </w:pPr>
            <w:r w:rsidRPr="00AE1457">
              <w:rPr>
                <w:sz w:val="24"/>
                <w:szCs w:val="24"/>
              </w:rPr>
              <w:t>41</w:t>
            </w:r>
          </w:p>
        </w:tc>
        <w:tc>
          <w:tcPr>
            <w:tcW w:w="708" w:type="dxa"/>
            <w:tcBorders>
              <w:top w:val="single" w:sz="4" w:space="0" w:color="000000"/>
              <w:left w:val="single" w:sz="4" w:space="0" w:color="000000"/>
              <w:bottom w:val="single" w:sz="4" w:space="0" w:color="000000"/>
            </w:tcBorders>
            <w:shd w:val="clear" w:color="auto" w:fill="E5B8B7" w:themeFill="accent2" w:themeFillTint="66"/>
          </w:tcPr>
          <w:p w:rsidR="003878C9" w:rsidRPr="00AE1457" w:rsidRDefault="003878C9" w:rsidP="003878C9">
            <w:pPr>
              <w:pStyle w:val="a3"/>
              <w:jc w:val="center"/>
              <w:rPr>
                <w:sz w:val="24"/>
                <w:szCs w:val="24"/>
              </w:rPr>
            </w:pPr>
            <w:r w:rsidRPr="00AE1457">
              <w:rPr>
                <w:sz w:val="24"/>
                <w:szCs w:val="24"/>
              </w:rPr>
              <w:t>2,44</w:t>
            </w:r>
          </w:p>
        </w:tc>
        <w:tc>
          <w:tcPr>
            <w:tcW w:w="850" w:type="dxa"/>
            <w:tcBorders>
              <w:top w:val="single" w:sz="4" w:space="0" w:color="000000"/>
              <w:left w:val="single" w:sz="4" w:space="0" w:color="000000"/>
              <w:bottom w:val="single" w:sz="4" w:space="0" w:color="000000"/>
            </w:tcBorders>
            <w:shd w:val="clear" w:color="auto" w:fill="E5B8B7" w:themeFill="accent2" w:themeFillTint="66"/>
          </w:tcPr>
          <w:p w:rsidR="003878C9" w:rsidRPr="00AE1457" w:rsidRDefault="003878C9" w:rsidP="003878C9">
            <w:pPr>
              <w:pStyle w:val="a3"/>
              <w:jc w:val="center"/>
              <w:rPr>
                <w:sz w:val="24"/>
                <w:szCs w:val="24"/>
              </w:rPr>
            </w:pPr>
            <w:r w:rsidRPr="00AE1457">
              <w:rPr>
                <w:sz w:val="24"/>
                <w:szCs w:val="24"/>
              </w:rPr>
              <w:t>51,22</w:t>
            </w:r>
          </w:p>
        </w:tc>
        <w:tc>
          <w:tcPr>
            <w:tcW w:w="849" w:type="dxa"/>
            <w:tcBorders>
              <w:top w:val="single" w:sz="4" w:space="0" w:color="000000"/>
              <w:left w:val="single" w:sz="4" w:space="0" w:color="000000"/>
              <w:bottom w:val="single" w:sz="4" w:space="0" w:color="000000"/>
            </w:tcBorders>
            <w:shd w:val="clear" w:color="auto" w:fill="E5B8B7" w:themeFill="accent2" w:themeFillTint="66"/>
          </w:tcPr>
          <w:p w:rsidR="003878C9" w:rsidRPr="00AE1457" w:rsidRDefault="003878C9" w:rsidP="003878C9">
            <w:pPr>
              <w:pStyle w:val="a3"/>
              <w:jc w:val="center"/>
              <w:rPr>
                <w:sz w:val="24"/>
                <w:szCs w:val="24"/>
              </w:rPr>
            </w:pPr>
            <w:r w:rsidRPr="00AE1457">
              <w:rPr>
                <w:sz w:val="24"/>
                <w:szCs w:val="24"/>
              </w:rPr>
              <w:t>29,27</w:t>
            </w:r>
          </w:p>
        </w:tc>
        <w:tc>
          <w:tcPr>
            <w:tcW w:w="850" w:type="dxa"/>
            <w:tcBorders>
              <w:top w:val="single" w:sz="4" w:space="0" w:color="000000"/>
              <w:left w:val="single" w:sz="4" w:space="0" w:color="000000"/>
              <w:bottom w:val="single" w:sz="4" w:space="0" w:color="000000"/>
            </w:tcBorders>
            <w:shd w:val="clear" w:color="auto" w:fill="E5B8B7" w:themeFill="accent2" w:themeFillTint="66"/>
          </w:tcPr>
          <w:p w:rsidR="003878C9" w:rsidRPr="00AE1457" w:rsidRDefault="003878C9" w:rsidP="003878C9">
            <w:pPr>
              <w:pStyle w:val="a3"/>
              <w:jc w:val="center"/>
              <w:rPr>
                <w:sz w:val="24"/>
                <w:szCs w:val="24"/>
              </w:rPr>
            </w:pPr>
            <w:r w:rsidRPr="00AE1457">
              <w:rPr>
                <w:sz w:val="24"/>
                <w:szCs w:val="24"/>
              </w:rPr>
              <w:t>17,07</w:t>
            </w:r>
          </w:p>
        </w:tc>
        <w:tc>
          <w:tcPr>
            <w:tcW w:w="2123" w:type="dxa"/>
            <w:tcBorders>
              <w:top w:val="single" w:sz="4" w:space="0" w:color="000000"/>
              <w:left w:val="single" w:sz="4" w:space="0" w:color="000000"/>
              <w:bottom w:val="single" w:sz="4" w:space="0" w:color="000000"/>
            </w:tcBorders>
            <w:shd w:val="clear" w:color="auto" w:fill="E5B8B7" w:themeFill="accent2" w:themeFillTint="66"/>
          </w:tcPr>
          <w:p w:rsidR="003878C9" w:rsidRPr="00AE1457" w:rsidRDefault="003878C9" w:rsidP="003878C9">
            <w:pPr>
              <w:pStyle w:val="a3"/>
              <w:jc w:val="center"/>
              <w:rPr>
                <w:sz w:val="24"/>
                <w:szCs w:val="24"/>
              </w:rPr>
            </w:pPr>
            <w:r w:rsidRPr="00AE1457">
              <w:rPr>
                <w:sz w:val="24"/>
                <w:szCs w:val="24"/>
              </w:rPr>
              <w:t>97,56</w:t>
            </w:r>
          </w:p>
        </w:tc>
        <w:tc>
          <w:tcPr>
            <w:tcW w:w="1981" w:type="dxa"/>
            <w:tcBorders>
              <w:top w:val="single" w:sz="4" w:space="0" w:color="000000"/>
              <w:left w:val="single" w:sz="4" w:space="0" w:color="000000"/>
              <w:bottom w:val="single" w:sz="4" w:space="0" w:color="000000"/>
              <w:right w:val="single" w:sz="4" w:space="0" w:color="auto"/>
            </w:tcBorders>
            <w:shd w:val="clear" w:color="auto" w:fill="E5B8B7" w:themeFill="accent2" w:themeFillTint="66"/>
          </w:tcPr>
          <w:p w:rsidR="003878C9" w:rsidRPr="00AE1457" w:rsidRDefault="003878C9" w:rsidP="003878C9">
            <w:pPr>
              <w:pStyle w:val="a3"/>
              <w:jc w:val="center"/>
              <w:rPr>
                <w:sz w:val="24"/>
                <w:szCs w:val="24"/>
              </w:rPr>
            </w:pPr>
            <w:r w:rsidRPr="00AE1457">
              <w:rPr>
                <w:sz w:val="24"/>
                <w:szCs w:val="24"/>
              </w:rPr>
              <w:t>46,34</w:t>
            </w:r>
          </w:p>
        </w:tc>
      </w:tr>
      <w:tr w:rsidR="003878C9" w:rsidRPr="00EB0289" w:rsidTr="005B1E01">
        <w:trPr>
          <w:trHeight w:val="388"/>
        </w:trPr>
        <w:tc>
          <w:tcPr>
            <w:tcW w:w="1558" w:type="dxa"/>
            <w:tcBorders>
              <w:top w:val="single" w:sz="4" w:space="0" w:color="000000"/>
              <w:left w:val="single" w:sz="4" w:space="0" w:color="000000"/>
              <w:bottom w:val="single" w:sz="4" w:space="0" w:color="000000"/>
            </w:tcBorders>
            <w:shd w:val="clear" w:color="auto" w:fill="D6E3BC" w:themeFill="accent3" w:themeFillTint="66"/>
          </w:tcPr>
          <w:p w:rsidR="003878C9" w:rsidRPr="006C3C60" w:rsidRDefault="003878C9" w:rsidP="003878C9">
            <w:pPr>
              <w:pStyle w:val="a3"/>
              <w:rPr>
                <w:b/>
                <w:sz w:val="24"/>
                <w:szCs w:val="24"/>
              </w:rPr>
            </w:pPr>
            <w:r w:rsidRPr="006C3C60">
              <w:rPr>
                <w:b/>
                <w:sz w:val="24"/>
                <w:szCs w:val="24"/>
              </w:rPr>
              <w:t>ООШ№9</w:t>
            </w:r>
          </w:p>
        </w:tc>
        <w:tc>
          <w:tcPr>
            <w:tcW w:w="141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3878C9" w:rsidRPr="00AE1457" w:rsidRDefault="003878C9" w:rsidP="003878C9">
            <w:pPr>
              <w:pStyle w:val="a3"/>
              <w:jc w:val="center"/>
              <w:rPr>
                <w:sz w:val="24"/>
                <w:szCs w:val="24"/>
              </w:rPr>
            </w:pPr>
            <w:r w:rsidRPr="00AE1457">
              <w:rPr>
                <w:sz w:val="24"/>
                <w:szCs w:val="24"/>
              </w:rPr>
              <w:t>27</w:t>
            </w:r>
          </w:p>
        </w:tc>
        <w:tc>
          <w:tcPr>
            <w:tcW w:w="708" w:type="dxa"/>
            <w:tcBorders>
              <w:top w:val="single" w:sz="4" w:space="0" w:color="000000"/>
              <w:left w:val="single" w:sz="4" w:space="0" w:color="000000"/>
              <w:bottom w:val="single" w:sz="4" w:space="0" w:color="000000"/>
            </w:tcBorders>
            <w:shd w:val="clear" w:color="auto" w:fill="D6E3BC" w:themeFill="accent3" w:themeFillTint="66"/>
          </w:tcPr>
          <w:p w:rsidR="003878C9" w:rsidRPr="00AE1457" w:rsidRDefault="003878C9" w:rsidP="003878C9">
            <w:pPr>
              <w:pStyle w:val="a3"/>
              <w:jc w:val="center"/>
              <w:rPr>
                <w:sz w:val="24"/>
                <w:szCs w:val="24"/>
              </w:rPr>
            </w:pPr>
            <w:r w:rsidRPr="00AE1457">
              <w:rPr>
                <w:sz w:val="24"/>
                <w:szCs w:val="24"/>
              </w:rPr>
              <w:t>3.7</w:t>
            </w:r>
          </w:p>
        </w:tc>
        <w:tc>
          <w:tcPr>
            <w:tcW w:w="850" w:type="dxa"/>
            <w:tcBorders>
              <w:top w:val="single" w:sz="4" w:space="0" w:color="000000"/>
              <w:left w:val="single" w:sz="4" w:space="0" w:color="000000"/>
              <w:bottom w:val="single" w:sz="4" w:space="0" w:color="000000"/>
            </w:tcBorders>
            <w:shd w:val="clear" w:color="auto" w:fill="D6E3BC" w:themeFill="accent3" w:themeFillTint="66"/>
          </w:tcPr>
          <w:p w:rsidR="003878C9" w:rsidRPr="00AE1457" w:rsidRDefault="003878C9" w:rsidP="003878C9">
            <w:pPr>
              <w:pStyle w:val="a3"/>
              <w:jc w:val="center"/>
              <w:rPr>
                <w:sz w:val="24"/>
                <w:szCs w:val="24"/>
              </w:rPr>
            </w:pPr>
            <w:r w:rsidRPr="00AE1457">
              <w:rPr>
                <w:sz w:val="24"/>
                <w:szCs w:val="24"/>
              </w:rPr>
              <w:t>14,81</w:t>
            </w:r>
          </w:p>
        </w:tc>
        <w:tc>
          <w:tcPr>
            <w:tcW w:w="849" w:type="dxa"/>
            <w:tcBorders>
              <w:top w:val="single" w:sz="4" w:space="0" w:color="000000"/>
              <w:left w:val="single" w:sz="4" w:space="0" w:color="000000"/>
              <w:bottom w:val="single" w:sz="4" w:space="0" w:color="000000"/>
            </w:tcBorders>
            <w:shd w:val="clear" w:color="auto" w:fill="D6E3BC" w:themeFill="accent3" w:themeFillTint="66"/>
          </w:tcPr>
          <w:p w:rsidR="003878C9" w:rsidRPr="00AE1457" w:rsidRDefault="003878C9" w:rsidP="003878C9">
            <w:pPr>
              <w:pStyle w:val="a3"/>
              <w:jc w:val="center"/>
              <w:rPr>
                <w:sz w:val="24"/>
                <w:szCs w:val="24"/>
              </w:rPr>
            </w:pPr>
            <w:r w:rsidRPr="00AE1457">
              <w:rPr>
                <w:sz w:val="24"/>
                <w:szCs w:val="24"/>
              </w:rPr>
              <w:t>70,37</w:t>
            </w:r>
          </w:p>
        </w:tc>
        <w:tc>
          <w:tcPr>
            <w:tcW w:w="850" w:type="dxa"/>
            <w:tcBorders>
              <w:top w:val="single" w:sz="4" w:space="0" w:color="000000"/>
              <w:left w:val="single" w:sz="4" w:space="0" w:color="000000"/>
              <w:bottom w:val="single" w:sz="4" w:space="0" w:color="000000"/>
            </w:tcBorders>
            <w:shd w:val="clear" w:color="auto" w:fill="D6E3BC" w:themeFill="accent3" w:themeFillTint="66"/>
          </w:tcPr>
          <w:p w:rsidR="003878C9" w:rsidRPr="00AE1457" w:rsidRDefault="003878C9" w:rsidP="003878C9">
            <w:pPr>
              <w:pStyle w:val="a3"/>
              <w:jc w:val="center"/>
              <w:rPr>
                <w:sz w:val="24"/>
                <w:szCs w:val="24"/>
              </w:rPr>
            </w:pPr>
            <w:r w:rsidRPr="00AE1457">
              <w:rPr>
                <w:sz w:val="24"/>
                <w:szCs w:val="24"/>
              </w:rPr>
              <w:t>11,11</w:t>
            </w:r>
          </w:p>
        </w:tc>
        <w:tc>
          <w:tcPr>
            <w:tcW w:w="2123" w:type="dxa"/>
            <w:tcBorders>
              <w:top w:val="single" w:sz="4" w:space="0" w:color="000000"/>
              <w:left w:val="single" w:sz="4" w:space="0" w:color="000000"/>
              <w:bottom w:val="single" w:sz="4" w:space="0" w:color="000000"/>
            </w:tcBorders>
            <w:shd w:val="clear" w:color="auto" w:fill="D6E3BC" w:themeFill="accent3" w:themeFillTint="66"/>
          </w:tcPr>
          <w:p w:rsidR="003878C9" w:rsidRPr="00AE1457" w:rsidRDefault="003878C9" w:rsidP="003878C9">
            <w:pPr>
              <w:pStyle w:val="a3"/>
              <w:jc w:val="center"/>
              <w:rPr>
                <w:sz w:val="24"/>
                <w:szCs w:val="24"/>
              </w:rPr>
            </w:pPr>
            <w:r w:rsidRPr="00AE1457">
              <w:rPr>
                <w:sz w:val="24"/>
                <w:szCs w:val="24"/>
              </w:rPr>
              <w:t>96,3</w:t>
            </w:r>
          </w:p>
        </w:tc>
        <w:tc>
          <w:tcPr>
            <w:tcW w:w="1981" w:type="dxa"/>
            <w:tcBorders>
              <w:top w:val="single" w:sz="4" w:space="0" w:color="000000"/>
              <w:left w:val="single" w:sz="4" w:space="0" w:color="000000"/>
              <w:bottom w:val="single" w:sz="4" w:space="0" w:color="000000"/>
              <w:right w:val="single" w:sz="4" w:space="0" w:color="auto"/>
            </w:tcBorders>
            <w:shd w:val="clear" w:color="auto" w:fill="D6E3BC" w:themeFill="accent3" w:themeFillTint="66"/>
          </w:tcPr>
          <w:p w:rsidR="003878C9" w:rsidRPr="00AE1457" w:rsidRDefault="003878C9" w:rsidP="003878C9">
            <w:pPr>
              <w:pStyle w:val="a3"/>
              <w:jc w:val="center"/>
              <w:rPr>
                <w:sz w:val="24"/>
                <w:szCs w:val="24"/>
              </w:rPr>
            </w:pPr>
            <w:r w:rsidRPr="00AE1457">
              <w:rPr>
                <w:sz w:val="24"/>
                <w:szCs w:val="24"/>
              </w:rPr>
              <w:t>81,48</w:t>
            </w:r>
          </w:p>
        </w:tc>
      </w:tr>
      <w:tr w:rsidR="003878C9" w:rsidRPr="00EB0289" w:rsidTr="005B1E01">
        <w:trPr>
          <w:trHeight w:val="406"/>
        </w:trPr>
        <w:tc>
          <w:tcPr>
            <w:tcW w:w="1558" w:type="dxa"/>
            <w:tcBorders>
              <w:top w:val="single" w:sz="4" w:space="0" w:color="000000"/>
              <w:left w:val="single" w:sz="4" w:space="0" w:color="000000"/>
              <w:bottom w:val="single" w:sz="4" w:space="0" w:color="000000"/>
            </w:tcBorders>
            <w:shd w:val="clear" w:color="auto" w:fill="D6E3BC" w:themeFill="accent3" w:themeFillTint="66"/>
          </w:tcPr>
          <w:p w:rsidR="003878C9" w:rsidRPr="006C3C60" w:rsidRDefault="003878C9" w:rsidP="003878C9">
            <w:pPr>
              <w:pStyle w:val="a3"/>
              <w:rPr>
                <w:b/>
                <w:sz w:val="24"/>
                <w:szCs w:val="24"/>
              </w:rPr>
            </w:pPr>
            <w:r w:rsidRPr="006C3C60">
              <w:rPr>
                <w:b/>
                <w:sz w:val="24"/>
                <w:szCs w:val="24"/>
              </w:rPr>
              <w:t>СОШ № 10</w:t>
            </w:r>
          </w:p>
        </w:tc>
        <w:tc>
          <w:tcPr>
            <w:tcW w:w="141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3878C9" w:rsidRPr="00AE1457" w:rsidRDefault="003878C9" w:rsidP="003878C9">
            <w:pPr>
              <w:pStyle w:val="a3"/>
              <w:jc w:val="center"/>
              <w:rPr>
                <w:sz w:val="24"/>
                <w:szCs w:val="24"/>
              </w:rPr>
            </w:pPr>
            <w:r w:rsidRPr="00AE1457">
              <w:rPr>
                <w:sz w:val="24"/>
                <w:szCs w:val="24"/>
              </w:rPr>
              <w:t>40</w:t>
            </w:r>
          </w:p>
        </w:tc>
        <w:tc>
          <w:tcPr>
            <w:tcW w:w="708" w:type="dxa"/>
            <w:tcBorders>
              <w:top w:val="single" w:sz="4" w:space="0" w:color="000000"/>
              <w:left w:val="single" w:sz="4" w:space="0" w:color="000000"/>
              <w:bottom w:val="single" w:sz="4" w:space="0" w:color="000000"/>
            </w:tcBorders>
            <w:shd w:val="clear" w:color="auto" w:fill="D6E3BC" w:themeFill="accent3" w:themeFillTint="66"/>
          </w:tcPr>
          <w:p w:rsidR="003878C9" w:rsidRPr="00AE1457" w:rsidRDefault="003878C9" w:rsidP="003878C9">
            <w:pPr>
              <w:pStyle w:val="a3"/>
              <w:jc w:val="center"/>
              <w:rPr>
                <w:sz w:val="24"/>
                <w:szCs w:val="24"/>
              </w:rPr>
            </w:pPr>
            <w:r w:rsidRPr="00AE1457">
              <w:rPr>
                <w:sz w:val="24"/>
                <w:szCs w:val="24"/>
              </w:rPr>
              <w:t>0</w:t>
            </w:r>
          </w:p>
        </w:tc>
        <w:tc>
          <w:tcPr>
            <w:tcW w:w="850" w:type="dxa"/>
            <w:tcBorders>
              <w:top w:val="single" w:sz="4" w:space="0" w:color="000000"/>
              <w:left w:val="single" w:sz="4" w:space="0" w:color="000000"/>
              <w:bottom w:val="single" w:sz="4" w:space="0" w:color="000000"/>
            </w:tcBorders>
            <w:shd w:val="clear" w:color="auto" w:fill="D6E3BC" w:themeFill="accent3" w:themeFillTint="66"/>
          </w:tcPr>
          <w:p w:rsidR="003878C9" w:rsidRPr="00AE1457" w:rsidRDefault="003878C9" w:rsidP="003878C9">
            <w:pPr>
              <w:pStyle w:val="a3"/>
              <w:jc w:val="center"/>
              <w:rPr>
                <w:sz w:val="24"/>
                <w:szCs w:val="24"/>
              </w:rPr>
            </w:pPr>
            <w:r w:rsidRPr="00AE1457">
              <w:rPr>
                <w:sz w:val="24"/>
                <w:szCs w:val="24"/>
              </w:rPr>
              <w:t>12,5</w:t>
            </w:r>
          </w:p>
        </w:tc>
        <w:tc>
          <w:tcPr>
            <w:tcW w:w="849" w:type="dxa"/>
            <w:tcBorders>
              <w:top w:val="single" w:sz="4" w:space="0" w:color="000000"/>
              <w:left w:val="single" w:sz="4" w:space="0" w:color="000000"/>
              <w:bottom w:val="single" w:sz="4" w:space="0" w:color="000000"/>
            </w:tcBorders>
            <w:shd w:val="clear" w:color="auto" w:fill="D6E3BC" w:themeFill="accent3" w:themeFillTint="66"/>
          </w:tcPr>
          <w:p w:rsidR="003878C9" w:rsidRPr="00AE1457" w:rsidRDefault="003878C9" w:rsidP="003878C9">
            <w:pPr>
              <w:pStyle w:val="a3"/>
              <w:jc w:val="center"/>
              <w:rPr>
                <w:sz w:val="24"/>
                <w:szCs w:val="24"/>
              </w:rPr>
            </w:pPr>
            <w:r w:rsidRPr="00AE1457">
              <w:rPr>
                <w:sz w:val="24"/>
                <w:szCs w:val="24"/>
              </w:rPr>
              <w:t>30,0</w:t>
            </w:r>
          </w:p>
        </w:tc>
        <w:tc>
          <w:tcPr>
            <w:tcW w:w="850" w:type="dxa"/>
            <w:tcBorders>
              <w:top w:val="single" w:sz="4" w:space="0" w:color="000000"/>
              <w:left w:val="single" w:sz="4" w:space="0" w:color="000000"/>
              <w:bottom w:val="single" w:sz="4" w:space="0" w:color="000000"/>
            </w:tcBorders>
            <w:shd w:val="clear" w:color="auto" w:fill="D6E3BC" w:themeFill="accent3" w:themeFillTint="66"/>
          </w:tcPr>
          <w:p w:rsidR="003878C9" w:rsidRPr="00AE1457" w:rsidRDefault="003878C9" w:rsidP="003878C9">
            <w:pPr>
              <w:pStyle w:val="a3"/>
              <w:jc w:val="center"/>
              <w:rPr>
                <w:sz w:val="24"/>
                <w:szCs w:val="24"/>
              </w:rPr>
            </w:pPr>
            <w:r w:rsidRPr="00AE1457">
              <w:rPr>
                <w:sz w:val="24"/>
                <w:szCs w:val="24"/>
              </w:rPr>
              <w:t>57,5</w:t>
            </w:r>
          </w:p>
        </w:tc>
        <w:tc>
          <w:tcPr>
            <w:tcW w:w="2123" w:type="dxa"/>
            <w:tcBorders>
              <w:top w:val="single" w:sz="4" w:space="0" w:color="000000"/>
              <w:left w:val="single" w:sz="4" w:space="0" w:color="000000"/>
              <w:bottom w:val="single" w:sz="4" w:space="0" w:color="000000"/>
            </w:tcBorders>
            <w:shd w:val="clear" w:color="auto" w:fill="D6E3BC" w:themeFill="accent3" w:themeFillTint="66"/>
          </w:tcPr>
          <w:p w:rsidR="003878C9" w:rsidRPr="00AE1457" w:rsidRDefault="003878C9" w:rsidP="003878C9">
            <w:pPr>
              <w:pStyle w:val="a3"/>
              <w:jc w:val="center"/>
              <w:rPr>
                <w:sz w:val="24"/>
                <w:szCs w:val="24"/>
              </w:rPr>
            </w:pPr>
            <w:r w:rsidRPr="00AE1457">
              <w:rPr>
                <w:sz w:val="24"/>
                <w:szCs w:val="24"/>
              </w:rPr>
              <w:t>100</w:t>
            </w:r>
          </w:p>
        </w:tc>
        <w:tc>
          <w:tcPr>
            <w:tcW w:w="1981" w:type="dxa"/>
            <w:tcBorders>
              <w:top w:val="single" w:sz="4" w:space="0" w:color="000000"/>
              <w:left w:val="single" w:sz="4" w:space="0" w:color="000000"/>
              <w:bottom w:val="single" w:sz="4" w:space="0" w:color="000000"/>
              <w:right w:val="single" w:sz="4" w:space="0" w:color="auto"/>
            </w:tcBorders>
            <w:shd w:val="clear" w:color="auto" w:fill="D6E3BC" w:themeFill="accent3" w:themeFillTint="66"/>
          </w:tcPr>
          <w:p w:rsidR="003878C9" w:rsidRPr="00AE1457" w:rsidRDefault="003878C9" w:rsidP="003878C9">
            <w:pPr>
              <w:pStyle w:val="a3"/>
              <w:jc w:val="center"/>
              <w:rPr>
                <w:sz w:val="24"/>
                <w:szCs w:val="24"/>
              </w:rPr>
            </w:pPr>
            <w:r w:rsidRPr="00AE1457">
              <w:rPr>
                <w:sz w:val="24"/>
                <w:szCs w:val="24"/>
              </w:rPr>
              <w:t>87,5</w:t>
            </w:r>
          </w:p>
        </w:tc>
      </w:tr>
      <w:tr w:rsidR="003878C9" w:rsidRPr="00A364C8" w:rsidTr="005B1E01">
        <w:trPr>
          <w:trHeight w:val="399"/>
        </w:trPr>
        <w:tc>
          <w:tcPr>
            <w:tcW w:w="1558" w:type="dxa"/>
            <w:tcBorders>
              <w:top w:val="single" w:sz="4" w:space="0" w:color="000000"/>
              <w:left w:val="single" w:sz="4" w:space="0" w:color="000000"/>
              <w:bottom w:val="single" w:sz="4" w:space="0" w:color="000000"/>
            </w:tcBorders>
            <w:shd w:val="clear" w:color="auto" w:fill="DBE5F1" w:themeFill="accent1" w:themeFillTint="33"/>
          </w:tcPr>
          <w:p w:rsidR="003878C9" w:rsidRPr="006C3C60" w:rsidRDefault="003878C9" w:rsidP="003878C9">
            <w:pPr>
              <w:pStyle w:val="a3"/>
              <w:rPr>
                <w:b/>
                <w:sz w:val="24"/>
                <w:szCs w:val="24"/>
              </w:rPr>
            </w:pPr>
            <w:r w:rsidRPr="006C3C60">
              <w:rPr>
                <w:b/>
                <w:sz w:val="24"/>
                <w:szCs w:val="24"/>
              </w:rPr>
              <w:t>СОШ № 11</w:t>
            </w:r>
          </w:p>
        </w:tc>
        <w:tc>
          <w:tcPr>
            <w:tcW w:w="141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bottom"/>
          </w:tcPr>
          <w:p w:rsidR="003878C9" w:rsidRPr="00AE1457" w:rsidRDefault="003878C9" w:rsidP="003878C9">
            <w:pPr>
              <w:pStyle w:val="a3"/>
              <w:jc w:val="center"/>
              <w:rPr>
                <w:sz w:val="24"/>
                <w:szCs w:val="24"/>
              </w:rPr>
            </w:pPr>
            <w:r w:rsidRPr="00AE1457">
              <w:rPr>
                <w:sz w:val="24"/>
                <w:szCs w:val="24"/>
              </w:rPr>
              <w:t>57</w:t>
            </w:r>
          </w:p>
        </w:tc>
        <w:tc>
          <w:tcPr>
            <w:tcW w:w="708"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AE1457" w:rsidRDefault="003878C9" w:rsidP="003878C9">
            <w:pPr>
              <w:pStyle w:val="a3"/>
              <w:jc w:val="center"/>
              <w:rPr>
                <w:sz w:val="24"/>
                <w:szCs w:val="24"/>
              </w:rPr>
            </w:pPr>
            <w:r w:rsidRPr="00AE1457">
              <w:rPr>
                <w:sz w:val="24"/>
                <w:szCs w:val="24"/>
              </w:rPr>
              <w:t>3,51</w:t>
            </w:r>
          </w:p>
        </w:tc>
        <w:tc>
          <w:tcPr>
            <w:tcW w:w="850"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AE1457" w:rsidRDefault="003878C9" w:rsidP="003878C9">
            <w:pPr>
              <w:pStyle w:val="a3"/>
              <w:jc w:val="center"/>
              <w:rPr>
                <w:sz w:val="24"/>
                <w:szCs w:val="24"/>
              </w:rPr>
            </w:pPr>
            <w:r w:rsidRPr="00AE1457">
              <w:rPr>
                <w:sz w:val="24"/>
                <w:szCs w:val="24"/>
              </w:rPr>
              <w:t>22,81</w:t>
            </w:r>
          </w:p>
        </w:tc>
        <w:tc>
          <w:tcPr>
            <w:tcW w:w="849"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AE1457" w:rsidRDefault="003878C9" w:rsidP="003878C9">
            <w:pPr>
              <w:pStyle w:val="a3"/>
              <w:jc w:val="center"/>
              <w:rPr>
                <w:sz w:val="24"/>
                <w:szCs w:val="24"/>
              </w:rPr>
            </w:pPr>
            <w:r w:rsidRPr="00AE1457">
              <w:rPr>
                <w:sz w:val="24"/>
                <w:szCs w:val="24"/>
              </w:rPr>
              <w:t>49,12</w:t>
            </w:r>
          </w:p>
        </w:tc>
        <w:tc>
          <w:tcPr>
            <w:tcW w:w="850"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AE1457" w:rsidRDefault="003878C9" w:rsidP="003878C9">
            <w:pPr>
              <w:pStyle w:val="a3"/>
              <w:jc w:val="center"/>
              <w:rPr>
                <w:sz w:val="24"/>
                <w:szCs w:val="24"/>
              </w:rPr>
            </w:pPr>
            <w:r w:rsidRPr="00AE1457">
              <w:rPr>
                <w:sz w:val="24"/>
                <w:szCs w:val="24"/>
              </w:rPr>
              <w:t>24,56</w:t>
            </w:r>
          </w:p>
        </w:tc>
        <w:tc>
          <w:tcPr>
            <w:tcW w:w="2123"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AE1457" w:rsidRDefault="003878C9" w:rsidP="003878C9">
            <w:pPr>
              <w:pStyle w:val="a3"/>
              <w:jc w:val="center"/>
              <w:rPr>
                <w:sz w:val="24"/>
                <w:szCs w:val="24"/>
              </w:rPr>
            </w:pPr>
            <w:r w:rsidRPr="00AE1457">
              <w:rPr>
                <w:sz w:val="24"/>
                <w:szCs w:val="24"/>
              </w:rPr>
              <w:t>96,49</w:t>
            </w:r>
          </w:p>
        </w:tc>
        <w:tc>
          <w:tcPr>
            <w:tcW w:w="1981" w:type="dxa"/>
            <w:tcBorders>
              <w:top w:val="single" w:sz="4" w:space="0" w:color="000000"/>
              <w:left w:val="single" w:sz="4" w:space="0" w:color="000000"/>
              <w:bottom w:val="single" w:sz="4" w:space="0" w:color="000000"/>
              <w:right w:val="single" w:sz="4" w:space="0" w:color="auto"/>
            </w:tcBorders>
            <w:shd w:val="clear" w:color="auto" w:fill="DBE5F1" w:themeFill="accent1" w:themeFillTint="33"/>
            <w:vAlign w:val="bottom"/>
          </w:tcPr>
          <w:p w:rsidR="003878C9" w:rsidRPr="00AE1457" w:rsidRDefault="003878C9" w:rsidP="003878C9">
            <w:pPr>
              <w:pStyle w:val="a3"/>
              <w:jc w:val="center"/>
              <w:rPr>
                <w:sz w:val="24"/>
                <w:szCs w:val="24"/>
              </w:rPr>
            </w:pPr>
            <w:r w:rsidRPr="00AE1457">
              <w:rPr>
                <w:sz w:val="24"/>
                <w:szCs w:val="24"/>
              </w:rPr>
              <w:t>73,68</w:t>
            </w:r>
          </w:p>
        </w:tc>
      </w:tr>
      <w:tr w:rsidR="003878C9" w:rsidRPr="002935EE" w:rsidTr="005B1E01">
        <w:trPr>
          <w:trHeight w:val="391"/>
        </w:trPr>
        <w:tc>
          <w:tcPr>
            <w:tcW w:w="1558" w:type="dxa"/>
            <w:tcBorders>
              <w:top w:val="single" w:sz="4" w:space="0" w:color="000000"/>
              <w:left w:val="single" w:sz="4" w:space="0" w:color="000000"/>
              <w:bottom w:val="single" w:sz="4" w:space="0" w:color="000000"/>
            </w:tcBorders>
            <w:shd w:val="clear" w:color="auto" w:fill="DBE5F1" w:themeFill="accent1" w:themeFillTint="33"/>
          </w:tcPr>
          <w:p w:rsidR="003878C9" w:rsidRPr="006C3C60" w:rsidRDefault="003878C9" w:rsidP="003878C9">
            <w:pPr>
              <w:pStyle w:val="a3"/>
              <w:rPr>
                <w:b/>
                <w:sz w:val="24"/>
                <w:szCs w:val="24"/>
              </w:rPr>
            </w:pPr>
            <w:r w:rsidRPr="006C3C60">
              <w:rPr>
                <w:b/>
                <w:sz w:val="24"/>
                <w:szCs w:val="24"/>
              </w:rPr>
              <w:t>СОШ № 12</w:t>
            </w:r>
          </w:p>
        </w:tc>
        <w:tc>
          <w:tcPr>
            <w:tcW w:w="141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bottom"/>
          </w:tcPr>
          <w:p w:rsidR="003878C9" w:rsidRPr="00AE1457" w:rsidRDefault="003878C9" w:rsidP="003878C9">
            <w:pPr>
              <w:pStyle w:val="a3"/>
              <w:jc w:val="center"/>
              <w:rPr>
                <w:sz w:val="24"/>
                <w:szCs w:val="24"/>
              </w:rPr>
            </w:pPr>
            <w:r w:rsidRPr="00AE1457">
              <w:rPr>
                <w:sz w:val="24"/>
                <w:szCs w:val="24"/>
              </w:rPr>
              <w:t>41</w:t>
            </w:r>
          </w:p>
        </w:tc>
        <w:tc>
          <w:tcPr>
            <w:tcW w:w="708"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AE1457" w:rsidRDefault="003878C9" w:rsidP="003878C9">
            <w:pPr>
              <w:pStyle w:val="a3"/>
              <w:jc w:val="center"/>
              <w:rPr>
                <w:sz w:val="24"/>
                <w:szCs w:val="24"/>
              </w:rPr>
            </w:pPr>
            <w:r w:rsidRPr="00AE1457">
              <w:rPr>
                <w:sz w:val="24"/>
                <w:szCs w:val="24"/>
              </w:rPr>
              <w:t>2,44</w:t>
            </w:r>
          </w:p>
        </w:tc>
        <w:tc>
          <w:tcPr>
            <w:tcW w:w="850"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AE1457" w:rsidRDefault="003878C9" w:rsidP="003878C9">
            <w:pPr>
              <w:pStyle w:val="a3"/>
              <w:jc w:val="center"/>
              <w:rPr>
                <w:sz w:val="24"/>
                <w:szCs w:val="24"/>
              </w:rPr>
            </w:pPr>
            <w:r w:rsidRPr="00AE1457">
              <w:rPr>
                <w:sz w:val="24"/>
                <w:szCs w:val="24"/>
              </w:rPr>
              <w:t>29,27</w:t>
            </w:r>
          </w:p>
        </w:tc>
        <w:tc>
          <w:tcPr>
            <w:tcW w:w="849"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AE1457" w:rsidRDefault="003878C9" w:rsidP="003878C9">
            <w:pPr>
              <w:pStyle w:val="a3"/>
              <w:jc w:val="center"/>
              <w:rPr>
                <w:sz w:val="24"/>
                <w:szCs w:val="24"/>
              </w:rPr>
            </w:pPr>
            <w:r w:rsidRPr="00AE1457">
              <w:rPr>
                <w:sz w:val="24"/>
                <w:szCs w:val="24"/>
              </w:rPr>
              <w:t>53,66</w:t>
            </w:r>
          </w:p>
        </w:tc>
        <w:tc>
          <w:tcPr>
            <w:tcW w:w="850"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AE1457" w:rsidRDefault="003878C9" w:rsidP="003878C9">
            <w:pPr>
              <w:pStyle w:val="a3"/>
              <w:jc w:val="center"/>
              <w:rPr>
                <w:sz w:val="24"/>
                <w:szCs w:val="24"/>
              </w:rPr>
            </w:pPr>
            <w:r w:rsidRPr="00AE1457">
              <w:rPr>
                <w:sz w:val="24"/>
                <w:szCs w:val="24"/>
              </w:rPr>
              <w:t>14,63</w:t>
            </w:r>
          </w:p>
        </w:tc>
        <w:tc>
          <w:tcPr>
            <w:tcW w:w="2123"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AE1457" w:rsidRDefault="003878C9" w:rsidP="003878C9">
            <w:pPr>
              <w:pStyle w:val="a3"/>
              <w:jc w:val="center"/>
              <w:rPr>
                <w:sz w:val="24"/>
                <w:szCs w:val="24"/>
              </w:rPr>
            </w:pPr>
            <w:r w:rsidRPr="00AE1457">
              <w:rPr>
                <w:sz w:val="24"/>
                <w:szCs w:val="24"/>
              </w:rPr>
              <w:t>97,56</w:t>
            </w:r>
          </w:p>
        </w:tc>
        <w:tc>
          <w:tcPr>
            <w:tcW w:w="1981" w:type="dxa"/>
            <w:tcBorders>
              <w:top w:val="single" w:sz="4" w:space="0" w:color="000000"/>
              <w:left w:val="single" w:sz="4" w:space="0" w:color="000000"/>
              <w:bottom w:val="single" w:sz="4" w:space="0" w:color="000000"/>
              <w:right w:val="single" w:sz="4" w:space="0" w:color="auto"/>
            </w:tcBorders>
            <w:shd w:val="clear" w:color="auto" w:fill="DBE5F1" w:themeFill="accent1" w:themeFillTint="33"/>
            <w:vAlign w:val="bottom"/>
          </w:tcPr>
          <w:p w:rsidR="003878C9" w:rsidRPr="00AE1457" w:rsidRDefault="003878C9" w:rsidP="003878C9">
            <w:pPr>
              <w:pStyle w:val="a3"/>
              <w:jc w:val="center"/>
              <w:rPr>
                <w:sz w:val="24"/>
                <w:szCs w:val="24"/>
              </w:rPr>
            </w:pPr>
            <w:r w:rsidRPr="00AE1457">
              <w:rPr>
                <w:sz w:val="24"/>
                <w:szCs w:val="24"/>
              </w:rPr>
              <w:t>68,29</w:t>
            </w:r>
          </w:p>
        </w:tc>
      </w:tr>
      <w:tr w:rsidR="003878C9" w:rsidRPr="002935EE" w:rsidTr="005B1E01">
        <w:trPr>
          <w:trHeight w:val="398"/>
        </w:trPr>
        <w:tc>
          <w:tcPr>
            <w:tcW w:w="1558" w:type="dxa"/>
            <w:tcBorders>
              <w:top w:val="single" w:sz="4" w:space="0" w:color="000000"/>
              <w:left w:val="single" w:sz="4" w:space="0" w:color="000000"/>
              <w:bottom w:val="single" w:sz="4" w:space="0" w:color="000000"/>
            </w:tcBorders>
            <w:shd w:val="clear" w:color="auto" w:fill="D6E3BC" w:themeFill="accent3" w:themeFillTint="66"/>
          </w:tcPr>
          <w:p w:rsidR="003878C9" w:rsidRPr="006C3C60" w:rsidRDefault="003878C9" w:rsidP="003878C9">
            <w:pPr>
              <w:pStyle w:val="a3"/>
              <w:rPr>
                <w:b/>
                <w:sz w:val="24"/>
                <w:szCs w:val="24"/>
              </w:rPr>
            </w:pPr>
            <w:r w:rsidRPr="006C3C60">
              <w:rPr>
                <w:b/>
                <w:sz w:val="24"/>
                <w:szCs w:val="24"/>
              </w:rPr>
              <w:t>СОШ № 13</w:t>
            </w:r>
          </w:p>
        </w:tc>
        <w:tc>
          <w:tcPr>
            <w:tcW w:w="141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rsidR="003878C9" w:rsidRPr="00AE1457" w:rsidRDefault="003878C9" w:rsidP="003878C9">
            <w:pPr>
              <w:pStyle w:val="a3"/>
              <w:jc w:val="center"/>
              <w:rPr>
                <w:sz w:val="24"/>
                <w:szCs w:val="24"/>
              </w:rPr>
            </w:pPr>
            <w:r w:rsidRPr="00AE1457">
              <w:rPr>
                <w:sz w:val="24"/>
                <w:szCs w:val="24"/>
              </w:rPr>
              <w:t>71</w:t>
            </w:r>
          </w:p>
        </w:tc>
        <w:tc>
          <w:tcPr>
            <w:tcW w:w="708"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AE1457" w:rsidRDefault="003878C9" w:rsidP="003878C9">
            <w:pPr>
              <w:pStyle w:val="a3"/>
              <w:jc w:val="center"/>
              <w:rPr>
                <w:sz w:val="24"/>
                <w:szCs w:val="24"/>
              </w:rPr>
            </w:pPr>
            <w:r w:rsidRPr="00AE1457">
              <w:rPr>
                <w:sz w:val="24"/>
                <w:szCs w:val="24"/>
              </w:rPr>
              <w:t>2,82</w:t>
            </w:r>
          </w:p>
        </w:tc>
        <w:tc>
          <w:tcPr>
            <w:tcW w:w="850"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AE1457" w:rsidRDefault="003878C9" w:rsidP="003878C9">
            <w:pPr>
              <w:pStyle w:val="a3"/>
              <w:jc w:val="center"/>
              <w:rPr>
                <w:sz w:val="24"/>
                <w:szCs w:val="24"/>
              </w:rPr>
            </w:pPr>
            <w:r w:rsidRPr="00AE1457">
              <w:rPr>
                <w:sz w:val="24"/>
                <w:szCs w:val="24"/>
              </w:rPr>
              <w:t>15,49</w:t>
            </w:r>
          </w:p>
        </w:tc>
        <w:tc>
          <w:tcPr>
            <w:tcW w:w="849"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AE1457" w:rsidRDefault="003878C9" w:rsidP="003878C9">
            <w:pPr>
              <w:pStyle w:val="a3"/>
              <w:jc w:val="center"/>
              <w:rPr>
                <w:sz w:val="24"/>
                <w:szCs w:val="24"/>
              </w:rPr>
            </w:pPr>
            <w:r w:rsidRPr="00AE1457">
              <w:rPr>
                <w:sz w:val="24"/>
                <w:szCs w:val="24"/>
              </w:rPr>
              <w:t>40,85</w:t>
            </w:r>
          </w:p>
        </w:tc>
        <w:tc>
          <w:tcPr>
            <w:tcW w:w="850"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AE1457" w:rsidRDefault="003878C9" w:rsidP="003878C9">
            <w:pPr>
              <w:pStyle w:val="a3"/>
              <w:jc w:val="center"/>
              <w:rPr>
                <w:sz w:val="24"/>
                <w:szCs w:val="24"/>
              </w:rPr>
            </w:pPr>
            <w:r w:rsidRPr="00AE1457">
              <w:rPr>
                <w:sz w:val="24"/>
                <w:szCs w:val="24"/>
              </w:rPr>
              <w:t>40,85</w:t>
            </w:r>
          </w:p>
        </w:tc>
        <w:tc>
          <w:tcPr>
            <w:tcW w:w="2123" w:type="dxa"/>
            <w:tcBorders>
              <w:top w:val="single" w:sz="4" w:space="0" w:color="000000"/>
              <w:left w:val="single" w:sz="4" w:space="0" w:color="000000"/>
              <w:bottom w:val="single" w:sz="4" w:space="0" w:color="000000"/>
            </w:tcBorders>
            <w:shd w:val="clear" w:color="auto" w:fill="D6E3BC" w:themeFill="accent3" w:themeFillTint="66"/>
          </w:tcPr>
          <w:p w:rsidR="003878C9" w:rsidRPr="00AE1457" w:rsidRDefault="003878C9" w:rsidP="003878C9">
            <w:pPr>
              <w:pStyle w:val="a3"/>
              <w:jc w:val="center"/>
              <w:rPr>
                <w:color w:val="000000"/>
                <w:sz w:val="24"/>
                <w:szCs w:val="24"/>
              </w:rPr>
            </w:pPr>
            <w:r w:rsidRPr="00AE1457">
              <w:rPr>
                <w:color w:val="000000"/>
                <w:sz w:val="24"/>
                <w:szCs w:val="24"/>
              </w:rPr>
              <w:t>97,18</w:t>
            </w:r>
          </w:p>
        </w:tc>
        <w:tc>
          <w:tcPr>
            <w:tcW w:w="1981" w:type="dxa"/>
            <w:tcBorders>
              <w:top w:val="single" w:sz="4" w:space="0" w:color="000000"/>
              <w:left w:val="single" w:sz="4" w:space="0" w:color="000000"/>
              <w:bottom w:val="single" w:sz="4" w:space="0" w:color="000000"/>
              <w:right w:val="single" w:sz="4" w:space="0" w:color="auto"/>
            </w:tcBorders>
            <w:shd w:val="clear" w:color="auto" w:fill="D6E3BC" w:themeFill="accent3" w:themeFillTint="66"/>
          </w:tcPr>
          <w:p w:rsidR="003878C9" w:rsidRPr="00AE1457" w:rsidRDefault="003878C9" w:rsidP="003878C9">
            <w:pPr>
              <w:pStyle w:val="a3"/>
              <w:jc w:val="center"/>
              <w:rPr>
                <w:color w:val="000000"/>
                <w:sz w:val="24"/>
                <w:szCs w:val="24"/>
              </w:rPr>
            </w:pPr>
            <w:r w:rsidRPr="00AE1457">
              <w:rPr>
                <w:color w:val="000000"/>
                <w:sz w:val="24"/>
                <w:szCs w:val="24"/>
              </w:rPr>
              <w:t>81,70</w:t>
            </w:r>
          </w:p>
        </w:tc>
      </w:tr>
      <w:tr w:rsidR="003878C9" w:rsidRPr="006172D0" w:rsidTr="005B1E01">
        <w:trPr>
          <w:trHeight w:val="404"/>
        </w:trPr>
        <w:tc>
          <w:tcPr>
            <w:tcW w:w="1558" w:type="dxa"/>
            <w:tcBorders>
              <w:top w:val="single" w:sz="4" w:space="0" w:color="000000"/>
              <w:left w:val="single" w:sz="4" w:space="0" w:color="000000"/>
              <w:bottom w:val="single" w:sz="4" w:space="0" w:color="000000"/>
            </w:tcBorders>
            <w:shd w:val="clear" w:color="auto" w:fill="D6E3BC" w:themeFill="accent3" w:themeFillTint="66"/>
          </w:tcPr>
          <w:p w:rsidR="003878C9" w:rsidRPr="006C3C60" w:rsidRDefault="003878C9" w:rsidP="003878C9">
            <w:pPr>
              <w:pStyle w:val="a3"/>
              <w:rPr>
                <w:b/>
                <w:sz w:val="24"/>
                <w:szCs w:val="24"/>
              </w:rPr>
            </w:pPr>
            <w:r w:rsidRPr="006C3C60">
              <w:rPr>
                <w:b/>
                <w:sz w:val="24"/>
                <w:szCs w:val="24"/>
              </w:rPr>
              <w:t>СОШ № 17</w:t>
            </w:r>
          </w:p>
        </w:tc>
        <w:tc>
          <w:tcPr>
            <w:tcW w:w="141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rsidR="003878C9" w:rsidRPr="00AE1457" w:rsidRDefault="003878C9" w:rsidP="003878C9">
            <w:pPr>
              <w:pStyle w:val="a3"/>
              <w:jc w:val="center"/>
              <w:rPr>
                <w:color w:val="000000"/>
                <w:sz w:val="24"/>
                <w:szCs w:val="24"/>
              </w:rPr>
            </w:pPr>
            <w:r w:rsidRPr="00AE1457">
              <w:rPr>
                <w:color w:val="000000"/>
                <w:sz w:val="24"/>
                <w:szCs w:val="24"/>
              </w:rPr>
              <w:t>46</w:t>
            </w:r>
          </w:p>
        </w:tc>
        <w:tc>
          <w:tcPr>
            <w:tcW w:w="708" w:type="dxa"/>
            <w:tcBorders>
              <w:top w:val="single" w:sz="4" w:space="0" w:color="000000"/>
              <w:left w:val="single" w:sz="4" w:space="0" w:color="000000"/>
              <w:bottom w:val="single" w:sz="4" w:space="0" w:color="000000"/>
            </w:tcBorders>
            <w:shd w:val="clear" w:color="auto" w:fill="D6E3BC" w:themeFill="accent3" w:themeFillTint="66"/>
            <w:vAlign w:val="center"/>
          </w:tcPr>
          <w:p w:rsidR="003878C9" w:rsidRPr="00AE1457" w:rsidRDefault="003878C9" w:rsidP="003878C9">
            <w:pPr>
              <w:pStyle w:val="a3"/>
              <w:jc w:val="center"/>
              <w:rPr>
                <w:color w:val="000000"/>
                <w:sz w:val="24"/>
                <w:szCs w:val="24"/>
              </w:rPr>
            </w:pPr>
            <w:r w:rsidRPr="00AE1457">
              <w:rPr>
                <w:color w:val="000000"/>
                <w:sz w:val="24"/>
                <w:szCs w:val="24"/>
              </w:rPr>
              <w:t>0</w:t>
            </w:r>
          </w:p>
        </w:tc>
        <w:tc>
          <w:tcPr>
            <w:tcW w:w="850" w:type="dxa"/>
            <w:tcBorders>
              <w:top w:val="single" w:sz="4" w:space="0" w:color="000000"/>
              <w:left w:val="single" w:sz="4" w:space="0" w:color="000000"/>
              <w:bottom w:val="single" w:sz="4" w:space="0" w:color="000000"/>
            </w:tcBorders>
            <w:shd w:val="clear" w:color="auto" w:fill="D6E3BC" w:themeFill="accent3" w:themeFillTint="66"/>
            <w:vAlign w:val="center"/>
          </w:tcPr>
          <w:p w:rsidR="003878C9" w:rsidRPr="00AE1457" w:rsidRDefault="003878C9" w:rsidP="003878C9">
            <w:pPr>
              <w:pStyle w:val="a3"/>
              <w:jc w:val="center"/>
              <w:rPr>
                <w:color w:val="000000"/>
                <w:sz w:val="24"/>
                <w:szCs w:val="24"/>
              </w:rPr>
            </w:pPr>
            <w:r w:rsidRPr="00AE1457">
              <w:rPr>
                <w:color w:val="000000"/>
                <w:sz w:val="24"/>
                <w:szCs w:val="24"/>
              </w:rPr>
              <w:t>17,35</w:t>
            </w:r>
          </w:p>
        </w:tc>
        <w:tc>
          <w:tcPr>
            <w:tcW w:w="849" w:type="dxa"/>
            <w:tcBorders>
              <w:top w:val="single" w:sz="4" w:space="0" w:color="000000"/>
              <w:left w:val="single" w:sz="4" w:space="0" w:color="000000"/>
              <w:bottom w:val="single" w:sz="4" w:space="0" w:color="000000"/>
            </w:tcBorders>
            <w:shd w:val="clear" w:color="auto" w:fill="D6E3BC" w:themeFill="accent3" w:themeFillTint="66"/>
            <w:vAlign w:val="center"/>
          </w:tcPr>
          <w:p w:rsidR="003878C9" w:rsidRPr="00AE1457" w:rsidRDefault="003878C9" w:rsidP="003878C9">
            <w:pPr>
              <w:pStyle w:val="a3"/>
              <w:jc w:val="center"/>
              <w:rPr>
                <w:color w:val="000000"/>
                <w:sz w:val="24"/>
                <w:szCs w:val="24"/>
              </w:rPr>
            </w:pPr>
            <w:r w:rsidRPr="00AE1457">
              <w:rPr>
                <w:color w:val="000000"/>
                <w:sz w:val="24"/>
                <w:szCs w:val="24"/>
              </w:rPr>
              <w:t>56,52</w:t>
            </w:r>
          </w:p>
        </w:tc>
        <w:tc>
          <w:tcPr>
            <w:tcW w:w="850" w:type="dxa"/>
            <w:tcBorders>
              <w:top w:val="single" w:sz="4" w:space="0" w:color="000000"/>
              <w:left w:val="single" w:sz="4" w:space="0" w:color="000000"/>
              <w:bottom w:val="single" w:sz="4" w:space="0" w:color="000000"/>
            </w:tcBorders>
            <w:shd w:val="clear" w:color="auto" w:fill="D6E3BC" w:themeFill="accent3" w:themeFillTint="66"/>
            <w:vAlign w:val="center"/>
          </w:tcPr>
          <w:p w:rsidR="003878C9" w:rsidRPr="00AE1457" w:rsidRDefault="003878C9" w:rsidP="003878C9">
            <w:pPr>
              <w:pStyle w:val="a3"/>
              <w:jc w:val="center"/>
              <w:rPr>
                <w:color w:val="000000"/>
                <w:sz w:val="24"/>
                <w:szCs w:val="24"/>
              </w:rPr>
            </w:pPr>
            <w:r w:rsidRPr="00AE1457">
              <w:rPr>
                <w:color w:val="000000"/>
                <w:sz w:val="24"/>
                <w:szCs w:val="24"/>
              </w:rPr>
              <w:t>26,09</w:t>
            </w:r>
          </w:p>
        </w:tc>
        <w:tc>
          <w:tcPr>
            <w:tcW w:w="2123" w:type="dxa"/>
            <w:tcBorders>
              <w:top w:val="single" w:sz="4" w:space="0" w:color="000000"/>
              <w:left w:val="single" w:sz="4" w:space="0" w:color="000000"/>
              <w:bottom w:val="single" w:sz="4" w:space="0" w:color="000000"/>
            </w:tcBorders>
            <w:shd w:val="clear" w:color="auto" w:fill="D6E3BC" w:themeFill="accent3" w:themeFillTint="66"/>
            <w:vAlign w:val="center"/>
          </w:tcPr>
          <w:p w:rsidR="003878C9" w:rsidRPr="00AE1457" w:rsidRDefault="003878C9" w:rsidP="003878C9">
            <w:pPr>
              <w:pStyle w:val="a3"/>
              <w:jc w:val="center"/>
              <w:rPr>
                <w:color w:val="000000"/>
                <w:sz w:val="24"/>
                <w:szCs w:val="24"/>
              </w:rPr>
            </w:pPr>
            <w:r w:rsidRPr="00AE1457">
              <w:rPr>
                <w:color w:val="000000"/>
                <w:sz w:val="24"/>
                <w:szCs w:val="24"/>
              </w:rPr>
              <w:t>100</w:t>
            </w:r>
          </w:p>
        </w:tc>
        <w:tc>
          <w:tcPr>
            <w:tcW w:w="1981" w:type="dxa"/>
            <w:tcBorders>
              <w:top w:val="single" w:sz="4" w:space="0" w:color="000000"/>
              <w:left w:val="single" w:sz="4" w:space="0" w:color="000000"/>
              <w:bottom w:val="single" w:sz="4" w:space="0" w:color="000000"/>
              <w:right w:val="single" w:sz="4" w:space="0" w:color="auto"/>
            </w:tcBorders>
            <w:shd w:val="clear" w:color="auto" w:fill="D6E3BC" w:themeFill="accent3" w:themeFillTint="66"/>
            <w:vAlign w:val="center"/>
          </w:tcPr>
          <w:p w:rsidR="003878C9" w:rsidRPr="00AE1457" w:rsidRDefault="003878C9" w:rsidP="003878C9">
            <w:pPr>
              <w:pStyle w:val="a3"/>
              <w:jc w:val="center"/>
              <w:rPr>
                <w:color w:val="000000"/>
                <w:sz w:val="24"/>
                <w:szCs w:val="24"/>
              </w:rPr>
            </w:pPr>
            <w:r w:rsidRPr="00AE1457">
              <w:rPr>
                <w:color w:val="000000"/>
                <w:sz w:val="24"/>
                <w:szCs w:val="24"/>
              </w:rPr>
              <w:t>82,61</w:t>
            </w:r>
          </w:p>
        </w:tc>
      </w:tr>
      <w:tr w:rsidR="003878C9" w:rsidRPr="002935EE" w:rsidTr="005B1E01">
        <w:trPr>
          <w:trHeight w:val="382"/>
        </w:trPr>
        <w:tc>
          <w:tcPr>
            <w:tcW w:w="1558" w:type="dxa"/>
            <w:tcBorders>
              <w:top w:val="single" w:sz="4" w:space="0" w:color="000000"/>
              <w:left w:val="single" w:sz="4" w:space="0" w:color="000000"/>
              <w:bottom w:val="single" w:sz="4" w:space="0" w:color="000000"/>
            </w:tcBorders>
            <w:shd w:val="clear" w:color="auto" w:fill="DBE5F1" w:themeFill="accent1" w:themeFillTint="33"/>
          </w:tcPr>
          <w:p w:rsidR="003878C9" w:rsidRPr="003777F2" w:rsidRDefault="003878C9" w:rsidP="003878C9">
            <w:pPr>
              <w:pStyle w:val="a3"/>
              <w:rPr>
                <w:b/>
                <w:sz w:val="24"/>
                <w:szCs w:val="24"/>
              </w:rPr>
            </w:pPr>
            <w:r w:rsidRPr="003777F2">
              <w:rPr>
                <w:b/>
                <w:sz w:val="24"/>
                <w:szCs w:val="24"/>
              </w:rPr>
              <w:t>г.Вичуга</w:t>
            </w:r>
          </w:p>
        </w:tc>
        <w:tc>
          <w:tcPr>
            <w:tcW w:w="141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323</w:t>
            </w:r>
          </w:p>
        </w:tc>
        <w:tc>
          <w:tcPr>
            <w:tcW w:w="708"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2,17</w:t>
            </w:r>
          </w:p>
        </w:tc>
        <w:tc>
          <w:tcPr>
            <w:tcW w:w="850"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22,91</w:t>
            </w:r>
          </w:p>
        </w:tc>
        <w:tc>
          <w:tcPr>
            <w:tcW w:w="849"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45,82</w:t>
            </w:r>
          </w:p>
        </w:tc>
        <w:tc>
          <w:tcPr>
            <w:tcW w:w="850"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29,1</w:t>
            </w:r>
          </w:p>
        </w:tc>
        <w:tc>
          <w:tcPr>
            <w:tcW w:w="2123"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97,83</w:t>
            </w:r>
          </w:p>
        </w:tc>
        <w:tc>
          <w:tcPr>
            <w:tcW w:w="1981" w:type="dxa"/>
            <w:tcBorders>
              <w:top w:val="single" w:sz="4" w:space="0" w:color="000000"/>
              <w:left w:val="single" w:sz="4" w:space="0" w:color="000000"/>
              <w:bottom w:val="single" w:sz="4" w:space="0" w:color="000000"/>
              <w:right w:val="single" w:sz="4" w:space="0" w:color="auto"/>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74,92</w:t>
            </w:r>
          </w:p>
        </w:tc>
      </w:tr>
      <w:tr w:rsidR="003878C9" w:rsidRPr="002935EE" w:rsidTr="005B1E01">
        <w:trPr>
          <w:trHeight w:val="401"/>
        </w:trPr>
        <w:tc>
          <w:tcPr>
            <w:tcW w:w="1558" w:type="dxa"/>
            <w:tcBorders>
              <w:top w:val="single" w:sz="4" w:space="0" w:color="000000"/>
              <w:left w:val="single" w:sz="4" w:space="0" w:color="000000"/>
              <w:bottom w:val="single" w:sz="4" w:space="0" w:color="000000"/>
            </w:tcBorders>
            <w:shd w:val="clear" w:color="auto" w:fill="DBE5F1" w:themeFill="accent1" w:themeFillTint="33"/>
          </w:tcPr>
          <w:p w:rsidR="003878C9" w:rsidRPr="003777F2" w:rsidRDefault="003878C9" w:rsidP="003878C9">
            <w:pPr>
              <w:pStyle w:val="a3"/>
              <w:rPr>
                <w:b/>
                <w:sz w:val="24"/>
                <w:szCs w:val="24"/>
              </w:rPr>
            </w:pPr>
            <w:r w:rsidRPr="003777F2">
              <w:rPr>
                <w:b/>
                <w:sz w:val="24"/>
                <w:szCs w:val="24"/>
              </w:rPr>
              <w:t>Ивановская область</w:t>
            </w:r>
          </w:p>
        </w:tc>
        <w:tc>
          <w:tcPr>
            <w:tcW w:w="141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6712</w:t>
            </w:r>
          </w:p>
        </w:tc>
        <w:tc>
          <w:tcPr>
            <w:tcW w:w="708"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2,06</w:t>
            </w:r>
          </w:p>
        </w:tc>
        <w:tc>
          <w:tcPr>
            <w:tcW w:w="850"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18,88</w:t>
            </w:r>
          </w:p>
        </w:tc>
        <w:tc>
          <w:tcPr>
            <w:tcW w:w="849"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44,14</w:t>
            </w:r>
          </w:p>
        </w:tc>
        <w:tc>
          <w:tcPr>
            <w:tcW w:w="850"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34,92</w:t>
            </w:r>
          </w:p>
        </w:tc>
        <w:tc>
          <w:tcPr>
            <w:tcW w:w="2123"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97,94</w:t>
            </w:r>
          </w:p>
        </w:tc>
        <w:tc>
          <w:tcPr>
            <w:tcW w:w="1981" w:type="dxa"/>
            <w:tcBorders>
              <w:top w:val="single" w:sz="4" w:space="0" w:color="000000"/>
              <w:left w:val="single" w:sz="4" w:space="0" w:color="000000"/>
              <w:bottom w:val="single" w:sz="4" w:space="0" w:color="000000"/>
              <w:right w:val="single" w:sz="4" w:space="0" w:color="auto"/>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79,06</w:t>
            </w:r>
          </w:p>
        </w:tc>
      </w:tr>
      <w:tr w:rsidR="003878C9" w:rsidRPr="002935EE" w:rsidTr="005B1E01">
        <w:trPr>
          <w:trHeight w:val="408"/>
        </w:trPr>
        <w:tc>
          <w:tcPr>
            <w:tcW w:w="1558" w:type="dxa"/>
            <w:tcBorders>
              <w:top w:val="single" w:sz="4" w:space="0" w:color="000000"/>
              <w:left w:val="single" w:sz="4" w:space="0" w:color="000000"/>
              <w:bottom w:val="single" w:sz="4" w:space="0" w:color="000000"/>
            </w:tcBorders>
            <w:shd w:val="clear" w:color="auto" w:fill="DBE5F1" w:themeFill="accent1" w:themeFillTint="33"/>
          </w:tcPr>
          <w:p w:rsidR="003878C9" w:rsidRPr="003777F2" w:rsidRDefault="003878C9" w:rsidP="003878C9">
            <w:pPr>
              <w:pStyle w:val="a3"/>
              <w:rPr>
                <w:b/>
                <w:sz w:val="24"/>
                <w:szCs w:val="24"/>
              </w:rPr>
            </w:pPr>
            <w:r w:rsidRPr="003777F2">
              <w:rPr>
                <w:b/>
                <w:sz w:val="24"/>
                <w:szCs w:val="24"/>
              </w:rPr>
              <w:t xml:space="preserve"> РФ</w:t>
            </w:r>
          </w:p>
        </w:tc>
        <w:tc>
          <w:tcPr>
            <w:tcW w:w="141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1182280</w:t>
            </w:r>
          </w:p>
        </w:tc>
        <w:tc>
          <w:tcPr>
            <w:tcW w:w="708"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2,96</w:t>
            </w:r>
          </w:p>
        </w:tc>
        <w:tc>
          <w:tcPr>
            <w:tcW w:w="850"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20,91</w:t>
            </w:r>
          </w:p>
        </w:tc>
        <w:tc>
          <w:tcPr>
            <w:tcW w:w="849"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43,72</w:t>
            </w:r>
          </w:p>
        </w:tc>
        <w:tc>
          <w:tcPr>
            <w:tcW w:w="850"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32,41</w:t>
            </w:r>
          </w:p>
        </w:tc>
        <w:tc>
          <w:tcPr>
            <w:tcW w:w="2123"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97,04</w:t>
            </w:r>
          </w:p>
        </w:tc>
        <w:tc>
          <w:tcPr>
            <w:tcW w:w="1981" w:type="dxa"/>
            <w:tcBorders>
              <w:top w:val="single" w:sz="4" w:space="0" w:color="000000"/>
              <w:left w:val="single" w:sz="4" w:space="0" w:color="000000"/>
              <w:bottom w:val="single" w:sz="4" w:space="0" w:color="000000"/>
              <w:right w:val="single" w:sz="4" w:space="0" w:color="auto"/>
            </w:tcBorders>
            <w:shd w:val="clear" w:color="auto" w:fill="DBE5F1" w:themeFill="accent1" w:themeFillTint="33"/>
            <w:vAlign w:val="bottom"/>
          </w:tcPr>
          <w:p w:rsidR="003878C9" w:rsidRPr="003777F2" w:rsidRDefault="003878C9" w:rsidP="003878C9">
            <w:pPr>
              <w:pStyle w:val="a3"/>
              <w:jc w:val="center"/>
              <w:rPr>
                <w:b/>
                <w:sz w:val="24"/>
                <w:szCs w:val="24"/>
              </w:rPr>
            </w:pPr>
            <w:r w:rsidRPr="003777F2">
              <w:rPr>
                <w:b/>
                <w:sz w:val="24"/>
                <w:szCs w:val="24"/>
              </w:rPr>
              <w:t>76,13</w:t>
            </w:r>
          </w:p>
        </w:tc>
      </w:tr>
    </w:tbl>
    <w:p w:rsidR="001A2FB2" w:rsidRDefault="001A2FB2" w:rsidP="003878C9">
      <w:pPr>
        <w:pStyle w:val="a3"/>
        <w:rPr>
          <w:b/>
          <w:sz w:val="24"/>
          <w:szCs w:val="24"/>
        </w:rPr>
      </w:pPr>
    </w:p>
    <w:p w:rsidR="003878C9" w:rsidRDefault="003878C9" w:rsidP="003878C9">
      <w:pPr>
        <w:pStyle w:val="a3"/>
        <w:rPr>
          <w:b/>
          <w:sz w:val="24"/>
          <w:szCs w:val="24"/>
        </w:rPr>
      </w:pPr>
      <w:r>
        <w:rPr>
          <w:b/>
          <w:sz w:val="24"/>
          <w:szCs w:val="24"/>
        </w:rPr>
        <w:t>Окружающий мир</w:t>
      </w:r>
    </w:p>
    <w:tbl>
      <w:tblPr>
        <w:tblW w:w="10303" w:type="dxa"/>
        <w:tblInd w:w="-34" w:type="dxa"/>
        <w:tblLayout w:type="fixed"/>
        <w:tblLook w:val="0000"/>
      </w:tblPr>
      <w:tblGrid>
        <w:gridCol w:w="1553"/>
        <w:gridCol w:w="1411"/>
        <w:gridCol w:w="706"/>
        <w:gridCol w:w="847"/>
        <w:gridCol w:w="846"/>
        <w:gridCol w:w="848"/>
        <w:gridCol w:w="1975"/>
        <w:gridCol w:w="2117"/>
      </w:tblGrid>
      <w:tr w:rsidR="003878C9" w:rsidRPr="001A2FB2" w:rsidTr="005B1E01">
        <w:trPr>
          <w:trHeight w:val="854"/>
        </w:trPr>
        <w:tc>
          <w:tcPr>
            <w:tcW w:w="1553" w:type="dxa"/>
            <w:vMerge w:val="restart"/>
            <w:tcBorders>
              <w:top w:val="single" w:sz="4" w:space="0" w:color="000000"/>
              <w:left w:val="single" w:sz="4" w:space="0" w:color="000000"/>
            </w:tcBorders>
          </w:tcPr>
          <w:p w:rsidR="003878C9" w:rsidRPr="001A2FB2" w:rsidRDefault="003878C9" w:rsidP="003878C9">
            <w:pPr>
              <w:pStyle w:val="a3"/>
              <w:rPr>
                <w:b/>
                <w:i/>
                <w:sz w:val="22"/>
              </w:rPr>
            </w:pPr>
          </w:p>
        </w:tc>
        <w:tc>
          <w:tcPr>
            <w:tcW w:w="1411" w:type="dxa"/>
            <w:vMerge w:val="restart"/>
            <w:tcBorders>
              <w:top w:val="single" w:sz="4" w:space="0" w:color="000000"/>
              <w:left w:val="single" w:sz="4" w:space="0" w:color="000000"/>
              <w:right w:val="single" w:sz="4" w:space="0" w:color="000000"/>
            </w:tcBorders>
          </w:tcPr>
          <w:p w:rsidR="003878C9" w:rsidRPr="001A2FB2" w:rsidRDefault="003878C9" w:rsidP="003878C9">
            <w:pPr>
              <w:pStyle w:val="a3"/>
              <w:contextualSpacing/>
              <w:rPr>
                <w:b/>
                <w:i/>
                <w:sz w:val="22"/>
              </w:rPr>
            </w:pPr>
            <w:r w:rsidRPr="001A2FB2">
              <w:rPr>
                <w:b/>
                <w:i/>
                <w:sz w:val="22"/>
              </w:rPr>
              <w:t xml:space="preserve">Количество участников </w:t>
            </w:r>
          </w:p>
        </w:tc>
        <w:tc>
          <w:tcPr>
            <w:tcW w:w="3247" w:type="dxa"/>
            <w:gridSpan w:val="4"/>
            <w:tcBorders>
              <w:top w:val="single" w:sz="4" w:space="0" w:color="000000"/>
              <w:left w:val="single" w:sz="4" w:space="0" w:color="000000"/>
              <w:bottom w:val="single" w:sz="4" w:space="0" w:color="000000"/>
            </w:tcBorders>
          </w:tcPr>
          <w:p w:rsidR="003878C9" w:rsidRPr="001A2FB2" w:rsidRDefault="003878C9" w:rsidP="003878C9">
            <w:pPr>
              <w:pStyle w:val="a3"/>
              <w:contextualSpacing/>
              <w:jc w:val="center"/>
              <w:rPr>
                <w:b/>
                <w:i/>
                <w:sz w:val="22"/>
              </w:rPr>
            </w:pPr>
            <w:r w:rsidRPr="001A2FB2">
              <w:rPr>
                <w:b/>
                <w:i/>
                <w:sz w:val="22"/>
              </w:rPr>
              <w:t>Распределение долей участников (в %),получивших отметку</w:t>
            </w:r>
          </w:p>
        </w:tc>
        <w:tc>
          <w:tcPr>
            <w:tcW w:w="1975" w:type="dxa"/>
            <w:vMerge w:val="restart"/>
            <w:tcBorders>
              <w:top w:val="single" w:sz="4" w:space="0" w:color="000000"/>
              <w:left w:val="single" w:sz="4" w:space="0" w:color="000000"/>
            </w:tcBorders>
          </w:tcPr>
          <w:p w:rsidR="003878C9" w:rsidRPr="001A2FB2" w:rsidRDefault="003878C9" w:rsidP="003878C9">
            <w:pPr>
              <w:pStyle w:val="a3"/>
              <w:contextualSpacing/>
              <w:rPr>
                <w:b/>
                <w:i/>
                <w:sz w:val="22"/>
              </w:rPr>
            </w:pPr>
            <w:r w:rsidRPr="001A2FB2">
              <w:rPr>
                <w:b/>
                <w:i/>
                <w:sz w:val="22"/>
              </w:rPr>
              <w:t>Абсолютная успеваемость (без 2)</w:t>
            </w:r>
          </w:p>
          <w:p w:rsidR="003878C9" w:rsidRPr="001A2FB2" w:rsidRDefault="003878C9" w:rsidP="003878C9">
            <w:pPr>
              <w:pStyle w:val="a3"/>
              <w:contextualSpacing/>
              <w:rPr>
                <w:b/>
                <w:i/>
                <w:sz w:val="22"/>
              </w:rPr>
            </w:pPr>
            <w:r w:rsidRPr="001A2FB2">
              <w:rPr>
                <w:b/>
                <w:i/>
                <w:sz w:val="22"/>
              </w:rPr>
              <w:t>%</w:t>
            </w:r>
          </w:p>
        </w:tc>
        <w:tc>
          <w:tcPr>
            <w:tcW w:w="2117" w:type="dxa"/>
            <w:vMerge w:val="restart"/>
            <w:tcBorders>
              <w:top w:val="single" w:sz="4" w:space="0" w:color="000000"/>
              <w:left w:val="single" w:sz="4" w:space="0" w:color="000000"/>
              <w:right w:val="single" w:sz="4" w:space="0" w:color="auto"/>
            </w:tcBorders>
            <w:shd w:val="clear" w:color="auto" w:fill="auto"/>
          </w:tcPr>
          <w:p w:rsidR="003878C9" w:rsidRPr="001A2FB2" w:rsidRDefault="003878C9" w:rsidP="003878C9">
            <w:pPr>
              <w:pStyle w:val="a3"/>
              <w:contextualSpacing/>
              <w:rPr>
                <w:b/>
                <w:i/>
                <w:sz w:val="22"/>
              </w:rPr>
            </w:pPr>
            <w:r w:rsidRPr="001A2FB2">
              <w:rPr>
                <w:b/>
                <w:i/>
                <w:sz w:val="22"/>
              </w:rPr>
              <w:t>Качественная успеваемость (4/5)</w:t>
            </w:r>
          </w:p>
          <w:p w:rsidR="003878C9" w:rsidRPr="001A2FB2" w:rsidRDefault="003878C9" w:rsidP="003878C9">
            <w:pPr>
              <w:pStyle w:val="a3"/>
              <w:contextualSpacing/>
              <w:rPr>
                <w:b/>
                <w:i/>
                <w:sz w:val="22"/>
              </w:rPr>
            </w:pPr>
            <w:r w:rsidRPr="001A2FB2">
              <w:rPr>
                <w:b/>
                <w:i/>
                <w:sz w:val="22"/>
              </w:rPr>
              <w:t>%</w:t>
            </w:r>
          </w:p>
        </w:tc>
      </w:tr>
      <w:tr w:rsidR="003878C9" w:rsidRPr="00EB0289" w:rsidTr="005B1E01">
        <w:trPr>
          <w:trHeight w:val="260"/>
        </w:trPr>
        <w:tc>
          <w:tcPr>
            <w:tcW w:w="1553" w:type="dxa"/>
            <w:vMerge/>
            <w:tcBorders>
              <w:left w:val="single" w:sz="4" w:space="0" w:color="000000"/>
              <w:bottom w:val="single" w:sz="4" w:space="0" w:color="000000"/>
            </w:tcBorders>
          </w:tcPr>
          <w:p w:rsidR="003878C9" w:rsidRPr="00EB0289" w:rsidRDefault="003878C9" w:rsidP="003878C9">
            <w:pPr>
              <w:pStyle w:val="a3"/>
              <w:contextualSpacing/>
              <w:rPr>
                <w:b/>
              </w:rPr>
            </w:pPr>
          </w:p>
        </w:tc>
        <w:tc>
          <w:tcPr>
            <w:tcW w:w="1411" w:type="dxa"/>
            <w:vMerge/>
            <w:tcBorders>
              <w:left w:val="single" w:sz="4" w:space="0" w:color="000000"/>
              <w:bottom w:val="single" w:sz="4" w:space="0" w:color="000000"/>
              <w:right w:val="single" w:sz="4" w:space="0" w:color="000000"/>
            </w:tcBorders>
          </w:tcPr>
          <w:p w:rsidR="003878C9" w:rsidRPr="00EB0289" w:rsidRDefault="003878C9" w:rsidP="003878C9">
            <w:pPr>
              <w:pStyle w:val="a3"/>
              <w:contextualSpacing/>
              <w:rPr>
                <w:b/>
                <w:sz w:val="24"/>
                <w:szCs w:val="24"/>
              </w:rPr>
            </w:pPr>
          </w:p>
        </w:tc>
        <w:tc>
          <w:tcPr>
            <w:tcW w:w="706" w:type="dxa"/>
            <w:tcBorders>
              <w:top w:val="single" w:sz="4" w:space="0" w:color="000000"/>
              <w:left w:val="single" w:sz="4" w:space="0" w:color="000000"/>
              <w:bottom w:val="single" w:sz="4" w:space="0" w:color="000000"/>
            </w:tcBorders>
          </w:tcPr>
          <w:p w:rsidR="003878C9" w:rsidRPr="001A2FB2" w:rsidRDefault="003878C9" w:rsidP="001A2FB2">
            <w:pPr>
              <w:pStyle w:val="a3"/>
              <w:contextualSpacing/>
              <w:jc w:val="center"/>
              <w:rPr>
                <w:b/>
              </w:rPr>
            </w:pPr>
            <w:r w:rsidRPr="00EB0289">
              <w:rPr>
                <w:b/>
                <w:sz w:val="24"/>
                <w:szCs w:val="24"/>
              </w:rPr>
              <w:t>«2»</w:t>
            </w:r>
          </w:p>
        </w:tc>
        <w:tc>
          <w:tcPr>
            <w:tcW w:w="847" w:type="dxa"/>
            <w:tcBorders>
              <w:top w:val="single" w:sz="4" w:space="0" w:color="000000"/>
              <w:left w:val="single" w:sz="4" w:space="0" w:color="000000"/>
              <w:bottom w:val="single" w:sz="4" w:space="0" w:color="000000"/>
            </w:tcBorders>
          </w:tcPr>
          <w:p w:rsidR="003878C9" w:rsidRPr="00050486" w:rsidRDefault="003878C9" w:rsidP="003878C9">
            <w:pPr>
              <w:pStyle w:val="a3"/>
              <w:contextualSpacing/>
              <w:jc w:val="center"/>
              <w:rPr>
                <w:b/>
              </w:rPr>
            </w:pPr>
            <w:r w:rsidRPr="00EB0289">
              <w:rPr>
                <w:b/>
                <w:sz w:val="24"/>
                <w:szCs w:val="24"/>
              </w:rPr>
              <w:t>«3»</w:t>
            </w:r>
          </w:p>
        </w:tc>
        <w:tc>
          <w:tcPr>
            <w:tcW w:w="846" w:type="dxa"/>
            <w:tcBorders>
              <w:top w:val="single" w:sz="4" w:space="0" w:color="000000"/>
              <w:left w:val="single" w:sz="4" w:space="0" w:color="000000"/>
              <w:bottom w:val="single" w:sz="4" w:space="0" w:color="000000"/>
            </w:tcBorders>
          </w:tcPr>
          <w:p w:rsidR="003878C9" w:rsidRPr="001A2FB2" w:rsidRDefault="003878C9" w:rsidP="001A2FB2">
            <w:pPr>
              <w:pStyle w:val="a3"/>
              <w:contextualSpacing/>
              <w:jc w:val="center"/>
              <w:rPr>
                <w:b/>
              </w:rPr>
            </w:pPr>
            <w:r w:rsidRPr="00EB0289">
              <w:rPr>
                <w:b/>
                <w:sz w:val="24"/>
                <w:szCs w:val="24"/>
              </w:rPr>
              <w:t>«4»</w:t>
            </w:r>
          </w:p>
        </w:tc>
        <w:tc>
          <w:tcPr>
            <w:tcW w:w="847" w:type="dxa"/>
            <w:tcBorders>
              <w:top w:val="single" w:sz="4" w:space="0" w:color="000000"/>
              <w:left w:val="single" w:sz="4" w:space="0" w:color="000000"/>
              <w:bottom w:val="single" w:sz="4" w:space="0" w:color="000000"/>
            </w:tcBorders>
          </w:tcPr>
          <w:p w:rsidR="003878C9" w:rsidRPr="001A2FB2" w:rsidRDefault="003878C9" w:rsidP="001A2FB2">
            <w:pPr>
              <w:pStyle w:val="a3"/>
              <w:contextualSpacing/>
              <w:jc w:val="center"/>
              <w:rPr>
                <w:b/>
              </w:rPr>
            </w:pPr>
            <w:r w:rsidRPr="00EB0289">
              <w:rPr>
                <w:b/>
                <w:sz w:val="24"/>
                <w:szCs w:val="24"/>
              </w:rPr>
              <w:t>«5»</w:t>
            </w:r>
          </w:p>
        </w:tc>
        <w:tc>
          <w:tcPr>
            <w:tcW w:w="1975" w:type="dxa"/>
            <w:vMerge/>
            <w:tcBorders>
              <w:left w:val="single" w:sz="4" w:space="0" w:color="000000"/>
              <w:bottom w:val="single" w:sz="4" w:space="0" w:color="000000"/>
            </w:tcBorders>
          </w:tcPr>
          <w:p w:rsidR="003878C9" w:rsidRPr="00EB0289" w:rsidRDefault="003878C9" w:rsidP="003878C9">
            <w:pPr>
              <w:pStyle w:val="a3"/>
              <w:contextualSpacing/>
              <w:rPr>
                <w:b/>
                <w:sz w:val="24"/>
                <w:szCs w:val="24"/>
              </w:rPr>
            </w:pPr>
          </w:p>
        </w:tc>
        <w:tc>
          <w:tcPr>
            <w:tcW w:w="2117" w:type="dxa"/>
            <w:vMerge/>
            <w:tcBorders>
              <w:left w:val="single" w:sz="4" w:space="0" w:color="000000"/>
              <w:bottom w:val="single" w:sz="4" w:space="0" w:color="000000"/>
              <w:right w:val="single" w:sz="4" w:space="0" w:color="auto"/>
            </w:tcBorders>
            <w:shd w:val="clear" w:color="auto" w:fill="auto"/>
          </w:tcPr>
          <w:p w:rsidR="003878C9" w:rsidRPr="00EB0289" w:rsidRDefault="003878C9" w:rsidP="003878C9">
            <w:pPr>
              <w:pStyle w:val="a3"/>
              <w:contextualSpacing/>
              <w:rPr>
                <w:b/>
                <w:sz w:val="24"/>
                <w:szCs w:val="24"/>
              </w:rPr>
            </w:pPr>
          </w:p>
        </w:tc>
      </w:tr>
      <w:tr w:rsidR="003878C9" w:rsidTr="005B1E01">
        <w:trPr>
          <w:trHeight w:val="366"/>
        </w:trPr>
        <w:tc>
          <w:tcPr>
            <w:tcW w:w="1553" w:type="dxa"/>
            <w:tcBorders>
              <w:top w:val="single" w:sz="4" w:space="0" w:color="000000"/>
              <w:left w:val="single" w:sz="4" w:space="0" w:color="000000"/>
              <w:bottom w:val="single" w:sz="4" w:space="0" w:color="000000"/>
            </w:tcBorders>
            <w:shd w:val="clear" w:color="auto" w:fill="DBE5F1" w:themeFill="accent1" w:themeFillTint="33"/>
          </w:tcPr>
          <w:p w:rsidR="003878C9" w:rsidRPr="001A2FB2" w:rsidRDefault="003878C9" w:rsidP="003878C9">
            <w:pPr>
              <w:pStyle w:val="a3"/>
              <w:rPr>
                <w:b/>
                <w:sz w:val="24"/>
                <w:szCs w:val="24"/>
              </w:rPr>
            </w:pPr>
            <w:r w:rsidRPr="001A2FB2">
              <w:rPr>
                <w:b/>
                <w:sz w:val="24"/>
                <w:szCs w:val="24"/>
              </w:rPr>
              <w:t>ООШ № 6</w:t>
            </w:r>
          </w:p>
        </w:tc>
        <w:tc>
          <w:tcPr>
            <w:tcW w:w="141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3878C9" w:rsidRPr="00EC3B43" w:rsidRDefault="003878C9" w:rsidP="003878C9">
            <w:pPr>
              <w:pStyle w:val="a3"/>
              <w:jc w:val="center"/>
              <w:rPr>
                <w:sz w:val="24"/>
                <w:szCs w:val="24"/>
              </w:rPr>
            </w:pPr>
            <w:r w:rsidRPr="00EC3B43">
              <w:rPr>
                <w:sz w:val="24"/>
                <w:szCs w:val="24"/>
              </w:rPr>
              <w:t>40</w:t>
            </w:r>
          </w:p>
        </w:tc>
        <w:tc>
          <w:tcPr>
            <w:tcW w:w="706" w:type="dxa"/>
            <w:tcBorders>
              <w:top w:val="single" w:sz="4" w:space="0" w:color="000000"/>
              <w:left w:val="single" w:sz="4" w:space="0" w:color="000000"/>
              <w:bottom w:val="single" w:sz="4" w:space="0" w:color="000000"/>
            </w:tcBorders>
            <w:shd w:val="clear" w:color="auto" w:fill="DBE5F1" w:themeFill="accent1" w:themeFillTint="33"/>
          </w:tcPr>
          <w:p w:rsidR="003878C9" w:rsidRPr="00EC3B43" w:rsidRDefault="003878C9" w:rsidP="003878C9">
            <w:pPr>
              <w:pStyle w:val="a3"/>
              <w:jc w:val="center"/>
              <w:rPr>
                <w:sz w:val="24"/>
                <w:szCs w:val="24"/>
              </w:rPr>
            </w:pPr>
            <w:r w:rsidRPr="00EC3B43">
              <w:rPr>
                <w:sz w:val="24"/>
                <w:szCs w:val="24"/>
              </w:rPr>
              <w:t>0</w:t>
            </w:r>
          </w:p>
        </w:tc>
        <w:tc>
          <w:tcPr>
            <w:tcW w:w="847" w:type="dxa"/>
            <w:tcBorders>
              <w:top w:val="single" w:sz="4" w:space="0" w:color="000000"/>
              <w:left w:val="single" w:sz="4" w:space="0" w:color="000000"/>
              <w:bottom w:val="single" w:sz="4" w:space="0" w:color="000000"/>
            </w:tcBorders>
            <w:shd w:val="clear" w:color="auto" w:fill="DBE5F1" w:themeFill="accent1" w:themeFillTint="33"/>
          </w:tcPr>
          <w:p w:rsidR="003878C9" w:rsidRPr="00EC3B43" w:rsidRDefault="003878C9" w:rsidP="003878C9">
            <w:pPr>
              <w:pStyle w:val="a3"/>
              <w:jc w:val="center"/>
              <w:rPr>
                <w:sz w:val="24"/>
                <w:szCs w:val="24"/>
              </w:rPr>
            </w:pPr>
            <w:r w:rsidRPr="00EC3B43">
              <w:rPr>
                <w:sz w:val="24"/>
                <w:szCs w:val="24"/>
              </w:rPr>
              <w:t>30,0</w:t>
            </w:r>
          </w:p>
        </w:tc>
        <w:tc>
          <w:tcPr>
            <w:tcW w:w="846" w:type="dxa"/>
            <w:tcBorders>
              <w:top w:val="single" w:sz="4" w:space="0" w:color="000000"/>
              <w:left w:val="single" w:sz="4" w:space="0" w:color="000000"/>
              <w:bottom w:val="single" w:sz="4" w:space="0" w:color="000000"/>
            </w:tcBorders>
            <w:shd w:val="clear" w:color="auto" w:fill="DBE5F1" w:themeFill="accent1" w:themeFillTint="33"/>
          </w:tcPr>
          <w:p w:rsidR="003878C9" w:rsidRPr="00EC3B43" w:rsidRDefault="003878C9" w:rsidP="003878C9">
            <w:pPr>
              <w:pStyle w:val="a3"/>
              <w:jc w:val="center"/>
              <w:rPr>
                <w:sz w:val="24"/>
                <w:szCs w:val="24"/>
              </w:rPr>
            </w:pPr>
            <w:r w:rsidRPr="00EC3B43">
              <w:rPr>
                <w:sz w:val="24"/>
                <w:szCs w:val="24"/>
              </w:rPr>
              <w:t>52,5</w:t>
            </w:r>
          </w:p>
        </w:tc>
        <w:tc>
          <w:tcPr>
            <w:tcW w:w="847" w:type="dxa"/>
            <w:tcBorders>
              <w:top w:val="single" w:sz="4" w:space="0" w:color="000000"/>
              <w:left w:val="single" w:sz="4" w:space="0" w:color="000000"/>
              <w:bottom w:val="single" w:sz="4" w:space="0" w:color="000000"/>
            </w:tcBorders>
            <w:shd w:val="clear" w:color="auto" w:fill="DBE5F1" w:themeFill="accent1" w:themeFillTint="33"/>
          </w:tcPr>
          <w:p w:rsidR="003878C9" w:rsidRPr="00EC3B43" w:rsidRDefault="003878C9" w:rsidP="003878C9">
            <w:pPr>
              <w:pStyle w:val="a3"/>
              <w:jc w:val="center"/>
              <w:rPr>
                <w:sz w:val="24"/>
                <w:szCs w:val="24"/>
              </w:rPr>
            </w:pPr>
            <w:r w:rsidRPr="00EC3B43">
              <w:rPr>
                <w:sz w:val="24"/>
                <w:szCs w:val="24"/>
              </w:rPr>
              <w:t>17,5</w:t>
            </w:r>
          </w:p>
        </w:tc>
        <w:tc>
          <w:tcPr>
            <w:tcW w:w="1975" w:type="dxa"/>
            <w:tcBorders>
              <w:top w:val="single" w:sz="4" w:space="0" w:color="000000"/>
              <w:left w:val="single" w:sz="4" w:space="0" w:color="000000"/>
              <w:bottom w:val="single" w:sz="4" w:space="0" w:color="000000"/>
            </w:tcBorders>
            <w:shd w:val="clear" w:color="auto" w:fill="DBE5F1" w:themeFill="accent1" w:themeFillTint="33"/>
          </w:tcPr>
          <w:p w:rsidR="003878C9" w:rsidRPr="00EC3B43" w:rsidRDefault="003878C9" w:rsidP="003878C9">
            <w:pPr>
              <w:pStyle w:val="a3"/>
              <w:jc w:val="center"/>
              <w:rPr>
                <w:sz w:val="24"/>
                <w:szCs w:val="24"/>
              </w:rPr>
            </w:pPr>
            <w:r w:rsidRPr="00EC3B43">
              <w:rPr>
                <w:sz w:val="24"/>
                <w:szCs w:val="24"/>
              </w:rPr>
              <w:t>100</w:t>
            </w:r>
          </w:p>
        </w:tc>
        <w:tc>
          <w:tcPr>
            <w:tcW w:w="2117" w:type="dxa"/>
            <w:tcBorders>
              <w:top w:val="single" w:sz="4" w:space="0" w:color="000000"/>
              <w:left w:val="single" w:sz="4" w:space="0" w:color="000000"/>
              <w:bottom w:val="single" w:sz="4" w:space="0" w:color="000000"/>
              <w:right w:val="single" w:sz="4" w:space="0" w:color="auto"/>
            </w:tcBorders>
            <w:shd w:val="clear" w:color="auto" w:fill="DBE5F1" w:themeFill="accent1" w:themeFillTint="33"/>
          </w:tcPr>
          <w:p w:rsidR="003878C9" w:rsidRPr="00EC3B43" w:rsidRDefault="003878C9" w:rsidP="003878C9">
            <w:pPr>
              <w:pStyle w:val="a3"/>
              <w:jc w:val="center"/>
              <w:rPr>
                <w:sz w:val="24"/>
                <w:szCs w:val="24"/>
              </w:rPr>
            </w:pPr>
            <w:r w:rsidRPr="00EC3B43">
              <w:rPr>
                <w:sz w:val="24"/>
                <w:szCs w:val="24"/>
              </w:rPr>
              <w:t>70,0</w:t>
            </w:r>
          </w:p>
        </w:tc>
      </w:tr>
      <w:tr w:rsidR="003878C9" w:rsidRPr="00EB0289" w:rsidTr="005B1E01">
        <w:trPr>
          <w:trHeight w:val="385"/>
        </w:trPr>
        <w:tc>
          <w:tcPr>
            <w:tcW w:w="1553" w:type="dxa"/>
            <w:tcBorders>
              <w:top w:val="single" w:sz="4" w:space="0" w:color="000000"/>
              <w:left w:val="single" w:sz="4" w:space="0" w:color="000000"/>
              <w:bottom w:val="single" w:sz="4" w:space="0" w:color="000000"/>
            </w:tcBorders>
            <w:shd w:val="clear" w:color="auto" w:fill="D6E3BC" w:themeFill="accent3" w:themeFillTint="66"/>
          </w:tcPr>
          <w:p w:rsidR="003878C9" w:rsidRPr="001A2FB2" w:rsidRDefault="003878C9" w:rsidP="003878C9">
            <w:pPr>
              <w:pStyle w:val="a3"/>
              <w:rPr>
                <w:b/>
                <w:sz w:val="24"/>
                <w:szCs w:val="24"/>
              </w:rPr>
            </w:pPr>
            <w:r w:rsidRPr="001A2FB2">
              <w:rPr>
                <w:b/>
                <w:sz w:val="24"/>
                <w:szCs w:val="24"/>
              </w:rPr>
              <w:t>ООШ№9</w:t>
            </w:r>
          </w:p>
        </w:tc>
        <w:tc>
          <w:tcPr>
            <w:tcW w:w="141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3878C9" w:rsidRPr="00EC3B43" w:rsidRDefault="003878C9" w:rsidP="003878C9">
            <w:pPr>
              <w:pStyle w:val="a3"/>
              <w:jc w:val="center"/>
              <w:rPr>
                <w:sz w:val="24"/>
                <w:szCs w:val="24"/>
              </w:rPr>
            </w:pPr>
            <w:r w:rsidRPr="00EC3B43">
              <w:rPr>
                <w:sz w:val="24"/>
                <w:szCs w:val="24"/>
              </w:rPr>
              <w:t>28</w:t>
            </w:r>
          </w:p>
        </w:tc>
        <w:tc>
          <w:tcPr>
            <w:tcW w:w="706" w:type="dxa"/>
            <w:tcBorders>
              <w:top w:val="single" w:sz="4" w:space="0" w:color="000000"/>
              <w:left w:val="single" w:sz="4" w:space="0" w:color="000000"/>
              <w:bottom w:val="single" w:sz="4" w:space="0" w:color="000000"/>
            </w:tcBorders>
            <w:shd w:val="clear" w:color="auto" w:fill="D6E3BC" w:themeFill="accent3" w:themeFillTint="66"/>
          </w:tcPr>
          <w:p w:rsidR="003878C9" w:rsidRPr="00EC3B43" w:rsidRDefault="003878C9" w:rsidP="003878C9">
            <w:pPr>
              <w:pStyle w:val="a3"/>
              <w:jc w:val="center"/>
              <w:rPr>
                <w:sz w:val="24"/>
                <w:szCs w:val="24"/>
              </w:rPr>
            </w:pPr>
            <w:r w:rsidRPr="00EC3B43">
              <w:rPr>
                <w:sz w:val="24"/>
                <w:szCs w:val="24"/>
              </w:rPr>
              <w:t>0</w:t>
            </w:r>
          </w:p>
        </w:tc>
        <w:tc>
          <w:tcPr>
            <w:tcW w:w="847" w:type="dxa"/>
            <w:tcBorders>
              <w:top w:val="single" w:sz="4" w:space="0" w:color="000000"/>
              <w:left w:val="single" w:sz="4" w:space="0" w:color="000000"/>
              <w:bottom w:val="single" w:sz="4" w:space="0" w:color="000000"/>
            </w:tcBorders>
            <w:shd w:val="clear" w:color="auto" w:fill="D6E3BC" w:themeFill="accent3" w:themeFillTint="66"/>
          </w:tcPr>
          <w:p w:rsidR="003878C9" w:rsidRPr="00EC3B43" w:rsidRDefault="003878C9" w:rsidP="003878C9">
            <w:pPr>
              <w:pStyle w:val="a3"/>
              <w:jc w:val="center"/>
              <w:rPr>
                <w:sz w:val="24"/>
                <w:szCs w:val="24"/>
              </w:rPr>
            </w:pPr>
            <w:r w:rsidRPr="00EC3B43">
              <w:rPr>
                <w:sz w:val="24"/>
                <w:szCs w:val="24"/>
              </w:rPr>
              <w:t>10,71</w:t>
            </w:r>
          </w:p>
        </w:tc>
        <w:tc>
          <w:tcPr>
            <w:tcW w:w="846" w:type="dxa"/>
            <w:tcBorders>
              <w:top w:val="single" w:sz="4" w:space="0" w:color="000000"/>
              <w:left w:val="single" w:sz="4" w:space="0" w:color="000000"/>
              <w:bottom w:val="single" w:sz="4" w:space="0" w:color="000000"/>
            </w:tcBorders>
            <w:shd w:val="clear" w:color="auto" w:fill="D6E3BC" w:themeFill="accent3" w:themeFillTint="66"/>
          </w:tcPr>
          <w:p w:rsidR="003878C9" w:rsidRPr="00EC3B43" w:rsidRDefault="003878C9" w:rsidP="003878C9">
            <w:pPr>
              <w:pStyle w:val="a3"/>
              <w:jc w:val="center"/>
              <w:rPr>
                <w:sz w:val="24"/>
                <w:szCs w:val="24"/>
              </w:rPr>
            </w:pPr>
            <w:r w:rsidRPr="00EC3B43">
              <w:rPr>
                <w:sz w:val="24"/>
                <w:szCs w:val="24"/>
              </w:rPr>
              <w:t>50,0</w:t>
            </w:r>
          </w:p>
        </w:tc>
        <w:tc>
          <w:tcPr>
            <w:tcW w:w="847" w:type="dxa"/>
            <w:tcBorders>
              <w:top w:val="single" w:sz="4" w:space="0" w:color="000000"/>
              <w:left w:val="single" w:sz="4" w:space="0" w:color="000000"/>
              <w:bottom w:val="single" w:sz="4" w:space="0" w:color="000000"/>
            </w:tcBorders>
            <w:shd w:val="clear" w:color="auto" w:fill="D6E3BC" w:themeFill="accent3" w:themeFillTint="66"/>
          </w:tcPr>
          <w:p w:rsidR="003878C9" w:rsidRPr="00EC3B43" w:rsidRDefault="003878C9" w:rsidP="003878C9">
            <w:pPr>
              <w:pStyle w:val="a3"/>
              <w:jc w:val="center"/>
              <w:rPr>
                <w:sz w:val="24"/>
                <w:szCs w:val="24"/>
              </w:rPr>
            </w:pPr>
            <w:r w:rsidRPr="00EC3B43">
              <w:rPr>
                <w:sz w:val="24"/>
                <w:szCs w:val="24"/>
              </w:rPr>
              <w:t>39,29</w:t>
            </w:r>
          </w:p>
        </w:tc>
        <w:tc>
          <w:tcPr>
            <w:tcW w:w="1975" w:type="dxa"/>
            <w:tcBorders>
              <w:top w:val="single" w:sz="4" w:space="0" w:color="000000"/>
              <w:left w:val="single" w:sz="4" w:space="0" w:color="000000"/>
              <w:bottom w:val="single" w:sz="4" w:space="0" w:color="000000"/>
            </w:tcBorders>
            <w:shd w:val="clear" w:color="auto" w:fill="D6E3BC" w:themeFill="accent3" w:themeFillTint="66"/>
          </w:tcPr>
          <w:p w:rsidR="003878C9" w:rsidRPr="00EC3B43" w:rsidRDefault="003878C9" w:rsidP="003878C9">
            <w:pPr>
              <w:pStyle w:val="a3"/>
              <w:jc w:val="center"/>
              <w:rPr>
                <w:sz w:val="24"/>
                <w:szCs w:val="24"/>
              </w:rPr>
            </w:pPr>
            <w:r w:rsidRPr="00EC3B43">
              <w:rPr>
                <w:sz w:val="24"/>
                <w:szCs w:val="24"/>
              </w:rPr>
              <w:t>100</w:t>
            </w:r>
          </w:p>
        </w:tc>
        <w:tc>
          <w:tcPr>
            <w:tcW w:w="2117" w:type="dxa"/>
            <w:tcBorders>
              <w:top w:val="single" w:sz="4" w:space="0" w:color="000000"/>
              <w:left w:val="single" w:sz="4" w:space="0" w:color="000000"/>
              <w:bottom w:val="single" w:sz="4" w:space="0" w:color="000000"/>
              <w:right w:val="single" w:sz="4" w:space="0" w:color="auto"/>
            </w:tcBorders>
            <w:shd w:val="clear" w:color="auto" w:fill="D6E3BC" w:themeFill="accent3" w:themeFillTint="66"/>
          </w:tcPr>
          <w:p w:rsidR="003878C9" w:rsidRPr="00EC3B43" w:rsidRDefault="003878C9" w:rsidP="003878C9">
            <w:pPr>
              <w:pStyle w:val="a3"/>
              <w:jc w:val="center"/>
              <w:rPr>
                <w:sz w:val="24"/>
                <w:szCs w:val="24"/>
              </w:rPr>
            </w:pPr>
            <w:r w:rsidRPr="00EC3B43">
              <w:rPr>
                <w:sz w:val="24"/>
                <w:szCs w:val="24"/>
              </w:rPr>
              <w:t>89,29</w:t>
            </w:r>
          </w:p>
        </w:tc>
      </w:tr>
      <w:tr w:rsidR="003878C9" w:rsidRPr="00EB0289" w:rsidTr="005B1E01">
        <w:trPr>
          <w:trHeight w:val="405"/>
        </w:trPr>
        <w:tc>
          <w:tcPr>
            <w:tcW w:w="1553" w:type="dxa"/>
            <w:tcBorders>
              <w:top w:val="single" w:sz="4" w:space="0" w:color="000000"/>
              <w:left w:val="single" w:sz="4" w:space="0" w:color="000000"/>
              <w:bottom w:val="single" w:sz="4" w:space="0" w:color="000000"/>
            </w:tcBorders>
            <w:shd w:val="clear" w:color="auto" w:fill="D6E3BC" w:themeFill="accent3" w:themeFillTint="66"/>
          </w:tcPr>
          <w:p w:rsidR="003878C9" w:rsidRPr="001A2FB2" w:rsidRDefault="003878C9" w:rsidP="003878C9">
            <w:pPr>
              <w:pStyle w:val="a3"/>
              <w:rPr>
                <w:b/>
                <w:sz w:val="24"/>
                <w:szCs w:val="24"/>
              </w:rPr>
            </w:pPr>
            <w:r w:rsidRPr="001A2FB2">
              <w:rPr>
                <w:b/>
                <w:sz w:val="24"/>
                <w:szCs w:val="24"/>
              </w:rPr>
              <w:t>СОШ № 10</w:t>
            </w:r>
          </w:p>
        </w:tc>
        <w:tc>
          <w:tcPr>
            <w:tcW w:w="141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3878C9" w:rsidRPr="00EC3B43" w:rsidRDefault="003878C9" w:rsidP="003878C9">
            <w:pPr>
              <w:pStyle w:val="a3"/>
              <w:jc w:val="center"/>
              <w:rPr>
                <w:sz w:val="24"/>
                <w:szCs w:val="24"/>
              </w:rPr>
            </w:pPr>
            <w:r w:rsidRPr="00EC3B43">
              <w:rPr>
                <w:sz w:val="24"/>
                <w:szCs w:val="24"/>
              </w:rPr>
              <w:t>49</w:t>
            </w:r>
          </w:p>
        </w:tc>
        <w:tc>
          <w:tcPr>
            <w:tcW w:w="706" w:type="dxa"/>
            <w:tcBorders>
              <w:top w:val="single" w:sz="4" w:space="0" w:color="000000"/>
              <w:left w:val="single" w:sz="4" w:space="0" w:color="000000"/>
              <w:bottom w:val="single" w:sz="4" w:space="0" w:color="000000"/>
            </w:tcBorders>
            <w:shd w:val="clear" w:color="auto" w:fill="D6E3BC" w:themeFill="accent3" w:themeFillTint="66"/>
          </w:tcPr>
          <w:p w:rsidR="003878C9" w:rsidRPr="00EC3B43" w:rsidRDefault="003878C9" w:rsidP="003878C9">
            <w:pPr>
              <w:pStyle w:val="a3"/>
              <w:jc w:val="center"/>
              <w:rPr>
                <w:sz w:val="24"/>
                <w:szCs w:val="24"/>
              </w:rPr>
            </w:pPr>
            <w:r w:rsidRPr="00EC3B43">
              <w:rPr>
                <w:sz w:val="24"/>
                <w:szCs w:val="24"/>
              </w:rPr>
              <w:t>0</w:t>
            </w:r>
          </w:p>
        </w:tc>
        <w:tc>
          <w:tcPr>
            <w:tcW w:w="847" w:type="dxa"/>
            <w:tcBorders>
              <w:top w:val="single" w:sz="4" w:space="0" w:color="000000"/>
              <w:left w:val="single" w:sz="4" w:space="0" w:color="000000"/>
              <w:bottom w:val="single" w:sz="4" w:space="0" w:color="000000"/>
            </w:tcBorders>
            <w:shd w:val="clear" w:color="auto" w:fill="D6E3BC" w:themeFill="accent3" w:themeFillTint="66"/>
          </w:tcPr>
          <w:p w:rsidR="003878C9" w:rsidRPr="00EC3B43" w:rsidRDefault="003878C9" w:rsidP="003878C9">
            <w:pPr>
              <w:pStyle w:val="a3"/>
              <w:jc w:val="center"/>
              <w:rPr>
                <w:sz w:val="24"/>
                <w:szCs w:val="24"/>
              </w:rPr>
            </w:pPr>
            <w:r w:rsidRPr="00EC3B43">
              <w:rPr>
                <w:sz w:val="24"/>
                <w:szCs w:val="24"/>
              </w:rPr>
              <w:t>8,16</w:t>
            </w:r>
          </w:p>
        </w:tc>
        <w:tc>
          <w:tcPr>
            <w:tcW w:w="846" w:type="dxa"/>
            <w:tcBorders>
              <w:top w:val="single" w:sz="4" w:space="0" w:color="000000"/>
              <w:left w:val="single" w:sz="4" w:space="0" w:color="000000"/>
              <w:bottom w:val="single" w:sz="4" w:space="0" w:color="000000"/>
            </w:tcBorders>
            <w:shd w:val="clear" w:color="auto" w:fill="D6E3BC" w:themeFill="accent3" w:themeFillTint="66"/>
          </w:tcPr>
          <w:p w:rsidR="003878C9" w:rsidRPr="00EC3B43" w:rsidRDefault="003878C9" w:rsidP="003878C9">
            <w:pPr>
              <w:pStyle w:val="a3"/>
              <w:jc w:val="center"/>
              <w:rPr>
                <w:sz w:val="24"/>
                <w:szCs w:val="24"/>
              </w:rPr>
            </w:pPr>
            <w:r w:rsidRPr="00EC3B43">
              <w:rPr>
                <w:sz w:val="24"/>
                <w:szCs w:val="24"/>
              </w:rPr>
              <w:t>57,14</w:t>
            </w:r>
          </w:p>
        </w:tc>
        <w:tc>
          <w:tcPr>
            <w:tcW w:w="847" w:type="dxa"/>
            <w:tcBorders>
              <w:top w:val="single" w:sz="4" w:space="0" w:color="000000"/>
              <w:left w:val="single" w:sz="4" w:space="0" w:color="000000"/>
              <w:bottom w:val="single" w:sz="4" w:space="0" w:color="000000"/>
            </w:tcBorders>
            <w:shd w:val="clear" w:color="auto" w:fill="D6E3BC" w:themeFill="accent3" w:themeFillTint="66"/>
          </w:tcPr>
          <w:p w:rsidR="003878C9" w:rsidRPr="00EC3B43" w:rsidRDefault="003878C9" w:rsidP="003878C9">
            <w:pPr>
              <w:pStyle w:val="a3"/>
              <w:jc w:val="center"/>
              <w:rPr>
                <w:sz w:val="24"/>
                <w:szCs w:val="24"/>
              </w:rPr>
            </w:pPr>
            <w:r w:rsidRPr="00EC3B43">
              <w:rPr>
                <w:sz w:val="24"/>
                <w:szCs w:val="24"/>
              </w:rPr>
              <w:t>34,69</w:t>
            </w:r>
          </w:p>
        </w:tc>
        <w:tc>
          <w:tcPr>
            <w:tcW w:w="1975" w:type="dxa"/>
            <w:tcBorders>
              <w:top w:val="single" w:sz="4" w:space="0" w:color="000000"/>
              <w:left w:val="single" w:sz="4" w:space="0" w:color="000000"/>
              <w:bottom w:val="single" w:sz="4" w:space="0" w:color="000000"/>
            </w:tcBorders>
            <w:shd w:val="clear" w:color="auto" w:fill="D6E3BC" w:themeFill="accent3" w:themeFillTint="66"/>
          </w:tcPr>
          <w:p w:rsidR="003878C9" w:rsidRPr="00EC3B43" w:rsidRDefault="003878C9" w:rsidP="003878C9">
            <w:pPr>
              <w:pStyle w:val="a3"/>
              <w:jc w:val="center"/>
              <w:rPr>
                <w:sz w:val="24"/>
                <w:szCs w:val="24"/>
              </w:rPr>
            </w:pPr>
            <w:r w:rsidRPr="00EC3B43">
              <w:rPr>
                <w:sz w:val="24"/>
                <w:szCs w:val="24"/>
              </w:rPr>
              <w:t>100</w:t>
            </w:r>
          </w:p>
        </w:tc>
        <w:tc>
          <w:tcPr>
            <w:tcW w:w="2117" w:type="dxa"/>
            <w:tcBorders>
              <w:top w:val="single" w:sz="4" w:space="0" w:color="000000"/>
              <w:left w:val="single" w:sz="4" w:space="0" w:color="000000"/>
              <w:bottom w:val="single" w:sz="4" w:space="0" w:color="000000"/>
              <w:right w:val="single" w:sz="4" w:space="0" w:color="auto"/>
            </w:tcBorders>
            <w:shd w:val="clear" w:color="auto" w:fill="D6E3BC" w:themeFill="accent3" w:themeFillTint="66"/>
          </w:tcPr>
          <w:p w:rsidR="003878C9" w:rsidRPr="00EC3B43" w:rsidRDefault="003878C9" w:rsidP="003878C9">
            <w:pPr>
              <w:pStyle w:val="a3"/>
              <w:jc w:val="center"/>
              <w:rPr>
                <w:sz w:val="24"/>
                <w:szCs w:val="24"/>
              </w:rPr>
            </w:pPr>
            <w:r w:rsidRPr="00EC3B43">
              <w:rPr>
                <w:sz w:val="24"/>
                <w:szCs w:val="24"/>
              </w:rPr>
              <w:t>81,83</w:t>
            </w:r>
          </w:p>
        </w:tc>
      </w:tr>
      <w:tr w:rsidR="003878C9" w:rsidRPr="00A364C8" w:rsidTr="005B1E01">
        <w:trPr>
          <w:trHeight w:val="397"/>
        </w:trPr>
        <w:tc>
          <w:tcPr>
            <w:tcW w:w="1553" w:type="dxa"/>
            <w:tcBorders>
              <w:top w:val="single" w:sz="4" w:space="0" w:color="000000"/>
              <w:left w:val="single" w:sz="4" w:space="0" w:color="000000"/>
              <w:bottom w:val="single" w:sz="4" w:space="0" w:color="000000"/>
            </w:tcBorders>
            <w:shd w:val="clear" w:color="auto" w:fill="D6E3BC" w:themeFill="accent3" w:themeFillTint="66"/>
          </w:tcPr>
          <w:p w:rsidR="003878C9" w:rsidRPr="001A2FB2" w:rsidRDefault="003878C9" w:rsidP="003878C9">
            <w:pPr>
              <w:pStyle w:val="a3"/>
              <w:rPr>
                <w:b/>
                <w:sz w:val="24"/>
                <w:szCs w:val="24"/>
              </w:rPr>
            </w:pPr>
            <w:r w:rsidRPr="001A2FB2">
              <w:rPr>
                <w:b/>
                <w:sz w:val="24"/>
                <w:szCs w:val="24"/>
              </w:rPr>
              <w:t>СОШ № 11</w:t>
            </w:r>
          </w:p>
        </w:tc>
        <w:tc>
          <w:tcPr>
            <w:tcW w:w="141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rsidR="003878C9" w:rsidRPr="00EC3B43" w:rsidRDefault="003878C9" w:rsidP="003878C9">
            <w:pPr>
              <w:pStyle w:val="a3"/>
              <w:jc w:val="center"/>
              <w:rPr>
                <w:sz w:val="24"/>
                <w:szCs w:val="24"/>
              </w:rPr>
            </w:pPr>
            <w:r w:rsidRPr="00EC3B43">
              <w:rPr>
                <w:sz w:val="24"/>
                <w:szCs w:val="24"/>
              </w:rPr>
              <w:t>56</w:t>
            </w:r>
          </w:p>
        </w:tc>
        <w:tc>
          <w:tcPr>
            <w:tcW w:w="706"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EC3B43" w:rsidRDefault="003878C9" w:rsidP="003878C9">
            <w:pPr>
              <w:pStyle w:val="a3"/>
              <w:jc w:val="center"/>
              <w:rPr>
                <w:sz w:val="24"/>
                <w:szCs w:val="24"/>
              </w:rPr>
            </w:pPr>
            <w:r w:rsidRPr="00EC3B43">
              <w:rPr>
                <w:sz w:val="24"/>
                <w:szCs w:val="24"/>
              </w:rPr>
              <w:t>0</w:t>
            </w:r>
          </w:p>
        </w:tc>
        <w:tc>
          <w:tcPr>
            <w:tcW w:w="847"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EC3B43" w:rsidRDefault="003878C9" w:rsidP="003878C9">
            <w:pPr>
              <w:pStyle w:val="a3"/>
              <w:jc w:val="center"/>
              <w:rPr>
                <w:sz w:val="24"/>
                <w:szCs w:val="24"/>
              </w:rPr>
            </w:pPr>
            <w:r w:rsidRPr="00EC3B43">
              <w:rPr>
                <w:sz w:val="24"/>
                <w:szCs w:val="24"/>
              </w:rPr>
              <w:t>14,29</w:t>
            </w:r>
          </w:p>
        </w:tc>
        <w:tc>
          <w:tcPr>
            <w:tcW w:w="846"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EC3B43" w:rsidRDefault="003878C9" w:rsidP="003878C9">
            <w:pPr>
              <w:pStyle w:val="a3"/>
              <w:jc w:val="center"/>
              <w:rPr>
                <w:sz w:val="24"/>
                <w:szCs w:val="24"/>
              </w:rPr>
            </w:pPr>
            <w:r w:rsidRPr="00EC3B43">
              <w:rPr>
                <w:sz w:val="24"/>
                <w:szCs w:val="24"/>
              </w:rPr>
              <w:t>75,0</w:t>
            </w:r>
          </w:p>
        </w:tc>
        <w:tc>
          <w:tcPr>
            <w:tcW w:w="847"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EC3B43" w:rsidRDefault="003878C9" w:rsidP="003878C9">
            <w:pPr>
              <w:pStyle w:val="a3"/>
              <w:jc w:val="center"/>
              <w:rPr>
                <w:sz w:val="24"/>
                <w:szCs w:val="24"/>
              </w:rPr>
            </w:pPr>
            <w:r w:rsidRPr="00EC3B43">
              <w:rPr>
                <w:sz w:val="24"/>
                <w:szCs w:val="24"/>
              </w:rPr>
              <w:t>10,71</w:t>
            </w:r>
          </w:p>
        </w:tc>
        <w:tc>
          <w:tcPr>
            <w:tcW w:w="1975" w:type="dxa"/>
            <w:tcBorders>
              <w:top w:val="single" w:sz="4" w:space="0" w:color="000000"/>
              <w:left w:val="single" w:sz="4" w:space="0" w:color="000000"/>
              <w:bottom w:val="single" w:sz="4" w:space="0" w:color="000000"/>
            </w:tcBorders>
            <w:shd w:val="clear" w:color="auto" w:fill="D6E3BC" w:themeFill="accent3" w:themeFillTint="66"/>
          </w:tcPr>
          <w:p w:rsidR="003878C9" w:rsidRPr="00EC3B43" w:rsidRDefault="003878C9" w:rsidP="003878C9">
            <w:pPr>
              <w:pStyle w:val="a3"/>
              <w:jc w:val="center"/>
              <w:rPr>
                <w:sz w:val="24"/>
                <w:szCs w:val="24"/>
              </w:rPr>
            </w:pPr>
            <w:r w:rsidRPr="00EC3B43">
              <w:rPr>
                <w:sz w:val="24"/>
                <w:szCs w:val="24"/>
              </w:rPr>
              <w:t>100</w:t>
            </w:r>
          </w:p>
        </w:tc>
        <w:tc>
          <w:tcPr>
            <w:tcW w:w="2117" w:type="dxa"/>
            <w:tcBorders>
              <w:top w:val="single" w:sz="4" w:space="0" w:color="000000"/>
              <w:left w:val="single" w:sz="4" w:space="0" w:color="000000"/>
              <w:bottom w:val="single" w:sz="4" w:space="0" w:color="000000"/>
              <w:right w:val="single" w:sz="4" w:space="0" w:color="auto"/>
            </w:tcBorders>
            <w:shd w:val="clear" w:color="auto" w:fill="D6E3BC" w:themeFill="accent3" w:themeFillTint="66"/>
          </w:tcPr>
          <w:p w:rsidR="003878C9" w:rsidRPr="00EC3B43" w:rsidRDefault="003878C9" w:rsidP="003878C9">
            <w:pPr>
              <w:pStyle w:val="a3"/>
              <w:jc w:val="center"/>
              <w:rPr>
                <w:sz w:val="24"/>
                <w:szCs w:val="24"/>
              </w:rPr>
            </w:pPr>
            <w:r w:rsidRPr="00EC3B43">
              <w:rPr>
                <w:sz w:val="24"/>
                <w:szCs w:val="24"/>
              </w:rPr>
              <w:t>85,71</w:t>
            </w:r>
          </w:p>
        </w:tc>
      </w:tr>
      <w:tr w:rsidR="003878C9" w:rsidRPr="002935EE" w:rsidTr="005B1E01">
        <w:trPr>
          <w:trHeight w:val="389"/>
        </w:trPr>
        <w:tc>
          <w:tcPr>
            <w:tcW w:w="1553" w:type="dxa"/>
            <w:tcBorders>
              <w:top w:val="single" w:sz="4" w:space="0" w:color="000000"/>
              <w:left w:val="single" w:sz="4" w:space="0" w:color="000000"/>
              <w:bottom w:val="single" w:sz="4" w:space="0" w:color="000000"/>
            </w:tcBorders>
            <w:shd w:val="clear" w:color="auto" w:fill="DBE5F1" w:themeFill="accent1" w:themeFillTint="33"/>
          </w:tcPr>
          <w:p w:rsidR="003878C9" w:rsidRPr="001A2FB2" w:rsidRDefault="003878C9" w:rsidP="003878C9">
            <w:pPr>
              <w:pStyle w:val="a3"/>
              <w:rPr>
                <w:b/>
                <w:sz w:val="24"/>
                <w:szCs w:val="24"/>
              </w:rPr>
            </w:pPr>
            <w:r w:rsidRPr="001A2FB2">
              <w:rPr>
                <w:b/>
                <w:sz w:val="24"/>
                <w:szCs w:val="24"/>
              </w:rPr>
              <w:lastRenderedPageBreak/>
              <w:t>СОШ № 12</w:t>
            </w:r>
          </w:p>
        </w:tc>
        <w:tc>
          <w:tcPr>
            <w:tcW w:w="141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bottom"/>
          </w:tcPr>
          <w:p w:rsidR="003878C9" w:rsidRPr="00EC3B43" w:rsidRDefault="003878C9" w:rsidP="003878C9">
            <w:pPr>
              <w:pStyle w:val="a3"/>
              <w:jc w:val="center"/>
              <w:rPr>
                <w:color w:val="000000"/>
                <w:sz w:val="24"/>
                <w:szCs w:val="24"/>
              </w:rPr>
            </w:pPr>
            <w:r w:rsidRPr="00EC3B43">
              <w:rPr>
                <w:color w:val="000000"/>
                <w:sz w:val="24"/>
                <w:szCs w:val="24"/>
              </w:rPr>
              <w:t>47</w:t>
            </w:r>
          </w:p>
        </w:tc>
        <w:tc>
          <w:tcPr>
            <w:tcW w:w="706"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EC3B43" w:rsidRDefault="003878C9" w:rsidP="003878C9">
            <w:pPr>
              <w:pStyle w:val="a3"/>
              <w:jc w:val="center"/>
              <w:rPr>
                <w:color w:val="000000"/>
                <w:sz w:val="24"/>
                <w:szCs w:val="24"/>
              </w:rPr>
            </w:pPr>
            <w:r w:rsidRPr="00EC3B43">
              <w:rPr>
                <w:color w:val="000000"/>
                <w:sz w:val="24"/>
                <w:szCs w:val="24"/>
              </w:rPr>
              <w:t>0</w:t>
            </w:r>
          </w:p>
        </w:tc>
        <w:tc>
          <w:tcPr>
            <w:tcW w:w="847"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EC3B43" w:rsidRDefault="003878C9" w:rsidP="003878C9">
            <w:pPr>
              <w:pStyle w:val="a3"/>
              <w:jc w:val="center"/>
              <w:rPr>
                <w:color w:val="000000"/>
                <w:sz w:val="24"/>
                <w:szCs w:val="24"/>
              </w:rPr>
            </w:pPr>
            <w:r w:rsidRPr="00EC3B43">
              <w:rPr>
                <w:color w:val="000000"/>
                <w:sz w:val="24"/>
                <w:szCs w:val="24"/>
              </w:rPr>
              <w:t>36,17</w:t>
            </w:r>
          </w:p>
        </w:tc>
        <w:tc>
          <w:tcPr>
            <w:tcW w:w="846"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EC3B43" w:rsidRDefault="003878C9" w:rsidP="003878C9">
            <w:pPr>
              <w:pStyle w:val="a3"/>
              <w:jc w:val="center"/>
              <w:rPr>
                <w:color w:val="000000"/>
                <w:sz w:val="24"/>
                <w:szCs w:val="24"/>
              </w:rPr>
            </w:pPr>
            <w:r w:rsidRPr="00EC3B43">
              <w:rPr>
                <w:color w:val="000000"/>
                <w:sz w:val="24"/>
                <w:szCs w:val="24"/>
              </w:rPr>
              <w:t>57,45</w:t>
            </w:r>
          </w:p>
        </w:tc>
        <w:tc>
          <w:tcPr>
            <w:tcW w:w="847"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EC3B43" w:rsidRDefault="003878C9" w:rsidP="003878C9">
            <w:pPr>
              <w:pStyle w:val="a3"/>
              <w:jc w:val="center"/>
              <w:rPr>
                <w:color w:val="000000"/>
                <w:sz w:val="24"/>
                <w:szCs w:val="24"/>
              </w:rPr>
            </w:pPr>
            <w:r w:rsidRPr="00EC3B43">
              <w:rPr>
                <w:color w:val="000000"/>
                <w:sz w:val="24"/>
                <w:szCs w:val="24"/>
              </w:rPr>
              <w:t>6,38</w:t>
            </w:r>
          </w:p>
        </w:tc>
        <w:tc>
          <w:tcPr>
            <w:tcW w:w="1975" w:type="dxa"/>
            <w:tcBorders>
              <w:top w:val="single" w:sz="4" w:space="0" w:color="000000"/>
              <w:left w:val="single" w:sz="4" w:space="0" w:color="000000"/>
              <w:bottom w:val="single" w:sz="4" w:space="0" w:color="000000"/>
            </w:tcBorders>
            <w:shd w:val="clear" w:color="auto" w:fill="DBE5F1" w:themeFill="accent1" w:themeFillTint="33"/>
            <w:vAlign w:val="bottom"/>
          </w:tcPr>
          <w:p w:rsidR="003878C9" w:rsidRPr="00EC3B43" w:rsidRDefault="003878C9" w:rsidP="003878C9">
            <w:pPr>
              <w:pStyle w:val="a3"/>
              <w:jc w:val="center"/>
              <w:rPr>
                <w:color w:val="000000"/>
                <w:sz w:val="24"/>
                <w:szCs w:val="24"/>
              </w:rPr>
            </w:pPr>
            <w:r w:rsidRPr="00EC3B43">
              <w:rPr>
                <w:color w:val="000000"/>
                <w:sz w:val="24"/>
                <w:szCs w:val="24"/>
              </w:rPr>
              <w:t>100</w:t>
            </w:r>
          </w:p>
        </w:tc>
        <w:tc>
          <w:tcPr>
            <w:tcW w:w="2117" w:type="dxa"/>
            <w:tcBorders>
              <w:top w:val="single" w:sz="4" w:space="0" w:color="000000"/>
              <w:left w:val="single" w:sz="4" w:space="0" w:color="000000"/>
              <w:bottom w:val="single" w:sz="4" w:space="0" w:color="000000"/>
              <w:right w:val="single" w:sz="4" w:space="0" w:color="auto"/>
            </w:tcBorders>
            <w:shd w:val="clear" w:color="auto" w:fill="DBE5F1" w:themeFill="accent1" w:themeFillTint="33"/>
            <w:vAlign w:val="bottom"/>
          </w:tcPr>
          <w:p w:rsidR="003878C9" w:rsidRPr="00EC3B43" w:rsidRDefault="003878C9" w:rsidP="003878C9">
            <w:pPr>
              <w:pStyle w:val="a3"/>
              <w:jc w:val="center"/>
              <w:rPr>
                <w:color w:val="000000"/>
                <w:sz w:val="24"/>
                <w:szCs w:val="24"/>
              </w:rPr>
            </w:pPr>
            <w:r w:rsidRPr="00EC3B43">
              <w:rPr>
                <w:color w:val="000000"/>
                <w:sz w:val="24"/>
                <w:szCs w:val="24"/>
              </w:rPr>
              <w:t>63,83</w:t>
            </w:r>
          </w:p>
        </w:tc>
      </w:tr>
      <w:tr w:rsidR="003878C9" w:rsidRPr="002935EE" w:rsidTr="005B1E01">
        <w:trPr>
          <w:trHeight w:val="395"/>
        </w:trPr>
        <w:tc>
          <w:tcPr>
            <w:tcW w:w="1553" w:type="dxa"/>
            <w:tcBorders>
              <w:top w:val="single" w:sz="4" w:space="0" w:color="000000"/>
              <w:left w:val="single" w:sz="4" w:space="0" w:color="000000"/>
              <w:bottom w:val="single" w:sz="4" w:space="0" w:color="000000"/>
            </w:tcBorders>
            <w:shd w:val="clear" w:color="auto" w:fill="D6E3BC" w:themeFill="accent3" w:themeFillTint="66"/>
          </w:tcPr>
          <w:p w:rsidR="003878C9" w:rsidRPr="001A2FB2" w:rsidRDefault="003878C9" w:rsidP="003878C9">
            <w:pPr>
              <w:pStyle w:val="a3"/>
              <w:rPr>
                <w:b/>
                <w:sz w:val="24"/>
                <w:szCs w:val="24"/>
              </w:rPr>
            </w:pPr>
            <w:r w:rsidRPr="001A2FB2">
              <w:rPr>
                <w:b/>
                <w:sz w:val="24"/>
                <w:szCs w:val="24"/>
              </w:rPr>
              <w:t>СОШ № 13</w:t>
            </w:r>
          </w:p>
        </w:tc>
        <w:tc>
          <w:tcPr>
            <w:tcW w:w="141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rsidR="003878C9" w:rsidRPr="00EC3B43" w:rsidRDefault="003878C9" w:rsidP="003878C9">
            <w:pPr>
              <w:pStyle w:val="a3"/>
              <w:jc w:val="center"/>
              <w:rPr>
                <w:sz w:val="24"/>
                <w:szCs w:val="24"/>
              </w:rPr>
            </w:pPr>
            <w:r w:rsidRPr="00EC3B43">
              <w:rPr>
                <w:sz w:val="24"/>
                <w:szCs w:val="24"/>
              </w:rPr>
              <w:t>72</w:t>
            </w:r>
          </w:p>
        </w:tc>
        <w:tc>
          <w:tcPr>
            <w:tcW w:w="706"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EC3B43" w:rsidRDefault="003878C9" w:rsidP="003878C9">
            <w:pPr>
              <w:pStyle w:val="a3"/>
              <w:jc w:val="center"/>
              <w:rPr>
                <w:sz w:val="24"/>
                <w:szCs w:val="24"/>
              </w:rPr>
            </w:pPr>
            <w:r w:rsidRPr="00EC3B43">
              <w:rPr>
                <w:sz w:val="24"/>
                <w:szCs w:val="24"/>
              </w:rPr>
              <w:t>0</w:t>
            </w:r>
          </w:p>
        </w:tc>
        <w:tc>
          <w:tcPr>
            <w:tcW w:w="847"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EC3B43" w:rsidRDefault="003878C9" w:rsidP="003878C9">
            <w:pPr>
              <w:pStyle w:val="a3"/>
              <w:jc w:val="center"/>
              <w:rPr>
                <w:sz w:val="24"/>
                <w:szCs w:val="24"/>
              </w:rPr>
            </w:pPr>
            <w:r w:rsidRPr="00EC3B43">
              <w:rPr>
                <w:sz w:val="24"/>
                <w:szCs w:val="24"/>
              </w:rPr>
              <w:t>12,5</w:t>
            </w:r>
          </w:p>
        </w:tc>
        <w:tc>
          <w:tcPr>
            <w:tcW w:w="846"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EC3B43" w:rsidRDefault="003878C9" w:rsidP="003878C9">
            <w:pPr>
              <w:pStyle w:val="a3"/>
              <w:jc w:val="center"/>
              <w:rPr>
                <w:sz w:val="24"/>
                <w:szCs w:val="24"/>
              </w:rPr>
            </w:pPr>
            <w:r w:rsidRPr="00EC3B43">
              <w:rPr>
                <w:sz w:val="24"/>
                <w:szCs w:val="24"/>
              </w:rPr>
              <w:t>59,72</w:t>
            </w:r>
          </w:p>
        </w:tc>
        <w:tc>
          <w:tcPr>
            <w:tcW w:w="847"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EC3B43" w:rsidRDefault="003878C9" w:rsidP="003878C9">
            <w:pPr>
              <w:pStyle w:val="a3"/>
              <w:jc w:val="center"/>
              <w:rPr>
                <w:sz w:val="24"/>
                <w:szCs w:val="24"/>
              </w:rPr>
            </w:pPr>
            <w:r w:rsidRPr="00EC3B43">
              <w:rPr>
                <w:sz w:val="24"/>
                <w:szCs w:val="24"/>
              </w:rPr>
              <w:t>27,78</w:t>
            </w:r>
          </w:p>
        </w:tc>
        <w:tc>
          <w:tcPr>
            <w:tcW w:w="1975" w:type="dxa"/>
            <w:tcBorders>
              <w:top w:val="single" w:sz="4" w:space="0" w:color="000000"/>
              <w:left w:val="single" w:sz="4" w:space="0" w:color="000000"/>
              <w:bottom w:val="single" w:sz="4" w:space="0" w:color="000000"/>
            </w:tcBorders>
            <w:shd w:val="clear" w:color="auto" w:fill="D6E3BC" w:themeFill="accent3" w:themeFillTint="66"/>
          </w:tcPr>
          <w:p w:rsidR="003878C9" w:rsidRPr="00EC3B43" w:rsidRDefault="003878C9" w:rsidP="003878C9">
            <w:pPr>
              <w:pStyle w:val="a3"/>
              <w:jc w:val="center"/>
              <w:rPr>
                <w:color w:val="000000"/>
                <w:sz w:val="24"/>
                <w:szCs w:val="24"/>
              </w:rPr>
            </w:pPr>
            <w:r w:rsidRPr="00EC3B43">
              <w:rPr>
                <w:color w:val="000000"/>
                <w:sz w:val="24"/>
                <w:szCs w:val="24"/>
              </w:rPr>
              <w:t>100</w:t>
            </w:r>
          </w:p>
        </w:tc>
        <w:tc>
          <w:tcPr>
            <w:tcW w:w="2117" w:type="dxa"/>
            <w:tcBorders>
              <w:top w:val="single" w:sz="4" w:space="0" w:color="000000"/>
              <w:left w:val="single" w:sz="4" w:space="0" w:color="000000"/>
              <w:bottom w:val="single" w:sz="4" w:space="0" w:color="000000"/>
              <w:right w:val="single" w:sz="4" w:space="0" w:color="auto"/>
            </w:tcBorders>
            <w:shd w:val="clear" w:color="auto" w:fill="D6E3BC" w:themeFill="accent3" w:themeFillTint="66"/>
          </w:tcPr>
          <w:p w:rsidR="003878C9" w:rsidRPr="00EC3B43" w:rsidRDefault="003878C9" w:rsidP="003878C9">
            <w:pPr>
              <w:pStyle w:val="a3"/>
              <w:jc w:val="center"/>
              <w:rPr>
                <w:color w:val="000000"/>
                <w:sz w:val="24"/>
                <w:szCs w:val="24"/>
              </w:rPr>
            </w:pPr>
            <w:r w:rsidRPr="00EC3B43">
              <w:rPr>
                <w:color w:val="000000"/>
                <w:sz w:val="24"/>
                <w:szCs w:val="24"/>
              </w:rPr>
              <w:t>89,50</w:t>
            </w:r>
          </w:p>
        </w:tc>
      </w:tr>
      <w:tr w:rsidR="003878C9" w:rsidRPr="006172D0" w:rsidTr="005B1E01">
        <w:trPr>
          <w:trHeight w:val="400"/>
        </w:trPr>
        <w:tc>
          <w:tcPr>
            <w:tcW w:w="1553" w:type="dxa"/>
            <w:tcBorders>
              <w:top w:val="single" w:sz="4" w:space="0" w:color="000000"/>
              <w:left w:val="single" w:sz="4" w:space="0" w:color="000000"/>
              <w:bottom w:val="single" w:sz="4" w:space="0" w:color="000000"/>
            </w:tcBorders>
            <w:shd w:val="clear" w:color="auto" w:fill="DBE5F1" w:themeFill="accent1" w:themeFillTint="33"/>
          </w:tcPr>
          <w:p w:rsidR="003878C9" w:rsidRPr="001A2FB2" w:rsidRDefault="003878C9" w:rsidP="003878C9">
            <w:pPr>
              <w:pStyle w:val="a3"/>
              <w:rPr>
                <w:b/>
                <w:sz w:val="24"/>
                <w:szCs w:val="24"/>
              </w:rPr>
            </w:pPr>
            <w:r w:rsidRPr="001A2FB2">
              <w:rPr>
                <w:b/>
                <w:sz w:val="24"/>
                <w:szCs w:val="24"/>
              </w:rPr>
              <w:t>СОШ № 17</w:t>
            </w:r>
          </w:p>
        </w:tc>
        <w:tc>
          <w:tcPr>
            <w:tcW w:w="141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878C9" w:rsidRPr="00EC3B43" w:rsidRDefault="003878C9" w:rsidP="003878C9">
            <w:pPr>
              <w:pStyle w:val="a3"/>
              <w:jc w:val="center"/>
              <w:rPr>
                <w:color w:val="000000"/>
                <w:sz w:val="24"/>
                <w:szCs w:val="24"/>
              </w:rPr>
            </w:pPr>
            <w:r w:rsidRPr="00EC3B43">
              <w:rPr>
                <w:color w:val="000000"/>
                <w:sz w:val="24"/>
                <w:szCs w:val="24"/>
              </w:rPr>
              <w:t>47</w:t>
            </w:r>
          </w:p>
        </w:tc>
        <w:tc>
          <w:tcPr>
            <w:tcW w:w="706" w:type="dxa"/>
            <w:tcBorders>
              <w:top w:val="single" w:sz="4" w:space="0" w:color="000000"/>
              <w:left w:val="single" w:sz="4" w:space="0" w:color="000000"/>
              <w:bottom w:val="single" w:sz="4" w:space="0" w:color="000000"/>
            </w:tcBorders>
            <w:shd w:val="clear" w:color="auto" w:fill="DBE5F1" w:themeFill="accent1" w:themeFillTint="33"/>
            <w:vAlign w:val="center"/>
          </w:tcPr>
          <w:p w:rsidR="003878C9" w:rsidRPr="00EC3B43" w:rsidRDefault="003878C9" w:rsidP="003878C9">
            <w:pPr>
              <w:pStyle w:val="a3"/>
              <w:jc w:val="center"/>
              <w:rPr>
                <w:color w:val="000000"/>
                <w:sz w:val="24"/>
                <w:szCs w:val="24"/>
              </w:rPr>
            </w:pPr>
            <w:r w:rsidRPr="00EC3B43">
              <w:rPr>
                <w:color w:val="000000"/>
                <w:sz w:val="24"/>
                <w:szCs w:val="24"/>
              </w:rPr>
              <w:t>0</w:t>
            </w:r>
          </w:p>
        </w:tc>
        <w:tc>
          <w:tcPr>
            <w:tcW w:w="847" w:type="dxa"/>
            <w:tcBorders>
              <w:top w:val="single" w:sz="4" w:space="0" w:color="000000"/>
              <w:left w:val="single" w:sz="4" w:space="0" w:color="000000"/>
              <w:bottom w:val="single" w:sz="4" w:space="0" w:color="000000"/>
            </w:tcBorders>
            <w:shd w:val="clear" w:color="auto" w:fill="DBE5F1" w:themeFill="accent1" w:themeFillTint="33"/>
            <w:vAlign w:val="center"/>
          </w:tcPr>
          <w:p w:rsidR="003878C9" w:rsidRPr="00EC3B43" w:rsidRDefault="003878C9" w:rsidP="003878C9">
            <w:pPr>
              <w:pStyle w:val="a3"/>
              <w:jc w:val="center"/>
              <w:rPr>
                <w:color w:val="000000"/>
                <w:sz w:val="24"/>
                <w:szCs w:val="24"/>
              </w:rPr>
            </w:pPr>
            <w:r w:rsidRPr="00EC3B43">
              <w:rPr>
                <w:color w:val="000000"/>
                <w:sz w:val="24"/>
                <w:szCs w:val="24"/>
              </w:rPr>
              <w:t>29,79</w:t>
            </w:r>
          </w:p>
        </w:tc>
        <w:tc>
          <w:tcPr>
            <w:tcW w:w="846" w:type="dxa"/>
            <w:tcBorders>
              <w:top w:val="single" w:sz="4" w:space="0" w:color="000000"/>
              <w:left w:val="single" w:sz="4" w:space="0" w:color="000000"/>
              <w:bottom w:val="single" w:sz="4" w:space="0" w:color="000000"/>
            </w:tcBorders>
            <w:shd w:val="clear" w:color="auto" w:fill="DBE5F1" w:themeFill="accent1" w:themeFillTint="33"/>
            <w:vAlign w:val="center"/>
          </w:tcPr>
          <w:p w:rsidR="003878C9" w:rsidRPr="00EC3B43" w:rsidRDefault="003878C9" w:rsidP="003878C9">
            <w:pPr>
              <w:pStyle w:val="a3"/>
              <w:jc w:val="center"/>
              <w:rPr>
                <w:color w:val="000000"/>
                <w:sz w:val="24"/>
                <w:szCs w:val="24"/>
              </w:rPr>
            </w:pPr>
            <w:r w:rsidRPr="00EC3B43">
              <w:rPr>
                <w:color w:val="000000"/>
                <w:sz w:val="24"/>
                <w:szCs w:val="24"/>
              </w:rPr>
              <w:t>53,19</w:t>
            </w:r>
          </w:p>
        </w:tc>
        <w:tc>
          <w:tcPr>
            <w:tcW w:w="847" w:type="dxa"/>
            <w:tcBorders>
              <w:top w:val="single" w:sz="4" w:space="0" w:color="000000"/>
              <w:left w:val="single" w:sz="4" w:space="0" w:color="000000"/>
              <w:bottom w:val="single" w:sz="4" w:space="0" w:color="000000"/>
            </w:tcBorders>
            <w:shd w:val="clear" w:color="auto" w:fill="DBE5F1" w:themeFill="accent1" w:themeFillTint="33"/>
            <w:vAlign w:val="center"/>
          </w:tcPr>
          <w:p w:rsidR="003878C9" w:rsidRPr="00EC3B43" w:rsidRDefault="003878C9" w:rsidP="003878C9">
            <w:pPr>
              <w:pStyle w:val="a3"/>
              <w:jc w:val="center"/>
              <w:rPr>
                <w:color w:val="000000"/>
                <w:sz w:val="24"/>
                <w:szCs w:val="24"/>
              </w:rPr>
            </w:pPr>
            <w:r w:rsidRPr="00EC3B43">
              <w:rPr>
                <w:color w:val="000000"/>
                <w:sz w:val="24"/>
                <w:szCs w:val="24"/>
              </w:rPr>
              <w:t>17,02</w:t>
            </w:r>
          </w:p>
        </w:tc>
        <w:tc>
          <w:tcPr>
            <w:tcW w:w="1975" w:type="dxa"/>
            <w:tcBorders>
              <w:top w:val="single" w:sz="4" w:space="0" w:color="000000"/>
              <w:left w:val="single" w:sz="4" w:space="0" w:color="000000"/>
              <w:bottom w:val="single" w:sz="4" w:space="0" w:color="000000"/>
            </w:tcBorders>
            <w:shd w:val="clear" w:color="auto" w:fill="DBE5F1" w:themeFill="accent1" w:themeFillTint="33"/>
            <w:vAlign w:val="center"/>
          </w:tcPr>
          <w:p w:rsidR="003878C9" w:rsidRPr="00EC3B43" w:rsidRDefault="003878C9" w:rsidP="003878C9">
            <w:pPr>
              <w:pStyle w:val="a3"/>
              <w:jc w:val="center"/>
              <w:rPr>
                <w:color w:val="000000"/>
                <w:sz w:val="24"/>
                <w:szCs w:val="24"/>
              </w:rPr>
            </w:pPr>
            <w:r w:rsidRPr="00EC3B43">
              <w:rPr>
                <w:color w:val="000000"/>
                <w:sz w:val="24"/>
                <w:szCs w:val="24"/>
              </w:rPr>
              <w:t>100</w:t>
            </w:r>
          </w:p>
        </w:tc>
        <w:tc>
          <w:tcPr>
            <w:tcW w:w="2117" w:type="dxa"/>
            <w:tcBorders>
              <w:top w:val="single" w:sz="4" w:space="0" w:color="000000"/>
              <w:left w:val="single" w:sz="4" w:space="0" w:color="000000"/>
              <w:bottom w:val="single" w:sz="4" w:space="0" w:color="000000"/>
              <w:right w:val="single" w:sz="4" w:space="0" w:color="auto"/>
            </w:tcBorders>
            <w:shd w:val="clear" w:color="auto" w:fill="DBE5F1" w:themeFill="accent1" w:themeFillTint="33"/>
            <w:vAlign w:val="center"/>
          </w:tcPr>
          <w:p w:rsidR="003878C9" w:rsidRPr="00EC3B43" w:rsidRDefault="003878C9" w:rsidP="003878C9">
            <w:pPr>
              <w:pStyle w:val="a3"/>
              <w:jc w:val="center"/>
              <w:rPr>
                <w:color w:val="000000"/>
                <w:sz w:val="24"/>
                <w:szCs w:val="24"/>
              </w:rPr>
            </w:pPr>
            <w:r w:rsidRPr="00EC3B43">
              <w:rPr>
                <w:color w:val="000000"/>
                <w:sz w:val="24"/>
                <w:szCs w:val="24"/>
              </w:rPr>
              <w:t>70,21</w:t>
            </w:r>
          </w:p>
        </w:tc>
      </w:tr>
      <w:tr w:rsidR="003878C9" w:rsidRPr="002935EE" w:rsidTr="005B1E01">
        <w:trPr>
          <w:trHeight w:val="380"/>
        </w:trPr>
        <w:tc>
          <w:tcPr>
            <w:tcW w:w="1553" w:type="dxa"/>
            <w:tcBorders>
              <w:top w:val="single" w:sz="4" w:space="0" w:color="000000"/>
              <w:left w:val="single" w:sz="4" w:space="0" w:color="000000"/>
              <w:bottom w:val="single" w:sz="4" w:space="0" w:color="000000"/>
            </w:tcBorders>
            <w:shd w:val="clear" w:color="auto" w:fill="D6E3BC" w:themeFill="accent3" w:themeFillTint="66"/>
          </w:tcPr>
          <w:p w:rsidR="003878C9" w:rsidRPr="003777F2" w:rsidRDefault="003878C9" w:rsidP="003878C9">
            <w:pPr>
              <w:pStyle w:val="a3"/>
              <w:rPr>
                <w:b/>
                <w:sz w:val="24"/>
                <w:szCs w:val="24"/>
              </w:rPr>
            </w:pPr>
            <w:r w:rsidRPr="003777F2">
              <w:rPr>
                <w:b/>
                <w:sz w:val="24"/>
                <w:szCs w:val="24"/>
              </w:rPr>
              <w:t>г.Вичуга</w:t>
            </w:r>
          </w:p>
        </w:tc>
        <w:tc>
          <w:tcPr>
            <w:tcW w:w="141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rsidR="003878C9" w:rsidRPr="003777F2" w:rsidRDefault="003878C9" w:rsidP="003878C9">
            <w:pPr>
              <w:pStyle w:val="a3"/>
              <w:jc w:val="center"/>
              <w:rPr>
                <w:b/>
                <w:color w:val="000000"/>
                <w:sz w:val="24"/>
                <w:szCs w:val="24"/>
              </w:rPr>
            </w:pPr>
            <w:r w:rsidRPr="003777F2">
              <w:rPr>
                <w:b/>
                <w:color w:val="000000"/>
                <w:sz w:val="24"/>
                <w:szCs w:val="24"/>
              </w:rPr>
              <w:t>339</w:t>
            </w:r>
          </w:p>
        </w:tc>
        <w:tc>
          <w:tcPr>
            <w:tcW w:w="706"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3777F2" w:rsidRDefault="003878C9" w:rsidP="003878C9">
            <w:pPr>
              <w:pStyle w:val="a3"/>
              <w:jc w:val="center"/>
              <w:rPr>
                <w:b/>
                <w:color w:val="000000"/>
                <w:sz w:val="24"/>
                <w:szCs w:val="24"/>
              </w:rPr>
            </w:pPr>
            <w:r w:rsidRPr="003777F2">
              <w:rPr>
                <w:b/>
                <w:color w:val="000000"/>
                <w:sz w:val="24"/>
                <w:szCs w:val="24"/>
              </w:rPr>
              <w:t>0</w:t>
            </w:r>
          </w:p>
        </w:tc>
        <w:tc>
          <w:tcPr>
            <w:tcW w:w="847"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3777F2" w:rsidRDefault="003878C9" w:rsidP="003878C9">
            <w:pPr>
              <w:pStyle w:val="a3"/>
              <w:jc w:val="center"/>
              <w:rPr>
                <w:b/>
                <w:color w:val="000000"/>
                <w:sz w:val="24"/>
                <w:szCs w:val="24"/>
              </w:rPr>
            </w:pPr>
            <w:r w:rsidRPr="003777F2">
              <w:rPr>
                <w:b/>
                <w:color w:val="000000"/>
                <w:sz w:val="24"/>
                <w:szCs w:val="24"/>
              </w:rPr>
              <w:t>19,76</w:t>
            </w:r>
          </w:p>
        </w:tc>
        <w:tc>
          <w:tcPr>
            <w:tcW w:w="846"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3777F2" w:rsidRDefault="003878C9" w:rsidP="003878C9">
            <w:pPr>
              <w:pStyle w:val="a3"/>
              <w:jc w:val="center"/>
              <w:rPr>
                <w:b/>
                <w:color w:val="000000"/>
                <w:sz w:val="24"/>
                <w:szCs w:val="24"/>
              </w:rPr>
            </w:pPr>
            <w:r w:rsidRPr="003777F2">
              <w:rPr>
                <w:b/>
                <w:color w:val="000000"/>
                <w:sz w:val="24"/>
                <w:szCs w:val="24"/>
              </w:rPr>
              <w:t>59,0</w:t>
            </w:r>
          </w:p>
        </w:tc>
        <w:tc>
          <w:tcPr>
            <w:tcW w:w="847"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3777F2" w:rsidRDefault="003878C9" w:rsidP="003878C9">
            <w:pPr>
              <w:pStyle w:val="a3"/>
              <w:jc w:val="center"/>
              <w:rPr>
                <w:b/>
                <w:color w:val="000000"/>
                <w:sz w:val="24"/>
                <w:szCs w:val="24"/>
              </w:rPr>
            </w:pPr>
            <w:r w:rsidRPr="003777F2">
              <w:rPr>
                <w:b/>
                <w:color w:val="000000"/>
                <w:sz w:val="24"/>
                <w:szCs w:val="24"/>
              </w:rPr>
              <w:t>21,24</w:t>
            </w:r>
          </w:p>
        </w:tc>
        <w:tc>
          <w:tcPr>
            <w:tcW w:w="1975" w:type="dxa"/>
            <w:tcBorders>
              <w:top w:val="single" w:sz="4" w:space="0" w:color="000000"/>
              <w:left w:val="single" w:sz="4" w:space="0" w:color="000000"/>
              <w:bottom w:val="single" w:sz="4" w:space="0" w:color="000000"/>
            </w:tcBorders>
            <w:shd w:val="clear" w:color="auto" w:fill="D6E3BC" w:themeFill="accent3" w:themeFillTint="66"/>
            <w:vAlign w:val="bottom"/>
          </w:tcPr>
          <w:p w:rsidR="003878C9" w:rsidRPr="003777F2" w:rsidRDefault="003878C9" w:rsidP="003878C9">
            <w:pPr>
              <w:pStyle w:val="a3"/>
              <w:jc w:val="center"/>
              <w:rPr>
                <w:b/>
                <w:color w:val="000000"/>
                <w:sz w:val="24"/>
                <w:szCs w:val="24"/>
              </w:rPr>
            </w:pPr>
            <w:r w:rsidRPr="003777F2">
              <w:rPr>
                <w:b/>
                <w:color w:val="000000"/>
                <w:sz w:val="24"/>
                <w:szCs w:val="24"/>
              </w:rPr>
              <w:t>100</w:t>
            </w:r>
          </w:p>
        </w:tc>
        <w:tc>
          <w:tcPr>
            <w:tcW w:w="2117" w:type="dxa"/>
            <w:tcBorders>
              <w:top w:val="single" w:sz="4" w:space="0" w:color="000000"/>
              <w:left w:val="single" w:sz="4" w:space="0" w:color="000000"/>
              <w:bottom w:val="single" w:sz="4" w:space="0" w:color="000000"/>
              <w:right w:val="single" w:sz="4" w:space="0" w:color="auto"/>
            </w:tcBorders>
            <w:shd w:val="clear" w:color="auto" w:fill="D6E3BC" w:themeFill="accent3" w:themeFillTint="66"/>
            <w:vAlign w:val="bottom"/>
          </w:tcPr>
          <w:p w:rsidR="003878C9" w:rsidRPr="003777F2" w:rsidRDefault="003878C9" w:rsidP="003878C9">
            <w:pPr>
              <w:pStyle w:val="a3"/>
              <w:jc w:val="center"/>
              <w:rPr>
                <w:b/>
                <w:color w:val="000000"/>
                <w:sz w:val="24"/>
                <w:szCs w:val="24"/>
              </w:rPr>
            </w:pPr>
            <w:r w:rsidRPr="003777F2">
              <w:rPr>
                <w:b/>
                <w:color w:val="000000"/>
                <w:sz w:val="24"/>
                <w:szCs w:val="24"/>
              </w:rPr>
              <w:t>80,24</w:t>
            </w:r>
          </w:p>
        </w:tc>
      </w:tr>
      <w:tr w:rsidR="003878C9" w:rsidRPr="002935EE" w:rsidTr="005B1E01">
        <w:trPr>
          <w:trHeight w:val="633"/>
        </w:trPr>
        <w:tc>
          <w:tcPr>
            <w:tcW w:w="1553" w:type="dxa"/>
            <w:tcBorders>
              <w:top w:val="single" w:sz="4" w:space="0" w:color="000000"/>
              <w:left w:val="single" w:sz="4" w:space="0" w:color="000000"/>
              <w:bottom w:val="single" w:sz="4" w:space="0" w:color="000000"/>
            </w:tcBorders>
            <w:shd w:val="clear" w:color="auto" w:fill="F2DBDB" w:themeFill="accent2" w:themeFillTint="33"/>
          </w:tcPr>
          <w:p w:rsidR="003878C9" w:rsidRPr="003777F2" w:rsidRDefault="003878C9" w:rsidP="003878C9">
            <w:pPr>
              <w:pStyle w:val="a3"/>
              <w:rPr>
                <w:b/>
                <w:sz w:val="24"/>
                <w:szCs w:val="24"/>
              </w:rPr>
            </w:pPr>
            <w:r w:rsidRPr="003777F2">
              <w:rPr>
                <w:b/>
                <w:sz w:val="24"/>
                <w:szCs w:val="24"/>
              </w:rPr>
              <w:t>Ивановская область</w:t>
            </w:r>
          </w:p>
        </w:tc>
        <w:tc>
          <w:tcPr>
            <w:tcW w:w="1411"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bottom"/>
          </w:tcPr>
          <w:p w:rsidR="003878C9" w:rsidRPr="003777F2" w:rsidRDefault="003878C9" w:rsidP="003878C9">
            <w:pPr>
              <w:pStyle w:val="a3"/>
              <w:jc w:val="center"/>
              <w:rPr>
                <w:b/>
                <w:color w:val="000000"/>
                <w:sz w:val="24"/>
                <w:szCs w:val="24"/>
              </w:rPr>
            </w:pPr>
            <w:r w:rsidRPr="003777F2">
              <w:rPr>
                <w:b/>
                <w:color w:val="000000"/>
                <w:sz w:val="24"/>
                <w:szCs w:val="24"/>
              </w:rPr>
              <w:t>5969</w:t>
            </w:r>
          </w:p>
        </w:tc>
        <w:tc>
          <w:tcPr>
            <w:tcW w:w="706" w:type="dxa"/>
            <w:tcBorders>
              <w:top w:val="single" w:sz="4" w:space="0" w:color="000000"/>
              <w:left w:val="single" w:sz="4" w:space="0" w:color="000000"/>
              <w:bottom w:val="single" w:sz="4" w:space="0" w:color="000000"/>
            </w:tcBorders>
            <w:shd w:val="clear" w:color="auto" w:fill="F2DBDB" w:themeFill="accent2" w:themeFillTint="33"/>
            <w:vAlign w:val="bottom"/>
          </w:tcPr>
          <w:p w:rsidR="003878C9" w:rsidRPr="003777F2" w:rsidRDefault="003878C9" w:rsidP="003878C9">
            <w:pPr>
              <w:pStyle w:val="a3"/>
              <w:jc w:val="center"/>
              <w:rPr>
                <w:b/>
                <w:color w:val="000000"/>
                <w:sz w:val="24"/>
                <w:szCs w:val="24"/>
              </w:rPr>
            </w:pPr>
            <w:r w:rsidRPr="003777F2">
              <w:rPr>
                <w:b/>
                <w:color w:val="000000"/>
                <w:sz w:val="24"/>
                <w:szCs w:val="24"/>
              </w:rPr>
              <w:t>0,65</w:t>
            </w:r>
          </w:p>
        </w:tc>
        <w:tc>
          <w:tcPr>
            <w:tcW w:w="847" w:type="dxa"/>
            <w:tcBorders>
              <w:top w:val="single" w:sz="4" w:space="0" w:color="000000"/>
              <w:left w:val="single" w:sz="4" w:space="0" w:color="000000"/>
              <w:bottom w:val="single" w:sz="4" w:space="0" w:color="000000"/>
            </w:tcBorders>
            <w:shd w:val="clear" w:color="auto" w:fill="F2DBDB" w:themeFill="accent2" w:themeFillTint="33"/>
            <w:vAlign w:val="bottom"/>
          </w:tcPr>
          <w:p w:rsidR="003878C9" w:rsidRPr="003777F2" w:rsidRDefault="003878C9" w:rsidP="003878C9">
            <w:pPr>
              <w:pStyle w:val="a3"/>
              <w:jc w:val="center"/>
              <w:rPr>
                <w:b/>
                <w:color w:val="000000"/>
                <w:sz w:val="24"/>
                <w:szCs w:val="24"/>
              </w:rPr>
            </w:pPr>
            <w:r w:rsidRPr="003777F2">
              <w:rPr>
                <w:b/>
                <w:color w:val="000000"/>
                <w:sz w:val="24"/>
                <w:szCs w:val="24"/>
              </w:rPr>
              <w:t>20,19</w:t>
            </w:r>
          </w:p>
        </w:tc>
        <w:tc>
          <w:tcPr>
            <w:tcW w:w="846" w:type="dxa"/>
            <w:tcBorders>
              <w:top w:val="single" w:sz="4" w:space="0" w:color="000000"/>
              <w:left w:val="single" w:sz="4" w:space="0" w:color="000000"/>
              <w:bottom w:val="single" w:sz="4" w:space="0" w:color="000000"/>
            </w:tcBorders>
            <w:shd w:val="clear" w:color="auto" w:fill="F2DBDB" w:themeFill="accent2" w:themeFillTint="33"/>
            <w:vAlign w:val="bottom"/>
          </w:tcPr>
          <w:p w:rsidR="003878C9" w:rsidRPr="003777F2" w:rsidRDefault="003878C9" w:rsidP="003878C9">
            <w:pPr>
              <w:pStyle w:val="a3"/>
              <w:jc w:val="center"/>
              <w:rPr>
                <w:b/>
                <w:color w:val="000000"/>
                <w:sz w:val="24"/>
                <w:szCs w:val="24"/>
              </w:rPr>
            </w:pPr>
            <w:r w:rsidRPr="003777F2">
              <w:rPr>
                <w:b/>
                <w:color w:val="000000"/>
                <w:sz w:val="24"/>
                <w:szCs w:val="24"/>
              </w:rPr>
              <w:t>57,5</w:t>
            </w:r>
          </w:p>
        </w:tc>
        <w:tc>
          <w:tcPr>
            <w:tcW w:w="847" w:type="dxa"/>
            <w:tcBorders>
              <w:top w:val="single" w:sz="4" w:space="0" w:color="000000"/>
              <w:left w:val="single" w:sz="4" w:space="0" w:color="000000"/>
              <w:bottom w:val="single" w:sz="4" w:space="0" w:color="000000"/>
            </w:tcBorders>
            <w:shd w:val="clear" w:color="auto" w:fill="F2DBDB" w:themeFill="accent2" w:themeFillTint="33"/>
            <w:vAlign w:val="bottom"/>
          </w:tcPr>
          <w:p w:rsidR="003878C9" w:rsidRPr="003777F2" w:rsidRDefault="003878C9" w:rsidP="003878C9">
            <w:pPr>
              <w:pStyle w:val="a3"/>
              <w:jc w:val="center"/>
              <w:rPr>
                <w:b/>
                <w:color w:val="000000"/>
                <w:sz w:val="24"/>
                <w:szCs w:val="24"/>
              </w:rPr>
            </w:pPr>
            <w:r w:rsidRPr="003777F2">
              <w:rPr>
                <w:b/>
                <w:color w:val="000000"/>
                <w:sz w:val="24"/>
                <w:szCs w:val="24"/>
              </w:rPr>
              <w:t>21,66</w:t>
            </w:r>
          </w:p>
        </w:tc>
        <w:tc>
          <w:tcPr>
            <w:tcW w:w="1975" w:type="dxa"/>
            <w:tcBorders>
              <w:top w:val="single" w:sz="4" w:space="0" w:color="000000"/>
              <w:left w:val="single" w:sz="4" w:space="0" w:color="000000"/>
              <w:bottom w:val="single" w:sz="4" w:space="0" w:color="000000"/>
            </w:tcBorders>
            <w:shd w:val="clear" w:color="auto" w:fill="F2DBDB" w:themeFill="accent2" w:themeFillTint="33"/>
            <w:vAlign w:val="bottom"/>
          </w:tcPr>
          <w:p w:rsidR="003878C9" w:rsidRPr="003777F2" w:rsidRDefault="003878C9" w:rsidP="003878C9">
            <w:pPr>
              <w:pStyle w:val="a3"/>
              <w:jc w:val="center"/>
              <w:rPr>
                <w:b/>
                <w:color w:val="000000"/>
                <w:sz w:val="24"/>
                <w:szCs w:val="24"/>
              </w:rPr>
            </w:pPr>
            <w:r w:rsidRPr="003777F2">
              <w:rPr>
                <w:b/>
                <w:color w:val="000000"/>
                <w:sz w:val="24"/>
                <w:szCs w:val="24"/>
              </w:rPr>
              <w:t>99,35</w:t>
            </w:r>
          </w:p>
        </w:tc>
        <w:tc>
          <w:tcPr>
            <w:tcW w:w="2117" w:type="dxa"/>
            <w:tcBorders>
              <w:top w:val="single" w:sz="4" w:space="0" w:color="000000"/>
              <w:left w:val="single" w:sz="4" w:space="0" w:color="000000"/>
              <w:bottom w:val="single" w:sz="4" w:space="0" w:color="000000"/>
              <w:right w:val="single" w:sz="4" w:space="0" w:color="auto"/>
            </w:tcBorders>
            <w:shd w:val="clear" w:color="auto" w:fill="F2DBDB" w:themeFill="accent2" w:themeFillTint="33"/>
            <w:vAlign w:val="bottom"/>
          </w:tcPr>
          <w:p w:rsidR="003878C9" w:rsidRPr="003777F2" w:rsidRDefault="003878C9" w:rsidP="003878C9">
            <w:pPr>
              <w:pStyle w:val="a3"/>
              <w:jc w:val="center"/>
              <w:rPr>
                <w:b/>
                <w:color w:val="000000"/>
                <w:sz w:val="24"/>
                <w:szCs w:val="24"/>
              </w:rPr>
            </w:pPr>
            <w:r w:rsidRPr="003777F2">
              <w:rPr>
                <w:b/>
                <w:color w:val="000000"/>
                <w:sz w:val="24"/>
                <w:szCs w:val="24"/>
              </w:rPr>
              <w:t>79,16</w:t>
            </w:r>
          </w:p>
        </w:tc>
      </w:tr>
      <w:tr w:rsidR="003878C9" w:rsidRPr="002935EE" w:rsidTr="005B1E01">
        <w:trPr>
          <w:trHeight w:val="299"/>
        </w:trPr>
        <w:tc>
          <w:tcPr>
            <w:tcW w:w="1553" w:type="dxa"/>
            <w:tcBorders>
              <w:top w:val="single" w:sz="4" w:space="0" w:color="000000"/>
              <w:left w:val="single" w:sz="4" w:space="0" w:color="000000"/>
              <w:bottom w:val="single" w:sz="4" w:space="0" w:color="000000"/>
            </w:tcBorders>
            <w:shd w:val="clear" w:color="auto" w:fill="F2DBDB" w:themeFill="accent2" w:themeFillTint="33"/>
          </w:tcPr>
          <w:p w:rsidR="003878C9" w:rsidRPr="003777F2" w:rsidRDefault="003878C9" w:rsidP="003878C9">
            <w:pPr>
              <w:pStyle w:val="a3"/>
              <w:rPr>
                <w:b/>
                <w:sz w:val="24"/>
                <w:szCs w:val="24"/>
              </w:rPr>
            </w:pPr>
            <w:r w:rsidRPr="003777F2">
              <w:rPr>
                <w:b/>
                <w:sz w:val="24"/>
                <w:szCs w:val="24"/>
              </w:rPr>
              <w:t xml:space="preserve"> РФ</w:t>
            </w:r>
          </w:p>
        </w:tc>
        <w:tc>
          <w:tcPr>
            <w:tcW w:w="1411"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bottom"/>
          </w:tcPr>
          <w:p w:rsidR="003878C9" w:rsidRPr="003777F2" w:rsidRDefault="003878C9" w:rsidP="003878C9">
            <w:pPr>
              <w:pStyle w:val="a3"/>
              <w:jc w:val="center"/>
              <w:rPr>
                <w:b/>
                <w:color w:val="000000"/>
                <w:sz w:val="24"/>
                <w:szCs w:val="24"/>
              </w:rPr>
            </w:pPr>
            <w:r w:rsidRPr="003777F2">
              <w:rPr>
                <w:b/>
                <w:color w:val="000000"/>
                <w:sz w:val="24"/>
                <w:szCs w:val="24"/>
              </w:rPr>
              <w:t>1077379</w:t>
            </w:r>
          </w:p>
        </w:tc>
        <w:tc>
          <w:tcPr>
            <w:tcW w:w="706" w:type="dxa"/>
            <w:tcBorders>
              <w:top w:val="single" w:sz="4" w:space="0" w:color="000000"/>
              <w:left w:val="single" w:sz="4" w:space="0" w:color="000000"/>
              <w:bottom w:val="single" w:sz="4" w:space="0" w:color="000000"/>
            </w:tcBorders>
            <w:shd w:val="clear" w:color="auto" w:fill="F2DBDB" w:themeFill="accent2" w:themeFillTint="33"/>
            <w:vAlign w:val="bottom"/>
          </w:tcPr>
          <w:p w:rsidR="003878C9" w:rsidRPr="003777F2" w:rsidRDefault="003878C9" w:rsidP="003878C9">
            <w:pPr>
              <w:pStyle w:val="a3"/>
              <w:jc w:val="center"/>
              <w:rPr>
                <w:b/>
                <w:color w:val="000000"/>
                <w:sz w:val="24"/>
                <w:szCs w:val="24"/>
              </w:rPr>
            </w:pPr>
            <w:r w:rsidRPr="003777F2">
              <w:rPr>
                <w:b/>
                <w:color w:val="000000"/>
                <w:sz w:val="24"/>
                <w:szCs w:val="24"/>
              </w:rPr>
              <w:t>1,12</w:t>
            </w:r>
          </w:p>
        </w:tc>
        <w:tc>
          <w:tcPr>
            <w:tcW w:w="847" w:type="dxa"/>
            <w:tcBorders>
              <w:top w:val="single" w:sz="4" w:space="0" w:color="000000"/>
              <w:left w:val="single" w:sz="4" w:space="0" w:color="000000"/>
              <w:bottom w:val="single" w:sz="4" w:space="0" w:color="000000"/>
            </w:tcBorders>
            <w:shd w:val="clear" w:color="auto" w:fill="F2DBDB" w:themeFill="accent2" w:themeFillTint="33"/>
            <w:vAlign w:val="bottom"/>
          </w:tcPr>
          <w:p w:rsidR="003878C9" w:rsidRPr="003777F2" w:rsidRDefault="003878C9" w:rsidP="003878C9">
            <w:pPr>
              <w:pStyle w:val="a3"/>
              <w:jc w:val="center"/>
              <w:rPr>
                <w:b/>
                <w:color w:val="000000"/>
                <w:sz w:val="24"/>
                <w:szCs w:val="24"/>
              </w:rPr>
            </w:pPr>
            <w:r w:rsidRPr="003777F2">
              <w:rPr>
                <w:b/>
                <w:color w:val="000000"/>
                <w:sz w:val="24"/>
                <w:szCs w:val="24"/>
              </w:rPr>
              <w:t>19,6</w:t>
            </w:r>
          </w:p>
        </w:tc>
        <w:tc>
          <w:tcPr>
            <w:tcW w:w="846" w:type="dxa"/>
            <w:tcBorders>
              <w:top w:val="single" w:sz="4" w:space="0" w:color="000000"/>
              <w:left w:val="single" w:sz="4" w:space="0" w:color="000000"/>
              <w:bottom w:val="single" w:sz="4" w:space="0" w:color="000000"/>
            </w:tcBorders>
            <w:shd w:val="clear" w:color="auto" w:fill="F2DBDB" w:themeFill="accent2" w:themeFillTint="33"/>
            <w:vAlign w:val="bottom"/>
          </w:tcPr>
          <w:p w:rsidR="003878C9" w:rsidRPr="003777F2" w:rsidRDefault="003878C9" w:rsidP="003878C9">
            <w:pPr>
              <w:pStyle w:val="a3"/>
              <w:jc w:val="center"/>
              <w:rPr>
                <w:b/>
                <w:color w:val="000000"/>
                <w:sz w:val="24"/>
                <w:szCs w:val="24"/>
              </w:rPr>
            </w:pPr>
            <w:r w:rsidRPr="003777F2">
              <w:rPr>
                <w:b/>
                <w:color w:val="000000"/>
                <w:sz w:val="24"/>
                <w:szCs w:val="24"/>
              </w:rPr>
              <w:t>55,42</w:t>
            </w:r>
          </w:p>
        </w:tc>
        <w:tc>
          <w:tcPr>
            <w:tcW w:w="847" w:type="dxa"/>
            <w:tcBorders>
              <w:top w:val="single" w:sz="4" w:space="0" w:color="000000"/>
              <w:left w:val="single" w:sz="4" w:space="0" w:color="000000"/>
              <w:bottom w:val="single" w:sz="4" w:space="0" w:color="000000"/>
            </w:tcBorders>
            <w:shd w:val="clear" w:color="auto" w:fill="F2DBDB" w:themeFill="accent2" w:themeFillTint="33"/>
            <w:vAlign w:val="bottom"/>
          </w:tcPr>
          <w:p w:rsidR="003878C9" w:rsidRPr="003777F2" w:rsidRDefault="003878C9" w:rsidP="003878C9">
            <w:pPr>
              <w:pStyle w:val="a3"/>
              <w:jc w:val="center"/>
              <w:rPr>
                <w:b/>
                <w:color w:val="000000"/>
                <w:sz w:val="24"/>
                <w:szCs w:val="24"/>
              </w:rPr>
            </w:pPr>
            <w:r w:rsidRPr="003777F2">
              <w:rPr>
                <w:b/>
                <w:color w:val="000000"/>
                <w:sz w:val="24"/>
                <w:szCs w:val="24"/>
              </w:rPr>
              <w:t>23,86</w:t>
            </w:r>
          </w:p>
        </w:tc>
        <w:tc>
          <w:tcPr>
            <w:tcW w:w="1975" w:type="dxa"/>
            <w:tcBorders>
              <w:top w:val="single" w:sz="4" w:space="0" w:color="000000"/>
              <w:left w:val="single" w:sz="4" w:space="0" w:color="000000"/>
              <w:bottom w:val="single" w:sz="4" w:space="0" w:color="000000"/>
            </w:tcBorders>
            <w:shd w:val="clear" w:color="auto" w:fill="F2DBDB" w:themeFill="accent2" w:themeFillTint="33"/>
            <w:vAlign w:val="bottom"/>
          </w:tcPr>
          <w:p w:rsidR="003878C9" w:rsidRPr="003777F2" w:rsidRDefault="003878C9" w:rsidP="003878C9">
            <w:pPr>
              <w:pStyle w:val="a3"/>
              <w:jc w:val="center"/>
              <w:rPr>
                <w:b/>
                <w:color w:val="000000"/>
                <w:sz w:val="24"/>
                <w:szCs w:val="24"/>
              </w:rPr>
            </w:pPr>
            <w:r w:rsidRPr="003777F2">
              <w:rPr>
                <w:b/>
                <w:color w:val="000000"/>
                <w:sz w:val="24"/>
                <w:szCs w:val="24"/>
              </w:rPr>
              <w:t>98,88</w:t>
            </w:r>
          </w:p>
        </w:tc>
        <w:tc>
          <w:tcPr>
            <w:tcW w:w="2117" w:type="dxa"/>
            <w:tcBorders>
              <w:top w:val="single" w:sz="4" w:space="0" w:color="000000"/>
              <w:left w:val="single" w:sz="4" w:space="0" w:color="000000"/>
              <w:bottom w:val="single" w:sz="4" w:space="0" w:color="000000"/>
              <w:right w:val="single" w:sz="4" w:space="0" w:color="auto"/>
            </w:tcBorders>
            <w:shd w:val="clear" w:color="auto" w:fill="F2DBDB" w:themeFill="accent2" w:themeFillTint="33"/>
            <w:vAlign w:val="bottom"/>
          </w:tcPr>
          <w:p w:rsidR="003878C9" w:rsidRPr="003777F2" w:rsidRDefault="003878C9" w:rsidP="003878C9">
            <w:pPr>
              <w:pStyle w:val="a3"/>
              <w:jc w:val="center"/>
              <w:rPr>
                <w:b/>
                <w:color w:val="000000"/>
                <w:sz w:val="24"/>
                <w:szCs w:val="24"/>
              </w:rPr>
            </w:pPr>
            <w:r w:rsidRPr="003777F2">
              <w:rPr>
                <w:b/>
                <w:color w:val="000000"/>
                <w:sz w:val="24"/>
                <w:szCs w:val="24"/>
              </w:rPr>
              <w:t>79,28</w:t>
            </w:r>
          </w:p>
        </w:tc>
      </w:tr>
    </w:tbl>
    <w:p w:rsidR="003878C9" w:rsidRDefault="003878C9" w:rsidP="001A2FB2">
      <w:pPr>
        <w:spacing w:after="0" w:line="240" w:lineRule="auto"/>
        <w:contextualSpacing/>
        <w:rPr>
          <w:rFonts w:ascii="Times New Roman" w:hAnsi="Times New Roman"/>
          <w:b/>
          <w:sz w:val="24"/>
          <w:szCs w:val="24"/>
        </w:rPr>
      </w:pPr>
    </w:p>
    <w:p w:rsidR="003878C9" w:rsidRDefault="003878C9" w:rsidP="005B1E01">
      <w:pPr>
        <w:spacing w:after="0" w:line="240" w:lineRule="auto"/>
        <w:contextualSpacing/>
        <w:jc w:val="center"/>
        <w:rPr>
          <w:rFonts w:ascii="Times New Roman" w:hAnsi="Times New Roman"/>
          <w:b/>
          <w:sz w:val="24"/>
          <w:szCs w:val="24"/>
        </w:rPr>
      </w:pPr>
      <w:r w:rsidRPr="00E0378E">
        <w:rPr>
          <w:rFonts w:ascii="Times New Roman" w:hAnsi="Times New Roman"/>
          <w:b/>
          <w:sz w:val="24"/>
          <w:szCs w:val="24"/>
        </w:rPr>
        <w:t xml:space="preserve">Сравнение отметок </w:t>
      </w:r>
      <w:r>
        <w:rPr>
          <w:rFonts w:ascii="Times New Roman" w:hAnsi="Times New Roman"/>
          <w:b/>
          <w:sz w:val="24"/>
          <w:szCs w:val="24"/>
        </w:rPr>
        <w:t xml:space="preserve">за ВПР </w:t>
      </w:r>
      <w:r w:rsidRPr="00E0378E">
        <w:rPr>
          <w:rFonts w:ascii="Times New Roman" w:hAnsi="Times New Roman"/>
          <w:b/>
          <w:sz w:val="24"/>
          <w:szCs w:val="24"/>
        </w:rPr>
        <w:t>с текущей успеваемостью</w:t>
      </w:r>
      <w:r>
        <w:rPr>
          <w:rFonts w:ascii="Times New Roman" w:hAnsi="Times New Roman"/>
          <w:b/>
          <w:sz w:val="24"/>
          <w:szCs w:val="24"/>
        </w:rPr>
        <w:t xml:space="preserve"> (по журналу)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3"/>
        <w:gridCol w:w="899"/>
        <w:gridCol w:w="868"/>
        <w:gridCol w:w="855"/>
        <w:gridCol w:w="768"/>
        <w:gridCol w:w="929"/>
        <w:gridCol w:w="992"/>
        <w:gridCol w:w="992"/>
        <w:gridCol w:w="1134"/>
        <w:gridCol w:w="1099"/>
      </w:tblGrid>
      <w:tr w:rsidR="003878C9" w:rsidRPr="003D6D22" w:rsidTr="003878C9">
        <w:tc>
          <w:tcPr>
            <w:tcW w:w="10279" w:type="dxa"/>
            <w:gridSpan w:val="10"/>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Понизили - отметкаВПР&lt; отметки по журналу</w:t>
            </w:r>
            <w:r>
              <w:rPr>
                <w:rFonts w:ascii="Times New Roman" w:eastAsia="Times New Roman" w:hAnsi="Times New Roman"/>
                <w:sz w:val="24"/>
                <w:szCs w:val="24"/>
              </w:rPr>
              <w:t xml:space="preserve">  %</w:t>
            </w:r>
          </w:p>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Подтвердили  - отметкаВПР=отметке по журналу</w:t>
            </w:r>
            <w:r>
              <w:rPr>
                <w:rFonts w:ascii="Times New Roman" w:eastAsia="Times New Roman" w:hAnsi="Times New Roman"/>
                <w:sz w:val="24"/>
                <w:szCs w:val="24"/>
              </w:rPr>
              <w:t xml:space="preserve">  %</w:t>
            </w:r>
          </w:p>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Повысили - отметкаВПР&gt; отметки по журналу</w:t>
            </w:r>
            <w:r>
              <w:rPr>
                <w:rFonts w:ascii="Times New Roman" w:eastAsia="Times New Roman" w:hAnsi="Times New Roman"/>
                <w:sz w:val="24"/>
                <w:szCs w:val="24"/>
              </w:rPr>
              <w:t xml:space="preserve">  %</w:t>
            </w:r>
          </w:p>
        </w:tc>
      </w:tr>
      <w:tr w:rsidR="003878C9" w:rsidRPr="003D6D22" w:rsidTr="003878C9">
        <w:tc>
          <w:tcPr>
            <w:tcW w:w="10279" w:type="dxa"/>
            <w:gridSpan w:val="10"/>
          </w:tcPr>
          <w:p w:rsidR="003878C9" w:rsidRPr="003D6D22" w:rsidRDefault="003878C9" w:rsidP="003878C9">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Русский язык</w:t>
            </w:r>
          </w:p>
        </w:tc>
      </w:tr>
      <w:tr w:rsidR="003878C9" w:rsidRPr="003D6D22" w:rsidTr="003878C9">
        <w:tc>
          <w:tcPr>
            <w:tcW w:w="1743" w:type="dxa"/>
          </w:tcPr>
          <w:p w:rsidR="003878C9" w:rsidRPr="003D6D22" w:rsidRDefault="003878C9" w:rsidP="003878C9">
            <w:pPr>
              <w:spacing w:after="0" w:line="240" w:lineRule="auto"/>
              <w:contextualSpacing/>
              <w:rPr>
                <w:rFonts w:ascii="Times New Roman" w:eastAsia="Times New Roman" w:hAnsi="Times New Roman"/>
                <w:sz w:val="24"/>
                <w:szCs w:val="24"/>
              </w:rPr>
            </w:pPr>
          </w:p>
        </w:tc>
        <w:tc>
          <w:tcPr>
            <w:tcW w:w="899"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6</w:t>
            </w:r>
          </w:p>
        </w:tc>
        <w:tc>
          <w:tcPr>
            <w:tcW w:w="868"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№9</w:t>
            </w:r>
          </w:p>
        </w:tc>
        <w:tc>
          <w:tcPr>
            <w:tcW w:w="855"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10</w:t>
            </w:r>
          </w:p>
        </w:tc>
        <w:tc>
          <w:tcPr>
            <w:tcW w:w="768"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11</w:t>
            </w:r>
          </w:p>
        </w:tc>
        <w:tc>
          <w:tcPr>
            <w:tcW w:w="929"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12</w:t>
            </w:r>
          </w:p>
        </w:tc>
        <w:tc>
          <w:tcPr>
            <w:tcW w:w="992"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13</w:t>
            </w:r>
          </w:p>
        </w:tc>
        <w:tc>
          <w:tcPr>
            <w:tcW w:w="992"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№17</w:t>
            </w:r>
          </w:p>
        </w:tc>
        <w:tc>
          <w:tcPr>
            <w:tcW w:w="1134" w:type="dxa"/>
          </w:tcPr>
          <w:p w:rsidR="003878C9" w:rsidRPr="00F2731A" w:rsidRDefault="003878C9" w:rsidP="003878C9">
            <w:pPr>
              <w:spacing w:after="0" w:line="240" w:lineRule="auto"/>
              <w:contextualSpacing/>
              <w:jc w:val="center"/>
              <w:rPr>
                <w:rFonts w:ascii="Times New Roman" w:eastAsia="Times New Roman" w:hAnsi="Times New Roman"/>
                <w:b/>
                <w:sz w:val="24"/>
                <w:szCs w:val="24"/>
              </w:rPr>
            </w:pPr>
            <w:r w:rsidRPr="00F2731A">
              <w:rPr>
                <w:rFonts w:ascii="Times New Roman" w:eastAsia="Times New Roman" w:hAnsi="Times New Roman"/>
                <w:b/>
                <w:sz w:val="24"/>
                <w:szCs w:val="24"/>
              </w:rPr>
              <w:t>город</w:t>
            </w:r>
          </w:p>
        </w:tc>
        <w:tc>
          <w:tcPr>
            <w:tcW w:w="1099" w:type="dxa"/>
          </w:tcPr>
          <w:p w:rsidR="003878C9" w:rsidRPr="00F2731A" w:rsidRDefault="003878C9" w:rsidP="003878C9">
            <w:pPr>
              <w:spacing w:after="0" w:line="240" w:lineRule="auto"/>
              <w:contextualSpacing/>
              <w:jc w:val="center"/>
              <w:rPr>
                <w:rFonts w:ascii="Times New Roman" w:eastAsia="Times New Roman" w:hAnsi="Times New Roman"/>
                <w:b/>
                <w:sz w:val="24"/>
                <w:szCs w:val="24"/>
              </w:rPr>
            </w:pPr>
            <w:r w:rsidRPr="00F2731A">
              <w:rPr>
                <w:rFonts w:ascii="Times New Roman" w:eastAsia="Times New Roman" w:hAnsi="Times New Roman"/>
                <w:b/>
                <w:sz w:val="24"/>
                <w:szCs w:val="24"/>
              </w:rPr>
              <w:t>область</w:t>
            </w:r>
          </w:p>
        </w:tc>
      </w:tr>
      <w:tr w:rsidR="003878C9" w:rsidRPr="003D6D22" w:rsidTr="003878C9">
        <w:tc>
          <w:tcPr>
            <w:tcW w:w="174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Понизили</w:t>
            </w:r>
          </w:p>
        </w:tc>
        <w:tc>
          <w:tcPr>
            <w:tcW w:w="899" w:type="dxa"/>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11</w:t>
            </w:r>
          </w:p>
        </w:tc>
        <w:tc>
          <w:tcPr>
            <w:tcW w:w="868"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4</w:t>
            </w:r>
          </w:p>
        </w:tc>
        <w:tc>
          <w:tcPr>
            <w:tcW w:w="855"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8</w:t>
            </w:r>
          </w:p>
        </w:tc>
        <w:tc>
          <w:tcPr>
            <w:tcW w:w="768"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30</w:t>
            </w:r>
          </w:p>
        </w:tc>
        <w:tc>
          <w:tcPr>
            <w:tcW w:w="929"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24</w:t>
            </w:r>
          </w:p>
        </w:tc>
        <w:tc>
          <w:tcPr>
            <w:tcW w:w="992"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3</w:t>
            </w:r>
          </w:p>
        </w:tc>
        <w:tc>
          <w:tcPr>
            <w:tcW w:w="992"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33</w:t>
            </w:r>
          </w:p>
        </w:tc>
        <w:tc>
          <w:tcPr>
            <w:tcW w:w="1134" w:type="dxa"/>
          </w:tcPr>
          <w:p w:rsidR="003878C9" w:rsidRPr="00F2731A" w:rsidRDefault="003878C9" w:rsidP="003878C9">
            <w:pPr>
              <w:spacing w:after="0" w:line="240" w:lineRule="auto"/>
              <w:contextualSpacing/>
              <w:rPr>
                <w:rFonts w:ascii="Times New Roman" w:eastAsia="Times New Roman" w:hAnsi="Times New Roman"/>
                <w:b/>
                <w:sz w:val="24"/>
                <w:szCs w:val="24"/>
              </w:rPr>
            </w:pPr>
            <w:r w:rsidRPr="00F2731A">
              <w:rPr>
                <w:rFonts w:ascii="Times New Roman" w:eastAsia="Times New Roman" w:hAnsi="Times New Roman"/>
                <w:b/>
                <w:sz w:val="24"/>
                <w:szCs w:val="24"/>
              </w:rPr>
              <w:t>16</w:t>
            </w:r>
          </w:p>
        </w:tc>
        <w:tc>
          <w:tcPr>
            <w:tcW w:w="1099" w:type="dxa"/>
          </w:tcPr>
          <w:p w:rsidR="003878C9" w:rsidRPr="00F2731A" w:rsidRDefault="003878C9" w:rsidP="003878C9">
            <w:pPr>
              <w:spacing w:after="0" w:line="240" w:lineRule="auto"/>
              <w:contextualSpacing/>
              <w:rPr>
                <w:rFonts w:ascii="Times New Roman" w:eastAsia="Times New Roman" w:hAnsi="Times New Roman"/>
                <w:b/>
                <w:sz w:val="24"/>
                <w:szCs w:val="24"/>
              </w:rPr>
            </w:pPr>
            <w:r w:rsidRPr="00F2731A">
              <w:rPr>
                <w:rFonts w:ascii="Times New Roman" w:eastAsia="Times New Roman" w:hAnsi="Times New Roman"/>
                <w:b/>
                <w:sz w:val="24"/>
                <w:szCs w:val="24"/>
              </w:rPr>
              <w:t>14</w:t>
            </w:r>
          </w:p>
        </w:tc>
      </w:tr>
      <w:tr w:rsidR="003878C9" w:rsidRPr="003D6D22" w:rsidTr="003878C9">
        <w:tc>
          <w:tcPr>
            <w:tcW w:w="174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 xml:space="preserve">Подтвердили </w:t>
            </w:r>
          </w:p>
        </w:tc>
        <w:tc>
          <w:tcPr>
            <w:tcW w:w="899" w:type="dxa"/>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63</w:t>
            </w:r>
          </w:p>
        </w:tc>
        <w:tc>
          <w:tcPr>
            <w:tcW w:w="868"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71</w:t>
            </w:r>
          </w:p>
        </w:tc>
        <w:tc>
          <w:tcPr>
            <w:tcW w:w="855"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71</w:t>
            </w:r>
          </w:p>
        </w:tc>
        <w:tc>
          <w:tcPr>
            <w:tcW w:w="768"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61</w:t>
            </w:r>
          </w:p>
        </w:tc>
        <w:tc>
          <w:tcPr>
            <w:tcW w:w="929"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73</w:t>
            </w:r>
          </w:p>
        </w:tc>
        <w:tc>
          <w:tcPr>
            <w:tcW w:w="992"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81</w:t>
            </w:r>
          </w:p>
        </w:tc>
        <w:tc>
          <w:tcPr>
            <w:tcW w:w="992"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52</w:t>
            </w:r>
          </w:p>
        </w:tc>
        <w:tc>
          <w:tcPr>
            <w:tcW w:w="1134" w:type="dxa"/>
          </w:tcPr>
          <w:p w:rsidR="003878C9" w:rsidRPr="00F2731A" w:rsidRDefault="003878C9" w:rsidP="003878C9">
            <w:pPr>
              <w:spacing w:after="0" w:line="240" w:lineRule="auto"/>
              <w:contextualSpacing/>
              <w:rPr>
                <w:rFonts w:ascii="Times New Roman" w:eastAsia="Times New Roman" w:hAnsi="Times New Roman"/>
                <w:b/>
                <w:sz w:val="24"/>
                <w:szCs w:val="24"/>
              </w:rPr>
            </w:pPr>
            <w:r w:rsidRPr="00F2731A">
              <w:rPr>
                <w:rFonts w:ascii="Times New Roman" w:eastAsia="Times New Roman" w:hAnsi="Times New Roman"/>
                <w:b/>
                <w:sz w:val="24"/>
                <w:szCs w:val="24"/>
              </w:rPr>
              <w:t>66</w:t>
            </w:r>
          </w:p>
        </w:tc>
        <w:tc>
          <w:tcPr>
            <w:tcW w:w="1099" w:type="dxa"/>
          </w:tcPr>
          <w:p w:rsidR="003878C9" w:rsidRPr="00F2731A" w:rsidRDefault="003878C9" w:rsidP="003878C9">
            <w:pPr>
              <w:spacing w:after="0" w:line="240" w:lineRule="auto"/>
              <w:contextualSpacing/>
              <w:rPr>
                <w:rFonts w:ascii="Times New Roman" w:eastAsia="Times New Roman" w:hAnsi="Times New Roman"/>
                <w:b/>
                <w:sz w:val="24"/>
                <w:szCs w:val="24"/>
              </w:rPr>
            </w:pPr>
            <w:r w:rsidRPr="00F2731A">
              <w:rPr>
                <w:rFonts w:ascii="Times New Roman" w:eastAsia="Times New Roman" w:hAnsi="Times New Roman"/>
                <w:b/>
                <w:sz w:val="24"/>
                <w:szCs w:val="24"/>
              </w:rPr>
              <w:t>68</w:t>
            </w:r>
          </w:p>
        </w:tc>
      </w:tr>
      <w:tr w:rsidR="003878C9" w:rsidRPr="003D6D22" w:rsidTr="003878C9">
        <w:tc>
          <w:tcPr>
            <w:tcW w:w="174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Повысили</w:t>
            </w:r>
          </w:p>
        </w:tc>
        <w:tc>
          <w:tcPr>
            <w:tcW w:w="899" w:type="dxa"/>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26</w:t>
            </w:r>
          </w:p>
        </w:tc>
        <w:tc>
          <w:tcPr>
            <w:tcW w:w="868"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25</w:t>
            </w:r>
          </w:p>
        </w:tc>
        <w:tc>
          <w:tcPr>
            <w:tcW w:w="855"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21</w:t>
            </w:r>
          </w:p>
        </w:tc>
        <w:tc>
          <w:tcPr>
            <w:tcW w:w="768"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9</w:t>
            </w:r>
          </w:p>
        </w:tc>
        <w:tc>
          <w:tcPr>
            <w:tcW w:w="929"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w:t>
            </w:r>
          </w:p>
        </w:tc>
        <w:tc>
          <w:tcPr>
            <w:tcW w:w="992"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16</w:t>
            </w:r>
          </w:p>
        </w:tc>
        <w:tc>
          <w:tcPr>
            <w:tcW w:w="992"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15</w:t>
            </w:r>
          </w:p>
        </w:tc>
        <w:tc>
          <w:tcPr>
            <w:tcW w:w="1134" w:type="dxa"/>
          </w:tcPr>
          <w:p w:rsidR="003878C9" w:rsidRPr="00F2731A" w:rsidRDefault="003878C9" w:rsidP="003878C9">
            <w:pPr>
              <w:spacing w:after="0" w:line="240" w:lineRule="auto"/>
              <w:contextualSpacing/>
              <w:rPr>
                <w:rFonts w:ascii="Times New Roman" w:eastAsia="Times New Roman" w:hAnsi="Times New Roman"/>
                <w:b/>
                <w:sz w:val="24"/>
                <w:szCs w:val="24"/>
              </w:rPr>
            </w:pPr>
            <w:r w:rsidRPr="00F2731A">
              <w:rPr>
                <w:rFonts w:ascii="Times New Roman" w:eastAsia="Times New Roman" w:hAnsi="Times New Roman"/>
                <w:b/>
                <w:sz w:val="24"/>
                <w:szCs w:val="24"/>
              </w:rPr>
              <w:t>20</w:t>
            </w:r>
          </w:p>
        </w:tc>
        <w:tc>
          <w:tcPr>
            <w:tcW w:w="1099" w:type="dxa"/>
          </w:tcPr>
          <w:p w:rsidR="003878C9" w:rsidRPr="00F2731A" w:rsidRDefault="003878C9" w:rsidP="003878C9">
            <w:pPr>
              <w:spacing w:after="0" w:line="240" w:lineRule="auto"/>
              <w:contextualSpacing/>
              <w:rPr>
                <w:rFonts w:ascii="Times New Roman" w:eastAsia="Times New Roman" w:hAnsi="Times New Roman"/>
                <w:b/>
                <w:sz w:val="24"/>
                <w:szCs w:val="24"/>
              </w:rPr>
            </w:pPr>
            <w:r w:rsidRPr="00F2731A">
              <w:rPr>
                <w:rFonts w:ascii="Times New Roman" w:eastAsia="Times New Roman" w:hAnsi="Times New Roman"/>
                <w:b/>
                <w:sz w:val="24"/>
                <w:szCs w:val="24"/>
              </w:rPr>
              <w:t>15</w:t>
            </w:r>
          </w:p>
        </w:tc>
      </w:tr>
      <w:tr w:rsidR="003878C9" w:rsidRPr="003D6D22" w:rsidTr="003878C9">
        <w:tc>
          <w:tcPr>
            <w:tcW w:w="10279" w:type="dxa"/>
            <w:gridSpan w:val="10"/>
          </w:tcPr>
          <w:p w:rsidR="003878C9" w:rsidRPr="00CA3DAF" w:rsidRDefault="003878C9" w:rsidP="003878C9">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М</w:t>
            </w:r>
            <w:r w:rsidRPr="00CA3DAF">
              <w:rPr>
                <w:rFonts w:ascii="Times New Roman" w:eastAsia="Times New Roman" w:hAnsi="Times New Roman"/>
                <w:b/>
                <w:sz w:val="24"/>
                <w:szCs w:val="24"/>
              </w:rPr>
              <w:t>атематика</w:t>
            </w:r>
          </w:p>
        </w:tc>
      </w:tr>
      <w:tr w:rsidR="003878C9" w:rsidRPr="003D6D22" w:rsidTr="003878C9">
        <w:tc>
          <w:tcPr>
            <w:tcW w:w="1743" w:type="dxa"/>
          </w:tcPr>
          <w:p w:rsidR="003878C9" w:rsidRPr="003D6D22" w:rsidRDefault="003878C9" w:rsidP="003878C9">
            <w:pPr>
              <w:spacing w:after="0" w:line="240" w:lineRule="auto"/>
              <w:contextualSpacing/>
              <w:rPr>
                <w:rFonts w:ascii="Times New Roman" w:eastAsia="Times New Roman" w:hAnsi="Times New Roman"/>
                <w:sz w:val="24"/>
                <w:szCs w:val="24"/>
              </w:rPr>
            </w:pPr>
          </w:p>
        </w:tc>
        <w:tc>
          <w:tcPr>
            <w:tcW w:w="899"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6</w:t>
            </w:r>
          </w:p>
        </w:tc>
        <w:tc>
          <w:tcPr>
            <w:tcW w:w="868"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№9</w:t>
            </w:r>
          </w:p>
        </w:tc>
        <w:tc>
          <w:tcPr>
            <w:tcW w:w="855"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10</w:t>
            </w:r>
          </w:p>
        </w:tc>
        <w:tc>
          <w:tcPr>
            <w:tcW w:w="768"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11</w:t>
            </w:r>
          </w:p>
        </w:tc>
        <w:tc>
          <w:tcPr>
            <w:tcW w:w="929"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12</w:t>
            </w:r>
          </w:p>
        </w:tc>
        <w:tc>
          <w:tcPr>
            <w:tcW w:w="992"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13</w:t>
            </w:r>
          </w:p>
        </w:tc>
        <w:tc>
          <w:tcPr>
            <w:tcW w:w="992"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№17</w:t>
            </w:r>
          </w:p>
        </w:tc>
        <w:tc>
          <w:tcPr>
            <w:tcW w:w="1134"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город</w:t>
            </w:r>
          </w:p>
        </w:tc>
        <w:tc>
          <w:tcPr>
            <w:tcW w:w="1099"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область</w:t>
            </w:r>
          </w:p>
        </w:tc>
      </w:tr>
      <w:tr w:rsidR="003878C9" w:rsidRPr="003D6D22" w:rsidTr="003878C9">
        <w:tc>
          <w:tcPr>
            <w:tcW w:w="174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Понизили</w:t>
            </w:r>
          </w:p>
        </w:tc>
        <w:tc>
          <w:tcPr>
            <w:tcW w:w="899"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10</w:t>
            </w:r>
          </w:p>
        </w:tc>
        <w:tc>
          <w:tcPr>
            <w:tcW w:w="868"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22</w:t>
            </w:r>
          </w:p>
        </w:tc>
        <w:tc>
          <w:tcPr>
            <w:tcW w:w="855"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3</w:t>
            </w:r>
          </w:p>
        </w:tc>
        <w:tc>
          <w:tcPr>
            <w:tcW w:w="768"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9</w:t>
            </w:r>
          </w:p>
        </w:tc>
        <w:tc>
          <w:tcPr>
            <w:tcW w:w="929"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10</w:t>
            </w:r>
          </w:p>
        </w:tc>
        <w:tc>
          <w:tcPr>
            <w:tcW w:w="992"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15</w:t>
            </w:r>
          </w:p>
        </w:tc>
        <w:tc>
          <w:tcPr>
            <w:tcW w:w="992"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10</w:t>
            </w:r>
          </w:p>
        </w:tc>
        <w:tc>
          <w:tcPr>
            <w:tcW w:w="1134" w:type="dxa"/>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11</w:t>
            </w:r>
          </w:p>
        </w:tc>
        <w:tc>
          <w:tcPr>
            <w:tcW w:w="1099" w:type="dxa"/>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10</w:t>
            </w:r>
          </w:p>
        </w:tc>
      </w:tr>
      <w:tr w:rsidR="003878C9" w:rsidRPr="003D6D22" w:rsidTr="003878C9">
        <w:tc>
          <w:tcPr>
            <w:tcW w:w="174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 xml:space="preserve">Подтвердили </w:t>
            </w:r>
          </w:p>
        </w:tc>
        <w:tc>
          <w:tcPr>
            <w:tcW w:w="899"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66</w:t>
            </w:r>
          </w:p>
        </w:tc>
        <w:tc>
          <w:tcPr>
            <w:tcW w:w="868"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63</w:t>
            </w:r>
          </w:p>
        </w:tc>
        <w:tc>
          <w:tcPr>
            <w:tcW w:w="855"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70</w:t>
            </w:r>
          </w:p>
        </w:tc>
        <w:tc>
          <w:tcPr>
            <w:tcW w:w="768"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77</w:t>
            </w:r>
          </w:p>
        </w:tc>
        <w:tc>
          <w:tcPr>
            <w:tcW w:w="929"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73</w:t>
            </w:r>
          </w:p>
        </w:tc>
        <w:tc>
          <w:tcPr>
            <w:tcW w:w="992"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46</w:t>
            </w:r>
          </w:p>
        </w:tc>
        <w:tc>
          <w:tcPr>
            <w:tcW w:w="992"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58</w:t>
            </w:r>
          </w:p>
        </w:tc>
        <w:tc>
          <w:tcPr>
            <w:tcW w:w="1134"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63</w:t>
            </w:r>
          </w:p>
        </w:tc>
        <w:tc>
          <w:tcPr>
            <w:tcW w:w="1099" w:type="dxa"/>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58</w:t>
            </w:r>
          </w:p>
        </w:tc>
      </w:tr>
      <w:tr w:rsidR="003878C9" w:rsidRPr="003D6D22" w:rsidTr="003878C9">
        <w:tc>
          <w:tcPr>
            <w:tcW w:w="174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Повысили</w:t>
            </w:r>
          </w:p>
        </w:tc>
        <w:tc>
          <w:tcPr>
            <w:tcW w:w="899" w:type="dxa"/>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24</w:t>
            </w:r>
          </w:p>
        </w:tc>
        <w:tc>
          <w:tcPr>
            <w:tcW w:w="868"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15</w:t>
            </w:r>
          </w:p>
        </w:tc>
        <w:tc>
          <w:tcPr>
            <w:tcW w:w="855"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28</w:t>
            </w:r>
          </w:p>
        </w:tc>
        <w:tc>
          <w:tcPr>
            <w:tcW w:w="768"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14</w:t>
            </w:r>
          </w:p>
        </w:tc>
        <w:tc>
          <w:tcPr>
            <w:tcW w:w="929"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17</w:t>
            </w:r>
          </w:p>
        </w:tc>
        <w:tc>
          <w:tcPr>
            <w:tcW w:w="992"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38</w:t>
            </w:r>
          </w:p>
        </w:tc>
        <w:tc>
          <w:tcPr>
            <w:tcW w:w="992"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30</w:t>
            </w:r>
          </w:p>
        </w:tc>
        <w:tc>
          <w:tcPr>
            <w:tcW w:w="1134" w:type="dxa"/>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25</w:t>
            </w:r>
          </w:p>
        </w:tc>
        <w:tc>
          <w:tcPr>
            <w:tcW w:w="1099" w:type="dxa"/>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33</w:t>
            </w:r>
          </w:p>
        </w:tc>
      </w:tr>
      <w:tr w:rsidR="003878C9" w:rsidRPr="003D6D22" w:rsidTr="003878C9">
        <w:tc>
          <w:tcPr>
            <w:tcW w:w="10279" w:type="dxa"/>
            <w:gridSpan w:val="10"/>
          </w:tcPr>
          <w:p w:rsidR="003878C9" w:rsidRPr="00CA3DAF" w:rsidRDefault="003878C9" w:rsidP="003878C9">
            <w:pPr>
              <w:spacing w:after="0" w:line="240" w:lineRule="auto"/>
              <w:contextualSpacing/>
              <w:jc w:val="center"/>
              <w:rPr>
                <w:rFonts w:ascii="Times New Roman" w:eastAsia="Times New Roman" w:hAnsi="Times New Roman"/>
                <w:b/>
                <w:sz w:val="24"/>
                <w:szCs w:val="24"/>
              </w:rPr>
            </w:pPr>
            <w:r w:rsidRPr="00CA3DAF">
              <w:rPr>
                <w:rFonts w:ascii="Times New Roman" w:eastAsia="Times New Roman" w:hAnsi="Times New Roman"/>
                <w:b/>
                <w:sz w:val="24"/>
                <w:szCs w:val="24"/>
              </w:rPr>
              <w:t>Окружающий мир</w:t>
            </w:r>
          </w:p>
        </w:tc>
      </w:tr>
      <w:tr w:rsidR="003878C9" w:rsidRPr="003D6D22" w:rsidTr="003878C9">
        <w:tc>
          <w:tcPr>
            <w:tcW w:w="1743" w:type="dxa"/>
          </w:tcPr>
          <w:p w:rsidR="003878C9" w:rsidRPr="003D6D22" w:rsidRDefault="003878C9" w:rsidP="003878C9">
            <w:pPr>
              <w:spacing w:after="0" w:line="240" w:lineRule="auto"/>
              <w:contextualSpacing/>
              <w:rPr>
                <w:rFonts w:ascii="Times New Roman" w:eastAsia="Times New Roman" w:hAnsi="Times New Roman"/>
                <w:sz w:val="24"/>
                <w:szCs w:val="24"/>
              </w:rPr>
            </w:pPr>
          </w:p>
        </w:tc>
        <w:tc>
          <w:tcPr>
            <w:tcW w:w="899"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6</w:t>
            </w:r>
          </w:p>
        </w:tc>
        <w:tc>
          <w:tcPr>
            <w:tcW w:w="868"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№9</w:t>
            </w:r>
          </w:p>
        </w:tc>
        <w:tc>
          <w:tcPr>
            <w:tcW w:w="855"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10</w:t>
            </w:r>
          </w:p>
        </w:tc>
        <w:tc>
          <w:tcPr>
            <w:tcW w:w="768"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11</w:t>
            </w:r>
          </w:p>
        </w:tc>
        <w:tc>
          <w:tcPr>
            <w:tcW w:w="929"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12</w:t>
            </w:r>
          </w:p>
        </w:tc>
        <w:tc>
          <w:tcPr>
            <w:tcW w:w="992"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13</w:t>
            </w:r>
          </w:p>
        </w:tc>
        <w:tc>
          <w:tcPr>
            <w:tcW w:w="992"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№17</w:t>
            </w:r>
          </w:p>
        </w:tc>
        <w:tc>
          <w:tcPr>
            <w:tcW w:w="1134"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город</w:t>
            </w:r>
          </w:p>
        </w:tc>
        <w:tc>
          <w:tcPr>
            <w:tcW w:w="1099"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область</w:t>
            </w:r>
          </w:p>
        </w:tc>
      </w:tr>
      <w:tr w:rsidR="003878C9" w:rsidRPr="003D6D22" w:rsidTr="003878C9">
        <w:trPr>
          <w:trHeight w:val="270"/>
        </w:trPr>
        <w:tc>
          <w:tcPr>
            <w:tcW w:w="174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Понизили</w:t>
            </w:r>
          </w:p>
        </w:tc>
        <w:tc>
          <w:tcPr>
            <w:tcW w:w="899" w:type="dxa"/>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10</w:t>
            </w:r>
          </w:p>
        </w:tc>
        <w:tc>
          <w:tcPr>
            <w:tcW w:w="868"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4</w:t>
            </w:r>
          </w:p>
        </w:tc>
        <w:tc>
          <w:tcPr>
            <w:tcW w:w="855"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14</w:t>
            </w:r>
          </w:p>
        </w:tc>
        <w:tc>
          <w:tcPr>
            <w:tcW w:w="768"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14</w:t>
            </w:r>
          </w:p>
        </w:tc>
        <w:tc>
          <w:tcPr>
            <w:tcW w:w="929"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21</w:t>
            </w:r>
          </w:p>
        </w:tc>
        <w:tc>
          <w:tcPr>
            <w:tcW w:w="992"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12</w:t>
            </w:r>
          </w:p>
        </w:tc>
        <w:tc>
          <w:tcPr>
            <w:tcW w:w="992"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21</w:t>
            </w:r>
          </w:p>
        </w:tc>
        <w:tc>
          <w:tcPr>
            <w:tcW w:w="1134" w:type="dxa"/>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10</w:t>
            </w:r>
          </w:p>
        </w:tc>
        <w:tc>
          <w:tcPr>
            <w:tcW w:w="1099" w:type="dxa"/>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4</w:t>
            </w:r>
          </w:p>
        </w:tc>
      </w:tr>
      <w:tr w:rsidR="003878C9" w:rsidRPr="003D6D22" w:rsidTr="003878C9">
        <w:tc>
          <w:tcPr>
            <w:tcW w:w="174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 xml:space="preserve">Подтвердили </w:t>
            </w:r>
          </w:p>
        </w:tc>
        <w:tc>
          <w:tcPr>
            <w:tcW w:w="899" w:type="dxa"/>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58</w:t>
            </w:r>
          </w:p>
        </w:tc>
        <w:tc>
          <w:tcPr>
            <w:tcW w:w="868"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64</w:t>
            </w:r>
          </w:p>
        </w:tc>
        <w:tc>
          <w:tcPr>
            <w:tcW w:w="855"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65</w:t>
            </w:r>
          </w:p>
        </w:tc>
        <w:tc>
          <w:tcPr>
            <w:tcW w:w="768"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79</w:t>
            </w:r>
          </w:p>
        </w:tc>
        <w:tc>
          <w:tcPr>
            <w:tcW w:w="929"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68</w:t>
            </w:r>
          </w:p>
        </w:tc>
        <w:tc>
          <w:tcPr>
            <w:tcW w:w="992"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58</w:t>
            </w:r>
          </w:p>
        </w:tc>
        <w:tc>
          <w:tcPr>
            <w:tcW w:w="992"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70</w:t>
            </w:r>
          </w:p>
        </w:tc>
        <w:tc>
          <w:tcPr>
            <w:tcW w:w="1134"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66</w:t>
            </w:r>
          </w:p>
        </w:tc>
        <w:tc>
          <w:tcPr>
            <w:tcW w:w="1099" w:type="dxa"/>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64</w:t>
            </w:r>
          </w:p>
        </w:tc>
      </w:tr>
      <w:tr w:rsidR="003878C9" w:rsidRPr="003D6D22" w:rsidTr="003878C9">
        <w:tc>
          <w:tcPr>
            <w:tcW w:w="1743"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Повысили</w:t>
            </w:r>
          </w:p>
        </w:tc>
        <w:tc>
          <w:tcPr>
            <w:tcW w:w="899"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33</w:t>
            </w:r>
          </w:p>
        </w:tc>
        <w:tc>
          <w:tcPr>
            <w:tcW w:w="868"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32</w:t>
            </w:r>
          </w:p>
        </w:tc>
        <w:tc>
          <w:tcPr>
            <w:tcW w:w="855"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20</w:t>
            </w:r>
          </w:p>
        </w:tc>
        <w:tc>
          <w:tcPr>
            <w:tcW w:w="768"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7</w:t>
            </w:r>
          </w:p>
        </w:tc>
        <w:tc>
          <w:tcPr>
            <w:tcW w:w="929"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11</w:t>
            </w:r>
          </w:p>
        </w:tc>
        <w:tc>
          <w:tcPr>
            <w:tcW w:w="992"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29</w:t>
            </w:r>
          </w:p>
        </w:tc>
        <w:tc>
          <w:tcPr>
            <w:tcW w:w="992"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9</w:t>
            </w:r>
          </w:p>
        </w:tc>
        <w:tc>
          <w:tcPr>
            <w:tcW w:w="1134" w:type="dxa"/>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19</w:t>
            </w:r>
          </w:p>
        </w:tc>
        <w:tc>
          <w:tcPr>
            <w:tcW w:w="1099" w:type="dxa"/>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17</w:t>
            </w:r>
          </w:p>
        </w:tc>
      </w:tr>
    </w:tbl>
    <w:p w:rsidR="003878C9" w:rsidRDefault="003878C9" w:rsidP="003878C9">
      <w:pPr>
        <w:pStyle w:val="a3"/>
        <w:rPr>
          <w:b/>
          <w:sz w:val="24"/>
          <w:szCs w:val="24"/>
        </w:rPr>
      </w:pPr>
    </w:p>
    <w:p w:rsidR="003878C9" w:rsidRDefault="00E7347C" w:rsidP="003878C9">
      <w:pPr>
        <w:spacing w:after="0"/>
        <w:jc w:val="both"/>
        <w:rPr>
          <w:rFonts w:ascii="Times New Roman" w:hAnsi="Times New Roman"/>
          <w:b/>
          <w:i/>
          <w:sz w:val="24"/>
          <w:szCs w:val="24"/>
        </w:rPr>
      </w:pPr>
      <w:r>
        <w:rPr>
          <w:rFonts w:ascii="Times New Roman" w:hAnsi="Times New Roman"/>
          <w:b/>
          <w:i/>
          <w:sz w:val="24"/>
          <w:szCs w:val="24"/>
        </w:rPr>
        <w:t xml:space="preserve">       </w:t>
      </w:r>
      <w:r w:rsidR="003878C9" w:rsidRPr="007E6F86">
        <w:rPr>
          <w:rFonts w:ascii="Times New Roman" w:hAnsi="Times New Roman"/>
          <w:b/>
          <w:i/>
          <w:sz w:val="24"/>
          <w:szCs w:val="24"/>
        </w:rPr>
        <w:t>По результатам, полученным в ходе выполнения Всероссийских проверо</w:t>
      </w:r>
      <w:r w:rsidR="003878C9">
        <w:rPr>
          <w:rFonts w:ascii="Times New Roman" w:hAnsi="Times New Roman"/>
          <w:b/>
          <w:i/>
          <w:sz w:val="24"/>
          <w:szCs w:val="24"/>
        </w:rPr>
        <w:t>чных работ, можно сделать вывод:</w:t>
      </w:r>
    </w:p>
    <w:p w:rsidR="001A2FB2" w:rsidRDefault="003878C9" w:rsidP="003878C9">
      <w:pPr>
        <w:spacing w:after="0"/>
        <w:jc w:val="both"/>
        <w:rPr>
          <w:rFonts w:ascii="Times New Roman" w:hAnsi="Times New Roman"/>
          <w:b/>
          <w:bCs/>
          <w:i/>
          <w:sz w:val="24"/>
          <w:szCs w:val="24"/>
        </w:rPr>
      </w:pPr>
      <w:r>
        <w:rPr>
          <w:rFonts w:ascii="Times New Roman" w:hAnsi="Times New Roman"/>
          <w:b/>
          <w:i/>
          <w:sz w:val="24"/>
          <w:szCs w:val="24"/>
        </w:rPr>
        <w:t xml:space="preserve">- </w:t>
      </w:r>
      <w:r w:rsidRPr="007E6F86">
        <w:rPr>
          <w:rFonts w:ascii="Times New Roman" w:hAnsi="Times New Roman"/>
          <w:b/>
          <w:i/>
          <w:sz w:val="24"/>
          <w:szCs w:val="24"/>
        </w:rPr>
        <w:t xml:space="preserve"> обучающиеся 4-х классов овладели   </w:t>
      </w:r>
      <w:r w:rsidR="0027562A">
        <w:rPr>
          <w:rFonts w:ascii="Times New Roman" w:hAnsi="Times New Roman"/>
          <w:b/>
          <w:bCs/>
          <w:i/>
          <w:sz w:val="24"/>
          <w:szCs w:val="24"/>
        </w:rPr>
        <w:t>базовым компонентом</w:t>
      </w:r>
      <w:r w:rsidRPr="007E6F86">
        <w:rPr>
          <w:rFonts w:ascii="Times New Roman" w:hAnsi="Times New Roman"/>
          <w:b/>
          <w:bCs/>
          <w:i/>
          <w:sz w:val="24"/>
          <w:szCs w:val="24"/>
        </w:rPr>
        <w:t xml:space="preserve"> содержания начального образования</w:t>
      </w:r>
      <w:r w:rsidR="001A2FB2">
        <w:rPr>
          <w:rFonts w:ascii="Times New Roman" w:hAnsi="Times New Roman"/>
          <w:b/>
          <w:bCs/>
          <w:i/>
          <w:sz w:val="24"/>
          <w:szCs w:val="24"/>
        </w:rPr>
        <w:t>;</w:t>
      </w:r>
    </w:p>
    <w:p w:rsidR="003878C9" w:rsidRDefault="001A2FB2" w:rsidP="003878C9">
      <w:pPr>
        <w:spacing w:after="0"/>
        <w:jc w:val="both"/>
      </w:pPr>
      <w:r>
        <w:rPr>
          <w:rFonts w:ascii="Times New Roman" w:hAnsi="Times New Roman"/>
          <w:b/>
          <w:bCs/>
          <w:i/>
          <w:sz w:val="24"/>
          <w:szCs w:val="24"/>
        </w:rPr>
        <w:t xml:space="preserve">-  </w:t>
      </w:r>
      <w:r>
        <w:rPr>
          <w:rFonts w:ascii="Times New Roman" w:hAnsi="Times New Roman"/>
          <w:b/>
          <w:i/>
          <w:sz w:val="24"/>
          <w:szCs w:val="24"/>
        </w:rPr>
        <w:t>а</w:t>
      </w:r>
      <w:r w:rsidR="003878C9">
        <w:rPr>
          <w:rFonts w:ascii="Times New Roman" w:hAnsi="Times New Roman"/>
          <w:b/>
          <w:i/>
          <w:sz w:val="24"/>
          <w:szCs w:val="24"/>
        </w:rPr>
        <w:t>нализ р</w:t>
      </w:r>
      <w:r w:rsidR="0027562A">
        <w:rPr>
          <w:rFonts w:ascii="Times New Roman" w:hAnsi="Times New Roman"/>
          <w:b/>
          <w:i/>
          <w:sz w:val="24"/>
          <w:szCs w:val="24"/>
        </w:rPr>
        <w:t>езультатов ВПР показал,</w:t>
      </w:r>
      <w:r w:rsidR="003878C9">
        <w:rPr>
          <w:rFonts w:ascii="Times New Roman" w:hAnsi="Times New Roman"/>
          <w:b/>
          <w:i/>
          <w:sz w:val="24"/>
          <w:szCs w:val="24"/>
        </w:rPr>
        <w:t xml:space="preserve"> что уровень сформированности предметных и  метапредметных умений достаточен для успешного обучения выпускников начальной школы в основной школе.</w:t>
      </w:r>
    </w:p>
    <w:p w:rsidR="003878C9" w:rsidRPr="00D46F56" w:rsidRDefault="00D013CA" w:rsidP="003878C9">
      <w:pPr>
        <w:pStyle w:val="a3"/>
        <w:jc w:val="both"/>
        <w:rPr>
          <w:sz w:val="24"/>
          <w:szCs w:val="24"/>
        </w:rPr>
      </w:pPr>
      <w:r>
        <w:rPr>
          <w:sz w:val="24"/>
          <w:szCs w:val="24"/>
        </w:rPr>
        <w:t xml:space="preserve">       </w:t>
      </w:r>
      <w:r w:rsidR="003878C9" w:rsidRPr="00D46F56">
        <w:rPr>
          <w:sz w:val="24"/>
          <w:szCs w:val="24"/>
        </w:rPr>
        <w:t>Показатели абсолютной успеваемости по русскому языку соответствуют показателям по области и РФ. Показатели качественной</w:t>
      </w:r>
      <w:r w:rsidR="0027562A">
        <w:rPr>
          <w:sz w:val="24"/>
          <w:szCs w:val="24"/>
        </w:rPr>
        <w:t xml:space="preserve"> успеваемости по русскому языку</w:t>
      </w:r>
      <w:r w:rsidR="003878C9" w:rsidRPr="00D46F56">
        <w:rPr>
          <w:sz w:val="24"/>
          <w:szCs w:val="24"/>
        </w:rPr>
        <w:t xml:space="preserve"> в целом по городу соответствуют показате</w:t>
      </w:r>
      <w:r w:rsidR="0027562A">
        <w:rPr>
          <w:sz w:val="24"/>
          <w:szCs w:val="24"/>
        </w:rPr>
        <w:t>лям по области и РФ. В школах №9, №</w:t>
      </w:r>
      <w:r w:rsidR="003878C9" w:rsidRPr="00D46F56">
        <w:rPr>
          <w:sz w:val="24"/>
          <w:szCs w:val="24"/>
        </w:rPr>
        <w:t>13 данный показате</w:t>
      </w:r>
      <w:r w:rsidR="0027562A">
        <w:rPr>
          <w:sz w:val="24"/>
          <w:szCs w:val="24"/>
        </w:rPr>
        <w:t>ль высокий – 82%, но в школах №12,  №</w:t>
      </w:r>
      <w:r w:rsidR="003878C9" w:rsidRPr="00D46F56">
        <w:rPr>
          <w:sz w:val="24"/>
          <w:szCs w:val="24"/>
        </w:rPr>
        <w:t xml:space="preserve">17 – низкий 46-47%, что ниже областного показателя в среднем на 20%. В данных школах большое количество обучающихся выполнили работу на «3» - 46%. </w:t>
      </w:r>
    </w:p>
    <w:p w:rsidR="005B1E01" w:rsidRDefault="003878C9" w:rsidP="003878C9">
      <w:pPr>
        <w:pStyle w:val="a3"/>
        <w:jc w:val="both"/>
        <w:rPr>
          <w:sz w:val="24"/>
          <w:szCs w:val="24"/>
        </w:rPr>
      </w:pPr>
      <w:r w:rsidRPr="00D46F56">
        <w:rPr>
          <w:sz w:val="24"/>
          <w:szCs w:val="24"/>
        </w:rPr>
        <w:t>Показатели абсолютной успеваемости по математике соответствуют показателям по области и РФ. Показатели качественной успеваемости по математике ниже областного показателя на 6%, по РФ – на 2%. Данный показател</w:t>
      </w:r>
      <w:r>
        <w:rPr>
          <w:sz w:val="24"/>
          <w:szCs w:val="24"/>
        </w:rPr>
        <w:t>ь</w:t>
      </w:r>
      <w:r w:rsidRPr="00D46F56">
        <w:rPr>
          <w:sz w:val="24"/>
          <w:szCs w:val="24"/>
        </w:rPr>
        <w:t xml:space="preserve"> высокий в школах № 13, № 17, № 10, № 9. Низкий (менее 50 %) – школа № 6.</w:t>
      </w:r>
    </w:p>
    <w:p w:rsidR="003878C9" w:rsidRDefault="005B1E01" w:rsidP="003878C9">
      <w:pPr>
        <w:pStyle w:val="a3"/>
        <w:jc w:val="both"/>
        <w:rPr>
          <w:sz w:val="24"/>
          <w:szCs w:val="24"/>
        </w:rPr>
      </w:pPr>
      <w:r>
        <w:rPr>
          <w:sz w:val="24"/>
          <w:szCs w:val="24"/>
        </w:rPr>
        <w:t xml:space="preserve">       </w:t>
      </w:r>
      <w:r w:rsidR="003878C9" w:rsidRPr="00D46F56">
        <w:rPr>
          <w:sz w:val="24"/>
          <w:szCs w:val="24"/>
        </w:rPr>
        <w:t>Показатели абсолютной и качественной успеваемости по окружающему миру выше областных показателей и показателей</w:t>
      </w:r>
      <w:r w:rsidR="003878C9">
        <w:rPr>
          <w:sz w:val="24"/>
          <w:szCs w:val="24"/>
        </w:rPr>
        <w:t xml:space="preserve"> по РФ</w:t>
      </w:r>
      <w:r w:rsidR="003878C9" w:rsidRPr="00D46F56">
        <w:rPr>
          <w:sz w:val="24"/>
          <w:szCs w:val="24"/>
        </w:rPr>
        <w:t>.  Высокое качество выполнения работ показали обучающиеся школ № 13 – 89%; № 9 – 89%; № 11-85%.</w:t>
      </w:r>
    </w:p>
    <w:p w:rsidR="003878C9" w:rsidRDefault="003878C9" w:rsidP="003878C9">
      <w:pPr>
        <w:pStyle w:val="a3"/>
        <w:jc w:val="both"/>
        <w:rPr>
          <w:sz w:val="24"/>
          <w:szCs w:val="24"/>
        </w:rPr>
      </w:pPr>
      <w:r>
        <w:rPr>
          <w:sz w:val="24"/>
          <w:szCs w:val="24"/>
        </w:rPr>
        <w:t xml:space="preserve">63%-66% обучающихся, выполняя ВПР по русскому языку, математике, окружающему миру, подтвердили текущую успеваемость по журналу, что соответствует областному показателю.  </w:t>
      </w:r>
    </w:p>
    <w:p w:rsidR="003878C9" w:rsidRDefault="003878C9" w:rsidP="003878C9">
      <w:pPr>
        <w:pStyle w:val="a3"/>
        <w:jc w:val="both"/>
        <w:rPr>
          <w:sz w:val="24"/>
          <w:szCs w:val="24"/>
        </w:rPr>
      </w:pPr>
    </w:p>
    <w:p w:rsidR="003878C9" w:rsidRDefault="003878C9" w:rsidP="003878C9">
      <w:pPr>
        <w:pStyle w:val="a3"/>
        <w:jc w:val="both"/>
        <w:rPr>
          <w:b/>
          <w:sz w:val="24"/>
          <w:szCs w:val="24"/>
        </w:rPr>
      </w:pPr>
      <w:r w:rsidRPr="00A47DCA">
        <w:rPr>
          <w:b/>
          <w:sz w:val="24"/>
          <w:szCs w:val="24"/>
        </w:rPr>
        <w:t xml:space="preserve">5 класс </w:t>
      </w:r>
      <w:r w:rsidR="000F7521">
        <w:rPr>
          <w:b/>
          <w:sz w:val="24"/>
          <w:szCs w:val="24"/>
        </w:rPr>
        <w:t xml:space="preserve"> как переходный (адаптационный</w:t>
      </w:r>
      <w:r>
        <w:rPr>
          <w:b/>
          <w:sz w:val="24"/>
          <w:szCs w:val="24"/>
        </w:rPr>
        <w:t>)</w:t>
      </w:r>
      <w:r w:rsidR="000F7521">
        <w:rPr>
          <w:b/>
          <w:sz w:val="24"/>
          <w:szCs w:val="24"/>
        </w:rPr>
        <w:t xml:space="preserve"> </w:t>
      </w:r>
      <w:r>
        <w:rPr>
          <w:b/>
          <w:sz w:val="24"/>
          <w:szCs w:val="24"/>
        </w:rPr>
        <w:t xml:space="preserve">этап к  обучению в основной  школе </w:t>
      </w:r>
    </w:p>
    <w:p w:rsidR="009234BD" w:rsidRDefault="009234BD" w:rsidP="003878C9">
      <w:pPr>
        <w:pStyle w:val="a3"/>
        <w:rPr>
          <w:sz w:val="24"/>
          <w:szCs w:val="24"/>
        </w:rPr>
      </w:pPr>
    </w:p>
    <w:p w:rsidR="003878C9" w:rsidRPr="00A47DCA" w:rsidRDefault="00D013CA" w:rsidP="003878C9">
      <w:pPr>
        <w:pStyle w:val="a3"/>
        <w:rPr>
          <w:spacing w:val="53"/>
          <w:sz w:val="24"/>
          <w:szCs w:val="24"/>
        </w:rPr>
      </w:pPr>
      <w:r>
        <w:rPr>
          <w:sz w:val="24"/>
          <w:szCs w:val="24"/>
        </w:rPr>
        <w:t xml:space="preserve">       </w:t>
      </w:r>
      <w:r w:rsidR="003878C9" w:rsidRPr="002935EE">
        <w:rPr>
          <w:sz w:val="24"/>
          <w:szCs w:val="24"/>
        </w:rPr>
        <w:t>Сравнение</w:t>
      </w:r>
      <w:r w:rsidR="00E7347C">
        <w:rPr>
          <w:sz w:val="24"/>
          <w:szCs w:val="24"/>
        </w:rPr>
        <w:t xml:space="preserve"> </w:t>
      </w:r>
      <w:r w:rsidR="003878C9" w:rsidRPr="002935EE">
        <w:rPr>
          <w:sz w:val="24"/>
          <w:szCs w:val="24"/>
        </w:rPr>
        <w:t>статистических</w:t>
      </w:r>
      <w:r w:rsidR="00E7347C">
        <w:rPr>
          <w:sz w:val="24"/>
          <w:szCs w:val="24"/>
        </w:rPr>
        <w:t xml:space="preserve"> </w:t>
      </w:r>
      <w:r w:rsidR="003878C9" w:rsidRPr="002935EE">
        <w:rPr>
          <w:sz w:val="24"/>
          <w:szCs w:val="24"/>
        </w:rPr>
        <w:t>показателей</w:t>
      </w:r>
      <w:r w:rsidR="00E7347C">
        <w:rPr>
          <w:sz w:val="24"/>
          <w:szCs w:val="24"/>
        </w:rPr>
        <w:t xml:space="preserve"> </w:t>
      </w:r>
      <w:r w:rsidR="003878C9" w:rsidRPr="002935EE">
        <w:rPr>
          <w:sz w:val="24"/>
          <w:szCs w:val="24"/>
        </w:rPr>
        <w:t>общероссийских,</w:t>
      </w:r>
      <w:r w:rsidR="00E7347C">
        <w:rPr>
          <w:sz w:val="24"/>
          <w:szCs w:val="24"/>
        </w:rPr>
        <w:t xml:space="preserve"> </w:t>
      </w:r>
      <w:r w:rsidR="003878C9" w:rsidRPr="002935EE">
        <w:rPr>
          <w:sz w:val="24"/>
          <w:szCs w:val="24"/>
        </w:rPr>
        <w:t>региональных,</w:t>
      </w:r>
      <w:r w:rsidR="00E7347C">
        <w:rPr>
          <w:sz w:val="24"/>
          <w:szCs w:val="24"/>
        </w:rPr>
        <w:t xml:space="preserve"> </w:t>
      </w:r>
      <w:r w:rsidR="003878C9" w:rsidRPr="002935EE">
        <w:rPr>
          <w:sz w:val="24"/>
          <w:szCs w:val="24"/>
        </w:rPr>
        <w:t>муниципальных</w:t>
      </w:r>
      <w:r w:rsidR="00E7347C">
        <w:rPr>
          <w:sz w:val="24"/>
          <w:szCs w:val="24"/>
        </w:rPr>
        <w:t xml:space="preserve"> </w:t>
      </w:r>
      <w:r w:rsidR="003878C9" w:rsidRPr="002935EE">
        <w:rPr>
          <w:sz w:val="24"/>
          <w:szCs w:val="24"/>
        </w:rPr>
        <w:t>и</w:t>
      </w:r>
    </w:p>
    <w:p w:rsidR="003878C9" w:rsidRPr="00B8170E" w:rsidRDefault="00E7347C" w:rsidP="00B8170E">
      <w:pPr>
        <w:pStyle w:val="a3"/>
        <w:rPr>
          <w:sz w:val="24"/>
          <w:szCs w:val="24"/>
        </w:rPr>
      </w:pPr>
      <w:r>
        <w:rPr>
          <w:sz w:val="24"/>
          <w:szCs w:val="24"/>
        </w:rPr>
        <w:t>ш</w:t>
      </w:r>
      <w:r w:rsidR="003878C9" w:rsidRPr="002935EE">
        <w:rPr>
          <w:sz w:val="24"/>
          <w:szCs w:val="24"/>
        </w:rPr>
        <w:t>кольных</w:t>
      </w:r>
      <w:r>
        <w:rPr>
          <w:sz w:val="24"/>
          <w:szCs w:val="24"/>
        </w:rPr>
        <w:t xml:space="preserve"> </w:t>
      </w:r>
      <w:r w:rsidR="003878C9" w:rsidRPr="002935EE">
        <w:rPr>
          <w:sz w:val="24"/>
          <w:szCs w:val="24"/>
        </w:rPr>
        <w:t>результатов</w:t>
      </w:r>
      <w:r>
        <w:rPr>
          <w:sz w:val="24"/>
          <w:szCs w:val="24"/>
        </w:rPr>
        <w:t xml:space="preserve"> </w:t>
      </w:r>
      <w:r w:rsidR="003878C9">
        <w:rPr>
          <w:sz w:val="24"/>
          <w:szCs w:val="24"/>
        </w:rPr>
        <w:t xml:space="preserve">ВПР </w:t>
      </w:r>
    </w:p>
    <w:p w:rsidR="003878C9" w:rsidRDefault="003878C9" w:rsidP="003878C9">
      <w:pPr>
        <w:pStyle w:val="a3"/>
        <w:jc w:val="both"/>
        <w:rPr>
          <w:b/>
          <w:sz w:val="24"/>
          <w:szCs w:val="24"/>
        </w:rPr>
      </w:pPr>
      <w:r>
        <w:rPr>
          <w:b/>
          <w:sz w:val="24"/>
          <w:szCs w:val="24"/>
        </w:rPr>
        <w:t>Русский язык</w:t>
      </w:r>
    </w:p>
    <w:tbl>
      <w:tblPr>
        <w:tblW w:w="10489" w:type="dxa"/>
        <w:tblInd w:w="-34" w:type="dxa"/>
        <w:tblLayout w:type="fixed"/>
        <w:tblLook w:val="0000"/>
      </w:tblPr>
      <w:tblGrid>
        <w:gridCol w:w="1560"/>
        <w:gridCol w:w="1559"/>
        <w:gridCol w:w="851"/>
        <w:gridCol w:w="992"/>
        <w:gridCol w:w="850"/>
        <w:gridCol w:w="993"/>
        <w:gridCol w:w="1842"/>
        <w:gridCol w:w="921"/>
        <w:gridCol w:w="921"/>
      </w:tblGrid>
      <w:tr w:rsidR="003878C9" w:rsidRPr="001A2FB2" w:rsidTr="005B1E01">
        <w:trPr>
          <w:trHeight w:val="885"/>
        </w:trPr>
        <w:tc>
          <w:tcPr>
            <w:tcW w:w="1560" w:type="dxa"/>
            <w:vMerge w:val="restart"/>
            <w:tcBorders>
              <w:top w:val="single" w:sz="4" w:space="0" w:color="000000"/>
              <w:left w:val="single" w:sz="4" w:space="0" w:color="000000"/>
            </w:tcBorders>
          </w:tcPr>
          <w:p w:rsidR="003878C9" w:rsidRPr="001A2FB2" w:rsidRDefault="003878C9" w:rsidP="003878C9">
            <w:pPr>
              <w:pStyle w:val="a3"/>
              <w:rPr>
                <w:b/>
                <w:i/>
                <w:sz w:val="22"/>
              </w:rPr>
            </w:pPr>
          </w:p>
        </w:tc>
        <w:tc>
          <w:tcPr>
            <w:tcW w:w="1559" w:type="dxa"/>
            <w:vMerge w:val="restart"/>
            <w:tcBorders>
              <w:top w:val="single" w:sz="4" w:space="0" w:color="000000"/>
              <w:left w:val="single" w:sz="4" w:space="0" w:color="000000"/>
              <w:right w:val="single" w:sz="4" w:space="0" w:color="000000"/>
            </w:tcBorders>
          </w:tcPr>
          <w:p w:rsidR="003878C9" w:rsidRPr="001A2FB2" w:rsidRDefault="003878C9" w:rsidP="003878C9">
            <w:pPr>
              <w:pStyle w:val="a3"/>
              <w:contextualSpacing/>
              <w:rPr>
                <w:b/>
                <w:i/>
                <w:sz w:val="22"/>
              </w:rPr>
            </w:pPr>
            <w:r w:rsidRPr="001A2FB2">
              <w:rPr>
                <w:b/>
                <w:i/>
                <w:sz w:val="22"/>
              </w:rPr>
              <w:t xml:space="preserve">Количество участников </w:t>
            </w:r>
          </w:p>
        </w:tc>
        <w:tc>
          <w:tcPr>
            <w:tcW w:w="3686" w:type="dxa"/>
            <w:gridSpan w:val="4"/>
            <w:tcBorders>
              <w:top w:val="single" w:sz="4" w:space="0" w:color="000000"/>
              <w:left w:val="single" w:sz="4" w:space="0" w:color="000000"/>
              <w:bottom w:val="single" w:sz="4" w:space="0" w:color="000000"/>
            </w:tcBorders>
          </w:tcPr>
          <w:p w:rsidR="003878C9" w:rsidRPr="001A2FB2" w:rsidRDefault="003878C9" w:rsidP="003878C9">
            <w:pPr>
              <w:pStyle w:val="a3"/>
              <w:contextualSpacing/>
              <w:jc w:val="center"/>
              <w:rPr>
                <w:b/>
                <w:i/>
                <w:sz w:val="22"/>
              </w:rPr>
            </w:pPr>
            <w:r w:rsidRPr="001A2FB2">
              <w:rPr>
                <w:b/>
                <w:i/>
                <w:sz w:val="22"/>
              </w:rPr>
              <w:t>Распределение долей участников (в %),получивших отметку</w:t>
            </w:r>
          </w:p>
        </w:tc>
        <w:tc>
          <w:tcPr>
            <w:tcW w:w="1842" w:type="dxa"/>
            <w:vMerge w:val="restart"/>
            <w:tcBorders>
              <w:top w:val="single" w:sz="4" w:space="0" w:color="000000"/>
              <w:left w:val="single" w:sz="4" w:space="0" w:color="000000"/>
            </w:tcBorders>
          </w:tcPr>
          <w:p w:rsidR="003878C9" w:rsidRPr="001A2FB2" w:rsidRDefault="003878C9" w:rsidP="003878C9">
            <w:pPr>
              <w:pStyle w:val="a3"/>
              <w:contextualSpacing/>
              <w:rPr>
                <w:b/>
                <w:i/>
                <w:sz w:val="22"/>
              </w:rPr>
            </w:pPr>
            <w:r w:rsidRPr="001A2FB2">
              <w:rPr>
                <w:b/>
                <w:i/>
                <w:sz w:val="22"/>
              </w:rPr>
              <w:t xml:space="preserve">Абсолютная успеваемость </w:t>
            </w:r>
          </w:p>
          <w:p w:rsidR="003878C9" w:rsidRPr="001A2FB2" w:rsidRDefault="003878C9" w:rsidP="003878C9">
            <w:pPr>
              <w:pStyle w:val="a3"/>
              <w:contextualSpacing/>
              <w:rPr>
                <w:b/>
                <w:i/>
                <w:sz w:val="22"/>
              </w:rPr>
            </w:pPr>
            <w:r w:rsidRPr="001A2FB2">
              <w:rPr>
                <w:b/>
                <w:i/>
                <w:sz w:val="22"/>
              </w:rPr>
              <w:t>(без 2)</w:t>
            </w:r>
          </w:p>
          <w:p w:rsidR="003878C9" w:rsidRPr="001A2FB2" w:rsidRDefault="003878C9" w:rsidP="003878C9">
            <w:pPr>
              <w:pStyle w:val="a3"/>
              <w:contextualSpacing/>
              <w:rPr>
                <w:b/>
                <w:i/>
                <w:sz w:val="22"/>
              </w:rPr>
            </w:pPr>
            <w:r w:rsidRPr="001A2FB2">
              <w:rPr>
                <w:b/>
                <w:i/>
                <w:sz w:val="22"/>
              </w:rPr>
              <w:t>%</w:t>
            </w:r>
          </w:p>
        </w:tc>
        <w:tc>
          <w:tcPr>
            <w:tcW w:w="1842" w:type="dxa"/>
            <w:gridSpan w:val="2"/>
            <w:tcBorders>
              <w:top w:val="single" w:sz="4" w:space="0" w:color="000000"/>
              <w:left w:val="single" w:sz="4" w:space="0" w:color="000000"/>
              <w:bottom w:val="single" w:sz="4" w:space="0" w:color="auto"/>
              <w:right w:val="single" w:sz="4" w:space="0" w:color="auto"/>
            </w:tcBorders>
            <w:shd w:val="clear" w:color="auto" w:fill="auto"/>
          </w:tcPr>
          <w:p w:rsidR="003878C9" w:rsidRPr="001A2FB2" w:rsidRDefault="003878C9" w:rsidP="003878C9">
            <w:pPr>
              <w:pStyle w:val="a3"/>
              <w:contextualSpacing/>
              <w:rPr>
                <w:b/>
                <w:i/>
                <w:sz w:val="22"/>
              </w:rPr>
            </w:pPr>
            <w:r w:rsidRPr="001A2FB2">
              <w:rPr>
                <w:b/>
                <w:i/>
                <w:sz w:val="22"/>
              </w:rPr>
              <w:t>Качественная успеваемость (4/5)</w:t>
            </w:r>
            <w:r w:rsidR="005B1E01">
              <w:rPr>
                <w:b/>
                <w:i/>
                <w:sz w:val="22"/>
              </w:rPr>
              <w:t xml:space="preserve"> </w:t>
            </w:r>
            <w:r w:rsidRPr="001A2FB2">
              <w:rPr>
                <w:b/>
                <w:i/>
                <w:sz w:val="22"/>
              </w:rPr>
              <w:t>%</w:t>
            </w:r>
          </w:p>
        </w:tc>
      </w:tr>
      <w:tr w:rsidR="003878C9" w:rsidRPr="00EB0289" w:rsidTr="001A2FB2">
        <w:trPr>
          <w:trHeight w:val="274"/>
        </w:trPr>
        <w:tc>
          <w:tcPr>
            <w:tcW w:w="1560" w:type="dxa"/>
            <w:vMerge/>
            <w:tcBorders>
              <w:left w:val="single" w:sz="4" w:space="0" w:color="000000"/>
              <w:bottom w:val="single" w:sz="4" w:space="0" w:color="000000"/>
            </w:tcBorders>
          </w:tcPr>
          <w:p w:rsidR="003878C9" w:rsidRPr="00EB0289" w:rsidRDefault="003878C9" w:rsidP="003878C9">
            <w:pPr>
              <w:pStyle w:val="a3"/>
              <w:contextualSpacing/>
              <w:rPr>
                <w:b/>
              </w:rPr>
            </w:pPr>
          </w:p>
        </w:tc>
        <w:tc>
          <w:tcPr>
            <w:tcW w:w="1559" w:type="dxa"/>
            <w:vMerge/>
            <w:tcBorders>
              <w:left w:val="single" w:sz="4" w:space="0" w:color="000000"/>
              <w:bottom w:val="single" w:sz="4" w:space="0" w:color="000000"/>
              <w:right w:val="single" w:sz="4" w:space="0" w:color="000000"/>
            </w:tcBorders>
          </w:tcPr>
          <w:p w:rsidR="003878C9" w:rsidRPr="00EB0289" w:rsidRDefault="003878C9" w:rsidP="003878C9">
            <w:pPr>
              <w:pStyle w:val="a3"/>
              <w:contextualSpacing/>
              <w:rPr>
                <w:b/>
                <w:sz w:val="24"/>
                <w:szCs w:val="24"/>
              </w:rPr>
            </w:pPr>
          </w:p>
        </w:tc>
        <w:tc>
          <w:tcPr>
            <w:tcW w:w="851" w:type="dxa"/>
            <w:tcBorders>
              <w:top w:val="single" w:sz="4" w:space="0" w:color="000000"/>
              <w:left w:val="single" w:sz="4" w:space="0" w:color="000000"/>
              <w:bottom w:val="single" w:sz="4" w:space="0" w:color="000000"/>
            </w:tcBorders>
          </w:tcPr>
          <w:p w:rsidR="003878C9" w:rsidRPr="001A2FB2" w:rsidRDefault="003878C9" w:rsidP="001A2FB2">
            <w:pPr>
              <w:pStyle w:val="a3"/>
              <w:contextualSpacing/>
              <w:jc w:val="center"/>
              <w:rPr>
                <w:b/>
              </w:rPr>
            </w:pPr>
            <w:r w:rsidRPr="00EB0289">
              <w:rPr>
                <w:b/>
                <w:sz w:val="24"/>
                <w:szCs w:val="24"/>
              </w:rPr>
              <w:t>«2»</w:t>
            </w:r>
          </w:p>
        </w:tc>
        <w:tc>
          <w:tcPr>
            <w:tcW w:w="992" w:type="dxa"/>
            <w:tcBorders>
              <w:top w:val="single" w:sz="4" w:space="0" w:color="000000"/>
              <w:left w:val="single" w:sz="4" w:space="0" w:color="000000"/>
              <w:bottom w:val="single" w:sz="4" w:space="0" w:color="000000"/>
            </w:tcBorders>
          </w:tcPr>
          <w:p w:rsidR="003878C9" w:rsidRPr="00050486" w:rsidRDefault="003878C9" w:rsidP="003878C9">
            <w:pPr>
              <w:pStyle w:val="a3"/>
              <w:contextualSpacing/>
              <w:jc w:val="center"/>
              <w:rPr>
                <w:b/>
              </w:rPr>
            </w:pPr>
            <w:r w:rsidRPr="00EB0289">
              <w:rPr>
                <w:b/>
                <w:sz w:val="24"/>
                <w:szCs w:val="24"/>
              </w:rPr>
              <w:t>«3»</w:t>
            </w:r>
          </w:p>
        </w:tc>
        <w:tc>
          <w:tcPr>
            <w:tcW w:w="850" w:type="dxa"/>
            <w:tcBorders>
              <w:top w:val="single" w:sz="4" w:space="0" w:color="000000"/>
              <w:left w:val="single" w:sz="4" w:space="0" w:color="000000"/>
              <w:bottom w:val="single" w:sz="4" w:space="0" w:color="000000"/>
            </w:tcBorders>
          </w:tcPr>
          <w:p w:rsidR="003878C9" w:rsidRPr="001A2FB2" w:rsidRDefault="003878C9" w:rsidP="001A2FB2">
            <w:pPr>
              <w:pStyle w:val="a3"/>
              <w:contextualSpacing/>
              <w:jc w:val="center"/>
              <w:rPr>
                <w:b/>
              </w:rPr>
            </w:pPr>
            <w:r w:rsidRPr="00EB0289">
              <w:rPr>
                <w:b/>
                <w:sz w:val="24"/>
                <w:szCs w:val="24"/>
              </w:rPr>
              <w:t>«4»</w:t>
            </w:r>
          </w:p>
        </w:tc>
        <w:tc>
          <w:tcPr>
            <w:tcW w:w="993" w:type="dxa"/>
            <w:tcBorders>
              <w:top w:val="single" w:sz="4" w:space="0" w:color="000000"/>
              <w:left w:val="single" w:sz="4" w:space="0" w:color="000000"/>
              <w:bottom w:val="single" w:sz="4" w:space="0" w:color="000000"/>
            </w:tcBorders>
          </w:tcPr>
          <w:p w:rsidR="003878C9" w:rsidRPr="001A2FB2" w:rsidRDefault="003878C9" w:rsidP="001A2FB2">
            <w:pPr>
              <w:pStyle w:val="a3"/>
              <w:contextualSpacing/>
              <w:jc w:val="center"/>
              <w:rPr>
                <w:b/>
              </w:rPr>
            </w:pPr>
            <w:r w:rsidRPr="00EB0289">
              <w:rPr>
                <w:b/>
                <w:sz w:val="24"/>
                <w:szCs w:val="24"/>
              </w:rPr>
              <w:t>«5»</w:t>
            </w:r>
          </w:p>
        </w:tc>
        <w:tc>
          <w:tcPr>
            <w:tcW w:w="1842" w:type="dxa"/>
            <w:vMerge/>
            <w:tcBorders>
              <w:left w:val="single" w:sz="4" w:space="0" w:color="000000"/>
              <w:bottom w:val="single" w:sz="4" w:space="0" w:color="000000"/>
            </w:tcBorders>
          </w:tcPr>
          <w:p w:rsidR="003878C9" w:rsidRPr="00EB0289" w:rsidRDefault="003878C9" w:rsidP="003878C9">
            <w:pPr>
              <w:pStyle w:val="a3"/>
              <w:contextualSpacing/>
              <w:rPr>
                <w:b/>
                <w:sz w:val="24"/>
                <w:szCs w:val="24"/>
              </w:rPr>
            </w:pPr>
          </w:p>
        </w:tc>
        <w:tc>
          <w:tcPr>
            <w:tcW w:w="921" w:type="dxa"/>
            <w:tcBorders>
              <w:top w:val="single" w:sz="4" w:space="0" w:color="auto"/>
              <w:left w:val="single" w:sz="4" w:space="0" w:color="000000"/>
              <w:bottom w:val="single" w:sz="4" w:space="0" w:color="000000"/>
              <w:right w:val="single" w:sz="4" w:space="0" w:color="auto"/>
            </w:tcBorders>
            <w:shd w:val="clear" w:color="auto" w:fill="auto"/>
          </w:tcPr>
          <w:p w:rsidR="003878C9" w:rsidRPr="00EB0289" w:rsidRDefault="003878C9" w:rsidP="003878C9">
            <w:pPr>
              <w:pStyle w:val="a3"/>
              <w:contextualSpacing/>
              <w:rPr>
                <w:b/>
                <w:sz w:val="24"/>
                <w:szCs w:val="24"/>
              </w:rPr>
            </w:pPr>
            <w:r>
              <w:rPr>
                <w:b/>
                <w:sz w:val="24"/>
                <w:szCs w:val="24"/>
              </w:rPr>
              <w:t>весна</w:t>
            </w:r>
          </w:p>
        </w:tc>
        <w:tc>
          <w:tcPr>
            <w:tcW w:w="921" w:type="dxa"/>
            <w:tcBorders>
              <w:top w:val="single" w:sz="4" w:space="0" w:color="auto"/>
              <w:left w:val="single" w:sz="4" w:space="0" w:color="000000"/>
              <w:bottom w:val="single" w:sz="4" w:space="0" w:color="000000"/>
              <w:right w:val="single" w:sz="4" w:space="0" w:color="auto"/>
            </w:tcBorders>
            <w:shd w:val="clear" w:color="auto" w:fill="auto"/>
          </w:tcPr>
          <w:p w:rsidR="003878C9" w:rsidRPr="00EB0289" w:rsidRDefault="003878C9" w:rsidP="003878C9">
            <w:pPr>
              <w:pStyle w:val="a3"/>
              <w:contextualSpacing/>
              <w:rPr>
                <w:b/>
                <w:sz w:val="24"/>
                <w:szCs w:val="24"/>
              </w:rPr>
            </w:pPr>
            <w:r>
              <w:rPr>
                <w:b/>
                <w:sz w:val="24"/>
                <w:szCs w:val="24"/>
              </w:rPr>
              <w:t>осень</w:t>
            </w:r>
          </w:p>
        </w:tc>
      </w:tr>
      <w:tr w:rsidR="003878C9" w:rsidRPr="00EC3B43" w:rsidTr="003878C9">
        <w:trPr>
          <w:trHeight w:val="385"/>
        </w:trPr>
        <w:tc>
          <w:tcPr>
            <w:tcW w:w="1560" w:type="dxa"/>
            <w:tcBorders>
              <w:top w:val="single" w:sz="4" w:space="0" w:color="000000"/>
              <w:left w:val="single" w:sz="4" w:space="0" w:color="000000"/>
              <w:bottom w:val="single" w:sz="4" w:space="0" w:color="000000"/>
            </w:tcBorders>
            <w:shd w:val="clear" w:color="auto" w:fill="E5B8B7" w:themeFill="accent2" w:themeFillTint="66"/>
          </w:tcPr>
          <w:p w:rsidR="003878C9" w:rsidRPr="001A2FB2" w:rsidRDefault="003878C9" w:rsidP="003878C9">
            <w:pPr>
              <w:pStyle w:val="a3"/>
              <w:rPr>
                <w:b/>
                <w:sz w:val="24"/>
                <w:szCs w:val="24"/>
              </w:rPr>
            </w:pPr>
            <w:r w:rsidRPr="001A2FB2">
              <w:rPr>
                <w:b/>
                <w:sz w:val="24"/>
                <w:szCs w:val="24"/>
              </w:rPr>
              <w:t>ООШ № 6</w:t>
            </w:r>
          </w:p>
        </w:tc>
        <w:tc>
          <w:tcPr>
            <w:tcW w:w="1559"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3878C9" w:rsidRPr="001D636D" w:rsidRDefault="003878C9" w:rsidP="003878C9">
            <w:pPr>
              <w:pStyle w:val="a3"/>
              <w:jc w:val="center"/>
              <w:rPr>
                <w:sz w:val="24"/>
                <w:szCs w:val="24"/>
              </w:rPr>
            </w:pPr>
            <w:r>
              <w:rPr>
                <w:sz w:val="24"/>
                <w:szCs w:val="24"/>
              </w:rPr>
              <w:t>27</w:t>
            </w:r>
          </w:p>
        </w:tc>
        <w:tc>
          <w:tcPr>
            <w:tcW w:w="851" w:type="dxa"/>
            <w:tcBorders>
              <w:top w:val="single" w:sz="4" w:space="0" w:color="000000"/>
              <w:left w:val="single" w:sz="4" w:space="0" w:color="000000"/>
              <w:bottom w:val="single" w:sz="4" w:space="0" w:color="000000"/>
            </w:tcBorders>
            <w:shd w:val="clear" w:color="auto" w:fill="E5B8B7" w:themeFill="accent2" w:themeFillTint="66"/>
          </w:tcPr>
          <w:p w:rsidR="003878C9" w:rsidRPr="001D636D" w:rsidRDefault="003878C9" w:rsidP="003878C9">
            <w:pPr>
              <w:pStyle w:val="a3"/>
              <w:jc w:val="center"/>
              <w:rPr>
                <w:sz w:val="24"/>
                <w:szCs w:val="24"/>
              </w:rPr>
            </w:pPr>
            <w:r>
              <w:rPr>
                <w:sz w:val="24"/>
                <w:szCs w:val="24"/>
              </w:rPr>
              <w:t>7,41</w:t>
            </w:r>
          </w:p>
        </w:tc>
        <w:tc>
          <w:tcPr>
            <w:tcW w:w="992" w:type="dxa"/>
            <w:tcBorders>
              <w:top w:val="single" w:sz="4" w:space="0" w:color="000000"/>
              <w:left w:val="single" w:sz="4" w:space="0" w:color="000000"/>
              <w:bottom w:val="single" w:sz="4" w:space="0" w:color="000000"/>
            </w:tcBorders>
            <w:shd w:val="clear" w:color="auto" w:fill="D99594" w:themeFill="accent2" w:themeFillTint="99"/>
          </w:tcPr>
          <w:p w:rsidR="003878C9" w:rsidRPr="001D636D" w:rsidRDefault="003878C9" w:rsidP="003878C9">
            <w:pPr>
              <w:pStyle w:val="a3"/>
              <w:jc w:val="center"/>
              <w:rPr>
                <w:sz w:val="24"/>
                <w:szCs w:val="24"/>
              </w:rPr>
            </w:pPr>
            <w:r>
              <w:rPr>
                <w:sz w:val="24"/>
                <w:szCs w:val="24"/>
              </w:rPr>
              <w:t>55,56</w:t>
            </w:r>
          </w:p>
        </w:tc>
        <w:tc>
          <w:tcPr>
            <w:tcW w:w="850" w:type="dxa"/>
            <w:tcBorders>
              <w:top w:val="single" w:sz="4" w:space="0" w:color="000000"/>
              <w:left w:val="single" w:sz="4" w:space="0" w:color="000000"/>
              <w:bottom w:val="single" w:sz="4" w:space="0" w:color="000000"/>
            </w:tcBorders>
            <w:shd w:val="clear" w:color="auto" w:fill="E5B8B7" w:themeFill="accent2" w:themeFillTint="66"/>
          </w:tcPr>
          <w:p w:rsidR="003878C9" w:rsidRPr="001D636D" w:rsidRDefault="003878C9" w:rsidP="003878C9">
            <w:pPr>
              <w:pStyle w:val="a3"/>
              <w:jc w:val="center"/>
              <w:rPr>
                <w:sz w:val="24"/>
                <w:szCs w:val="24"/>
              </w:rPr>
            </w:pPr>
            <w:r>
              <w:rPr>
                <w:sz w:val="24"/>
                <w:szCs w:val="24"/>
              </w:rPr>
              <w:t>22,22</w:t>
            </w:r>
          </w:p>
        </w:tc>
        <w:tc>
          <w:tcPr>
            <w:tcW w:w="993" w:type="dxa"/>
            <w:tcBorders>
              <w:top w:val="single" w:sz="4" w:space="0" w:color="000000"/>
              <w:left w:val="single" w:sz="4" w:space="0" w:color="000000"/>
              <w:bottom w:val="single" w:sz="4" w:space="0" w:color="000000"/>
            </w:tcBorders>
            <w:shd w:val="clear" w:color="auto" w:fill="E5B8B7" w:themeFill="accent2" w:themeFillTint="66"/>
          </w:tcPr>
          <w:p w:rsidR="003878C9" w:rsidRPr="001D636D" w:rsidRDefault="003878C9" w:rsidP="003878C9">
            <w:pPr>
              <w:pStyle w:val="a3"/>
              <w:jc w:val="center"/>
              <w:rPr>
                <w:sz w:val="24"/>
                <w:szCs w:val="24"/>
              </w:rPr>
            </w:pPr>
            <w:r>
              <w:rPr>
                <w:sz w:val="24"/>
                <w:szCs w:val="24"/>
              </w:rPr>
              <w:t>14,81</w:t>
            </w:r>
          </w:p>
        </w:tc>
        <w:tc>
          <w:tcPr>
            <w:tcW w:w="1842" w:type="dxa"/>
            <w:tcBorders>
              <w:top w:val="single" w:sz="4" w:space="0" w:color="000000"/>
              <w:left w:val="single" w:sz="4" w:space="0" w:color="000000"/>
              <w:bottom w:val="single" w:sz="4" w:space="0" w:color="000000"/>
            </w:tcBorders>
            <w:shd w:val="clear" w:color="auto" w:fill="E5B8B7" w:themeFill="accent2" w:themeFillTint="66"/>
          </w:tcPr>
          <w:p w:rsidR="003878C9" w:rsidRPr="001D636D" w:rsidRDefault="003878C9" w:rsidP="003878C9">
            <w:pPr>
              <w:pStyle w:val="a3"/>
              <w:jc w:val="center"/>
              <w:rPr>
                <w:sz w:val="24"/>
                <w:szCs w:val="24"/>
              </w:rPr>
            </w:pPr>
            <w:r>
              <w:rPr>
                <w:sz w:val="24"/>
                <w:szCs w:val="24"/>
              </w:rPr>
              <w:t>92,69</w:t>
            </w:r>
          </w:p>
        </w:tc>
        <w:tc>
          <w:tcPr>
            <w:tcW w:w="921" w:type="dxa"/>
            <w:tcBorders>
              <w:top w:val="single" w:sz="4" w:space="0" w:color="000000"/>
              <w:left w:val="single" w:sz="4" w:space="0" w:color="000000"/>
              <w:bottom w:val="single" w:sz="4" w:space="0" w:color="000000"/>
              <w:right w:val="single" w:sz="4" w:space="0" w:color="auto"/>
            </w:tcBorders>
            <w:shd w:val="clear" w:color="auto" w:fill="E5B8B7" w:themeFill="accent2" w:themeFillTint="66"/>
          </w:tcPr>
          <w:p w:rsidR="003878C9" w:rsidRPr="001D636D" w:rsidRDefault="003878C9" w:rsidP="003878C9">
            <w:pPr>
              <w:pStyle w:val="a3"/>
              <w:jc w:val="center"/>
              <w:rPr>
                <w:sz w:val="24"/>
                <w:szCs w:val="24"/>
              </w:rPr>
            </w:pPr>
            <w:r>
              <w:rPr>
                <w:sz w:val="24"/>
                <w:szCs w:val="24"/>
              </w:rPr>
              <w:t>37,03</w:t>
            </w:r>
          </w:p>
        </w:tc>
        <w:tc>
          <w:tcPr>
            <w:tcW w:w="921" w:type="dxa"/>
            <w:tcBorders>
              <w:top w:val="single" w:sz="4" w:space="0" w:color="000000"/>
              <w:left w:val="single" w:sz="4" w:space="0" w:color="000000"/>
              <w:bottom w:val="single" w:sz="4" w:space="0" w:color="000000"/>
              <w:right w:val="single" w:sz="4" w:space="0" w:color="auto"/>
            </w:tcBorders>
            <w:shd w:val="clear" w:color="auto" w:fill="E5B8B7" w:themeFill="accent2" w:themeFillTint="66"/>
          </w:tcPr>
          <w:p w:rsidR="003878C9" w:rsidRPr="00653A0D" w:rsidRDefault="003878C9" w:rsidP="003878C9">
            <w:pPr>
              <w:pStyle w:val="a3"/>
              <w:rPr>
                <w:sz w:val="24"/>
                <w:szCs w:val="24"/>
                <w:lang w:val="en-US"/>
              </w:rPr>
            </w:pPr>
            <w:r w:rsidRPr="00653A0D">
              <w:rPr>
                <w:sz w:val="24"/>
                <w:szCs w:val="24"/>
                <w:lang w:val="en-US"/>
              </w:rPr>
              <w:t>37</w:t>
            </w:r>
          </w:p>
        </w:tc>
      </w:tr>
      <w:tr w:rsidR="003878C9" w:rsidRPr="00EC3B43" w:rsidTr="003878C9">
        <w:trPr>
          <w:trHeight w:val="405"/>
        </w:trPr>
        <w:tc>
          <w:tcPr>
            <w:tcW w:w="1560" w:type="dxa"/>
            <w:tcBorders>
              <w:top w:val="single" w:sz="4" w:space="0" w:color="000000"/>
              <w:left w:val="single" w:sz="4" w:space="0" w:color="000000"/>
              <w:bottom w:val="single" w:sz="4" w:space="0" w:color="000000"/>
            </w:tcBorders>
            <w:shd w:val="clear" w:color="auto" w:fill="E5B8B7" w:themeFill="accent2" w:themeFillTint="66"/>
          </w:tcPr>
          <w:p w:rsidR="003878C9" w:rsidRPr="001A2FB2" w:rsidRDefault="003878C9" w:rsidP="003878C9">
            <w:pPr>
              <w:pStyle w:val="a3"/>
              <w:rPr>
                <w:b/>
                <w:sz w:val="24"/>
                <w:szCs w:val="24"/>
              </w:rPr>
            </w:pPr>
            <w:r w:rsidRPr="001A2FB2">
              <w:rPr>
                <w:b/>
                <w:sz w:val="24"/>
                <w:szCs w:val="24"/>
              </w:rPr>
              <w:t>ООШ№9</w:t>
            </w:r>
          </w:p>
        </w:tc>
        <w:tc>
          <w:tcPr>
            <w:tcW w:w="1559"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3878C9" w:rsidRPr="001D636D" w:rsidRDefault="003878C9" w:rsidP="003878C9">
            <w:pPr>
              <w:pStyle w:val="a3"/>
              <w:jc w:val="center"/>
              <w:rPr>
                <w:sz w:val="24"/>
                <w:szCs w:val="24"/>
              </w:rPr>
            </w:pPr>
            <w:r>
              <w:rPr>
                <w:sz w:val="24"/>
                <w:szCs w:val="24"/>
              </w:rPr>
              <w:t>29</w:t>
            </w:r>
          </w:p>
        </w:tc>
        <w:tc>
          <w:tcPr>
            <w:tcW w:w="851" w:type="dxa"/>
            <w:tcBorders>
              <w:top w:val="single" w:sz="4" w:space="0" w:color="000000"/>
              <w:left w:val="single" w:sz="4" w:space="0" w:color="000000"/>
              <w:bottom w:val="single" w:sz="4" w:space="0" w:color="000000"/>
            </w:tcBorders>
            <w:shd w:val="clear" w:color="auto" w:fill="E5B8B7" w:themeFill="accent2" w:themeFillTint="66"/>
          </w:tcPr>
          <w:p w:rsidR="003878C9" w:rsidRPr="001D636D" w:rsidRDefault="003878C9" w:rsidP="003878C9">
            <w:pPr>
              <w:pStyle w:val="a3"/>
              <w:jc w:val="center"/>
              <w:rPr>
                <w:sz w:val="24"/>
                <w:szCs w:val="24"/>
              </w:rPr>
            </w:pPr>
            <w:r>
              <w:rPr>
                <w:sz w:val="24"/>
                <w:szCs w:val="24"/>
              </w:rPr>
              <w:t>6,9</w:t>
            </w:r>
          </w:p>
        </w:tc>
        <w:tc>
          <w:tcPr>
            <w:tcW w:w="992" w:type="dxa"/>
            <w:tcBorders>
              <w:top w:val="single" w:sz="4" w:space="0" w:color="000000"/>
              <w:left w:val="single" w:sz="4" w:space="0" w:color="000000"/>
              <w:bottom w:val="single" w:sz="4" w:space="0" w:color="000000"/>
            </w:tcBorders>
            <w:shd w:val="clear" w:color="auto" w:fill="D99594" w:themeFill="accent2" w:themeFillTint="99"/>
          </w:tcPr>
          <w:p w:rsidR="003878C9" w:rsidRPr="001D636D" w:rsidRDefault="003878C9" w:rsidP="003878C9">
            <w:pPr>
              <w:pStyle w:val="a3"/>
              <w:jc w:val="center"/>
              <w:rPr>
                <w:sz w:val="24"/>
                <w:szCs w:val="24"/>
              </w:rPr>
            </w:pPr>
            <w:r>
              <w:rPr>
                <w:sz w:val="24"/>
                <w:szCs w:val="24"/>
              </w:rPr>
              <w:t>44.83</w:t>
            </w:r>
          </w:p>
        </w:tc>
        <w:tc>
          <w:tcPr>
            <w:tcW w:w="850" w:type="dxa"/>
            <w:tcBorders>
              <w:top w:val="single" w:sz="4" w:space="0" w:color="000000"/>
              <w:left w:val="single" w:sz="4" w:space="0" w:color="000000"/>
              <w:bottom w:val="single" w:sz="4" w:space="0" w:color="000000"/>
            </w:tcBorders>
            <w:shd w:val="clear" w:color="auto" w:fill="E5B8B7" w:themeFill="accent2" w:themeFillTint="66"/>
          </w:tcPr>
          <w:p w:rsidR="003878C9" w:rsidRPr="001D636D" w:rsidRDefault="003878C9" w:rsidP="003878C9">
            <w:pPr>
              <w:pStyle w:val="a3"/>
              <w:jc w:val="center"/>
              <w:rPr>
                <w:sz w:val="24"/>
                <w:szCs w:val="24"/>
              </w:rPr>
            </w:pPr>
            <w:r>
              <w:rPr>
                <w:sz w:val="24"/>
                <w:szCs w:val="24"/>
              </w:rPr>
              <w:t>27,59</w:t>
            </w:r>
          </w:p>
        </w:tc>
        <w:tc>
          <w:tcPr>
            <w:tcW w:w="993" w:type="dxa"/>
            <w:tcBorders>
              <w:top w:val="single" w:sz="4" w:space="0" w:color="000000"/>
              <w:left w:val="single" w:sz="4" w:space="0" w:color="000000"/>
              <w:bottom w:val="single" w:sz="4" w:space="0" w:color="000000"/>
            </w:tcBorders>
            <w:shd w:val="clear" w:color="auto" w:fill="E5B8B7" w:themeFill="accent2" w:themeFillTint="66"/>
          </w:tcPr>
          <w:p w:rsidR="003878C9" w:rsidRPr="001D636D" w:rsidRDefault="003878C9" w:rsidP="003878C9">
            <w:pPr>
              <w:pStyle w:val="a3"/>
              <w:jc w:val="center"/>
              <w:rPr>
                <w:sz w:val="24"/>
                <w:szCs w:val="24"/>
              </w:rPr>
            </w:pPr>
            <w:r>
              <w:rPr>
                <w:sz w:val="24"/>
                <w:szCs w:val="24"/>
              </w:rPr>
              <w:t>20,69</w:t>
            </w:r>
          </w:p>
        </w:tc>
        <w:tc>
          <w:tcPr>
            <w:tcW w:w="1842" w:type="dxa"/>
            <w:tcBorders>
              <w:top w:val="single" w:sz="4" w:space="0" w:color="000000"/>
              <w:left w:val="single" w:sz="4" w:space="0" w:color="000000"/>
              <w:bottom w:val="single" w:sz="4" w:space="0" w:color="000000"/>
            </w:tcBorders>
            <w:shd w:val="clear" w:color="auto" w:fill="E5B8B7" w:themeFill="accent2" w:themeFillTint="66"/>
          </w:tcPr>
          <w:p w:rsidR="003878C9" w:rsidRPr="001D636D" w:rsidRDefault="003878C9" w:rsidP="003878C9">
            <w:pPr>
              <w:pStyle w:val="a3"/>
              <w:jc w:val="center"/>
              <w:rPr>
                <w:sz w:val="24"/>
                <w:szCs w:val="24"/>
              </w:rPr>
            </w:pPr>
            <w:r>
              <w:rPr>
                <w:sz w:val="24"/>
                <w:szCs w:val="24"/>
              </w:rPr>
              <w:t>93,1</w:t>
            </w:r>
          </w:p>
        </w:tc>
        <w:tc>
          <w:tcPr>
            <w:tcW w:w="921" w:type="dxa"/>
            <w:tcBorders>
              <w:top w:val="single" w:sz="4" w:space="0" w:color="000000"/>
              <w:left w:val="single" w:sz="4" w:space="0" w:color="000000"/>
              <w:bottom w:val="single" w:sz="4" w:space="0" w:color="000000"/>
              <w:right w:val="single" w:sz="4" w:space="0" w:color="auto"/>
            </w:tcBorders>
            <w:shd w:val="clear" w:color="auto" w:fill="E5B8B7" w:themeFill="accent2" w:themeFillTint="66"/>
          </w:tcPr>
          <w:p w:rsidR="003878C9" w:rsidRPr="001D636D" w:rsidRDefault="003878C9" w:rsidP="003878C9">
            <w:pPr>
              <w:pStyle w:val="a3"/>
              <w:jc w:val="center"/>
              <w:rPr>
                <w:sz w:val="24"/>
                <w:szCs w:val="24"/>
              </w:rPr>
            </w:pPr>
            <w:r>
              <w:rPr>
                <w:sz w:val="24"/>
                <w:szCs w:val="24"/>
              </w:rPr>
              <w:t>28,28</w:t>
            </w:r>
          </w:p>
        </w:tc>
        <w:tc>
          <w:tcPr>
            <w:tcW w:w="921" w:type="dxa"/>
            <w:tcBorders>
              <w:top w:val="single" w:sz="4" w:space="0" w:color="000000"/>
              <w:left w:val="single" w:sz="4" w:space="0" w:color="000000"/>
              <w:bottom w:val="single" w:sz="4" w:space="0" w:color="000000"/>
              <w:right w:val="single" w:sz="4" w:space="0" w:color="auto"/>
            </w:tcBorders>
            <w:shd w:val="clear" w:color="auto" w:fill="E5B8B7" w:themeFill="accent2" w:themeFillTint="66"/>
          </w:tcPr>
          <w:p w:rsidR="003878C9" w:rsidRPr="00653A0D" w:rsidRDefault="003878C9" w:rsidP="003878C9">
            <w:pPr>
              <w:pStyle w:val="a3"/>
              <w:rPr>
                <w:sz w:val="24"/>
                <w:szCs w:val="24"/>
                <w:lang w:val="en-US"/>
              </w:rPr>
            </w:pPr>
            <w:r w:rsidRPr="00653A0D">
              <w:rPr>
                <w:sz w:val="24"/>
                <w:szCs w:val="24"/>
                <w:lang w:val="en-US"/>
              </w:rPr>
              <w:t>29</w:t>
            </w:r>
          </w:p>
        </w:tc>
      </w:tr>
      <w:tr w:rsidR="003878C9" w:rsidRPr="00EC3B43" w:rsidTr="003878C9">
        <w:trPr>
          <w:trHeight w:val="426"/>
        </w:trPr>
        <w:tc>
          <w:tcPr>
            <w:tcW w:w="1560" w:type="dxa"/>
            <w:tcBorders>
              <w:top w:val="single" w:sz="4" w:space="0" w:color="000000"/>
              <w:left w:val="single" w:sz="4" w:space="0" w:color="000000"/>
              <w:bottom w:val="single" w:sz="4" w:space="0" w:color="000000"/>
            </w:tcBorders>
            <w:shd w:val="clear" w:color="auto" w:fill="E5B8B7" w:themeFill="accent2" w:themeFillTint="66"/>
          </w:tcPr>
          <w:p w:rsidR="003878C9" w:rsidRPr="001A2FB2" w:rsidRDefault="003878C9" w:rsidP="003878C9">
            <w:pPr>
              <w:pStyle w:val="a3"/>
              <w:rPr>
                <w:b/>
                <w:sz w:val="24"/>
                <w:szCs w:val="24"/>
              </w:rPr>
            </w:pPr>
            <w:r w:rsidRPr="001A2FB2">
              <w:rPr>
                <w:b/>
                <w:sz w:val="24"/>
                <w:szCs w:val="24"/>
              </w:rPr>
              <w:t>СОШ № 10</w:t>
            </w:r>
          </w:p>
        </w:tc>
        <w:tc>
          <w:tcPr>
            <w:tcW w:w="1559"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3878C9" w:rsidRPr="001D636D" w:rsidRDefault="003878C9" w:rsidP="003878C9">
            <w:pPr>
              <w:pStyle w:val="a3"/>
              <w:jc w:val="center"/>
              <w:rPr>
                <w:sz w:val="24"/>
                <w:szCs w:val="24"/>
              </w:rPr>
            </w:pPr>
            <w:r>
              <w:rPr>
                <w:sz w:val="24"/>
                <w:szCs w:val="24"/>
              </w:rPr>
              <w:t>27</w:t>
            </w:r>
          </w:p>
        </w:tc>
        <w:tc>
          <w:tcPr>
            <w:tcW w:w="851" w:type="dxa"/>
            <w:tcBorders>
              <w:top w:val="single" w:sz="4" w:space="0" w:color="000000"/>
              <w:left w:val="single" w:sz="4" w:space="0" w:color="000000"/>
              <w:bottom w:val="single" w:sz="4" w:space="0" w:color="000000"/>
            </w:tcBorders>
            <w:shd w:val="clear" w:color="auto" w:fill="E5B8B7" w:themeFill="accent2" w:themeFillTint="66"/>
          </w:tcPr>
          <w:p w:rsidR="003878C9" w:rsidRPr="001D636D" w:rsidRDefault="003878C9" w:rsidP="003878C9">
            <w:pPr>
              <w:pStyle w:val="a3"/>
              <w:jc w:val="center"/>
              <w:rPr>
                <w:sz w:val="24"/>
                <w:szCs w:val="24"/>
              </w:rPr>
            </w:pPr>
            <w:r>
              <w:rPr>
                <w:sz w:val="24"/>
                <w:szCs w:val="24"/>
              </w:rPr>
              <w:t>14,81</w:t>
            </w:r>
          </w:p>
        </w:tc>
        <w:tc>
          <w:tcPr>
            <w:tcW w:w="992" w:type="dxa"/>
            <w:tcBorders>
              <w:top w:val="single" w:sz="4" w:space="0" w:color="000000"/>
              <w:left w:val="single" w:sz="4" w:space="0" w:color="000000"/>
              <w:bottom w:val="single" w:sz="4" w:space="0" w:color="000000"/>
            </w:tcBorders>
            <w:shd w:val="clear" w:color="auto" w:fill="D99594" w:themeFill="accent2" w:themeFillTint="99"/>
          </w:tcPr>
          <w:p w:rsidR="003878C9" w:rsidRPr="001D636D" w:rsidRDefault="003878C9" w:rsidP="003878C9">
            <w:pPr>
              <w:pStyle w:val="a3"/>
              <w:jc w:val="center"/>
              <w:rPr>
                <w:sz w:val="24"/>
                <w:szCs w:val="24"/>
              </w:rPr>
            </w:pPr>
            <w:r>
              <w:rPr>
                <w:sz w:val="24"/>
                <w:szCs w:val="24"/>
              </w:rPr>
              <w:t>44,44</w:t>
            </w:r>
          </w:p>
        </w:tc>
        <w:tc>
          <w:tcPr>
            <w:tcW w:w="850" w:type="dxa"/>
            <w:tcBorders>
              <w:top w:val="single" w:sz="4" w:space="0" w:color="000000"/>
              <w:left w:val="single" w:sz="4" w:space="0" w:color="000000"/>
              <w:bottom w:val="single" w:sz="4" w:space="0" w:color="000000"/>
            </w:tcBorders>
            <w:shd w:val="clear" w:color="auto" w:fill="E5B8B7" w:themeFill="accent2" w:themeFillTint="66"/>
          </w:tcPr>
          <w:p w:rsidR="003878C9" w:rsidRPr="001D636D" w:rsidRDefault="003878C9" w:rsidP="003878C9">
            <w:pPr>
              <w:pStyle w:val="a3"/>
              <w:jc w:val="center"/>
              <w:rPr>
                <w:sz w:val="24"/>
                <w:szCs w:val="24"/>
              </w:rPr>
            </w:pPr>
            <w:r>
              <w:rPr>
                <w:sz w:val="24"/>
                <w:szCs w:val="24"/>
              </w:rPr>
              <w:t>29,63</w:t>
            </w:r>
          </w:p>
        </w:tc>
        <w:tc>
          <w:tcPr>
            <w:tcW w:w="993" w:type="dxa"/>
            <w:tcBorders>
              <w:top w:val="single" w:sz="4" w:space="0" w:color="000000"/>
              <w:left w:val="single" w:sz="4" w:space="0" w:color="000000"/>
              <w:bottom w:val="single" w:sz="4" w:space="0" w:color="000000"/>
            </w:tcBorders>
            <w:shd w:val="clear" w:color="auto" w:fill="E5B8B7" w:themeFill="accent2" w:themeFillTint="66"/>
          </w:tcPr>
          <w:p w:rsidR="003878C9" w:rsidRPr="001D636D" w:rsidRDefault="003878C9" w:rsidP="003878C9">
            <w:pPr>
              <w:pStyle w:val="a3"/>
              <w:jc w:val="center"/>
              <w:rPr>
                <w:sz w:val="24"/>
                <w:szCs w:val="24"/>
              </w:rPr>
            </w:pPr>
            <w:r>
              <w:rPr>
                <w:sz w:val="24"/>
                <w:szCs w:val="24"/>
              </w:rPr>
              <w:t>11,11</w:t>
            </w:r>
          </w:p>
        </w:tc>
        <w:tc>
          <w:tcPr>
            <w:tcW w:w="1842" w:type="dxa"/>
            <w:tcBorders>
              <w:top w:val="single" w:sz="4" w:space="0" w:color="000000"/>
              <w:left w:val="single" w:sz="4" w:space="0" w:color="000000"/>
              <w:bottom w:val="single" w:sz="4" w:space="0" w:color="000000"/>
            </w:tcBorders>
            <w:shd w:val="clear" w:color="auto" w:fill="E5B8B7" w:themeFill="accent2" w:themeFillTint="66"/>
          </w:tcPr>
          <w:p w:rsidR="003878C9" w:rsidRPr="001D636D" w:rsidRDefault="003878C9" w:rsidP="003878C9">
            <w:pPr>
              <w:pStyle w:val="a3"/>
              <w:jc w:val="center"/>
              <w:rPr>
                <w:sz w:val="24"/>
                <w:szCs w:val="24"/>
              </w:rPr>
            </w:pPr>
            <w:r>
              <w:rPr>
                <w:sz w:val="24"/>
                <w:szCs w:val="24"/>
              </w:rPr>
              <w:t>85,19</w:t>
            </w:r>
          </w:p>
        </w:tc>
        <w:tc>
          <w:tcPr>
            <w:tcW w:w="921" w:type="dxa"/>
            <w:tcBorders>
              <w:top w:val="single" w:sz="4" w:space="0" w:color="000000"/>
              <w:left w:val="single" w:sz="4" w:space="0" w:color="000000"/>
              <w:bottom w:val="single" w:sz="4" w:space="0" w:color="000000"/>
              <w:right w:val="single" w:sz="4" w:space="0" w:color="auto"/>
            </w:tcBorders>
            <w:shd w:val="clear" w:color="auto" w:fill="E5B8B7" w:themeFill="accent2" w:themeFillTint="66"/>
          </w:tcPr>
          <w:p w:rsidR="003878C9" w:rsidRPr="001D636D" w:rsidRDefault="003878C9" w:rsidP="003878C9">
            <w:pPr>
              <w:pStyle w:val="a3"/>
              <w:jc w:val="center"/>
              <w:rPr>
                <w:sz w:val="24"/>
                <w:szCs w:val="24"/>
              </w:rPr>
            </w:pPr>
            <w:r>
              <w:rPr>
                <w:sz w:val="24"/>
                <w:szCs w:val="24"/>
              </w:rPr>
              <w:t>40,74</w:t>
            </w:r>
          </w:p>
        </w:tc>
        <w:tc>
          <w:tcPr>
            <w:tcW w:w="921" w:type="dxa"/>
            <w:tcBorders>
              <w:top w:val="single" w:sz="4" w:space="0" w:color="000000"/>
              <w:left w:val="single" w:sz="4" w:space="0" w:color="000000"/>
              <w:bottom w:val="single" w:sz="4" w:space="0" w:color="000000"/>
              <w:right w:val="single" w:sz="4" w:space="0" w:color="auto"/>
            </w:tcBorders>
            <w:shd w:val="clear" w:color="auto" w:fill="C2D69B" w:themeFill="accent3" w:themeFillTint="99"/>
          </w:tcPr>
          <w:p w:rsidR="003878C9" w:rsidRPr="00653A0D" w:rsidRDefault="003878C9" w:rsidP="003878C9">
            <w:pPr>
              <w:pStyle w:val="a3"/>
              <w:rPr>
                <w:sz w:val="24"/>
                <w:szCs w:val="24"/>
                <w:lang w:val="en-US"/>
              </w:rPr>
            </w:pPr>
            <w:r w:rsidRPr="00653A0D">
              <w:rPr>
                <w:sz w:val="24"/>
                <w:szCs w:val="24"/>
                <w:lang w:val="en-US"/>
              </w:rPr>
              <w:t>72</w:t>
            </w:r>
          </w:p>
        </w:tc>
      </w:tr>
      <w:tr w:rsidR="003878C9" w:rsidRPr="00EC3B43" w:rsidTr="003878C9">
        <w:trPr>
          <w:trHeight w:val="418"/>
        </w:trPr>
        <w:tc>
          <w:tcPr>
            <w:tcW w:w="1560" w:type="dxa"/>
            <w:tcBorders>
              <w:top w:val="single" w:sz="4" w:space="0" w:color="000000"/>
              <w:left w:val="single" w:sz="4" w:space="0" w:color="000000"/>
              <w:bottom w:val="single" w:sz="4" w:space="0" w:color="000000"/>
            </w:tcBorders>
            <w:shd w:val="clear" w:color="auto" w:fill="FFFFFF" w:themeFill="background1"/>
          </w:tcPr>
          <w:p w:rsidR="003878C9" w:rsidRPr="001A2FB2" w:rsidRDefault="003878C9" w:rsidP="003878C9">
            <w:pPr>
              <w:pStyle w:val="a3"/>
              <w:rPr>
                <w:b/>
                <w:sz w:val="24"/>
                <w:szCs w:val="24"/>
              </w:rPr>
            </w:pPr>
            <w:r w:rsidRPr="001A2FB2">
              <w:rPr>
                <w:b/>
                <w:sz w:val="24"/>
                <w:szCs w:val="24"/>
              </w:rPr>
              <w:t>СОШ № 11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878C9" w:rsidRPr="001D636D" w:rsidRDefault="003878C9" w:rsidP="003878C9">
            <w:pPr>
              <w:pStyle w:val="a3"/>
              <w:jc w:val="center"/>
              <w:rPr>
                <w:sz w:val="24"/>
                <w:szCs w:val="24"/>
              </w:rPr>
            </w:pPr>
            <w:r>
              <w:rPr>
                <w:sz w:val="24"/>
                <w:szCs w:val="24"/>
              </w:rPr>
              <w:t>69</w:t>
            </w:r>
          </w:p>
        </w:tc>
        <w:tc>
          <w:tcPr>
            <w:tcW w:w="851" w:type="dxa"/>
            <w:tcBorders>
              <w:top w:val="single" w:sz="4" w:space="0" w:color="000000"/>
              <w:left w:val="single" w:sz="4" w:space="0" w:color="000000"/>
              <w:bottom w:val="single" w:sz="4" w:space="0" w:color="000000"/>
            </w:tcBorders>
            <w:shd w:val="clear" w:color="auto" w:fill="FFFFFF" w:themeFill="background1"/>
            <w:vAlign w:val="bottom"/>
          </w:tcPr>
          <w:p w:rsidR="003878C9" w:rsidRPr="001D636D" w:rsidRDefault="003878C9" w:rsidP="003878C9">
            <w:pPr>
              <w:pStyle w:val="a3"/>
              <w:jc w:val="center"/>
              <w:rPr>
                <w:sz w:val="24"/>
                <w:szCs w:val="24"/>
              </w:rPr>
            </w:pPr>
            <w:r>
              <w:rPr>
                <w:sz w:val="24"/>
                <w:szCs w:val="24"/>
              </w:rPr>
              <w:t>13,04</w:t>
            </w:r>
          </w:p>
        </w:tc>
        <w:tc>
          <w:tcPr>
            <w:tcW w:w="992" w:type="dxa"/>
            <w:tcBorders>
              <w:top w:val="single" w:sz="4" w:space="0" w:color="000000"/>
              <w:left w:val="single" w:sz="4" w:space="0" w:color="000000"/>
              <w:bottom w:val="single" w:sz="4" w:space="0" w:color="000000"/>
            </w:tcBorders>
            <w:shd w:val="clear" w:color="auto" w:fill="FFFFFF" w:themeFill="background1"/>
            <w:vAlign w:val="bottom"/>
          </w:tcPr>
          <w:p w:rsidR="003878C9" w:rsidRPr="001D636D" w:rsidRDefault="003878C9" w:rsidP="003878C9">
            <w:pPr>
              <w:pStyle w:val="a3"/>
              <w:jc w:val="center"/>
              <w:rPr>
                <w:sz w:val="24"/>
                <w:szCs w:val="24"/>
              </w:rPr>
            </w:pPr>
            <w:r>
              <w:rPr>
                <w:sz w:val="24"/>
                <w:szCs w:val="24"/>
              </w:rPr>
              <w:t>36,23</w:t>
            </w:r>
          </w:p>
        </w:tc>
        <w:tc>
          <w:tcPr>
            <w:tcW w:w="850" w:type="dxa"/>
            <w:tcBorders>
              <w:top w:val="single" w:sz="4" w:space="0" w:color="000000"/>
              <w:left w:val="single" w:sz="4" w:space="0" w:color="000000"/>
              <w:bottom w:val="single" w:sz="4" w:space="0" w:color="000000"/>
            </w:tcBorders>
            <w:shd w:val="clear" w:color="auto" w:fill="FFFFFF" w:themeFill="background1"/>
            <w:vAlign w:val="bottom"/>
          </w:tcPr>
          <w:p w:rsidR="003878C9" w:rsidRPr="001D636D" w:rsidRDefault="003878C9" w:rsidP="003878C9">
            <w:pPr>
              <w:pStyle w:val="a3"/>
              <w:jc w:val="center"/>
              <w:rPr>
                <w:sz w:val="24"/>
                <w:szCs w:val="24"/>
              </w:rPr>
            </w:pPr>
            <w:r>
              <w:rPr>
                <w:sz w:val="24"/>
                <w:szCs w:val="24"/>
              </w:rPr>
              <w:t>36,23</w:t>
            </w:r>
          </w:p>
        </w:tc>
        <w:tc>
          <w:tcPr>
            <w:tcW w:w="993" w:type="dxa"/>
            <w:tcBorders>
              <w:top w:val="single" w:sz="4" w:space="0" w:color="000000"/>
              <w:left w:val="single" w:sz="4" w:space="0" w:color="000000"/>
              <w:bottom w:val="single" w:sz="4" w:space="0" w:color="000000"/>
            </w:tcBorders>
            <w:shd w:val="clear" w:color="auto" w:fill="FFFFFF" w:themeFill="background1"/>
            <w:vAlign w:val="bottom"/>
          </w:tcPr>
          <w:p w:rsidR="003878C9" w:rsidRPr="001D636D" w:rsidRDefault="003878C9" w:rsidP="003878C9">
            <w:pPr>
              <w:pStyle w:val="a3"/>
              <w:jc w:val="center"/>
              <w:rPr>
                <w:sz w:val="24"/>
                <w:szCs w:val="24"/>
              </w:rPr>
            </w:pPr>
            <w:r>
              <w:rPr>
                <w:sz w:val="24"/>
                <w:szCs w:val="24"/>
              </w:rPr>
              <w:t>14.49</w:t>
            </w:r>
          </w:p>
        </w:tc>
        <w:tc>
          <w:tcPr>
            <w:tcW w:w="1842" w:type="dxa"/>
            <w:tcBorders>
              <w:top w:val="single" w:sz="4" w:space="0" w:color="000000"/>
              <w:left w:val="single" w:sz="4" w:space="0" w:color="000000"/>
              <w:bottom w:val="single" w:sz="4" w:space="0" w:color="000000"/>
            </w:tcBorders>
            <w:shd w:val="clear" w:color="auto" w:fill="FFFFFF" w:themeFill="background1"/>
          </w:tcPr>
          <w:p w:rsidR="003878C9" w:rsidRPr="001D636D" w:rsidRDefault="003878C9" w:rsidP="003878C9">
            <w:pPr>
              <w:pStyle w:val="a3"/>
              <w:jc w:val="center"/>
              <w:rPr>
                <w:sz w:val="24"/>
                <w:szCs w:val="24"/>
              </w:rPr>
            </w:pPr>
            <w:r>
              <w:rPr>
                <w:sz w:val="24"/>
                <w:szCs w:val="24"/>
              </w:rPr>
              <w:t>86,96</w:t>
            </w:r>
          </w:p>
        </w:tc>
        <w:tc>
          <w:tcPr>
            <w:tcW w:w="921"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3878C9" w:rsidRPr="001D636D" w:rsidRDefault="003878C9" w:rsidP="003878C9">
            <w:pPr>
              <w:pStyle w:val="a3"/>
              <w:jc w:val="center"/>
              <w:rPr>
                <w:sz w:val="24"/>
                <w:szCs w:val="24"/>
              </w:rPr>
            </w:pPr>
            <w:r>
              <w:rPr>
                <w:sz w:val="24"/>
                <w:szCs w:val="24"/>
              </w:rPr>
              <w:t>50,72</w:t>
            </w:r>
          </w:p>
        </w:tc>
        <w:tc>
          <w:tcPr>
            <w:tcW w:w="921"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3878C9" w:rsidRPr="00653A0D" w:rsidRDefault="003878C9" w:rsidP="003878C9">
            <w:pPr>
              <w:pStyle w:val="a3"/>
              <w:rPr>
                <w:sz w:val="24"/>
                <w:szCs w:val="24"/>
                <w:lang w:val="en-US"/>
              </w:rPr>
            </w:pPr>
            <w:r w:rsidRPr="00653A0D">
              <w:rPr>
                <w:sz w:val="24"/>
                <w:szCs w:val="24"/>
                <w:lang w:val="en-US"/>
              </w:rPr>
              <w:t>41</w:t>
            </w:r>
          </w:p>
        </w:tc>
      </w:tr>
      <w:tr w:rsidR="003878C9" w:rsidRPr="00EC3B43" w:rsidTr="003878C9">
        <w:trPr>
          <w:trHeight w:val="409"/>
        </w:trPr>
        <w:tc>
          <w:tcPr>
            <w:tcW w:w="1560" w:type="dxa"/>
            <w:tcBorders>
              <w:top w:val="single" w:sz="4" w:space="0" w:color="000000"/>
              <w:left w:val="single" w:sz="4" w:space="0" w:color="000000"/>
              <w:bottom w:val="single" w:sz="4" w:space="0" w:color="000000"/>
            </w:tcBorders>
            <w:shd w:val="clear" w:color="auto" w:fill="E5B8B7" w:themeFill="accent2" w:themeFillTint="66"/>
          </w:tcPr>
          <w:p w:rsidR="003878C9" w:rsidRPr="001A2FB2" w:rsidRDefault="003878C9" w:rsidP="003878C9">
            <w:pPr>
              <w:pStyle w:val="a3"/>
              <w:rPr>
                <w:b/>
                <w:sz w:val="24"/>
                <w:szCs w:val="24"/>
              </w:rPr>
            </w:pPr>
            <w:r w:rsidRPr="001A2FB2">
              <w:rPr>
                <w:b/>
                <w:sz w:val="24"/>
                <w:szCs w:val="24"/>
              </w:rPr>
              <w:t>СОШ № 12</w:t>
            </w:r>
          </w:p>
        </w:tc>
        <w:tc>
          <w:tcPr>
            <w:tcW w:w="1559"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vAlign w:val="bottom"/>
          </w:tcPr>
          <w:p w:rsidR="003878C9" w:rsidRPr="001D636D" w:rsidRDefault="003878C9" w:rsidP="003878C9">
            <w:pPr>
              <w:pStyle w:val="a3"/>
              <w:jc w:val="center"/>
              <w:rPr>
                <w:color w:val="000000"/>
                <w:sz w:val="24"/>
                <w:szCs w:val="24"/>
              </w:rPr>
            </w:pPr>
            <w:r>
              <w:rPr>
                <w:color w:val="000000"/>
                <w:sz w:val="24"/>
                <w:szCs w:val="24"/>
              </w:rPr>
              <w:t>25</w:t>
            </w:r>
          </w:p>
        </w:tc>
        <w:tc>
          <w:tcPr>
            <w:tcW w:w="851" w:type="dxa"/>
            <w:tcBorders>
              <w:top w:val="single" w:sz="4" w:space="0" w:color="000000"/>
              <w:left w:val="single" w:sz="4" w:space="0" w:color="000000"/>
              <w:bottom w:val="single" w:sz="4" w:space="0" w:color="000000"/>
            </w:tcBorders>
            <w:shd w:val="clear" w:color="auto" w:fill="E5B8B7" w:themeFill="accent2" w:themeFillTint="66"/>
            <w:vAlign w:val="bottom"/>
          </w:tcPr>
          <w:p w:rsidR="003878C9" w:rsidRPr="001D636D" w:rsidRDefault="003878C9" w:rsidP="003878C9">
            <w:pPr>
              <w:pStyle w:val="a3"/>
              <w:jc w:val="center"/>
              <w:rPr>
                <w:color w:val="000000"/>
                <w:sz w:val="24"/>
                <w:szCs w:val="24"/>
              </w:rPr>
            </w:pPr>
            <w:r>
              <w:rPr>
                <w:color w:val="000000"/>
                <w:sz w:val="24"/>
                <w:szCs w:val="24"/>
              </w:rPr>
              <w:t>4</w:t>
            </w:r>
          </w:p>
        </w:tc>
        <w:tc>
          <w:tcPr>
            <w:tcW w:w="992" w:type="dxa"/>
            <w:tcBorders>
              <w:top w:val="single" w:sz="4" w:space="0" w:color="000000"/>
              <w:left w:val="single" w:sz="4" w:space="0" w:color="000000"/>
              <w:bottom w:val="single" w:sz="4" w:space="0" w:color="000000"/>
            </w:tcBorders>
            <w:shd w:val="clear" w:color="auto" w:fill="D99594" w:themeFill="accent2" w:themeFillTint="99"/>
            <w:vAlign w:val="bottom"/>
          </w:tcPr>
          <w:p w:rsidR="003878C9" w:rsidRPr="001D636D" w:rsidRDefault="003878C9" w:rsidP="003878C9">
            <w:pPr>
              <w:pStyle w:val="a3"/>
              <w:jc w:val="center"/>
              <w:rPr>
                <w:color w:val="000000"/>
                <w:sz w:val="24"/>
                <w:szCs w:val="24"/>
              </w:rPr>
            </w:pPr>
            <w:r>
              <w:rPr>
                <w:color w:val="000000"/>
                <w:sz w:val="24"/>
                <w:szCs w:val="24"/>
              </w:rPr>
              <w:t>60</w:t>
            </w:r>
          </w:p>
        </w:tc>
        <w:tc>
          <w:tcPr>
            <w:tcW w:w="850" w:type="dxa"/>
            <w:tcBorders>
              <w:top w:val="single" w:sz="4" w:space="0" w:color="000000"/>
              <w:left w:val="single" w:sz="4" w:space="0" w:color="000000"/>
              <w:bottom w:val="single" w:sz="4" w:space="0" w:color="000000"/>
            </w:tcBorders>
            <w:shd w:val="clear" w:color="auto" w:fill="E5B8B7" w:themeFill="accent2" w:themeFillTint="66"/>
            <w:vAlign w:val="bottom"/>
          </w:tcPr>
          <w:p w:rsidR="003878C9" w:rsidRPr="001D636D" w:rsidRDefault="003878C9" w:rsidP="003878C9">
            <w:pPr>
              <w:pStyle w:val="a3"/>
              <w:jc w:val="center"/>
              <w:rPr>
                <w:color w:val="000000"/>
                <w:sz w:val="24"/>
                <w:szCs w:val="24"/>
              </w:rPr>
            </w:pPr>
            <w:r>
              <w:rPr>
                <w:color w:val="000000"/>
                <w:sz w:val="24"/>
                <w:szCs w:val="24"/>
              </w:rPr>
              <w:t>24</w:t>
            </w:r>
          </w:p>
        </w:tc>
        <w:tc>
          <w:tcPr>
            <w:tcW w:w="993" w:type="dxa"/>
            <w:tcBorders>
              <w:top w:val="single" w:sz="4" w:space="0" w:color="000000"/>
              <w:left w:val="single" w:sz="4" w:space="0" w:color="000000"/>
              <w:bottom w:val="single" w:sz="4" w:space="0" w:color="000000"/>
            </w:tcBorders>
            <w:shd w:val="clear" w:color="auto" w:fill="E5B8B7" w:themeFill="accent2" w:themeFillTint="66"/>
            <w:vAlign w:val="bottom"/>
          </w:tcPr>
          <w:p w:rsidR="003878C9" w:rsidRPr="001D636D" w:rsidRDefault="003878C9" w:rsidP="003878C9">
            <w:pPr>
              <w:pStyle w:val="a3"/>
              <w:jc w:val="center"/>
              <w:rPr>
                <w:color w:val="000000"/>
                <w:sz w:val="24"/>
                <w:szCs w:val="24"/>
              </w:rPr>
            </w:pPr>
            <w:r>
              <w:rPr>
                <w:color w:val="000000"/>
                <w:sz w:val="24"/>
                <w:szCs w:val="24"/>
              </w:rPr>
              <w:t>12</w:t>
            </w:r>
          </w:p>
        </w:tc>
        <w:tc>
          <w:tcPr>
            <w:tcW w:w="1842" w:type="dxa"/>
            <w:tcBorders>
              <w:top w:val="single" w:sz="4" w:space="0" w:color="000000"/>
              <w:left w:val="single" w:sz="4" w:space="0" w:color="000000"/>
              <w:bottom w:val="single" w:sz="4" w:space="0" w:color="000000"/>
            </w:tcBorders>
            <w:shd w:val="clear" w:color="auto" w:fill="E5B8B7" w:themeFill="accent2" w:themeFillTint="66"/>
            <w:vAlign w:val="bottom"/>
          </w:tcPr>
          <w:p w:rsidR="003878C9" w:rsidRPr="001D636D" w:rsidRDefault="003878C9" w:rsidP="003878C9">
            <w:pPr>
              <w:pStyle w:val="a3"/>
              <w:jc w:val="center"/>
              <w:rPr>
                <w:color w:val="000000"/>
                <w:sz w:val="24"/>
                <w:szCs w:val="24"/>
              </w:rPr>
            </w:pPr>
            <w:r>
              <w:rPr>
                <w:color w:val="000000"/>
                <w:sz w:val="24"/>
                <w:szCs w:val="24"/>
              </w:rPr>
              <w:t>96</w:t>
            </w:r>
          </w:p>
        </w:tc>
        <w:tc>
          <w:tcPr>
            <w:tcW w:w="921" w:type="dxa"/>
            <w:tcBorders>
              <w:top w:val="single" w:sz="4" w:space="0" w:color="000000"/>
              <w:left w:val="single" w:sz="4" w:space="0" w:color="000000"/>
              <w:bottom w:val="single" w:sz="4" w:space="0" w:color="000000"/>
              <w:right w:val="single" w:sz="4" w:space="0" w:color="auto"/>
            </w:tcBorders>
            <w:shd w:val="clear" w:color="auto" w:fill="E5B8B7" w:themeFill="accent2" w:themeFillTint="66"/>
            <w:vAlign w:val="bottom"/>
          </w:tcPr>
          <w:p w:rsidR="003878C9" w:rsidRPr="001D636D" w:rsidRDefault="003878C9" w:rsidP="003878C9">
            <w:pPr>
              <w:pStyle w:val="a3"/>
              <w:jc w:val="center"/>
              <w:rPr>
                <w:color w:val="000000"/>
                <w:sz w:val="24"/>
                <w:szCs w:val="24"/>
              </w:rPr>
            </w:pPr>
            <w:r>
              <w:rPr>
                <w:color w:val="000000"/>
                <w:sz w:val="24"/>
                <w:szCs w:val="24"/>
              </w:rPr>
              <w:t>36</w:t>
            </w:r>
          </w:p>
        </w:tc>
        <w:tc>
          <w:tcPr>
            <w:tcW w:w="921" w:type="dxa"/>
            <w:tcBorders>
              <w:top w:val="single" w:sz="4" w:space="0" w:color="000000"/>
              <w:left w:val="single" w:sz="4" w:space="0" w:color="000000"/>
              <w:bottom w:val="single" w:sz="4" w:space="0" w:color="000000"/>
              <w:right w:val="single" w:sz="4" w:space="0" w:color="auto"/>
            </w:tcBorders>
            <w:shd w:val="clear" w:color="auto" w:fill="C2D69B" w:themeFill="accent3" w:themeFillTint="99"/>
          </w:tcPr>
          <w:p w:rsidR="003878C9" w:rsidRPr="00653A0D" w:rsidRDefault="003878C9" w:rsidP="003878C9">
            <w:pPr>
              <w:pStyle w:val="a3"/>
              <w:rPr>
                <w:sz w:val="24"/>
                <w:szCs w:val="24"/>
                <w:lang w:val="en-US"/>
              </w:rPr>
            </w:pPr>
            <w:r w:rsidRPr="00653A0D">
              <w:rPr>
                <w:sz w:val="24"/>
                <w:szCs w:val="24"/>
                <w:lang w:val="en-US"/>
              </w:rPr>
              <w:t>51</w:t>
            </w:r>
          </w:p>
        </w:tc>
      </w:tr>
      <w:tr w:rsidR="003878C9" w:rsidRPr="00EC3B43" w:rsidTr="003878C9">
        <w:trPr>
          <w:trHeight w:val="415"/>
        </w:trPr>
        <w:tc>
          <w:tcPr>
            <w:tcW w:w="1560" w:type="dxa"/>
            <w:tcBorders>
              <w:top w:val="single" w:sz="4" w:space="0" w:color="000000"/>
              <w:left w:val="single" w:sz="4" w:space="0" w:color="000000"/>
              <w:bottom w:val="single" w:sz="4" w:space="0" w:color="000000"/>
            </w:tcBorders>
            <w:shd w:val="clear" w:color="auto" w:fill="E5B8B7" w:themeFill="accent2" w:themeFillTint="66"/>
          </w:tcPr>
          <w:p w:rsidR="003878C9" w:rsidRPr="001A2FB2" w:rsidRDefault="003878C9" w:rsidP="003878C9">
            <w:pPr>
              <w:pStyle w:val="a3"/>
              <w:rPr>
                <w:b/>
                <w:sz w:val="24"/>
                <w:szCs w:val="24"/>
              </w:rPr>
            </w:pPr>
            <w:r w:rsidRPr="001A2FB2">
              <w:rPr>
                <w:b/>
                <w:sz w:val="24"/>
                <w:szCs w:val="24"/>
              </w:rPr>
              <w:t>СОШ № 13</w:t>
            </w:r>
          </w:p>
        </w:tc>
        <w:tc>
          <w:tcPr>
            <w:tcW w:w="1559"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vAlign w:val="bottom"/>
          </w:tcPr>
          <w:p w:rsidR="003878C9" w:rsidRPr="001D636D" w:rsidRDefault="003878C9" w:rsidP="003878C9">
            <w:pPr>
              <w:pStyle w:val="a3"/>
              <w:jc w:val="center"/>
              <w:rPr>
                <w:sz w:val="24"/>
                <w:szCs w:val="24"/>
              </w:rPr>
            </w:pPr>
            <w:r>
              <w:rPr>
                <w:sz w:val="24"/>
                <w:szCs w:val="24"/>
              </w:rPr>
              <w:t>108</w:t>
            </w:r>
          </w:p>
        </w:tc>
        <w:tc>
          <w:tcPr>
            <w:tcW w:w="851" w:type="dxa"/>
            <w:tcBorders>
              <w:top w:val="single" w:sz="4" w:space="0" w:color="000000"/>
              <w:left w:val="single" w:sz="4" w:space="0" w:color="000000"/>
              <w:bottom w:val="single" w:sz="4" w:space="0" w:color="000000"/>
            </w:tcBorders>
            <w:shd w:val="clear" w:color="auto" w:fill="E5B8B7" w:themeFill="accent2" w:themeFillTint="66"/>
            <w:vAlign w:val="bottom"/>
          </w:tcPr>
          <w:p w:rsidR="003878C9" w:rsidRPr="001D636D" w:rsidRDefault="003878C9" w:rsidP="003878C9">
            <w:pPr>
              <w:pStyle w:val="a3"/>
              <w:jc w:val="center"/>
              <w:rPr>
                <w:sz w:val="24"/>
                <w:szCs w:val="24"/>
              </w:rPr>
            </w:pPr>
            <w:r>
              <w:rPr>
                <w:sz w:val="24"/>
                <w:szCs w:val="24"/>
              </w:rPr>
              <w:t>12,04</w:t>
            </w:r>
          </w:p>
        </w:tc>
        <w:tc>
          <w:tcPr>
            <w:tcW w:w="992" w:type="dxa"/>
            <w:tcBorders>
              <w:top w:val="single" w:sz="4" w:space="0" w:color="000000"/>
              <w:left w:val="single" w:sz="4" w:space="0" w:color="000000"/>
              <w:bottom w:val="single" w:sz="4" w:space="0" w:color="000000"/>
            </w:tcBorders>
            <w:shd w:val="clear" w:color="auto" w:fill="D99594" w:themeFill="accent2" w:themeFillTint="99"/>
            <w:vAlign w:val="bottom"/>
          </w:tcPr>
          <w:p w:rsidR="003878C9" w:rsidRPr="001D636D" w:rsidRDefault="003878C9" w:rsidP="003878C9">
            <w:pPr>
              <w:pStyle w:val="a3"/>
              <w:jc w:val="center"/>
              <w:rPr>
                <w:sz w:val="24"/>
                <w:szCs w:val="24"/>
              </w:rPr>
            </w:pPr>
            <w:r>
              <w:rPr>
                <w:sz w:val="24"/>
                <w:szCs w:val="24"/>
              </w:rPr>
              <w:t>42,59</w:t>
            </w:r>
          </w:p>
        </w:tc>
        <w:tc>
          <w:tcPr>
            <w:tcW w:w="850" w:type="dxa"/>
            <w:tcBorders>
              <w:top w:val="single" w:sz="4" w:space="0" w:color="000000"/>
              <w:left w:val="single" w:sz="4" w:space="0" w:color="000000"/>
              <w:bottom w:val="single" w:sz="4" w:space="0" w:color="000000"/>
            </w:tcBorders>
            <w:shd w:val="clear" w:color="auto" w:fill="E5B8B7" w:themeFill="accent2" w:themeFillTint="66"/>
            <w:vAlign w:val="bottom"/>
          </w:tcPr>
          <w:p w:rsidR="003878C9" w:rsidRPr="001D636D" w:rsidRDefault="003878C9" w:rsidP="003878C9">
            <w:pPr>
              <w:pStyle w:val="a3"/>
              <w:jc w:val="center"/>
              <w:rPr>
                <w:sz w:val="24"/>
                <w:szCs w:val="24"/>
              </w:rPr>
            </w:pPr>
            <w:r>
              <w:rPr>
                <w:sz w:val="24"/>
                <w:szCs w:val="24"/>
              </w:rPr>
              <w:t>31,48</w:t>
            </w:r>
          </w:p>
        </w:tc>
        <w:tc>
          <w:tcPr>
            <w:tcW w:w="993" w:type="dxa"/>
            <w:tcBorders>
              <w:top w:val="single" w:sz="4" w:space="0" w:color="000000"/>
              <w:left w:val="single" w:sz="4" w:space="0" w:color="000000"/>
              <w:bottom w:val="single" w:sz="4" w:space="0" w:color="000000"/>
            </w:tcBorders>
            <w:shd w:val="clear" w:color="auto" w:fill="E5B8B7" w:themeFill="accent2" w:themeFillTint="66"/>
            <w:vAlign w:val="bottom"/>
          </w:tcPr>
          <w:p w:rsidR="003878C9" w:rsidRPr="001D636D" w:rsidRDefault="003878C9" w:rsidP="003878C9">
            <w:pPr>
              <w:pStyle w:val="a3"/>
              <w:jc w:val="center"/>
              <w:rPr>
                <w:sz w:val="24"/>
                <w:szCs w:val="24"/>
              </w:rPr>
            </w:pPr>
            <w:r>
              <w:rPr>
                <w:sz w:val="24"/>
                <w:szCs w:val="24"/>
              </w:rPr>
              <w:t>13,89</w:t>
            </w:r>
          </w:p>
        </w:tc>
        <w:tc>
          <w:tcPr>
            <w:tcW w:w="1842" w:type="dxa"/>
            <w:tcBorders>
              <w:top w:val="single" w:sz="4" w:space="0" w:color="000000"/>
              <w:left w:val="single" w:sz="4" w:space="0" w:color="000000"/>
              <w:bottom w:val="single" w:sz="4" w:space="0" w:color="000000"/>
            </w:tcBorders>
            <w:shd w:val="clear" w:color="auto" w:fill="E5B8B7" w:themeFill="accent2" w:themeFillTint="66"/>
          </w:tcPr>
          <w:p w:rsidR="003878C9" w:rsidRPr="001D636D" w:rsidRDefault="003878C9" w:rsidP="003878C9">
            <w:pPr>
              <w:pStyle w:val="a3"/>
              <w:jc w:val="center"/>
              <w:rPr>
                <w:color w:val="000000"/>
                <w:sz w:val="24"/>
                <w:szCs w:val="24"/>
              </w:rPr>
            </w:pPr>
            <w:r>
              <w:rPr>
                <w:color w:val="000000"/>
                <w:sz w:val="24"/>
                <w:szCs w:val="24"/>
              </w:rPr>
              <w:t>87,96</w:t>
            </w:r>
          </w:p>
        </w:tc>
        <w:tc>
          <w:tcPr>
            <w:tcW w:w="921" w:type="dxa"/>
            <w:tcBorders>
              <w:top w:val="single" w:sz="4" w:space="0" w:color="000000"/>
              <w:left w:val="single" w:sz="4" w:space="0" w:color="000000"/>
              <w:bottom w:val="single" w:sz="4" w:space="0" w:color="000000"/>
              <w:right w:val="single" w:sz="4" w:space="0" w:color="auto"/>
            </w:tcBorders>
            <w:shd w:val="clear" w:color="auto" w:fill="E5B8B7" w:themeFill="accent2" w:themeFillTint="66"/>
          </w:tcPr>
          <w:p w:rsidR="003878C9" w:rsidRPr="001D636D" w:rsidRDefault="003878C9" w:rsidP="003878C9">
            <w:pPr>
              <w:pStyle w:val="a3"/>
              <w:jc w:val="center"/>
              <w:rPr>
                <w:color w:val="000000"/>
                <w:sz w:val="24"/>
                <w:szCs w:val="24"/>
              </w:rPr>
            </w:pPr>
            <w:r>
              <w:rPr>
                <w:color w:val="000000"/>
                <w:sz w:val="24"/>
                <w:szCs w:val="24"/>
              </w:rPr>
              <w:t>45,37</w:t>
            </w:r>
          </w:p>
        </w:tc>
        <w:tc>
          <w:tcPr>
            <w:tcW w:w="921" w:type="dxa"/>
            <w:tcBorders>
              <w:top w:val="single" w:sz="4" w:space="0" w:color="000000"/>
              <w:left w:val="single" w:sz="4" w:space="0" w:color="000000"/>
              <w:bottom w:val="single" w:sz="4" w:space="0" w:color="000000"/>
              <w:right w:val="single" w:sz="4" w:space="0" w:color="auto"/>
            </w:tcBorders>
            <w:shd w:val="clear" w:color="auto" w:fill="C2D69B" w:themeFill="accent3" w:themeFillTint="99"/>
          </w:tcPr>
          <w:p w:rsidR="003878C9" w:rsidRPr="00653A0D" w:rsidRDefault="003878C9" w:rsidP="003878C9">
            <w:pPr>
              <w:pStyle w:val="a3"/>
              <w:rPr>
                <w:sz w:val="24"/>
                <w:szCs w:val="24"/>
                <w:lang w:val="en-US"/>
              </w:rPr>
            </w:pPr>
            <w:r w:rsidRPr="00653A0D">
              <w:rPr>
                <w:sz w:val="24"/>
                <w:szCs w:val="24"/>
                <w:lang w:val="en-US"/>
              </w:rPr>
              <w:t>59</w:t>
            </w:r>
          </w:p>
        </w:tc>
      </w:tr>
      <w:tr w:rsidR="003878C9" w:rsidRPr="00EC3B43" w:rsidTr="003878C9">
        <w:trPr>
          <w:trHeight w:val="421"/>
        </w:trPr>
        <w:tc>
          <w:tcPr>
            <w:tcW w:w="1560" w:type="dxa"/>
            <w:tcBorders>
              <w:top w:val="single" w:sz="4" w:space="0" w:color="000000"/>
              <w:left w:val="single" w:sz="4" w:space="0" w:color="000000"/>
              <w:bottom w:val="single" w:sz="4" w:space="0" w:color="000000"/>
            </w:tcBorders>
            <w:shd w:val="clear" w:color="auto" w:fill="FFFFFF" w:themeFill="background1"/>
          </w:tcPr>
          <w:p w:rsidR="003878C9" w:rsidRPr="001A2FB2" w:rsidRDefault="003878C9" w:rsidP="003878C9">
            <w:pPr>
              <w:pStyle w:val="a3"/>
              <w:rPr>
                <w:b/>
                <w:sz w:val="24"/>
                <w:szCs w:val="24"/>
              </w:rPr>
            </w:pPr>
            <w:r w:rsidRPr="001A2FB2">
              <w:rPr>
                <w:b/>
                <w:sz w:val="24"/>
                <w:szCs w:val="24"/>
              </w:rPr>
              <w:t>СОШ № 17</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878C9" w:rsidRPr="001D636D" w:rsidRDefault="003878C9" w:rsidP="003878C9">
            <w:pPr>
              <w:pStyle w:val="a3"/>
              <w:jc w:val="center"/>
              <w:rPr>
                <w:color w:val="000000"/>
                <w:sz w:val="24"/>
                <w:szCs w:val="24"/>
              </w:rPr>
            </w:pPr>
            <w:r>
              <w:rPr>
                <w:color w:val="000000"/>
                <w:sz w:val="24"/>
                <w:szCs w:val="24"/>
              </w:rPr>
              <w:t>37</w:t>
            </w:r>
          </w:p>
        </w:tc>
        <w:tc>
          <w:tcPr>
            <w:tcW w:w="851" w:type="dxa"/>
            <w:tcBorders>
              <w:top w:val="single" w:sz="4" w:space="0" w:color="000000"/>
              <w:left w:val="single" w:sz="4" w:space="0" w:color="000000"/>
              <w:bottom w:val="single" w:sz="4" w:space="0" w:color="000000"/>
            </w:tcBorders>
            <w:shd w:val="clear" w:color="auto" w:fill="FFFFFF" w:themeFill="background1"/>
            <w:vAlign w:val="center"/>
          </w:tcPr>
          <w:p w:rsidR="003878C9" w:rsidRPr="001D636D" w:rsidRDefault="003878C9" w:rsidP="003878C9">
            <w:pPr>
              <w:pStyle w:val="a3"/>
              <w:jc w:val="center"/>
              <w:rPr>
                <w:color w:val="000000"/>
                <w:sz w:val="24"/>
                <w:szCs w:val="24"/>
              </w:rPr>
            </w:pPr>
            <w:r>
              <w:rPr>
                <w:color w:val="000000"/>
                <w:sz w:val="24"/>
                <w:szCs w:val="24"/>
              </w:rPr>
              <w:t>13,51</w:t>
            </w:r>
          </w:p>
        </w:tc>
        <w:tc>
          <w:tcPr>
            <w:tcW w:w="992" w:type="dxa"/>
            <w:tcBorders>
              <w:top w:val="single" w:sz="4" w:space="0" w:color="000000"/>
              <w:left w:val="single" w:sz="4" w:space="0" w:color="000000"/>
              <w:bottom w:val="single" w:sz="4" w:space="0" w:color="000000"/>
            </w:tcBorders>
            <w:shd w:val="clear" w:color="auto" w:fill="FFFFFF" w:themeFill="background1"/>
            <w:vAlign w:val="center"/>
          </w:tcPr>
          <w:p w:rsidR="003878C9" w:rsidRPr="001D636D" w:rsidRDefault="003878C9" w:rsidP="003878C9">
            <w:pPr>
              <w:pStyle w:val="a3"/>
              <w:jc w:val="center"/>
              <w:rPr>
                <w:color w:val="000000"/>
                <w:sz w:val="24"/>
                <w:szCs w:val="24"/>
              </w:rPr>
            </w:pPr>
            <w:r>
              <w:rPr>
                <w:color w:val="000000"/>
                <w:sz w:val="24"/>
                <w:szCs w:val="24"/>
              </w:rPr>
              <w:t>37,84</w:t>
            </w:r>
          </w:p>
        </w:tc>
        <w:tc>
          <w:tcPr>
            <w:tcW w:w="850" w:type="dxa"/>
            <w:tcBorders>
              <w:top w:val="single" w:sz="4" w:space="0" w:color="000000"/>
              <w:left w:val="single" w:sz="4" w:space="0" w:color="000000"/>
              <w:bottom w:val="single" w:sz="4" w:space="0" w:color="000000"/>
            </w:tcBorders>
            <w:shd w:val="clear" w:color="auto" w:fill="FFFFFF" w:themeFill="background1"/>
            <w:vAlign w:val="center"/>
          </w:tcPr>
          <w:p w:rsidR="003878C9" w:rsidRPr="001D636D" w:rsidRDefault="003878C9" w:rsidP="003878C9">
            <w:pPr>
              <w:pStyle w:val="a3"/>
              <w:jc w:val="center"/>
              <w:rPr>
                <w:color w:val="000000"/>
                <w:sz w:val="24"/>
                <w:szCs w:val="24"/>
              </w:rPr>
            </w:pPr>
            <w:r>
              <w:rPr>
                <w:color w:val="000000"/>
                <w:sz w:val="24"/>
                <w:szCs w:val="24"/>
              </w:rPr>
              <w:t>40,54</w:t>
            </w:r>
          </w:p>
        </w:tc>
        <w:tc>
          <w:tcPr>
            <w:tcW w:w="993" w:type="dxa"/>
            <w:tcBorders>
              <w:top w:val="single" w:sz="4" w:space="0" w:color="000000"/>
              <w:left w:val="single" w:sz="4" w:space="0" w:color="000000"/>
              <w:bottom w:val="single" w:sz="4" w:space="0" w:color="000000"/>
            </w:tcBorders>
            <w:shd w:val="clear" w:color="auto" w:fill="FFFFFF" w:themeFill="background1"/>
            <w:vAlign w:val="center"/>
          </w:tcPr>
          <w:p w:rsidR="003878C9" w:rsidRPr="001D636D" w:rsidRDefault="003878C9" w:rsidP="003878C9">
            <w:pPr>
              <w:pStyle w:val="a3"/>
              <w:jc w:val="center"/>
              <w:rPr>
                <w:color w:val="000000"/>
                <w:sz w:val="24"/>
                <w:szCs w:val="24"/>
              </w:rPr>
            </w:pPr>
            <w:r>
              <w:rPr>
                <w:color w:val="000000"/>
                <w:sz w:val="24"/>
                <w:szCs w:val="24"/>
              </w:rPr>
              <w:t>8,11</w:t>
            </w:r>
          </w:p>
        </w:tc>
        <w:tc>
          <w:tcPr>
            <w:tcW w:w="1842" w:type="dxa"/>
            <w:tcBorders>
              <w:top w:val="single" w:sz="4" w:space="0" w:color="000000"/>
              <w:left w:val="single" w:sz="4" w:space="0" w:color="000000"/>
              <w:bottom w:val="single" w:sz="4" w:space="0" w:color="000000"/>
            </w:tcBorders>
            <w:shd w:val="clear" w:color="auto" w:fill="FFFFFF" w:themeFill="background1"/>
            <w:vAlign w:val="center"/>
          </w:tcPr>
          <w:p w:rsidR="003878C9" w:rsidRPr="001D636D" w:rsidRDefault="003878C9" w:rsidP="003878C9">
            <w:pPr>
              <w:pStyle w:val="a3"/>
              <w:jc w:val="center"/>
              <w:rPr>
                <w:color w:val="000000"/>
                <w:sz w:val="24"/>
                <w:szCs w:val="24"/>
              </w:rPr>
            </w:pPr>
            <w:r>
              <w:rPr>
                <w:color w:val="000000"/>
                <w:sz w:val="24"/>
                <w:szCs w:val="24"/>
              </w:rPr>
              <w:t>86,49</w:t>
            </w:r>
          </w:p>
        </w:tc>
        <w:tc>
          <w:tcPr>
            <w:tcW w:w="921"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3878C9" w:rsidRPr="001D636D" w:rsidRDefault="003878C9" w:rsidP="003878C9">
            <w:pPr>
              <w:pStyle w:val="a3"/>
              <w:jc w:val="center"/>
              <w:rPr>
                <w:color w:val="000000"/>
                <w:sz w:val="24"/>
                <w:szCs w:val="24"/>
              </w:rPr>
            </w:pPr>
            <w:r>
              <w:rPr>
                <w:color w:val="000000"/>
                <w:sz w:val="24"/>
                <w:szCs w:val="24"/>
              </w:rPr>
              <w:t>48,65</w:t>
            </w:r>
          </w:p>
        </w:tc>
        <w:tc>
          <w:tcPr>
            <w:tcW w:w="921" w:type="dxa"/>
            <w:tcBorders>
              <w:top w:val="single" w:sz="4" w:space="0" w:color="000000"/>
              <w:left w:val="single" w:sz="4" w:space="0" w:color="000000"/>
              <w:bottom w:val="single" w:sz="4" w:space="0" w:color="000000"/>
              <w:right w:val="single" w:sz="4" w:space="0" w:color="auto"/>
            </w:tcBorders>
            <w:shd w:val="clear" w:color="auto" w:fill="C2D69B" w:themeFill="accent3" w:themeFillTint="99"/>
          </w:tcPr>
          <w:p w:rsidR="003878C9" w:rsidRPr="00653A0D" w:rsidRDefault="003878C9" w:rsidP="003878C9">
            <w:pPr>
              <w:pStyle w:val="a3"/>
              <w:rPr>
                <w:sz w:val="24"/>
                <w:szCs w:val="24"/>
                <w:lang w:val="en-US"/>
              </w:rPr>
            </w:pPr>
            <w:r w:rsidRPr="00653A0D">
              <w:rPr>
                <w:sz w:val="24"/>
                <w:szCs w:val="24"/>
                <w:lang w:val="en-US"/>
              </w:rPr>
              <w:t>58</w:t>
            </w:r>
          </w:p>
        </w:tc>
      </w:tr>
      <w:tr w:rsidR="003878C9" w:rsidRPr="003777F2" w:rsidTr="003878C9">
        <w:trPr>
          <w:trHeight w:val="400"/>
        </w:trPr>
        <w:tc>
          <w:tcPr>
            <w:tcW w:w="1560" w:type="dxa"/>
            <w:tcBorders>
              <w:top w:val="single" w:sz="4" w:space="0" w:color="000000"/>
              <w:left w:val="single" w:sz="4" w:space="0" w:color="000000"/>
              <w:bottom w:val="single" w:sz="4" w:space="0" w:color="000000"/>
            </w:tcBorders>
            <w:shd w:val="clear" w:color="auto" w:fill="E5B8B7" w:themeFill="accent2" w:themeFillTint="66"/>
          </w:tcPr>
          <w:p w:rsidR="003878C9" w:rsidRPr="001D636D" w:rsidRDefault="003878C9" w:rsidP="003878C9">
            <w:pPr>
              <w:pStyle w:val="a3"/>
              <w:rPr>
                <w:b/>
                <w:sz w:val="24"/>
                <w:szCs w:val="24"/>
              </w:rPr>
            </w:pPr>
            <w:r w:rsidRPr="001D636D">
              <w:rPr>
                <w:b/>
                <w:sz w:val="24"/>
                <w:szCs w:val="24"/>
              </w:rPr>
              <w:t>г.Вичуга</w:t>
            </w:r>
          </w:p>
        </w:tc>
        <w:tc>
          <w:tcPr>
            <w:tcW w:w="1559"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vAlign w:val="bottom"/>
          </w:tcPr>
          <w:p w:rsidR="003878C9" w:rsidRPr="001D636D" w:rsidRDefault="003878C9" w:rsidP="003878C9">
            <w:pPr>
              <w:pStyle w:val="a3"/>
              <w:jc w:val="center"/>
              <w:rPr>
                <w:b/>
                <w:color w:val="000000"/>
                <w:sz w:val="24"/>
                <w:szCs w:val="24"/>
              </w:rPr>
            </w:pPr>
            <w:r>
              <w:rPr>
                <w:b/>
                <w:color w:val="000000"/>
                <w:sz w:val="24"/>
                <w:szCs w:val="24"/>
              </w:rPr>
              <w:t>322</w:t>
            </w:r>
          </w:p>
        </w:tc>
        <w:tc>
          <w:tcPr>
            <w:tcW w:w="851" w:type="dxa"/>
            <w:tcBorders>
              <w:top w:val="single" w:sz="4" w:space="0" w:color="000000"/>
              <w:left w:val="single" w:sz="4" w:space="0" w:color="000000"/>
              <w:bottom w:val="single" w:sz="4" w:space="0" w:color="000000"/>
            </w:tcBorders>
            <w:shd w:val="clear" w:color="auto" w:fill="E5B8B7" w:themeFill="accent2" w:themeFillTint="66"/>
            <w:vAlign w:val="bottom"/>
          </w:tcPr>
          <w:p w:rsidR="003878C9" w:rsidRPr="001D636D" w:rsidRDefault="003878C9" w:rsidP="003878C9">
            <w:pPr>
              <w:pStyle w:val="a3"/>
              <w:jc w:val="center"/>
              <w:rPr>
                <w:b/>
                <w:color w:val="000000"/>
                <w:sz w:val="24"/>
                <w:szCs w:val="24"/>
              </w:rPr>
            </w:pPr>
            <w:r>
              <w:rPr>
                <w:b/>
                <w:color w:val="000000"/>
                <w:sz w:val="24"/>
                <w:szCs w:val="24"/>
              </w:rPr>
              <w:t>11,18</w:t>
            </w:r>
          </w:p>
        </w:tc>
        <w:tc>
          <w:tcPr>
            <w:tcW w:w="992" w:type="dxa"/>
            <w:tcBorders>
              <w:top w:val="single" w:sz="4" w:space="0" w:color="000000"/>
              <w:left w:val="single" w:sz="4" w:space="0" w:color="000000"/>
              <w:bottom w:val="single" w:sz="4" w:space="0" w:color="000000"/>
            </w:tcBorders>
            <w:shd w:val="clear" w:color="auto" w:fill="D99594" w:themeFill="accent2" w:themeFillTint="99"/>
            <w:vAlign w:val="bottom"/>
          </w:tcPr>
          <w:p w:rsidR="003878C9" w:rsidRPr="001D636D" w:rsidRDefault="003878C9" w:rsidP="003878C9">
            <w:pPr>
              <w:pStyle w:val="a3"/>
              <w:jc w:val="center"/>
              <w:rPr>
                <w:b/>
                <w:color w:val="000000"/>
                <w:sz w:val="24"/>
                <w:szCs w:val="24"/>
              </w:rPr>
            </w:pPr>
            <w:r>
              <w:rPr>
                <w:b/>
                <w:color w:val="000000"/>
                <w:sz w:val="24"/>
                <w:szCs w:val="24"/>
              </w:rPr>
              <w:t>43,48</w:t>
            </w:r>
          </w:p>
        </w:tc>
        <w:tc>
          <w:tcPr>
            <w:tcW w:w="850" w:type="dxa"/>
            <w:tcBorders>
              <w:top w:val="single" w:sz="4" w:space="0" w:color="000000"/>
              <w:left w:val="single" w:sz="4" w:space="0" w:color="000000"/>
              <w:bottom w:val="single" w:sz="4" w:space="0" w:color="000000"/>
            </w:tcBorders>
            <w:shd w:val="clear" w:color="auto" w:fill="E5B8B7" w:themeFill="accent2" w:themeFillTint="66"/>
            <w:vAlign w:val="bottom"/>
          </w:tcPr>
          <w:p w:rsidR="003878C9" w:rsidRPr="001D636D" w:rsidRDefault="003878C9" w:rsidP="003878C9">
            <w:pPr>
              <w:pStyle w:val="a3"/>
              <w:jc w:val="center"/>
              <w:rPr>
                <w:b/>
                <w:color w:val="000000"/>
                <w:sz w:val="24"/>
                <w:szCs w:val="24"/>
              </w:rPr>
            </w:pPr>
            <w:r>
              <w:rPr>
                <w:b/>
                <w:color w:val="000000"/>
                <w:sz w:val="24"/>
                <w:szCs w:val="24"/>
              </w:rPr>
              <w:t>31,68</w:t>
            </w:r>
          </w:p>
        </w:tc>
        <w:tc>
          <w:tcPr>
            <w:tcW w:w="993" w:type="dxa"/>
            <w:tcBorders>
              <w:top w:val="single" w:sz="4" w:space="0" w:color="000000"/>
              <w:left w:val="single" w:sz="4" w:space="0" w:color="000000"/>
              <w:bottom w:val="single" w:sz="4" w:space="0" w:color="000000"/>
            </w:tcBorders>
            <w:shd w:val="clear" w:color="auto" w:fill="E5B8B7" w:themeFill="accent2" w:themeFillTint="66"/>
            <w:vAlign w:val="bottom"/>
          </w:tcPr>
          <w:p w:rsidR="003878C9" w:rsidRPr="001D636D" w:rsidRDefault="003878C9" w:rsidP="003878C9">
            <w:pPr>
              <w:pStyle w:val="a3"/>
              <w:jc w:val="center"/>
              <w:rPr>
                <w:b/>
                <w:color w:val="000000"/>
                <w:sz w:val="24"/>
                <w:szCs w:val="24"/>
              </w:rPr>
            </w:pPr>
            <w:r>
              <w:rPr>
                <w:b/>
                <w:color w:val="000000"/>
                <w:sz w:val="24"/>
                <w:szCs w:val="24"/>
              </w:rPr>
              <w:t>13,66</w:t>
            </w:r>
          </w:p>
        </w:tc>
        <w:tc>
          <w:tcPr>
            <w:tcW w:w="1842" w:type="dxa"/>
            <w:tcBorders>
              <w:top w:val="single" w:sz="4" w:space="0" w:color="000000"/>
              <w:left w:val="single" w:sz="4" w:space="0" w:color="000000"/>
              <w:bottom w:val="single" w:sz="4" w:space="0" w:color="000000"/>
            </w:tcBorders>
            <w:shd w:val="clear" w:color="auto" w:fill="E5B8B7" w:themeFill="accent2" w:themeFillTint="66"/>
            <w:vAlign w:val="bottom"/>
          </w:tcPr>
          <w:p w:rsidR="003878C9" w:rsidRPr="001D636D" w:rsidRDefault="003878C9" w:rsidP="003878C9">
            <w:pPr>
              <w:pStyle w:val="a3"/>
              <w:jc w:val="center"/>
              <w:rPr>
                <w:b/>
                <w:color w:val="000000"/>
                <w:sz w:val="24"/>
                <w:szCs w:val="24"/>
              </w:rPr>
            </w:pPr>
            <w:r>
              <w:rPr>
                <w:b/>
                <w:color w:val="000000"/>
                <w:sz w:val="24"/>
                <w:szCs w:val="24"/>
              </w:rPr>
              <w:t>88,82</w:t>
            </w:r>
          </w:p>
        </w:tc>
        <w:tc>
          <w:tcPr>
            <w:tcW w:w="921" w:type="dxa"/>
            <w:tcBorders>
              <w:top w:val="single" w:sz="4" w:space="0" w:color="000000"/>
              <w:left w:val="single" w:sz="4" w:space="0" w:color="000000"/>
              <w:bottom w:val="single" w:sz="4" w:space="0" w:color="000000"/>
              <w:right w:val="single" w:sz="4" w:space="0" w:color="auto"/>
            </w:tcBorders>
            <w:shd w:val="clear" w:color="auto" w:fill="E5B8B7" w:themeFill="accent2" w:themeFillTint="66"/>
            <w:vAlign w:val="bottom"/>
          </w:tcPr>
          <w:p w:rsidR="003878C9" w:rsidRPr="001D636D" w:rsidRDefault="003878C9" w:rsidP="003878C9">
            <w:pPr>
              <w:pStyle w:val="a3"/>
              <w:jc w:val="center"/>
              <w:rPr>
                <w:b/>
                <w:color w:val="000000"/>
                <w:sz w:val="24"/>
                <w:szCs w:val="24"/>
              </w:rPr>
            </w:pPr>
            <w:r>
              <w:rPr>
                <w:b/>
                <w:color w:val="000000"/>
                <w:sz w:val="24"/>
                <w:szCs w:val="24"/>
              </w:rPr>
              <w:t>35,34</w:t>
            </w:r>
          </w:p>
        </w:tc>
        <w:tc>
          <w:tcPr>
            <w:tcW w:w="921" w:type="dxa"/>
            <w:tcBorders>
              <w:top w:val="single" w:sz="4" w:space="0" w:color="000000"/>
              <w:left w:val="single" w:sz="4" w:space="0" w:color="000000"/>
              <w:bottom w:val="single" w:sz="4" w:space="0" w:color="000000"/>
              <w:right w:val="single" w:sz="4" w:space="0" w:color="auto"/>
            </w:tcBorders>
            <w:shd w:val="clear" w:color="auto" w:fill="C2D69B" w:themeFill="accent3" w:themeFillTint="99"/>
          </w:tcPr>
          <w:p w:rsidR="003878C9" w:rsidRPr="00653A0D" w:rsidRDefault="003878C9" w:rsidP="003878C9">
            <w:pPr>
              <w:pStyle w:val="a3"/>
              <w:rPr>
                <w:b/>
                <w:sz w:val="24"/>
                <w:szCs w:val="24"/>
              </w:rPr>
            </w:pPr>
            <w:r w:rsidRPr="00653A0D">
              <w:rPr>
                <w:b/>
                <w:sz w:val="24"/>
                <w:szCs w:val="24"/>
              </w:rPr>
              <w:t>51</w:t>
            </w:r>
          </w:p>
        </w:tc>
      </w:tr>
      <w:tr w:rsidR="003878C9" w:rsidRPr="003777F2" w:rsidTr="00B8170E">
        <w:trPr>
          <w:trHeight w:val="309"/>
        </w:trPr>
        <w:tc>
          <w:tcPr>
            <w:tcW w:w="1560" w:type="dxa"/>
            <w:tcBorders>
              <w:top w:val="single" w:sz="4" w:space="0" w:color="000000"/>
              <w:left w:val="single" w:sz="4" w:space="0" w:color="000000"/>
              <w:bottom w:val="single" w:sz="4" w:space="0" w:color="000000"/>
            </w:tcBorders>
            <w:shd w:val="clear" w:color="auto" w:fill="FFFFFF" w:themeFill="background1"/>
          </w:tcPr>
          <w:p w:rsidR="003878C9" w:rsidRPr="001D636D" w:rsidRDefault="003878C9" w:rsidP="003878C9">
            <w:pPr>
              <w:pStyle w:val="a3"/>
              <w:rPr>
                <w:b/>
                <w:sz w:val="24"/>
                <w:szCs w:val="24"/>
              </w:rPr>
            </w:pPr>
            <w:r w:rsidRPr="001D636D">
              <w:rPr>
                <w:b/>
                <w:sz w:val="24"/>
                <w:szCs w:val="24"/>
              </w:rPr>
              <w:t>Ивановская область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878C9" w:rsidRPr="00062E79" w:rsidRDefault="003878C9" w:rsidP="003878C9">
            <w:pPr>
              <w:pStyle w:val="a3"/>
              <w:jc w:val="center"/>
              <w:rPr>
                <w:b/>
                <w:color w:val="000000"/>
                <w:sz w:val="24"/>
                <w:szCs w:val="24"/>
              </w:rPr>
            </w:pPr>
            <w:r w:rsidRPr="00062E79">
              <w:rPr>
                <w:b/>
                <w:color w:val="000000"/>
                <w:sz w:val="24"/>
                <w:szCs w:val="24"/>
              </w:rPr>
              <w:t>9458</w:t>
            </w:r>
          </w:p>
        </w:tc>
        <w:tc>
          <w:tcPr>
            <w:tcW w:w="851" w:type="dxa"/>
            <w:tcBorders>
              <w:top w:val="single" w:sz="4" w:space="0" w:color="000000"/>
              <w:left w:val="single" w:sz="4" w:space="0" w:color="000000"/>
              <w:bottom w:val="single" w:sz="4" w:space="0" w:color="000000"/>
            </w:tcBorders>
            <w:shd w:val="clear" w:color="auto" w:fill="FFFFFF" w:themeFill="background1"/>
            <w:vAlign w:val="bottom"/>
          </w:tcPr>
          <w:p w:rsidR="003878C9" w:rsidRPr="00062E79" w:rsidRDefault="003878C9" w:rsidP="003878C9">
            <w:pPr>
              <w:pStyle w:val="a3"/>
              <w:jc w:val="center"/>
              <w:rPr>
                <w:b/>
                <w:color w:val="000000"/>
                <w:sz w:val="24"/>
                <w:szCs w:val="24"/>
              </w:rPr>
            </w:pPr>
            <w:r w:rsidRPr="00062E79">
              <w:rPr>
                <w:b/>
                <w:color w:val="000000"/>
                <w:sz w:val="24"/>
                <w:szCs w:val="24"/>
              </w:rPr>
              <w:t>12,54</w:t>
            </w:r>
          </w:p>
        </w:tc>
        <w:tc>
          <w:tcPr>
            <w:tcW w:w="992" w:type="dxa"/>
            <w:tcBorders>
              <w:top w:val="single" w:sz="4" w:space="0" w:color="000000"/>
              <w:left w:val="single" w:sz="4" w:space="0" w:color="000000"/>
              <w:bottom w:val="single" w:sz="4" w:space="0" w:color="000000"/>
            </w:tcBorders>
            <w:shd w:val="clear" w:color="auto" w:fill="FFFFFF" w:themeFill="background1"/>
            <w:vAlign w:val="bottom"/>
          </w:tcPr>
          <w:p w:rsidR="003878C9" w:rsidRPr="00062E79" w:rsidRDefault="003878C9" w:rsidP="003878C9">
            <w:pPr>
              <w:pStyle w:val="a3"/>
              <w:jc w:val="center"/>
              <w:rPr>
                <w:b/>
                <w:color w:val="000000"/>
                <w:sz w:val="24"/>
                <w:szCs w:val="24"/>
              </w:rPr>
            </w:pPr>
            <w:r w:rsidRPr="00062E79">
              <w:rPr>
                <w:b/>
                <w:color w:val="000000"/>
                <w:sz w:val="24"/>
                <w:szCs w:val="24"/>
              </w:rPr>
              <w:t>38,72</w:t>
            </w:r>
          </w:p>
        </w:tc>
        <w:tc>
          <w:tcPr>
            <w:tcW w:w="850" w:type="dxa"/>
            <w:tcBorders>
              <w:top w:val="single" w:sz="4" w:space="0" w:color="000000"/>
              <w:left w:val="single" w:sz="4" w:space="0" w:color="000000"/>
              <w:bottom w:val="single" w:sz="4" w:space="0" w:color="000000"/>
            </w:tcBorders>
            <w:shd w:val="clear" w:color="auto" w:fill="FFFFFF" w:themeFill="background1"/>
            <w:vAlign w:val="bottom"/>
          </w:tcPr>
          <w:p w:rsidR="003878C9" w:rsidRPr="00062E79" w:rsidRDefault="003878C9" w:rsidP="003878C9">
            <w:pPr>
              <w:pStyle w:val="a3"/>
              <w:jc w:val="center"/>
              <w:rPr>
                <w:b/>
                <w:color w:val="000000"/>
                <w:sz w:val="24"/>
                <w:szCs w:val="24"/>
              </w:rPr>
            </w:pPr>
            <w:r w:rsidRPr="00062E79">
              <w:rPr>
                <w:b/>
                <w:color w:val="000000"/>
                <w:sz w:val="24"/>
                <w:szCs w:val="24"/>
              </w:rPr>
              <w:t>32,24</w:t>
            </w:r>
          </w:p>
        </w:tc>
        <w:tc>
          <w:tcPr>
            <w:tcW w:w="993" w:type="dxa"/>
            <w:tcBorders>
              <w:top w:val="single" w:sz="4" w:space="0" w:color="000000"/>
              <w:left w:val="single" w:sz="4" w:space="0" w:color="000000"/>
              <w:bottom w:val="single" w:sz="4" w:space="0" w:color="000000"/>
            </w:tcBorders>
            <w:shd w:val="clear" w:color="auto" w:fill="FFFFFF" w:themeFill="background1"/>
            <w:vAlign w:val="bottom"/>
          </w:tcPr>
          <w:p w:rsidR="003878C9" w:rsidRPr="00062E79" w:rsidRDefault="003878C9" w:rsidP="003878C9">
            <w:pPr>
              <w:pStyle w:val="a3"/>
              <w:jc w:val="center"/>
              <w:rPr>
                <w:b/>
                <w:color w:val="000000"/>
                <w:sz w:val="24"/>
                <w:szCs w:val="24"/>
              </w:rPr>
            </w:pPr>
            <w:r w:rsidRPr="00062E79">
              <w:rPr>
                <w:b/>
                <w:color w:val="000000"/>
                <w:sz w:val="24"/>
                <w:szCs w:val="24"/>
              </w:rPr>
              <w:t>16,5</w:t>
            </w:r>
          </w:p>
        </w:tc>
        <w:tc>
          <w:tcPr>
            <w:tcW w:w="1842" w:type="dxa"/>
            <w:tcBorders>
              <w:top w:val="single" w:sz="4" w:space="0" w:color="000000"/>
              <w:left w:val="single" w:sz="4" w:space="0" w:color="000000"/>
              <w:bottom w:val="single" w:sz="4" w:space="0" w:color="000000"/>
            </w:tcBorders>
            <w:shd w:val="clear" w:color="auto" w:fill="FFFFFF" w:themeFill="background1"/>
            <w:vAlign w:val="bottom"/>
          </w:tcPr>
          <w:p w:rsidR="003878C9" w:rsidRPr="00062E79" w:rsidRDefault="003878C9" w:rsidP="003878C9">
            <w:pPr>
              <w:pStyle w:val="a3"/>
              <w:jc w:val="center"/>
              <w:rPr>
                <w:b/>
                <w:color w:val="000000"/>
                <w:sz w:val="24"/>
                <w:szCs w:val="24"/>
              </w:rPr>
            </w:pPr>
            <w:r w:rsidRPr="00062E79">
              <w:rPr>
                <w:b/>
                <w:color w:val="000000"/>
                <w:sz w:val="24"/>
                <w:szCs w:val="24"/>
              </w:rPr>
              <w:t>84,46</w:t>
            </w:r>
          </w:p>
        </w:tc>
        <w:tc>
          <w:tcPr>
            <w:tcW w:w="921" w:type="dxa"/>
            <w:tcBorders>
              <w:top w:val="single" w:sz="4" w:space="0" w:color="000000"/>
              <w:left w:val="single" w:sz="4" w:space="0" w:color="000000"/>
              <w:bottom w:val="single" w:sz="4" w:space="0" w:color="000000"/>
              <w:right w:val="single" w:sz="4" w:space="0" w:color="auto"/>
            </w:tcBorders>
            <w:shd w:val="clear" w:color="auto" w:fill="FFFFFF" w:themeFill="background1"/>
            <w:vAlign w:val="bottom"/>
          </w:tcPr>
          <w:p w:rsidR="003878C9" w:rsidRPr="00062E79" w:rsidRDefault="003878C9" w:rsidP="003878C9">
            <w:pPr>
              <w:pStyle w:val="a3"/>
              <w:jc w:val="center"/>
              <w:rPr>
                <w:b/>
                <w:color w:val="000000"/>
                <w:sz w:val="24"/>
                <w:szCs w:val="24"/>
              </w:rPr>
            </w:pPr>
            <w:r w:rsidRPr="00062E79">
              <w:rPr>
                <w:b/>
                <w:color w:val="000000"/>
                <w:sz w:val="24"/>
                <w:szCs w:val="24"/>
              </w:rPr>
              <w:t>48,74</w:t>
            </w:r>
          </w:p>
        </w:tc>
        <w:tc>
          <w:tcPr>
            <w:tcW w:w="921"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3878C9" w:rsidRPr="00653A0D" w:rsidRDefault="003878C9" w:rsidP="003878C9">
            <w:pPr>
              <w:pStyle w:val="a3"/>
              <w:rPr>
                <w:b/>
                <w:sz w:val="24"/>
                <w:szCs w:val="24"/>
              </w:rPr>
            </w:pPr>
            <w:r w:rsidRPr="00653A0D">
              <w:rPr>
                <w:b/>
                <w:sz w:val="24"/>
                <w:szCs w:val="24"/>
              </w:rPr>
              <w:t>55</w:t>
            </w:r>
          </w:p>
        </w:tc>
      </w:tr>
      <w:tr w:rsidR="003878C9" w:rsidRPr="003777F2" w:rsidTr="003878C9">
        <w:trPr>
          <w:trHeight w:val="315"/>
        </w:trPr>
        <w:tc>
          <w:tcPr>
            <w:tcW w:w="1560" w:type="dxa"/>
            <w:tcBorders>
              <w:top w:val="single" w:sz="4" w:space="0" w:color="000000"/>
              <w:left w:val="single" w:sz="4" w:space="0" w:color="000000"/>
              <w:bottom w:val="single" w:sz="4" w:space="0" w:color="000000"/>
            </w:tcBorders>
            <w:shd w:val="clear" w:color="auto" w:fill="FFFFFF" w:themeFill="background1"/>
          </w:tcPr>
          <w:p w:rsidR="003878C9" w:rsidRPr="001D636D" w:rsidRDefault="003878C9" w:rsidP="003878C9">
            <w:pPr>
              <w:pStyle w:val="a3"/>
              <w:rPr>
                <w:b/>
                <w:sz w:val="24"/>
                <w:szCs w:val="24"/>
              </w:rPr>
            </w:pPr>
            <w:r w:rsidRPr="001D636D">
              <w:rPr>
                <w:b/>
                <w:sz w:val="24"/>
                <w:szCs w:val="24"/>
              </w:rPr>
              <w:t xml:space="preserve"> РФ</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878C9" w:rsidRPr="00062E79" w:rsidRDefault="003878C9" w:rsidP="003878C9">
            <w:pPr>
              <w:jc w:val="center"/>
              <w:rPr>
                <w:rFonts w:ascii="Times New Roman" w:hAnsi="Times New Roman"/>
                <w:b/>
                <w:sz w:val="24"/>
                <w:szCs w:val="24"/>
              </w:rPr>
            </w:pPr>
            <w:r w:rsidRPr="00062E79">
              <w:rPr>
                <w:rFonts w:ascii="Times New Roman" w:hAnsi="Times New Roman"/>
                <w:b/>
                <w:sz w:val="24"/>
                <w:szCs w:val="24"/>
              </w:rPr>
              <w:t>1447733</w:t>
            </w:r>
          </w:p>
        </w:tc>
        <w:tc>
          <w:tcPr>
            <w:tcW w:w="851" w:type="dxa"/>
            <w:tcBorders>
              <w:top w:val="single" w:sz="4" w:space="0" w:color="000000"/>
              <w:left w:val="single" w:sz="4" w:space="0" w:color="000000"/>
              <w:bottom w:val="single" w:sz="4" w:space="0" w:color="000000"/>
            </w:tcBorders>
            <w:shd w:val="clear" w:color="auto" w:fill="FFFFFF" w:themeFill="background1"/>
          </w:tcPr>
          <w:p w:rsidR="003878C9" w:rsidRPr="00062E79" w:rsidRDefault="003878C9" w:rsidP="003878C9">
            <w:pPr>
              <w:jc w:val="center"/>
              <w:rPr>
                <w:rFonts w:ascii="Times New Roman" w:hAnsi="Times New Roman"/>
                <w:b/>
                <w:sz w:val="24"/>
                <w:szCs w:val="24"/>
              </w:rPr>
            </w:pPr>
            <w:r w:rsidRPr="00062E79">
              <w:rPr>
                <w:rFonts w:ascii="Times New Roman" w:hAnsi="Times New Roman"/>
                <w:b/>
                <w:sz w:val="24"/>
                <w:szCs w:val="24"/>
              </w:rPr>
              <w:t>13,7</w:t>
            </w:r>
          </w:p>
        </w:tc>
        <w:tc>
          <w:tcPr>
            <w:tcW w:w="992" w:type="dxa"/>
            <w:tcBorders>
              <w:top w:val="single" w:sz="4" w:space="0" w:color="000000"/>
              <w:left w:val="single" w:sz="4" w:space="0" w:color="000000"/>
              <w:bottom w:val="single" w:sz="4" w:space="0" w:color="000000"/>
            </w:tcBorders>
            <w:shd w:val="clear" w:color="auto" w:fill="FFFFFF" w:themeFill="background1"/>
          </w:tcPr>
          <w:p w:rsidR="003878C9" w:rsidRPr="00062E79" w:rsidRDefault="003878C9" w:rsidP="003878C9">
            <w:pPr>
              <w:jc w:val="center"/>
              <w:rPr>
                <w:rFonts w:ascii="Times New Roman" w:hAnsi="Times New Roman"/>
                <w:b/>
                <w:sz w:val="24"/>
                <w:szCs w:val="24"/>
              </w:rPr>
            </w:pPr>
            <w:r w:rsidRPr="00062E79">
              <w:rPr>
                <w:rFonts w:ascii="Times New Roman" w:hAnsi="Times New Roman"/>
                <w:b/>
                <w:sz w:val="24"/>
                <w:szCs w:val="24"/>
              </w:rPr>
              <w:t>38,87</w:t>
            </w:r>
          </w:p>
        </w:tc>
        <w:tc>
          <w:tcPr>
            <w:tcW w:w="850" w:type="dxa"/>
            <w:tcBorders>
              <w:top w:val="single" w:sz="4" w:space="0" w:color="000000"/>
              <w:left w:val="single" w:sz="4" w:space="0" w:color="000000"/>
              <w:bottom w:val="single" w:sz="4" w:space="0" w:color="000000"/>
            </w:tcBorders>
            <w:shd w:val="clear" w:color="auto" w:fill="FFFFFF" w:themeFill="background1"/>
          </w:tcPr>
          <w:p w:rsidR="003878C9" w:rsidRPr="00062E79" w:rsidRDefault="003878C9" w:rsidP="003878C9">
            <w:pPr>
              <w:jc w:val="center"/>
              <w:rPr>
                <w:rFonts w:ascii="Times New Roman" w:hAnsi="Times New Roman"/>
                <w:b/>
                <w:sz w:val="24"/>
                <w:szCs w:val="24"/>
              </w:rPr>
            </w:pPr>
            <w:r w:rsidRPr="00062E79">
              <w:rPr>
                <w:rFonts w:ascii="Times New Roman" w:hAnsi="Times New Roman"/>
                <w:b/>
                <w:sz w:val="24"/>
                <w:szCs w:val="24"/>
              </w:rPr>
              <w:t>31,98</w:t>
            </w:r>
          </w:p>
        </w:tc>
        <w:tc>
          <w:tcPr>
            <w:tcW w:w="993" w:type="dxa"/>
            <w:tcBorders>
              <w:top w:val="single" w:sz="4" w:space="0" w:color="000000"/>
              <w:left w:val="single" w:sz="4" w:space="0" w:color="000000"/>
              <w:bottom w:val="single" w:sz="4" w:space="0" w:color="000000"/>
            </w:tcBorders>
            <w:shd w:val="clear" w:color="auto" w:fill="FFFFFF" w:themeFill="background1"/>
          </w:tcPr>
          <w:p w:rsidR="003878C9" w:rsidRPr="00062E79" w:rsidRDefault="003878C9" w:rsidP="003878C9">
            <w:pPr>
              <w:jc w:val="center"/>
              <w:rPr>
                <w:rFonts w:ascii="Times New Roman" w:hAnsi="Times New Roman"/>
                <w:b/>
                <w:sz w:val="24"/>
                <w:szCs w:val="24"/>
              </w:rPr>
            </w:pPr>
            <w:r w:rsidRPr="00062E79">
              <w:rPr>
                <w:rFonts w:ascii="Times New Roman" w:hAnsi="Times New Roman"/>
                <w:b/>
                <w:sz w:val="24"/>
                <w:szCs w:val="24"/>
              </w:rPr>
              <w:t>15.37</w:t>
            </w:r>
          </w:p>
        </w:tc>
        <w:tc>
          <w:tcPr>
            <w:tcW w:w="1842" w:type="dxa"/>
            <w:tcBorders>
              <w:top w:val="single" w:sz="4" w:space="0" w:color="000000"/>
              <w:left w:val="single" w:sz="4" w:space="0" w:color="000000"/>
              <w:bottom w:val="single" w:sz="4" w:space="0" w:color="000000"/>
            </w:tcBorders>
            <w:shd w:val="clear" w:color="auto" w:fill="FFFFFF" w:themeFill="background1"/>
            <w:vAlign w:val="bottom"/>
          </w:tcPr>
          <w:p w:rsidR="003878C9" w:rsidRPr="00062E79" w:rsidRDefault="003878C9" w:rsidP="003878C9">
            <w:pPr>
              <w:pStyle w:val="a3"/>
              <w:jc w:val="center"/>
              <w:rPr>
                <w:b/>
                <w:color w:val="000000"/>
                <w:sz w:val="24"/>
                <w:szCs w:val="24"/>
              </w:rPr>
            </w:pPr>
            <w:r w:rsidRPr="00062E79">
              <w:rPr>
                <w:b/>
                <w:color w:val="000000"/>
                <w:sz w:val="24"/>
                <w:szCs w:val="24"/>
              </w:rPr>
              <w:t>86,3</w:t>
            </w:r>
          </w:p>
        </w:tc>
        <w:tc>
          <w:tcPr>
            <w:tcW w:w="921" w:type="dxa"/>
            <w:tcBorders>
              <w:top w:val="single" w:sz="4" w:space="0" w:color="000000"/>
              <w:left w:val="single" w:sz="4" w:space="0" w:color="000000"/>
              <w:bottom w:val="single" w:sz="4" w:space="0" w:color="000000"/>
              <w:right w:val="single" w:sz="4" w:space="0" w:color="auto"/>
            </w:tcBorders>
            <w:shd w:val="clear" w:color="auto" w:fill="FFFFFF" w:themeFill="background1"/>
            <w:vAlign w:val="bottom"/>
          </w:tcPr>
          <w:p w:rsidR="003878C9" w:rsidRPr="00062E79" w:rsidRDefault="003878C9" w:rsidP="003878C9">
            <w:pPr>
              <w:pStyle w:val="a3"/>
              <w:jc w:val="center"/>
              <w:rPr>
                <w:b/>
                <w:color w:val="000000"/>
                <w:sz w:val="24"/>
                <w:szCs w:val="24"/>
              </w:rPr>
            </w:pPr>
            <w:r w:rsidRPr="00062E79">
              <w:rPr>
                <w:b/>
                <w:color w:val="000000"/>
                <w:sz w:val="24"/>
                <w:szCs w:val="24"/>
              </w:rPr>
              <w:t>47,35</w:t>
            </w:r>
          </w:p>
        </w:tc>
        <w:tc>
          <w:tcPr>
            <w:tcW w:w="921"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3878C9" w:rsidRPr="00653A0D" w:rsidRDefault="003878C9" w:rsidP="003878C9">
            <w:pPr>
              <w:pStyle w:val="a3"/>
              <w:rPr>
                <w:b/>
                <w:sz w:val="24"/>
                <w:szCs w:val="24"/>
              </w:rPr>
            </w:pPr>
            <w:r w:rsidRPr="00653A0D">
              <w:rPr>
                <w:b/>
                <w:sz w:val="24"/>
                <w:szCs w:val="24"/>
              </w:rPr>
              <w:t>50</w:t>
            </w:r>
          </w:p>
        </w:tc>
      </w:tr>
    </w:tbl>
    <w:p w:rsidR="001A2FB2" w:rsidRDefault="00D013CA" w:rsidP="003878C9">
      <w:pPr>
        <w:pStyle w:val="a3"/>
        <w:jc w:val="both"/>
        <w:rPr>
          <w:sz w:val="24"/>
          <w:szCs w:val="24"/>
        </w:rPr>
      </w:pPr>
      <w:r>
        <w:rPr>
          <w:sz w:val="24"/>
          <w:szCs w:val="24"/>
        </w:rPr>
        <w:t xml:space="preserve"> </w:t>
      </w:r>
      <w:r w:rsidR="003878C9" w:rsidRPr="00653A0D">
        <w:rPr>
          <w:sz w:val="24"/>
          <w:szCs w:val="24"/>
        </w:rPr>
        <w:t>Сравнивая результаты ВПР по русскому языку в конце учебного года с результатами ВПР осенью (входной мониторинг), наблюдаем резкое снижение качественной успеваемости</w:t>
      </w:r>
      <w:r w:rsidR="003878C9">
        <w:rPr>
          <w:sz w:val="24"/>
          <w:szCs w:val="24"/>
        </w:rPr>
        <w:t xml:space="preserve"> от 10% до 32 % в школах № 10,</w:t>
      </w:r>
      <w:r w:rsidR="0027562A">
        <w:rPr>
          <w:sz w:val="24"/>
          <w:szCs w:val="24"/>
        </w:rPr>
        <w:t xml:space="preserve"> № 12,</w:t>
      </w:r>
      <w:r w:rsidR="003878C9">
        <w:rPr>
          <w:sz w:val="24"/>
          <w:szCs w:val="24"/>
        </w:rPr>
        <w:t xml:space="preserve"> № 13, № 17; стабильно низкие результаты в школах № 6, № 9. В школе № 11 небольшое, но повышение уровня качественной успеваемости на 9%. По области и РФ также происходит снижение качества вы</w:t>
      </w:r>
      <w:r w:rsidR="0027562A">
        <w:rPr>
          <w:sz w:val="24"/>
          <w:szCs w:val="24"/>
        </w:rPr>
        <w:t>полнения ВПР, но незначительное</w:t>
      </w:r>
      <w:r w:rsidR="003878C9">
        <w:rPr>
          <w:sz w:val="24"/>
          <w:szCs w:val="24"/>
        </w:rPr>
        <w:t xml:space="preserve">: менее 2%. </w:t>
      </w:r>
    </w:p>
    <w:p w:rsidR="005B1E01" w:rsidRDefault="003878C9" w:rsidP="005B1E01">
      <w:pPr>
        <w:pStyle w:val="a3"/>
        <w:rPr>
          <w:b/>
          <w:sz w:val="24"/>
          <w:szCs w:val="24"/>
        </w:rPr>
      </w:pPr>
      <w:r w:rsidRPr="00FD115F">
        <w:rPr>
          <w:b/>
          <w:sz w:val="24"/>
          <w:szCs w:val="24"/>
        </w:rPr>
        <w:t>На конец учебного года резко увеличилось количество «3» за в</w:t>
      </w:r>
      <w:r>
        <w:rPr>
          <w:b/>
          <w:sz w:val="24"/>
          <w:szCs w:val="24"/>
        </w:rPr>
        <w:t>ыполнение ВПР по русскому языку (осень – 37,5%; весна – 43,5%)</w:t>
      </w:r>
    </w:p>
    <w:p w:rsidR="005B1E01" w:rsidRDefault="005B1E01" w:rsidP="005B1E01">
      <w:pPr>
        <w:pStyle w:val="a3"/>
        <w:rPr>
          <w:b/>
          <w:sz w:val="24"/>
          <w:szCs w:val="24"/>
        </w:rPr>
      </w:pPr>
    </w:p>
    <w:p w:rsidR="003878C9" w:rsidRDefault="003878C9" w:rsidP="003878C9">
      <w:pPr>
        <w:pStyle w:val="a3"/>
        <w:rPr>
          <w:b/>
          <w:sz w:val="24"/>
          <w:szCs w:val="24"/>
        </w:rPr>
      </w:pPr>
      <w:r>
        <w:rPr>
          <w:b/>
          <w:sz w:val="24"/>
          <w:szCs w:val="24"/>
        </w:rPr>
        <w:t>Математика</w:t>
      </w:r>
    </w:p>
    <w:tbl>
      <w:tblPr>
        <w:tblStyle w:val="afe"/>
        <w:tblW w:w="10485" w:type="dxa"/>
        <w:tblLook w:val="04A0"/>
      </w:tblPr>
      <w:tblGrid>
        <w:gridCol w:w="1813"/>
        <w:gridCol w:w="1564"/>
        <w:gridCol w:w="852"/>
        <w:gridCol w:w="853"/>
        <w:gridCol w:w="852"/>
        <w:gridCol w:w="855"/>
        <w:gridCol w:w="1847"/>
        <w:gridCol w:w="924"/>
        <w:gridCol w:w="925"/>
      </w:tblGrid>
      <w:tr w:rsidR="003878C9" w:rsidRPr="001A2FB2" w:rsidTr="005B1E01">
        <w:trPr>
          <w:trHeight w:val="599"/>
        </w:trPr>
        <w:tc>
          <w:tcPr>
            <w:tcW w:w="1814" w:type="dxa"/>
            <w:vMerge w:val="restart"/>
          </w:tcPr>
          <w:p w:rsidR="003878C9" w:rsidRPr="001A2FB2" w:rsidRDefault="003878C9" w:rsidP="003878C9">
            <w:pPr>
              <w:pStyle w:val="a3"/>
              <w:rPr>
                <w:b/>
                <w:i/>
                <w:sz w:val="22"/>
                <w:szCs w:val="22"/>
              </w:rPr>
            </w:pPr>
          </w:p>
        </w:tc>
        <w:tc>
          <w:tcPr>
            <w:tcW w:w="1564" w:type="dxa"/>
            <w:vMerge w:val="restart"/>
          </w:tcPr>
          <w:p w:rsidR="003878C9" w:rsidRPr="001A2FB2" w:rsidRDefault="003878C9" w:rsidP="003878C9">
            <w:pPr>
              <w:pStyle w:val="a3"/>
              <w:contextualSpacing/>
              <w:rPr>
                <w:b/>
                <w:i/>
                <w:sz w:val="22"/>
                <w:szCs w:val="22"/>
              </w:rPr>
            </w:pPr>
            <w:r w:rsidRPr="001A2FB2">
              <w:rPr>
                <w:b/>
                <w:i/>
                <w:sz w:val="22"/>
                <w:szCs w:val="22"/>
              </w:rPr>
              <w:t xml:space="preserve">Количество участников </w:t>
            </w:r>
          </w:p>
        </w:tc>
        <w:tc>
          <w:tcPr>
            <w:tcW w:w="3412" w:type="dxa"/>
            <w:gridSpan w:val="4"/>
          </w:tcPr>
          <w:p w:rsidR="003878C9" w:rsidRPr="001A2FB2" w:rsidRDefault="003878C9" w:rsidP="003878C9">
            <w:pPr>
              <w:pStyle w:val="a3"/>
              <w:contextualSpacing/>
              <w:jc w:val="center"/>
              <w:rPr>
                <w:b/>
                <w:i/>
                <w:sz w:val="22"/>
                <w:szCs w:val="22"/>
              </w:rPr>
            </w:pPr>
            <w:r w:rsidRPr="001A2FB2">
              <w:rPr>
                <w:b/>
                <w:i/>
                <w:sz w:val="22"/>
                <w:szCs w:val="22"/>
              </w:rPr>
              <w:t>Распределение долей участников (в %),получивших отметку</w:t>
            </w:r>
          </w:p>
        </w:tc>
        <w:tc>
          <w:tcPr>
            <w:tcW w:w="1847" w:type="dxa"/>
            <w:vMerge w:val="restart"/>
          </w:tcPr>
          <w:p w:rsidR="003878C9" w:rsidRPr="001A2FB2" w:rsidRDefault="003878C9" w:rsidP="003878C9">
            <w:pPr>
              <w:pStyle w:val="a3"/>
              <w:contextualSpacing/>
              <w:rPr>
                <w:b/>
                <w:i/>
                <w:sz w:val="22"/>
                <w:szCs w:val="22"/>
              </w:rPr>
            </w:pPr>
            <w:r w:rsidRPr="001A2FB2">
              <w:rPr>
                <w:b/>
                <w:i/>
                <w:sz w:val="22"/>
                <w:szCs w:val="22"/>
              </w:rPr>
              <w:t xml:space="preserve">Абсолютная успеваемость </w:t>
            </w:r>
          </w:p>
          <w:p w:rsidR="003878C9" w:rsidRPr="001A2FB2" w:rsidRDefault="003878C9" w:rsidP="003878C9">
            <w:pPr>
              <w:pStyle w:val="a3"/>
              <w:contextualSpacing/>
              <w:rPr>
                <w:b/>
                <w:i/>
                <w:sz w:val="22"/>
                <w:szCs w:val="22"/>
              </w:rPr>
            </w:pPr>
            <w:r w:rsidRPr="001A2FB2">
              <w:rPr>
                <w:b/>
                <w:i/>
                <w:sz w:val="22"/>
                <w:szCs w:val="22"/>
              </w:rPr>
              <w:t>(без 2)</w:t>
            </w:r>
          </w:p>
          <w:p w:rsidR="003878C9" w:rsidRPr="001A2FB2" w:rsidRDefault="003878C9" w:rsidP="003878C9">
            <w:pPr>
              <w:pStyle w:val="a3"/>
              <w:contextualSpacing/>
              <w:rPr>
                <w:b/>
                <w:i/>
                <w:sz w:val="22"/>
                <w:szCs w:val="22"/>
              </w:rPr>
            </w:pPr>
            <w:r w:rsidRPr="001A2FB2">
              <w:rPr>
                <w:b/>
                <w:i/>
                <w:sz w:val="22"/>
                <w:szCs w:val="22"/>
              </w:rPr>
              <w:t>%</w:t>
            </w:r>
          </w:p>
        </w:tc>
        <w:tc>
          <w:tcPr>
            <w:tcW w:w="1848" w:type="dxa"/>
            <w:gridSpan w:val="2"/>
          </w:tcPr>
          <w:p w:rsidR="003878C9" w:rsidRPr="001A2FB2" w:rsidRDefault="003878C9" w:rsidP="003878C9">
            <w:pPr>
              <w:pStyle w:val="a3"/>
              <w:contextualSpacing/>
              <w:rPr>
                <w:b/>
                <w:i/>
                <w:sz w:val="22"/>
                <w:szCs w:val="22"/>
              </w:rPr>
            </w:pPr>
            <w:r w:rsidRPr="001A2FB2">
              <w:rPr>
                <w:b/>
                <w:i/>
                <w:sz w:val="22"/>
                <w:szCs w:val="22"/>
              </w:rPr>
              <w:t>Качественная успеваемость (4/5)</w:t>
            </w:r>
            <w:r w:rsidR="005B1E01">
              <w:rPr>
                <w:b/>
                <w:i/>
                <w:sz w:val="22"/>
                <w:szCs w:val="22"/>
              </w:rPr>
              <w:t xml:space="preserve"> </w:t>
            </w:r>
            <w:r w:rsidRPr="001A2FB2">
              <w:rPr>
                <w:b/>
                <w:i/>
                <w:sz w:val="22"/>
                <w:szCs w:val="22"/>
              </w:rPr>
              <w:t>%</w:t>
            </w:r>
          </w:p>
        </w:tc>
      </w:tr>
      <w:tr w:rsidR="003878C9" w:rsidTr="005B1E01">
        <w:trPr>
          <w:trHeight w:val="239"/>
        </w:trPr>
        <w:tc>
          <w:tcPr>
            <w:tcW w:w="1814" w:type="dxa"/>
            <w:vMerge/>
          </w:tcPr>
          <w:p w:rsidR="003878C9" w:rsidRDefault="003878C9" w:rsidP="003878C9">
            <w:pPr>
              <w:pStyle w:val="a3"/>
              <w:rPr>
                <w:b/>
                <w:sz w:val="24"/>
                <w:szCs w:val="24"/>
              </w:rPr>
            </w:pPr>
          </w:p>
        </w:tc>
        <w:tc>
          <w:tcPr>
            <w:tcW w:w="1564" w:type="dxa"/>
            <w:vMerge/>
          </w:tcPr>
          <w:p w:rsidR="003878C9" w:rsidRPr="00EB0289" w:rsidRDefault="003878C9" w:rsidP="003878C9">
            <w:pPr>
              <w:pStyle w:val="a3"/>
              <w:contextualSpacing/>
              <w:rPr>
                <w:b/>
                <w:sz w:val="24"/>
                <w:szCs w:val="24"/>
              </w:rPr>
            </w:pPr>
          </w:p>
        </w:tc>
        <w:tc>
          <w:tcPr>
            <w:tcW w:w="852" w:type="dxa"/>
          </w:tcPr>
          <w:p w:rsidR="003878C9" w:rsidRPr="001A2FB2" w:rsidRDefault="003878C9" w:rsidP="001A2FB2">
            <w:pPr>
              <w:pStyle w:val="a3"/>
              <w:contextualSpacing/>
              <w:jc w:val="center"/>
              <w:rPr>
                <w:b/>
              </w:rPr>
            </w:pPr>
            <w:r w:rsidRPr="00EB0289">
              <w:rPr>
                <w:b/>
                <w:sz w:val="24"/>
                <w:szCs w:val="24"/>
              </w:rPr>
              <w:t>«2»</w:t>
            </w:r>
          </w:p>
        </w:tc>
        <w:tc>
          <w:tcPr>
            <w:tcW w:w="853" w:type="dxa"/>
          </w:tcPr>
          <w:p w:rsidR="003878C9" w:rsidRPr="00050486" w:rsidRDefault="003878C9" w:rsidP="003878C9">
            <w:pPr>
              <w:pStyle w:val="a3"/>
              <w:contextualSpacing/>
              <w:jc w:val="center"/>
              <w:rPr>
                <w:b/>
              </w:rPr>
            </w:pPr>
            <w:r w:rsidRPr="00EB0289">
              <w:rPr>
                <w:b/>
                <w:sz w:val="24"/>
                <w:szCs w:val="24"/>
              </w:rPr>
              <w:t>«3»</w:t>
            </w:r>
          </w:p>
        </w:tc>
        <w:tc>
          <w:tcPr>
            <w:tcW w:w="852" w:type="dxa"/>
          </w:tcPr>
          <w:p w:rsidR="003878C9" w:rsidRPr="001A2FB2" w:rsidRDefault="003878C9" w:rsidP="001A2FB2">
            <w:pPr>
              <w:pStyle w:val="a3"/>
              <w:contextualSpacing/>
              <w:jc w:val="center"/>
              <w:rPr>
                <w:b/>
              </w:rPr>
            </w:pPr>
            <w:r w:rsidRPr="00EB0289">
              <w:rPr>
                <w:b/>
                <w:sz w:val="24"/>
                <w:szCs w:val="24"/>
              </w:rPr>
              <w:t>«4»</w:t>
            </w:r>
          </w:p>
        </w:tc>
        <w:tc>
          <w:tcPr>
            <w:tcW w:w="853" w:type="dxa"/>
          </w:tcPr>
          <w:p w:rsidR="003878C9" w:rsidRPr="001A2FB2" w:rsidRDefault="003878C9" w:rsidP="001A2FB2">
            <w:pPr>
              <w:pStyle w:val="a3"/>
              <w:contextualSpacing/>
              <w:jc w:val="center"/>
              <w:rPr>
                <w:b/>
              </w:rPr>
            </w:pPr>
            <w:r w:rsidRPr="00EB0289">
              <w:rPr>
                <w:b/>
                <w:sz w:val="24"/>
                <w:szCs w:val="24"/>
              </w:rPr>
              <w:t>«5»</w:t>
            </w:r>
          </w:p>
        </w:tc>
        <w:tc>
          <w:tcPr>
            <w:tcW w:w="1847" w:type="dxa"/>
            <w:vMerge/>
          </w:tcPr>
          <w:p w:rsidR="003878C9" w:rsidRDefault="003878C9" w:rsidP="003878C9">
            <w:pPr>
              <w:pStyle w:val="a3"/>
              <w:contextualSpacing/>
              <w:rPr>
                <w:b/>
                <w:sz w:val="24"/>
                <w:szCs w:val="24"/>
              </w:rPr>
            </w:pPr>
          </w:p>
        </w:tc>
        <w:tc>
          <w:tcPr>
            <w:tcW w:w="924" w:type="dxa"/>
          </w:tcPr>
          <w:p w:rsidR="003878C9" w:rsidRDefault="003878C9" w:rsidP="003878C9">
            <w:pPr>
              <w:pStyle w:val="a3"/>
              <w:contextualSpacing/>
              <w:rPr>
                <w:b/>
                <w:sz w:val="24"/>
                <w:szCs w:val="24"/>
              </w:rPr>
            </w:pPr>
            <w:r>
              <w:rPr>
                <w:b/>
                <w:sz w:val="24"/>
                <w:szCs w:val="24"/>
              </w:rPr>
              <w:t>весна</w:t>
            </w:r>
          </w:p>
        </w:tc>
        <w:tc>
          <w:tcPr>
            <w:tcW w:w="925" w:type="dxa"/>
          </w:tcPr>
          <w:p w:rsidR="003878C9" w:rsidRDefault="003878C9" w:rsidP="003878C9">
            <w:pPr>
              <w:pStyle w:val="a3"/>
              <w:contextualSpacing/>
              <w:rPr>
                <w:b/>
                <w:sz w:val="24"/>
                <w:szCs w:val="24"/>
              </w:rPr>
            </w:pPr>
            <w:r>
              <w:rPr>
                <w:b/>
                <w:sz w:val="24"/>
                <w:szCs w:val="24"/>
              </w:rPr>
              <w:t>осень</w:t>
            </w:r>
          </w:p>
        </w:tc>
      </w:tr>
      <w:tr w:rsidR="003878C9" w:rsidTr="005B1E01">
        <w:trPr>
          <w:trHeight w:val="417"/>
        </w:trPr>
        <w:tc>
          <w:tcPr>
            <w:tcW w:w="1814" w:type="dxa"/>
            <w:shd w:val="clear" w:color="auto" w:fill="E5B8B7" w:themeFill="accent2" w:themeFillTint="66"/>
          </w:tcPr>
          <w:p w:rsidR="003878C9" w:rsidRPr="001A2FB2" w:rsidRDefault="003878C9" w:rsidP="005B1E01">
            <w:pPr>
              <w:pStyle w:val="a3"/>
              <w:rPr>
                <w:b/>
                <w:sz w:val="24"/>
                <w:szCs w:val="24"/>
              </w:rPr>
            </w:pPr>
            <w:r w:rsidRPr="001A2FB2">
              <w:rPr>
                <w:b/>
                <w:sz w:val="24"/>
                <w:szCs w:val="24"/>
              </w:rPr>
              <w:t>ООШ№ 6</w:t>
            </w:r>
          </w:p>
        </w:tc>
        <w:tc>
          <w:tcPr>
            <w:tcW w:w="1564" w:type="dxa"/>
            <w:shd w:val="clear" w:color="auto" w:fill="E5B8B7" w:themeFill="accent2" w:themeFillTint="66"/>
          </w:tcPr>
          <w:p w:rsidR="003878C9" w:rsidRPr="00DB285D" w:rsidRDefault="003878C9" w:rsidP="005B1E01">
            <w:pPr>
              <w:pStyle w:val="a3"/>
              <w:jc w:val="center"/>
              <w:rPr>
                <w:sz w:val="24"/>
                <w:szCs w:val="24"/>
              </w:rPr>
            </w:pPr>
            <w:r w:rsidRPr="00DB285D">
              <w:rPr>
                <w:sz w:val="24"/>
                <w:szCs w:val="24"/>
              </w:rPr>
              <w:t>27</w:t>
            </w:r>
          </w:p>
        </w:tc>
        <w:tc>
          <w:tcPr>
            <w:tcW w:w="852" w:type="dxa"/>
            <w:shd w:val="clear" w:color="auto" w:fill="E5B8B7" w:themeFill="accent2" w:themeFillTint="66"/>
          </w:tcPr>
          <w:p w:rsidR="003878C9" w:rsidRPr="00DB285D" w:rsidRDefault="003878C9" w:rsidP="005B1E01">
            <w:pPr>
              <w:pStyle w:val="a3"/>
              <w:jc w:val="center"/>
              <w:rPr>
                <w:sz w:val="24"/>
                <w:szCs w:val="24"/>
              </w:rPr>
            </w:pPr>
            <w:r w:rsidRPr="00DB285D">
              <w:rPr>
                <w:sz w:val="24"/>
                <w:szCs w:val="24"/>
              </w:rPr>
              <w:t>7</w:t>
            </w:r>
          </w:p>
        </w:tc>
        <w:tc>
          <w:tcPr>
            <w:tcW w:w="853" w:type="dxa"/>
            <w:shd w:val="clear" w:color="auto" w:fill="E5B8B7" w:themeFill="accent2" w:themeFillTint="66"/>
          </w:tcPr>
          <w:p w:rsidR="003878C9" w:rsidRPr="00DB285D" w:rsidRDefault="003878C9" w:rsidP="005B1E01">
            <w:pPr>
              <w:pStyle w:val="a3"/>
              <w:jc w:val="center"/>
              <w:rPr>
                <w:sz w:val="24"/>
                <w:szCs w:val="24"/>
              </w:rPr>
            </w:pPr>
            <w:r w:rsidRPr="00DB285D">
              <w:rPr>
                <w:sz w:val="24"/>
                <w:szCs w:val="24"/>
              </w:rPr>
              <w:t>37</w:t>
            </w:r>
          </w:p>
        </w:tc>
        <w:tc>
          <w:tcPr>
            <w:tcW w:w="852" w:type="dxa"/>
            <w:shd w:val="clear" w:color="auto" w:fill="E5B8B7" w:themeFill="accent2" w:themeFillTint="66"/>
          </w:tcPr>
          <w:p w:rsidR="003878C9" w:rsidRPr="00DB285D" w:rsidRDefault="003878C9" w:rsidP="005B1E01">
            <w:pPr>
              <w:pStyle w:val="a3"/>
              <w:jc w:val="center"/>
              <w:rPr>
                <w:sz w:val="24"/>
                <w:szCs w:val="24"/>
              </w:rPr>
            </w:pPr>
            <w:r w:rsidRPr="00DB285D">
              <w:rPr>
                <w:sz w:val="24"/>
                <w:szCs w:val="24"/>
              </w:rPr>
              <w:t>41</w:t>
            </w:r>
          </w:p>
        </w:tc>
        <w:tc>
          <w:tcPr>
            <w:tcW w:w="853" w:type="dxa"/>
            <w:shd w:val="clear" w:color="auto" w:fill="E5B8B7" w:themeFill="accent2" w:themeFillTint="66"/>
          </w:tcPr>
          <w:p w:rsidR="003878C9" w:rsidRPr="00DB285D" w:rsidRDefault="003878C9" w:rsidP="005B1E01">
            <w:pPr>
              <w:pStyle w:val="a3"/>
              <w:jc w:val="center"/>
              <w:rPr>
                <w:sz w:val="24"/>
                <w:szCs w:val="24"/>
              </w:rPr>
            </w:pPr>
            <w:r w:rsidRPr="00DB285D">
              <w:rPr>
                <w:sz w:val="24"/>
                <w:szCs w:val="24"/>
              </w:rPr>
              <w:t>15</w:t>
            </w:r>
          </w:p>
        </w:tc>
        <w:tc>
          <w:tcPr>
            <w:tcW w:w="1847" w:type="dxa"/>
            <w:shd w:val="clear" w:color="auto" w:fill="E5B8B7" w:themeFill="accent2" w:themeFillTint="66"/>
          </w:tcPr>
          <w:p w:rsidR="003878C9" w:rsidRPr="00DB285D" w:rsidRDefault="003878C9" w:rsidP="005B1E01">
            <w:pPr>
              <w:pStyle w:val="a3"/>
              <w:jc w:val="center"/>
              <w:rPr>
                <w:sz w:val="24"/>
                <w:szCs w:val="24"/>
              </w:rPr>
            </w:pPr>
            <w:r w:rsidRPr="00DB285D">
              <w:rPr>
                <w:sz w:val="24"/>
                <w:szCs w:val="24"/>
              </w:rPr>
              <w:t>96</w:t>
            </w:r>
          </w:p>
        </w:tc>
        <w:tc>
          <w:tcPr>
            <w:tcW w:w="924" w:type="dxa"/>
            <w:shd w:val="clear" w:color="auto" w:fill="E5B8B7" w:themeFill="accent2" w:themeFillTint="66"/>
          </w:tcPr>
          <w:p w:rsidR="003878C9" w:rsidRPr="00DB285D" w:rsidRDefault="003878C9" w:rsidP="005B1E01">
            <w:pPr>
              <w:pStyle w:val="a3"/>
              <w:jc w:val="center"/>
              <w:rPr>
                <w:sz w:val="24"/>
                <w:szCs w:val="24"/>
              </w:rPr>
            </w:pPr>
            <w:r w:rsidRPr="00DB285D">
              <w:rPr>
                <w:sz w:val="24"/>
                <w:szCs w:val="24"/>
              </w:rPr>
              <w:t>44</w:t>
            </w:r>
          </w:p>
        </w:tc>
        <w:tc>
          <w:tcPr>
            <w:tcW w:w="925" w:type="dxa"/>
            <w:shd w:val="clear" w:color="auto" w:fill="C2D69B" w:themeFill="accent3" w:themeFillTint="99"/>
          </w:tcPr>
          <w:p w:rsidR="003878C9" w:rsidRPr="00DB285D" w:rsidRDefault="003878C9" w:rsidP="005B1E01">
            <w:pPr>
              <w:spacing w:after="0"/>
            </w:pPr>
            <w:r w:rsidRPr="00DB285D">
              <w:t>59</w:t>
            </w:r>
          </w:p>
        </w:tc>
      </w:tr>
      <w:tr w:rsidR="003878C9" w:rsidTr="00B8170E">
        <w:trPr>
          <w:trHeight w:val="211"/>
        </w:trPr>
        <w:tc>
          <w:tcPr>
            <w:tcW w:w="1814" w:type="dxa"/>
          </w:tcPr>
          <w:p w:rsidR="003878C9" w:rsidRPr="001A2FB2" w:rsidRDefault="003878C9" w:rsidP="005B1E01">
            <w:pPr>
              <w:pStyle w:val="a3"/>
              <w:rPr>
                <w:b/>
                <w:sz w:val="24"/>
                <w:szCs w:val="24"/>
              </w:rPr>
            </w:pPr>
            <w:r w:rsidRPr="001A2FB2">
              <w:rPr>
                <w:b/>
                <w:sz w:val="24"/>
                <w:szCs w:val="24"/>
              </w:rPr>
              <w:t>ООШ № 9</w:t>
            </w:r>
          </w:p>
        </w:tc>
        <w:tc>
          <w:tcPr>
            <w:tcW w:w="1564" w:type="dxa"/>
          </w:tcPr>
          <w:p w:rsidR="003878C9" w:rsidRPr="00DB285D" w:rsidRDefault="003878C9" w:rsidP="005B1E01">
            <w:pPr>
              <w:pStyle w:val="a3"/>
              <w:jc w:val="center"/>
              <w:rPr>
                <w:sz w:val="24"/>
                <w:szCs w:val="24"/>
              </w:rPr>
            </w:pPr>
            <w:r w:rsidRPr="00DB285D">
              <w:rPr>
                <w:sz w:val="24"/>
                <w:szCs w:val="24"/>
              </w:rPr>
              <w:t>27</w:t>
            </w:r>
          </w:p>
        </w:tc>
        <w:tc>
          <w:tcPr>
            <w:tcW w:w="852" w:type="dxa"/>
          </w:tcPr>
          <w:p w:rsidR="003878C9" w:rsidRPr="00DB285D" w:rsidRDefault="003878C9" w:rsidP="005B1E01">
            <w:pPr>
              <w:pStyle w:val="a3"/>
              <w:jc w:val="center"/>
              <w:rPr>
                <w:sz w:val="24"/>
                <w:szCs w:val="24"/>
              </w:rPr>
            </w:pPr>
            <w:r w:rsidRPr="00DB285D">
              <w:rPr>
                <w:sz w:val="24"/>
                <w:szCs w:val="24"/>
              </w:rPr>
              <w:t>14,8</w:t>
            </w:r>
          </w:p>
        </w:tc>
        <w:tc>
          <w:tcPr>
            <w:tcW w:w="853" w:type="dxa"/>
          </w:tcPr>
          <w:p w:rsidR="003878C9" w:rsidRPr="00DB285D" w:rsidRDefault="003878C9" w:rsidP="005B1E01">
            <w:pPr>
              <w:pStyle w:val="a3"/>
              <w:jc w:val="center"/>
              <w:rPr>
                <w:sz w:val="24"/>
                <w:szCs w:val="24"/>
              </w:rPr>
            </w:pPr>
            <w:r w:rsidRPr="00DB285D">
              <w:rPr>
                <w:sz w:val="24"/>
                <w:szCs w:val="24"/>
              </w:rPr>
              <w:t>37</w:t>
            </w:r>
          </w:p>
        </w:tc>
        <w:tc>
          <w:tcPr>
            <w:tcW w:w="852" w:type="dxa"/>
          </w:tcPr>
          <w:p w:rsidR="003878C9" w:rsidRPr="00DB285D" w:rsidRDefault="003878C9" w:rsidP="005B1E01">
            <w:pPr>
              <w:pStyle w:val="a3"/>
              <w:jc w:val="center"/>
              <w:rPr>
                <w:sz w:val="24"/>
                <w:szCs w:val="24"/>
              </w:rPr>
            </w:pPr>
            <w:r w:rsidRPr="00DB285D">
              <w:rPr>
                <w:sz w:val="24"/>
                <w:szCs w:val="24"/>
              </w:rPr>
              <w:t>40,7</w:t>
            </w:r>
          </w:p>
        </w:tc>
        <w:tc>
          <w:tcPr>
            <w:tcW w:w="853" w:type="dxa"/>
          </w:tcPr>
          <w:p w:rsidR="003878C9" w:rsidRPr="00DB285D" w:rsidRDefault="003878C9" w:rsidP="005B1E01">
            <w:pPr>
              <w:pStyle w:val="a3"/>
              <w:jc w:val="center"/>
              <w:rPr>
                <w:sz w:val="24"/>
                <w:szCs w:val="24"/>
              </w:rPr>
            </w:pPr>
            <w:r w:rsidRPr="00DB285D">
              <w:rPr>
                <w:sz w:val="24"/>
                <w:szCs w:val="24"/>
              </w:rPr>
              <w:t>7,4</w:t>
            </w:r>
          </w:p>
        </w:tc>
        <w:tc>
          <w:tcPr>
            <w:tcW w:w="1847" w:type="dxa"/>
          </w:tcPr>
          <w:p w:rsidR="003878C9" w:rsidRPr="00DB285D" w:rsidRDefault="003878C9" w:rsidP="005B1E01">
            <w:pPr>
              <w:pStyle w:val="a3"/>
              <w:jc w:val="center"/>
              <w:rPr>
                <w:sz w:val="24"/>
                <w:szCs w:val="24"/>
              </w:rPr>
            </w:pPr>
            <w:r w:rsidRPr="00DB285D">
              <w:rPr>
                <w:sz w:val="24"/>
                <w:szCs w:val="24"/>
              </w:rPr>
              <w:t>85,2</w:t>
            </w:r>
          </w:p>
        </w:tc>
        <w:tc>
          <w:tcPr>
            <w:tcW w:w="924" w:type="dxa"/>
          </w:tcPr>
          <w:p w:rsidR="003878C9" w:rsidRPr="00DB285D" w:rsidRDefault="003878C9" w:rsidP="005B1E01">
            <w:pPr>
              <w:pStyle w:val="a3"/>
              <w:jc w:val="center"/>
              <w:rPr>
                <w:sz w:val="24"/>
                <w:szCs w:val="24"/>
              </w:rPr>
            </w:pPr>
            <w:r w:rsidRPr="00DB285D">
              <w:rPr>
                <w:sz w:val="24"/>
                <w:szCs w:val="24"/>
              </w:rPr>
              <w:t>48,1</w:t>
            </w:r>
          </w:p>
        </w:tc>
        <w:tc>
          <w:tcPr>
            <w:tcW w:w="925" w:type="dxa"/>
          </w:tcPr>
          <w:p w:rsidR="003878C9" w:rsidRPr="00DB285D" w:rsidRDefault="003878C9" w:rsidP="005B1E01">
            <w:pPr>
              <w:spacing w:after="0"/>
            </w:pPr>
            <w:r w:rsidRPr="00DB285D">
              <w:t>47</w:t>
            </w:r>
          </w:p>
        </w:tc>
      </w:tr>
      <w:tr w:rsidR="003878C9" w:rsidTr="00B8170E">
        <w:trPr>
          <w:trHeight w:val="216"/>
        </w:trPr>
        <w:tc>
          <w:tcPr>
            <w:tcW w:w="1814" w:type="dxa"/>
          </w:tcPr>
          <w:p w:rsidR="003878C9" w:rsidRPr="001A2FB2" w:rsidRDefault="003878C9" w:rsidP="005B1E01">
            <w:pPr>
              <w:pStyle w:val="a3"/>
              <w:rPr>
                <w:b/>
                <w:sz w:val="24"/>
                <w:szCs w:val="24"/>
              </w:rPr>
            </w:pPr>
            <w:r w:rsidRPr="001A2FB2">
              <w:rPr>
                <w:b/>
                <w:sz w:val="24"/>
                <w:szCs w:val="24"/>
              </w:rPr>
              <w:t>СОШ №10</w:t>
            </w:r>
          </w:p>
        </w:tc>
        <w:tc>
          <w:tcPr>
            <w:tcW w:w="1564" w:type="dxa"/>
          </w:tcPr>
          <w:p w:rsidR="003878C9" w:rsidRPr="00DB285D" w:rsidRDefault="003878C9" w:rsidP="005B1E01">
            <w:pPr>
              <w:pStyle w:val="a3"/>
              <w:jc w:val="center"/>
              <w:rPr>
                <w:sz w:val="24"/>
                <w:szCs w:val="24"/>
              </w:rPr>
            </w:pPr>
            <w:r w:rsidRPr="00DB285D">
              <w:rPr>
                <w:sz w:val="24"/>
                <w:szCs w:val="24"/>
              </w:rPr>
              <w:t>26</w:t>
            </w:r>
          </w:p>
        </w:tc>
        <w:tc>
          <w:tcPr>
            <w:tcW w:w="852" w:type="dxa"/>
          </w:tcPr>
          <w:p w:rsidR="003878C9" w:rsidRPr="00DB285D" w:rsidRDefault="003878C9" w:rsidP="005B1E01">
            <w:pPr>
              <w:pStyle w:val="a3"/>
              <w:jc w:val="center"/>
              <w:rPr>
                <w:sz w:val="24"/>
                <w:szCs w:val="24"/>
              </w:rPr>
            </w:pPr>
            <w:r w:rsidRPr="00DB285D">
              <w:rPr>
                <w:sz w:val="24"/>
                <w:szCs w:val="24"/>
              </w:rPr>
              <w:t>12</w:t>
            </w:r>
          </w:p>
        </w:tc>
        <w:tc>
          <w:tcPr>
            <w:tcW w:w="853" w:type="dxa"/>
          </w:tcPr>
          <w:p w:rsidR="003878C9" w:rsidRPr="00DB285D" w:rsidRDefault="003878C9" w:rsidP="005B1E01">
            <w:pPr>
              <w:pStyle w:val="a3"/>
              <w:jc w:val="center"/>
              <w:rPr>
                <w:sz w:val="24"/>
                <w:szCs w:val="24"/>
              </w:rPr>
            </w:pPr>
            <w:r w:rsidRPr="00DB285D">
              <w:rPr>
                <w:sz w:val="24"/>
                <w:szCs w:val="24"/>
              </w:rPr>
              <w:t>34</w:t>
            </w:r>
          </w:p>
        </w:tc>
        <w:tc>
          <w:tcPr>
            <w:tcW w:w="852" w:type="dxa"/>
          </w:tcPr>
          <w:p w:rsidR="003878C9" w:rsidRPr="00DB285D" w:rsidRDefault="003878C9" w:rsidP="005B1E01">
            <w:pPr>
              <w:pStyle w:val="a3"/>
              <w:jc w:val="center"/>
              <w:rPr>
                <w:sz w:val="24"/>
                <w:szCs w:val="24"/>
              </w:rPr>
            </w:pPr>
            <w:r w:rsidRPr="00DB285D">
              <w:rPr>
                <w:sz w:val="24"/>
                <w:szCs w:val="24"/>
              </w:rPr>
              <w:t>23</w:t>
            </w:r>
          </w:p>
        </w:tc>
        <w:tc>
          <w:tcPr>
            <w:tcW w:w="853" w:type="dxa"/>
          </w:tcPr>
          <w:p w:rsidR="003878C9" w:rsidRPr="00DB285D" w:rsidRDefault="003878C9" w:rsidP="005B1E01">
            <w:pPr>
              <w:pStyle w:val="a3"/>
              <w:jc w:val="center"/>
              <w:rPr>
                <w:sz w:val="24"/>
                <w:szCs w:val="24"/>
              </w:rPr>
            </w:pPr>
            <w:r w:rsidRPr="00DB285D">
              <w:rPr>
                <w:sz w:val="24"/>
                <w:szCs w:val="24"/>
              </w:rPr>
              <w:t>31</w:t>
            </w:r>
          </w:p>
        </w:tc>
        <w:tc>
          <w:tcPr>
            <w:tcW w:w="1847" w:type="dxa"/>
          </w:tcPr>
          <w:p w:rsidR="003878C9" w:rsidRPr="00DB285D" w:rsidRDefault="003878C9" w:rsidP="005B1E01">
            <w:pPr>
              <w:pStyle w:val="a3"/>
              <w:jc w:val="center"/>
              <w:rPr>
                <w:sz w:val="24"/>
                <w:szCs w:val="24"/>
              </w:rPr>
            </w:pPr>
            <w:r w:rsidRPr="00DB285D">
              <w:rPr>
                <w:sz w:val="24"/>
                <w:szCs w:val="24"/>
              </w:rPr>
              <w:t>88</w:t>
            </w:r>
          </w:p>
        </w:tc>
        <w:tc>
          <w:tcPr>
            <w:tcW w:w="924" w:type="dxa"/>
          </w:tcPr>
          <w:p w:rsidR="003878C9" w:rsidRPr="00DB285D" w:rsidRDefault="003878C9" w:rsidP="005B1E01">
            <w:pPr>
              <w:pStyle w:val="a3"/>
              <w:jc w:val="center"/>
              <w:rPr>
                <w:sz w:val="24"/>
                <w:szCs w:val="24"/>
              </w:rPr>
            </w:pPr>
            <w:r w:rsidRPr="00DB285D">
              <w:rPr>
                <w:sz w:val="24"/>
                <w:szCs w:val="24"/>
              </w:rPr>
              <w:t>54</w:t>
            </w:r>
          </w:p>
        </w:tc>
        <w:tc>
          <w:tcPr>
            <w:tcW w:w="925" w:type="dxa"/>
          </w:tcPr>
          <w:p w:rsidR="003878C9" w:rsidRPr="00DB285D" w:rsidRDefault="003878C9" w:rsidP="005B1E01">
            <w:pPr>
              <w:spacing w:after="0"/>
            </w:pPr>
            <w:r w:rsidRPr="00DB285D">
              <w:t>56</w:t>
            </w:r>
          </w:p>
        </w:tc>
      </w:tr>
      <w:tr w:rsidR="003878C9" w:rsidTr="00B8170E">
        <w:trPr>
          <w:trHeight w:val="205"/>
        </w:trPr>
        <w:tc>
          <w:tcPr>
            <w:tcW w:w="1814" w:type="dxa"/>
          </w:tcPr>
          <w:p w:rsidR="003878C9" w:rsidRPr="001A2FB2" w:rsidRDefault="003878C9" w:rsidP="005B1E01">
            <w:pPr>
              <w:pStyle w:val="a3"/>
              <w:rPr>
                <w:b/>
                <w:sz w:val="24"/>
                <w:szCs w:val="24"/>
              </w:rPr>
            </w:pPr>
            <w:r w:rsidRPr="001A2FB2">
              <w:rPr>
                <w:b/>
                <w:sz w:val="24"/>
                <w:szCs w:val="24"/>
              </w:rPr>
              <w:t>СОШ №11</w:t>
            </w:r>
          </w:p>
        </w:tc>
        <w:tc>
          <w:tcPr>
            <w:tcW w:w="1564" w:type="dxa"/>
          </w:tcPr>
          <w:p w:rsidR="003878C9" w:rsidRPr="00DB285D" w:rsidRDefault="003878C9" w:rsidP="005B1E01">
            <w:pPr>
              <w:pStyle w:val="a3"/>
              <w:jc w:val="center"/>
              <w:rPr>
                <w:sz w:val="24"/>
                <w:szCs w:val="24"/>
              </w:rPr>
            </w:pPr>
            <w:r w:rsidRPr="00DB285D">
              <w:rPr>
                <w:sz w:val="24"/>
                <w:szCs w:val="24"/>
              </w:rPr>
              <w:t>74</w:t>
            </w:r>
          </w:p>
        </w:tc>
        <w:tc>
          <w:tcPr>
            <w:tcW w:w="852" w:type="dxa"/>
          </w:tcPr>
          <w:p w:rsidR="003878C9" w:rsidRPr="00DB285D" w:rsidRDefault="003878C9" w:rsidP="005B1E01">
            <w:pPr>
              <w:pStyle w:val="a3"/>
              <w:jc w:val="center"/>
              <w:rPr>
                <w:sz w:val="24"/>
                <w:szCs w:val="24"/>
              </w:rPr>
            </w:pPr>
            <w:r w:rsidRPr="00DB285D">
              <w:rPr>
                <w:sz w:val="24"/>
                <w:szCs w:val="24"/>
              </w:rPr>
              <w:t>9,5</w:t>
            </w:r>
          </w:p>
        </w:tc>
        <w:tc>
          <w:tcPr>
            <w:tcW w:w="853" w:type="dxa"/>
          </w:tcPr>
          <w:p w:rsidR="003878C9" w:rsidRPr="00DB285D" w:rsidRDefault="003878C9" w:rsidP="005B1E01">
            <w:pPr>
              <w:pStyle w:val="a3"/>
              <w:jc w:val="center"/>
              <w:rPr>
                <w:sz w:val="24"/>
                <w:szCs w:val="24"/>
              </w:rPr>
            </w:pPr>
            <w:r w:rsidRPr="00DB285D">
              <w:rPr>
                <w:sz w:val="24"/>
                <w:szCs w:val="24"/>
              </w:rPr>
              <w:t>44,6</w:t>
            </w:r>
          </w:p>
        </w:tc>
        <w:tc>
          <w:tcPr>
            <w:tcW w:w="852" w:type="dxa"/>
          </w:tcPr>
          <w:p w:rsidR="003878C9" w:rsidRPr="00DB285D" w:rsidRDefault="003878C9" w:rsidP="005B1E01">
            <w:pPr>
              <w:pStyle w:val="a3"/>
              <w:jc w:val="center"/>
              <w:rPr>
                <w:sz w:val="24"/>
                <w:szCs w:val="24"/>
              </w:rPr>
            </w:pPr>
            <w:r w:rsidRPr="00DB285D">
              <w:rPr>
                <w:sz w:val="24"/>
                <w:szCs w:val="24"/>
              </w:rPr>
              <w:t>41.9</w:t>
            </w:r>
          </w:p>
        </w:tc>
        <w:tc>
          <w:tcPr>
            <w:tcW w:w="853" w:type="dxa"/>
          </w:tcPr>
          <w:p w:rsidR="003878C9" w:rsidRPr="00DB285D" w:rsidRDefault="003878C9" w:rsidP="005B1E01">
            <w:pPr>
              <w:pStyle w:val="a3"/>
              <w:jc w:val="center"/>
              <w:rPr>
                <w:sz w:val="24"/>
                <w:szCs w:val="24"/>
              </w:rPr>
            </w:pPr>
            <w:r w:rsidRPr="00DB285D">
              <w:rPr>
                <w:sz w:val="24"/>
                <w:szCs w:val="24"/>
              </w:rPr>
              <w:t>4.1</w:t>
            </w:r>
          </w:p>
        </w:tc>
        <w:tc>
          <w:tcPr>
            <w:tcW w:w="1847" w:type="dxa"/>
          </w:tcPr>
          <w:p w:rsidR="003878C9" w:rsidRPr="00DB285D" w:rsidRDefault="003878C9" w:rsidP="005B1E01">
            <w:pPr>
              <w:pStyle w:val="a3"/>
              <w:jc w:val="center"/>
              <w:rPr>
                <w:sz w:val="24"/>
                <w:szCs w:val="24"/>
              </w:rPr>
            </w:pPr>
            <w:r w:rsidRPr="00DB285D">
              <w:rPr>
                <w:sz w:val="24"/>
                <w:szCs w:val="24"/>
              </w:rPr>
              <w:t>90</w:t>
            </w:r>
          </w:p>
        </w:tc>
        <w:tc>
          <w:tcPr>
            <w:tcW w:w="924" w:type="dxa"/>
          </w:tcPr>
          <w:p w:rsidR="003878C9" w:rsidRPr="00DB285D" w:rsidRDefault="003878C9" w:rsidP="005B1E01">
            <w:pPr>
              <w:pStyle w:val="a3"/>
              <w:jc w:val="center"/>
              <w:rPr>
                <w:sz w:val="24"/>
                <w:szCs w:val="24"/>
              </w:rPr>
            </w:pPr>
            <w:r w:rsidRPr="00DB285D">
              <w:rPr>
                <w:sz w:val="24"/>
                <w:szCs w:val="24"/>
              </w:rPr>
              <w:t>46</w:t>
            </w:r>
          </w:p>
        </w:tc>
        <w:tc>
          <w:tcPr>
            <w:tcW w:w="925" w:type="dxa"/>
            <w:shd w:val="clear" w:color="auto" w:fill="C2D69B" w:themeFill="accent3" w:themeFillTint="99"/>
          </w:tcPr>
          <w:p w:rsidR="003878C9" w:rsidRPr="00DB285D" w:rsidRDefault="003878C9" w:rsidP="005B1E01">
            <w:pPr>
              <w:spacing w:after="0"/>
            </w:pPr>
            <w:r w:rsidRPr="00DB285D">
              <w:t>66</w:t>
            </w:r>
          </w:p>
        </w:tc>
      </w:tr>
      <w:tr w:rsidR="003878C9" w:rsidTr="00B8170E">
        <w:trPr>
          <w:trHeight w:val="197"/>
        </w:trPr>
        <w:tc>
          <w:tcPr>
            <w:tcW w:w="1814" w:type="dxa"/>
            <w:shd w:val="clear" w:color="auto" w:fill="E5B8B7" w:themeFill="accent2" w:themeFillTint="66"/>
          </w:tcPr>
          <w:p w:rsidR="003878C9" w:rsidRPr="001A2FB2" w:rsidRDefault="003878C9" w:rsidP="005B1E01">
            <w:pPr>
              <w:pStyle w:val="a3"/>
              <w:rPr>
                <w:b/>
                <w:sz w:val="24"/>
                <w:szCs w:val="24"/>
              </w:rPr>
            </w:pPr>
            <w:r w:rsidRPr="001A2FB2">
              <w:rPr>
                <w:b/>
                <w:sz w:val="24"/>
                <w:szCs w:val="24"/>
              </w:rPr>
              <w:t>СОШ №12</w:t>
            </w:r>
          </w:p>
        </w:tc>
        <w:tc>
          <w:tcPr>
            <w:tcW w:w="1564" w:type="dxa"/>
            <w:shd w:val="clear" w:color="auto" w:fill="E5B8B7" w:themeFill="accent2" w:themeFillTint="66"/>
          </w:tcPr>
          <w:p w:rsidR="003878C9" w:rsidRPr="00DB285D" w:rsidRDefault="003878C9" w:rsidP="005B1E01">
            <w:pPr>
              <w:pStyle w:val="a3"/>
              <w:jc w:val="center"/>
              <w:rPr>
                <w:sz w:val="24"/>
                <w:szCs w:val="24"/>
              </w:rPr>
            </w:pPr>
            <w:r w:rsidRPr="00DB285D">
              <w:rPr>
                <w:sz w:val="24"/>
                <w:szCs w:val="24"/>
              </w:rPr>
              <w:t>28</w:t>
            </w:r>
          </w:p>
        </w:tc>
        <w:tc>
          <w:tcPr>
            <w:tcW w:w="852" w:type="dxa"/>
            <w:shd w:val="clear" w:color="auto" w:fill="E5B8B7" w:themeFill="accent2" w:themeFillTint="66"/>
          </w:tcPr>
          <w:p w:rsidR="003878C9" w:rsidRPr="00DB285D" w:rsidRDefault="003878C9" w:rsidP="005B1E01">
            <w:pPr>
              <w:pStyle w:val="a3"/>
              <w:jc w:val="center"/>
              <w:rPr>
                <w:sz w:val="24"/>
                <w:szCs w:val="24"/>
              </w:rPr>
            </w:pPr>
            <w:r w:rsidRPr="00DB285D">
              <w:rPr>
                <w:sz w:val="24"/>
                <w:szCs w:val="24"/>
              </w:rPr>
              <w:t>14,3</w:t>
            </w:r>
          </w:p>
        </w:tc>
        <w:tc>
          <w:tcPr>
            <w:tcW w:w="853" w:type="dxa"/>
            <w:shd w:val="clear" w:color="auto" w:fill="E5B8B7" w:themeFill="accent2" w:themeFillTint="66"/>
          </w:tcPr>
          <w:p w:rsidR="003878C9" w:rsidRPr="00DB285D" w:rsidRDefault="003878C9" w:rsidP="005B1E01">
            <w:pPr>
              <w:pStyle w:val="a3"/>
              <w:jc w:val="center"/>
              <w:rPr>
                <w:sz w:val="24"/>
                <w:szCs w:val="24"/>
              </w:rPr>
            </w:pPr>
            <w:r w:rsidRPr="00DB285D">
              <w:rPr>
                <w:sz w:val="24"/>
                <w:szCs w:val="24"/>
              </w:rPr>
              <w:t>50</w:t>
            </w:r>
          </w:p>
        </w:tc>
        <w:tc>
          <w:tcPr>
            <w:tcW w:w="852" w:type="dxa"/>
            <w:shd w:val="clear" w:color="auto" w:fill="E5B8B7" w:themeFill="accent2" w:themeFillTint="66"/>
          </w:tcPr>
          <w:p w:rsidR="003878C9" w:rsidRPr="00DB285D" w:rsidRDefault="003878C9" w:rsidP="005B1E01">
            <w:pPr>
              <w:pStyle w:val="a3"/>
              <w:jc w:val="center"/>
              <w:rPr>
                <w:sz w:val="24"/>
                <w:szCs w:val="24"/>
              </w:rPr>
            </w:pPr>
            <w:r w:rsidRPr="00DB285D">
              <w:rPr>
                <w:sz w:val="24"/>
                <w:szCs w:val="24"/>
              </w:rPr>
              <w:t>28,6</w:t>
            </w:r>
          </w:p>
        </w:tc>
        <w:tc>
          <w:tcPr>
            <w:tcW w:w="853" w:type="dxa"/>
            <w:shd w:val="clear" w:color="auto" w:fill="E5B8B7" w:themeFill="accent2" w:themeFillTint="66"/>
          </w:tcPr>
          <w:p w:rsidR="003878C9" w:rsidRPr="00DB285D" w:rsidRDefault="003878C9" w:rsidP="005B1E01">
            <w:pPr>
              <w:pStyle w:val="a3"/>
              <w:jc w:val="center"/>
              <w:rPr>
                <w:sz w:val="24"/>
                <w:szCs w:val="24"/>
              </w:rPr>
            </w:pPr>
            <w:r w:rsidRPr="00DB285D">
              <w:rPr>
                <w:sz w:val="24"/>
                <w:szCs w:val="24"/>
              </w:rPr>
              <w:t>7,1</w:t>
            </w:r>
          </w:p>
        </w:tc>
        <w:tc>
          <w:tcPr>
            <w:tcW w:w="1847" w:type="dxa"/>
            <w:shd w:val="clear" w:color="auto" w:fill="E5B8B7" w:themeFill="accent2" w:themeFillTint="66"/>
          </w:tcPr>
          <w:p w:rsidR="003878C9" w:rsidRPr="00DB285D" w:rsidRDefault="003878C9" w:rsidP="005B1E01">
            <w:pPr>
              <w:pStyle w:val="a3"/>
              <w:jc w:val="center"/>
              <w:rPr>
                <w:sz w:val="24"/>
                <w:szCs w:val="24"/>
              </w:rPr>
            </w:pPr>
            <w:r w:rsidRPr="00DB285D">
              <w:rPr>
                <w:sz w:val="24"/>
                <w:szCs w:val="24"/>
              </w:rPr>
              <w:t>85,7</w:t>
            </w:r>
          </w:p>
        </w:tc>
        <w:tc>
          <w:tcPr>
            <w:tcW w:w="924" w:type="dxa"/>
            <w:shd w:val="clear" w:color="auto" w:fill="E5B8B7" w:themeFill="accent2" w:themeFillTint="66"/>
          </w:tcPr>
          <w:p w:rsidR="003878C9" w:rsidRPr="00DB285D" w:rsidRDefault="003878C9" w:rsidP="005B1E01">
            <w:pPr>
              <w:pStyle w:val="a3"/>
              <w:jc w:val="center"/>
              <w:rPr>
                <w:sz w:val="24"/>
                <w:szCs w:val="24"/>
              </w:rPr>
            </w:pPr>
            <w:r w:rsidRPr="00DB285D">
              <w:rPr>
                <w:sz w:val="24"/>
                <w:szCs w:val="24"/>
              </w:rPr>
              <w:t>35,7</w:t>
            </w:r>
          </w:p>
        </w:tc>
        <w:tc>
          <w:tcPr>
            <w:tcW w:w="925" w:type="dxa"/>
            <w:shd w:val="clear" w:color="auto" w:fill="C2D69B" w:themeFill="accent3" w:themeFillTint="99"/>
          </w:tcPr>
          <w:p w:rsidR="003878C9" w:rsidRPr="00DB285D" w:rsidRDefault="003878C9" w:rsidP="005B1E01">
            <w:pPr>
              <w:spacing w:after="0"/>
            </w:pPr>
            <w:r w:rsidRPr="00DB285D">
              <w:t>73</w:t>
            </w:r>
          </w:p>
        </w:tc>
      </w:tr>
      <w:tr w:rsidR="003878C9" w:rsidTr="005B1E01">
        <w:trPr>
          <w:trHeight w:val="225"/>
        </w:trPr>
        <w:tc>
          <w:tcPr>
            <w:tcW w:w="1814" w:type="dxa"/>
          </w:tcPr>
          <w:p w:rsidR="003878C9" w:rsidRPr="001A2FB2" w:rsidRDefault="003878C9" w:rsidP="005B1E01">
            <w:pPr>
              <w:pStyle w:val="a3"/>
              <w:rPr>
                <w:b/>
                <w:sz w:val="24"/>
                <w:szCs w:val="24"/>
              </w:rPr>
            </w:pPr>
            <w:r w:rsidRPr="001A2FB2">
              <w:rPr>
                <w:b/>
                <w:sz w:val="24"/>
                <w:szCs w:val="24"/>
              </w:rPr>
              <w:t>СОШ № 13</w:t>
            </w:r>
          </w:p>
        </w:tc>
        <w:tc>
          <w:tcPr>
            <w:tcW w:w="1564" w:type="dxa"/>
          </w:tcPr>
          <w:p w:rsidR="003878C9" w:rsidRPr="00DB285D" w:rsidRDefault="003878C9" w:rsidP="005B1E01">
            <w:pPr>
              <w:pStyle w:val="a3"/>
              <w:rPr>
                <w:sz w:val="24"/>
                <w:szCs w:val="24"/>
              </w:rPr>
            </w:pPr>
          </w:p>
        </w:tc>
        <w:tc>
          <w:tcPr>
            <w:tcW w:w="852" w:type="dxa"/>
          </w:tcPr>
          <w:p w:rsidR="003878C9" w:rsidRPr="00DB285D" w:rsidRDefault="003878C9" w:rsidP="005B1E01">
            <w:pPr>
              <w:pStyle w:val="a3"/>
              <w:rPr>
                <w:sz w:val="24"/>
                <w:szCs w:val="24"/>
              </w:rPr>
            </w:pPr>
          </w:p>
        </w:tc>
        <w:tc>
          <w:tcPr>
            <w:tcW w:w="853" w:type="dxa"/>
          </w:tcPr>
          <w:p w:rsidR="003878C9" w:rsidRPr="00DB285D" w:rsidRDefault="003878C9" w:rsidP="005B1E01">
            <w:pPr>
              <w:pStyle w:val="a3"/>
              <w:rPr>
                <w:sz w:val="24"/>
                <w:szCs w:val="24"/>
              </w:rPr>
            </w:pPr>
          </w:p>
        </w:tc>
        <w:tc>
          <w:tcPr>
            <w:tcW w:w="852" w:type="dxa"/>
          </w:tcPr>
          <w:p w:rsidR="003878C9" w:rsidRPr="00DB285D" w:rsidRDefault="003878C9" w:rsidP="005B1E01">
            <w:pPr>
              <w:pStyle w:val="a3"/>
              <w:rPr>
                <w:sz w:val="24"/>
                <w:szCs w:val="24"/>
              </w:rPr>
            </w:pPr>
          </w:p>
        </w:tc>
        <w:tc>
          <w:tcPr>
            <w:tcW w:w="853" w:type="dxa"/>
          </w:tcPr>
          <w:p w:rsidR="003878C9" w:rsidRPr="00DB285D" w:rsidRDefault="003878C9" w:rsidP="005B1E01">
            <w:pPr>
              <w:pStyle w:val="a3"/>
              <w:rPr>
                <w:sz w:val="24"/>
                <w:szCs w:val="24"/>
              </w:rPr>
            </w:pPr>
          </w:p>
        </w:tc>
        <w:tc>
          <w:tcPr>
            <w:tcW w:w="1847" w:type="dxa"/>
          </w:tcPr>
          <w:p w:rsidR="003878C9" w:rsidRPr="00DB285D" w:rsidRDefault="003878C9" w:rsidP="005B1E01">
            <w:pPr>
              <w:pStyle w:val="a3"/>
              <w:rPr>
                <w:sz w:val="24"/>
                <w:szCs w:val="24"/>
              </w:rPr>
            </w:pPr>
          </w:p>
        </w:tc>
        <w:tc>
          <w:tcPr>
            <w:tcW w:w="924" w:type="dxa"/>
          </w:tcPr>
          <w:p w:rsidR="003878C9" w:rsidRPr="00DB285D" w:rsidRDefault="003878C9" w:rsidP="005B1E01">
            <w:pPr>
              <w:pStyle w:val="a3"/>
              <w:rPr>
                <w:sz w:val="24"/>
                <w:szCs w:val="24"/>
              </w:rPr>
            </w:pPr>
          </w:p>
        </w:tc>
        <w:tc>
          <w:tcPr>
            <w:tcW w:w="925" w:type="dxa"/>
          </w:tcPr>
          <w:p w:rsidR="003878C9" w:rsidRPr="00DB285D" w:rsidRDefault="003878C9" w:rsidP="005B1E01">
            <w:pPr>
              <w:spacing w:after="0"/>
            </w:pPr>
            <w:r w:rsidRPr="00DB285D">
              <w:t>58</w:t>
            </w:r>
          </w:p>
        </w:tc>
      </w:tr>
      <w:tr w:rsidR="003878C9" w:rsidTr="005B1E01">
        <w:trPr>
          <w:trHeight w:val="215"/>
        </w:trPr>
        <w:tc>
          <w:tcPr>
            <w:tcW w:w="1814" w:type="dxa"/>
          </w:tcPr>
          <w:p w:rsidR="003878C9" w:rsidRPr="001A2FB2" w:rsidRDefault="003878C9" w:rsidP="005B1E01">
            <w:pPr>
              <w:pStyle w:val="a3"/>
              <w:rPr>
                <w:b/>
                <w:sz w:val="24"/>
                <w:szCs w:val="24"/>
              </w:rPr>
            </w:pPr>
            <w:r w:rsidRPr="001A2FB2">
              <w:rPr>
                <w:b/>
                <w:sz w:val="24"/>
                <w:szCs w:val="24"/>
              </w:rPr>
              <w:t>СОШ №17</w:t>
            </w:r>
          </w:p>
        </w:tc>
        <w:tc>
          <w:tcPr>
            <w:tcW w:w="1564" w:type="dxa"/>
          </w:tcPr>
          <w:p w:rsidR="003878C9" w:rsidRPr="00DB285D" w:rsidRDefault="003878C9" w:rsidP="005B1E01">
            <w:pPr>
              <w:pStyle w:val="a3"/>
              <w:rPr>
                <w:sz w:val="24"/>
                <w:szCs w:val="24"/>
              </w:rPr>
            </w:pPr>
          </w:p>
        </w:tc>
        <w:tc>
          <w:tcPr>
            <w:tcW w:w="852" w:type="dxa"/>
          </w:tcPr>
          <w:p w:rsidR="003878C9" w:rsidRPr="00DB285D" w:rsidRDefault="003878C9" w:rsidP="005B1E01">
            <w:pPr>
              <w:pStyle w:val="a3"/>
              <w:rPr>
                <w:sz w:val="24"/>
                <w:szCs w:val="24"/>
              </w:rPr>
            </w:pPr>
          </w:p>
        </w:tc>
        <w:tc>
          <w:tcPr>
            <w:tcW w:w="853" w:type="dxa"/>
          </w:tcPr>
          <w:p w:rsidR="003878C9" w:rsidRPr="00DB285D" w:rsidRDefault="003878C9" w:rsidP="005B1E01">
            <w:pPr>
              <w:pStyle w:val="a3"/>
              <w:rPr>
                <w:sz w:val="24"/>
                <w:szCs w:val="24"/>
              </w:rPr>
            </w:pPr>
          </w:p>
        </w:tc>
        <w:tc>
          <w:tcPr>
            <w:tcW w:w="852" w:type="dxa"/>
          </w:tcPr>
          <w:p w:rsidR="003878C9" w:rsidRPr="00DB285D" w:rsidRDefault="003878C9" w:rsidP="005B1E01">
            <w:pPr>
              <w:pStyle w:val="a3"/>
              <w:rPr>
                <w:sz w:val="24"/>
                <w:szCs w:val="24"/>
              </w:rPr>
            </w:pPr>
          </w:p>
        </w:tc>
        <w:tc>
          <w:tcPr>
            <w:tcW w:w="853" w:type="dxa"/>
          </w:tcPr>
          <w:p w:rsidR="003878C9" w:rsidRPr="00DB285D" w:rsidRDefault="003878C9" w:rsidP="005B1E01">
            <w:pPr>
              <w:pStyle w:val="a3"/>
              <w:rPr>
                <w:sz w:val="24"/>
                <w:szCs w:val="24"/>
              </w:rPr>
            </w:pPr>
          </w:p>
        </w:tc>
        <w:tc>
          <w:tcPr>
            <w:tcW w:w="1847" w:type="dxa"/>
          </w:tcPr>
          <w:p w:rsidR="003878C9" w:rsidRPr="00DB285D" w:rsidRDefault="003878C9" w:rsidP="005B1E01">
            <w:pPr>
              <w:pStyle w:val="a3"/>
              <w:rPr>
                <w:sz w:val="24"/>
                <w:szCs w:val="24"/>
              </w:rPr>
            </w:pPr>
          </w:p>
        </w:tc>
        <w:tc>
          <w:tcPr>
            <w:tcW w:w="924" w:type="dxa"/>
          </w:tcPr>
          <w:p w:rsidR="003878C9" w:rsidRPr="00DB285D" w:rsidRDefault="003878C9" w:rsidP="005B1E01">
            <w:pPr>
              <w:pStyle w:val="a3"/>
              <w:rPr>
                <w:sz w:val="24"/>
                <w:szCs w:val="24"/>
              </w:rPr>
            </w:pPr>
          </w:p>
        </w:tc>
        <w:tc>
          <w:tcPr>
            <w:tcW w:w="925" w:type="dxa"/>
          </w:tcPr>
          <w:p w:rsidR="003878C9" w:rsidRPr="00DB285D" w:rsidRDefault="003878C9" w:rsidP="005B1E01">
            <w:pPr>
              <w:spacing w:after="0"/>
            </w:pPr>
            <w:r w:rsidRPr="00DB285D">
              <w:t>54</w:t>
            </w:r>
          </w:p>
        </w:tc>
      </w:tr>
      <w:tr w:rsidR="003878C9" w:rsidTr="005B1E01">
        <w:trPr>
          <w:trHeight w:val="234"/>
        </w:trPr>
        <w:tc>
          <w:tcPr>
            <w:tcW w:w="1814" w:type="dxa"/>
          </w:tcPr>
          <w:p w:rsidR="003878C9" w:rsidRDefault="003878C9" w:rsidP="003878C9">
            <w:pPr>
              <w:pStyle w:val="a3"/>
              <w:rPr>
                <w:b/>
                <w:sz w:val="24"/>
                <w:szCs w:val="24"/>
              </w:rPr>
            </w:pPr>
            <w:r>
              <w:rPr>
                <w:b/>
                <w:sz w:val="24"/>
                <w:szCs w:val="24"/>
              </w:rPr>
              <w:t>Вичуга</w:t>
            </w:r>
          </w:p>
        </w:tc>
        <w:tc>
          <w:tcPr>
            <w:tcW w:w="1564" w:type="dxa"/>
          </w:tcPr>
          <w:p w:rsidR="003878C9" w:rsidRDefault="003878C9" w:rsidP="003878C9">
            <w:pPr>
              <w:pStyle w:val="a3"/>
              <w:rPr>
                <w:b/>
                <w:sz w:val="24"/>
                <w:szCs w:val="24"/>
              </w:rPr>
            </w:pPr>
          </w:p>
        </w:tc>
        <w:tc>
          <w:tcPr>
            <w:tcW w:w="852" w:type="dxa"/>
          </w:tcPr>
          <w:p w:rsidR="003878C9" w:rsidRDefault="003878C9" w:rsidP="003878C9">
            <w:pPr>
              <w:pStyle w:val="a3"/>
              <w:rPr>
                <w:b/>
                <w:sz w:val="24"/>
                <w:szCs w:val="24"/>
              </w:rPr>
            </w:pPr>
            <w:r>
              <w:rPr>
                <w:b/>
                <w:sz w:val="24"/>
                <w:szCs w:val="24"/>
              </w:rPr>
              <w:t>11,52</w:t>
            </w:r>
          </w:p>
        </w:tc>
        <w:tc>
          <w:tcPr>
            <w:tcW w:w="853" w:type="dxa"/>
          </w:tcPr>
          <w:p w:rsidR="003878C9" w:rsidRDefault="003878C9" w:rsidP="003878C9">
            <w:pPr>
              <w:pStyle w:val="a3"/>
              <w:rPr>
                <w:b/>
                <w:sz w:val="24"/>
                <w:szCs w:val="24"/>
              </w:rPr>
            </w:pPr>
            <w:r>
              <w:rPr>
                <w:b/>
                <w:sz w:val="24"/>
                <w:szCs w:val="24"/>
              </w:rPr>
              <w:t>40,52</w:t>
            </w:r>
          </w:p>
        </w:tc>
        <w:tc>
          <w:tcPr>
            <w:tcW w:w="852" w:type="dxa"/>
          </w:tcPr>
          <w:p w:rsidR="003878C9" w:rsidRDefault="003878C9" w:rsidP="003878C9">
            <w:pPr>
              <w:pStyle w:val="a3"/>
              <w:rPr>
                <w:b/>
                <w:sz w:val="24"/>
                <w:szCs w:val="24"/>
              </w:rPr>
            </w:pPr>
            <w:r>
              <w:rPr>
                <w:b/>
                <w:sz w:val="24"/>
                <w:szCs w:val="24"/>
              </w:rPr>
              <w:t>35,04</w:t>
            </w:r>
          </w:p>
        </w:tc>
        <w:tc>
          <w:tcPr>
            <w:tcW w:w="853" w:type="dxa"/>
          </w:tcPr>
          <w:p w:rsidR="003878C9" w:rsidRDefault="003878C9" w:rsidP="003878C9">
            <w:pPr>
              <w:pStyle w:val="a3"/>
              <w:rPr>
                <w:b/>
                <w:sz w:val="24"/>
                <w:szCs w:val="24"/>
              </w:rPr>
            </w:pPr>
            <w:r>
              <w:rPr>
                <w:b/>
                <w:sz w:val="24"/>
                <w:szCs w:val="24"/>
              </w:rPr>
              <w:t>14,42</w:t>
            </w:r>
          </w:p>
        </w:tc>
        <w:tc>
          <w:tcPr>
            <w:tcW w:w="1847" w:type="dxa"/>
          </w:tcPr>
          <w:p w:rsidR="003878C9" w:rsidRDefault="003878C9" w:rsidP="003878C9">
            <w:pPr>
              <w:pStyle w:val="a3"/>
              <w:jc w:val="center"/>
              <w:rPr>
                <w:b/>
                <w:sz w:val="24"/>
                <w:szCs w:val="24"/>
              </w:rPr>
            </w:pPr>
            <w:r>
              <w:rPr>
                <w:b/>
                <w:sz w:val="24"/>
                <w:szCs w:val="24"/>
              </w:rPr>
              <w:t>88,89</w:t>
            </w:r>
          </w:p>
        </w:tc>
        <w:tc>
          <w:tcPr>
            <w:tcW w:w="924" w:type="dxa"/>
          </w:tcPr>
          <w:p w:rsidR="003878C9" w:rsidRDefault="003878C9" w:rsidP="003878C9">
            <w:pPr>
              <w:pStyle w:val="a3"/>
              <w:jc w:val="center"/>
              <w:rPr>
                <w:b/>
                <w:sz w:val="24"/>
                <w:szCs w:val="24"/>
              </w:rPr>
            </w:pPr>
            <w:r>
              <w:rPr>
                <w:b/>
                <w:sz w:val="24"/>
                <w:szCs w:val="24"/>
              </w:rPr>
              <w:t>45,56</w:t>
            </w:r>
          </w:p>
        </w:tc>
        <w:tc>
          <w:tcPr>
            <w:tcW w:w="925" w:type="dxa"/>
            <w:shd w:val="clear" w:color="auto" w:fill="C2D69B" w:themeFill="accent3" w:themeFillTint="99"/>
          </w:tcPr>
          <w:p w:rsidR="003878C9" w:rsidRDefault="003878C9" w:rsidP="003878C9">
            <w:pPr>
              <w:pStyle w:val="a3"/>
              <w:rPr>
                <w:b/>
                <w:sz w:val="24"/>
                <w:szCs w:val="24"/>
              </w:rPr>
            </w:pPr>
            <w:r>
              <w:rPr>
                <w:b/>
                <w:sz w:val="24"/>
                <w:szCs w:val="24"/>
              </w:rPr>
              <w:t>60</w:t>
            </w:r>
          </w:p>
        </w:tc>
      </w:tr>
      <w:tr w:rsidR="003878C9" w:rsidTr="005B1E01">
        <w:trPr>
          <w:trHeight w:val="234"/>
        </w:trPr>
        <w:tc>
          <w:tcPr>
            <w:tcW w:w="1814" w:type="dxa"/>
          </w:tcPr>
          <w:p w:rsidR="003878C9" w:rsidRDefault="003878C9" w:rsidP="003878C9">
            <w:pPr>
              <w:pStyle w:val="a3"/>
              <w:rPr>
                <w:b/>
                <w:sz w:val="24"/>
                <w:szCs w:val="24"/>
              </w:rPr>
            </w:pPr>
            <w:r>
              <w:rPr>
                <w:b/>
                <w:sz w:val="24"/>
                <w:szCs w:val="24"/>
              </w:rPr>
              <w:t>Ив.обл.</w:t>
            </w:r>
          </w:p>
        </w:tc>
        <w:tc>
          <w:tcPr>
            <w:tcW w:w="1564" w:type="dxa"/>
          </w:tcPr>
          <w:p w:rsidR="003878C9" w:rsidRDefault="003878C9" w:rsidP="003878C9">
            <w:pPr>
              <w:pStyle w:val="a3"/>
              <w:rPr>
                <w:b/>
                <w:sz w:val="24"/>
                <w:szCs w:val="24"/>
              </w:rPr>
            </w:pPr>
            <w:r>
              <w:rPr>
                <w:b/>
                <w:sz w:val="24"/>
                <w:szCs w:val="24"/>
              </w:rPr>
              <w:t>8584</w:t>
            </w:r>
          </w:p>
        </w:tc>
        <w:tc>
          <w:tcPr>
            <w:tcW w:w="852" w:type="dxa"/>
          </w:tcPr>
          <w:p w:rsidR="003878C9" w:rsidRDefault="003878C9" w:rsidP="003878C9">
            <w:pPr>
              <w:pStyle w:val="a3"/>
              <w:rPr>
                <w:b/>
                <w:sz w:val="24"/>
                <w:szCs w:val="24"/>
              </w:rPr>
            </w:pPr>
            <w:r>
              <w:rPr>
                <w:b/>
                <w:sz w:val="24"/>
                <w:szCs w:val="24"/>
              </w:rPr>
              <w:t>20</w:t>
            </w:r>
          </w:p>
        </w:tc>
        <w:tc>
          <w:tcPr>
            <w:tcW w:w="853" w:type="dxa"/>
          </w:tcPr>
          <w:p w:rsidR="003878C9" w:rsidRDefault="003878C9" w:rsidP="003878C9">
            <w:pPr>
              <w:pStyle w:val="a3"/>
              <w:rPr>
                <w:b/>
                <w:sz w:val="24"/>
                <w:szCs w:val="24"/>
              </w:rPr>
            </w:pPr>
            <w:r>
              <w:rPr>
                <w:b/>
                <w:sz w:val="24"/>
                <w:szCs w:val="24"/>
              </w:rPr>
              <w:t>39</w:t>
            </w:r>
          </w:p>
        </w:tc>
        <w:tc>
          <w:tcPr>
            <w:tcW w:w="852" w:type="dxa"/>
          </w:tcPr>
          <w:p w:rsidR="003878C9" w:rsidRDefault="003878C9" w:rsidP="003878C9">
            <w:pPr>
              <w:pStyle w:val="a3"/>
              <w:rPr>
                <w:b/>
                <w:sz w:val="24"/>
                <w:szCs w:val="24"/>
              </w:rPr>
            </w:pPr>
            <w:r>
              <w:rPr>
                <w:b/>
                <w:sz w:val="24"/>
                <w:szCs w:val="24"/>
              </w:rPr>
              <w:t>28,6</w:t>
            </w:r>
          </w:p>
        </w:tc>
        <w:tc>
          <w:tcPr>
            <w:tcW w:w="853" w:type="dxa"/>
          </w:tcPr>
          <w:p w:rsidR="003878C9" w:rsidRDefault="003878C9" w:rsidP="003878C9">
            <w:pPr>
              <w:pStyle w:val="a3"/>
              <w:rPr>
                <w:b/>
                <w:sz w:val="24"/>
                <w:szCs w:val="24"/>
              </w:rPr>
            </w:pPr>
            <w:r>
              <w:rPr>
                <w:b/>
                <w:sz w:val="24"/>
                <w:szCs w:val="24"/>
              </w:rPr>
              <w:t>12.3</w:t>
            </w:r>
          </w:p>
        </w:tc>
        <w:tc>
          <w:tcPr>
            <w:tcW w:w="1847" w:type="dxa"/>
          </w:tcPr>
          <w:p w:rsidR="003878C9" w:rsidRDefault="003878C9" w:rsidP="003878C9">
            <w:pPr>
              <w:pStyle w:val="a3"/>
              <w:jc w:val="center"/>
              <w:rPr>
                <w:b/>
                <w:sz w:val="24"/>
                <w:szCs w:val="24"/>
              </w:rPr>
            </w:pPr>
            <w:r>
              <w:rPr>
                <w:b/>
                <w:sz w:val="24"/>
                <w:szCs w:val="24"/>
              </w:rPr>
              <w:t>80</w:t>
            </w:r>
          </w:p>
        </w:tc>
        <w:tc>
          <w:tcPr>
            <w:tcW w:w="924" w:type="dxa"/>
          </w:tcPr>
          <w:p w:rsidR="003878C9" w:rsidRDefault="003878C9" w:rsidP="003878C9">
            <w:pPr>
              <w:pStyle w:val="a3"/>
              <w:jc w:val="center"/>
              <w:rPr>
                <w:b/>
                <w:sz w:val="24"/>
                <w:szCs w:val="24"/>
              </w:rPr>
            </w:pPr>
            <w:r>
              <w:rPr>
                <w:b/>
                <w:sz w:val="24"/>
                <w:szCs w:val="24"/>
              </w:rPr>
              <w:t>40,8</w:t>
            </w:r>
          </w:p>
        </w:tc>
        <w:tc>
          <w:tcPr>
            <w:tcW w:w="925" w:type="dxa"/>
          </w:tcPr>
          <w:p w:rsidR="003878C9" w:rsidRDefault="003878C9" w:rsidP="003878C9">
            <w:pPr>
              <w:pStyle w:val="a3"/>
              <w:rPr>
                <w:b/>
                <w:sz w:val="24"/>
                <w:szCs w:val="24"/>
              </w:rPr>
            </w:pPr>
            <w:r>
              <w:rPr>
                <w:b/>
                <w:sz w:val="24"/>
                <w:szCs w:val="24"/>
              </w:rPr>
              <w:t>66</w:t>
            </w:r>
          </w:p>
        </w:tc>
      </w:tr>
      <w:tr w:rsidR="003878C9" w:rsidTr="005B1E01">
        <w:trPr>
          <w:trHeight w:val="248"/>
        </w:trPr>
        <w:tc>
          <w:tcPr>
            <w:tcW w:w="1814" w:type="dxa"/>
          </w:tcPr>
          <w:p w:rsidR="003878C9" w:rsidRDefault="003878C9" w:rsidP="003878C9">
            <w:pPr>
              <w:pStyle w:val="a3"/>
              <w:rPr>
                <w:b/>
                <w:sz w:val="24"/>
                <w:szCs w:val="24"/>
              </w:rPr>
            </w:pPr>
            <w:r>
              <w:rPr>
                <w:b/>
                <w:sz w:val="24"/>
                <w:szCs w:val="24"/>
              </w:rPr>
              <w:t>РФ</w:t>
            </w:r>
          </w:p>
        </w:tc>
        <w:tc>
          <w:tcPr>
            <w:tcW w:w="1564" w:type="dxa"/>
          </w:tcPr>
          <w:p w:rsidR="003878C9" w:rsidRDefault="003878C9" w:rsidP="003878C9">
            <w:pPr>
              <w:pStyle w:val="a3"/>
              <w:rPr>
                <w:b/>
                <w:sz w:val="24"/>
                <w:szCs w:val="24"/>
              </w:rPr>
            </w:pPr>
            <w:r>
              <w:rPr>
                <w:b/>
                <w:sz w:val="24"/>
                <w:szCs w:val="24"/>
              </w:rPr>
              <w:t>1302933</w:t>
            </w:r>
          </w:p>
        </w:tc>
        <w:tc>
          <w:tcPr>
            <w:tcW w:w="852" w:type="dxa"/>
          </w:tcPr>
          <w:p w:rsidR="003878C9" w:rsidRDefault="003878C9" w:rsidP="003878C9">
            <w:pPr>
              <w:pStyle w:val="a3"/>
              <w:rPr>
                <w:b/>
                <w:sz w:val="24"/>
                <w:szCs w:val="24"/>
              </w:rPr>
            </w:pPr>
            <w:r>
              <w:rPr>
                <w:b/>
                <w:sz w:val="24"/>
                <w:szCs w:val="24"/>
              </w:rPr>
              <w:t>18,2</w:t>
            </w:r>
          </w:p>
        </w:tc>
        <w:tc>
          <w:tcPr>
            <w:tcW w:w="853" w:type="dxa"/>
          </w:tcPr>
          <w:p w:rsidR="003878C9" w:rsidRDefault="003878C9" w:rsidP="003878C9">
            <w:pPr>
              <w:pStyle w:val="a3"/>
              <w:rPr>
                <w:b/>
                <w:sz w:val="24"/>
                <w:szCs w:val="24"/>
              </w:rPr>
            </w:pPr>
            <w:r>
              <w:rPr>
                <w:b/>
                <w:sz w:val="24"/>
                <w:szCs w:val="24"/>
              </w:rPr>
              <w:t>38,1</w:t>
            </w:r>
          </w:p>
        </w:tc>
        <w:tc>
          <w:tcPr>
            <w:tcW w:w="852" w:type="dxa"/>
          </w:tcPr>
          <w:p w:rsidR="003878C9" w:rsidRDefault="003878C9" w:rsidP="003878C9">
            <w:pPr>
              <w:pStyle w:val="a3"/>
              <w:rPr>
                <w:b/>
                <w:sz w:val="24"/>
                <w:szCs w:val="24"/>
              </w:rPr>
            </w:pPr>
            <w:r>
              <w:rPr>
                <w:b/>
                <w:sz w:val="24"/>
                <w:szCs w:val="24"/>
              </w:rPr>
              <w:t>30,19</w:t>
            </w:r>
          </w:p>
        </w:tc>
        <w:tc>
          <w:tcPr>
            <w:tcW w:w="853" w:type="dxa"/>
          </w:tcPr>
          <w:p w:rsidR="003878C9" w:rsidRDefault="003878C9" w:rsidP="003878C9">
            <w:pPr>
              <w:pStyle w:val="a3"/>
              <w:rPr>
                <w:b/>
                <w:sz w:val="24"/>
                <w:szCs w:val="24"/>
              </w:rPr>
            </w:pPr>
            <w:r>
              <w:rPr>
                <w:b/>
                <w:sz w:val="24"/>
                <w:szCs w:val="24"/>
              </w:rPr>
              <w:t>13,41</w:t>
            </w:r>
          </w:p>
        </w:tc>
        <w:tc>
          <w:tcPr>
            <w:tcW w:w="1847" w:type="dxa"/>
          </w:tcPr>
          <w:p w:rsidR="003878C9" w:rsidRDefault="003878C9" w:rsidP="003878C9">
            <w:pPr>
              <w:pStyle w:val="a3"/>
              <w:jc w:val="center"/>
              <w:rPr>
                <w:b/>
                <w:sz w:val="24"/>
                <w:szCs w:val="24"/>
              </w:rPr>
            </w:pPr>
            <w:r>
              <w:rPr>
                <w:b/>
                <w:sz w:val="24"/>
                <w:szCs w:val="24"/>
              </w:rPr>
              <w:t>82</w:t>
            </w:r>
          </w:p>
        </w:tc>
        <w:tc>
          <w:tcPr>
            <w:tcW w:w="924" w:type="dxa"/>
          </w:tcPr>
          <w:p w:rsidR="003878C9" w:rsidRDefault="003878C9" w:rsidP="003878C9">
            <w:pPr>
              <w:pStyle w:val="a3"/>
              <w:jc w:val="center"/>
              <w:rPr>
                <w:b/>
                <w:sz w:val="24"/>
                <w:szCs w:val="24"/>
              </w:rPr>
            </w:pPr>
            <w:r>
              <w:rPr>
                <w:b/>
                <w:sz w:val="24"/>
                <w:szCs w:val="24"/>
              </w:rPr>
              <w:t>43,61</w:t>
            </w:r>
          </w:p>
        </w:tc>
        <w:tc>
          <w:tcPr>
            <w:tcW w:w="925" w:type="dxa"/>
          </w:tcPr>
          <w:p w:rsidR="003878C9" w:rsidRDefault="003878C9" w:rsidP="003878C9">
            <w:pPr>
              <w:pStyle w:val="a3"/>
              <w:rPr>
                <w:b/>
                <w:sz w:val="24"/>
                <w:szCs w:val="24"/>
              </w:rPr>
            </w:pPr>
            <w:r>
              <w:rPr>
                <w:b/>
                <w:sz w:val="24"/>
                <w:szCs w:val="24"/>
              </w:rPr>
              <w:t>66</w:t>
            </w:r>
          </w:p>
        </w:tc>
      </w:tr>
    </w:tbl>
    <w:p w:rsidR="003878C9" w:rsidRDefault="00B8170E" w:rsidP="003878C9">
      <w:pPr>
        <w:pStyle w:val="a3"/>
        <w:jc w:val="both"/>
        <w:rPr>
          <w:sz w:val="24"/>
          <w:szCs w:val="24"/>
        </w:rPr>
      </w:pPr>
      <w:r>
        <w:rPr>
          <w:sz w:val="24"/>
          <w:szCs w:val="24"/>
        </w:rPr>
        <w:t xml:space="preserve">       </w:t>
      </w:r>
      <w:r w:rsidR="003878C9" w:rsidRPr="00DB285D">
        <w:rPr>
          <w:sz w:val="24"/>
          <w:szCs w:val="24"/>
        </w:rPr>
        <w:t>Как и по русскому я</w:t>
      </w:r>
      <w:r w:rsidR="0027562A">
        <w:rPr>
          <w:sz w:val="24"/>
          <w:szCs w:val="24"/>
        </w:rPr>
        <w:t>зыку</w:t>
      </w:r>
      <w:r w:rsidR="003878C9" w:rsidRPr="00DB285D">
        <w:rPr>
          <w:sz w:val="24"/>
          <w:szCs w:val="24"/>
        </w:rPr>
        <w:t>,</w:t>
      </w:r>
      <w:r>
        <w:rPr>
          <w:sz w:val="24"/>
          <w:szCs w:val="24"/>
        </w:rPr>
        <w:t xml:space="preserve"> </w:t>
      </w:r>
      <w:r w:rsidR="003878C9" w:rsidRPr="00DB285D">
        <w:rPr>
          <w:sz w:val="24"/>
          <w:szCs w:val="24"/>
        </w:rPr>
        <w:t xml:space="preserve">сравнивая  результаты ВПР по математике в конце года с результатами осенью (входной мониторинг) , наблюдаем снижение качественной успеваемости от 5% до 35% ,  особенно резкое снижение результатов шк. № 12, №11. </w:t>
      </w:r>
      <w:r w:rsidR="003878C9">
        <w:rPr>
          <w:sz w:val="24"/>
          <w:szCs w:val="24"/>
        </w:rPr>
        <w:t xml:space="preserve">В шк.№ 9 небольшое </w:t>
      </w:r>
      <w:r w:rsidR="003878C9">
        <w:rPr>
          <w:sz w:val="24"/>
          <w:szCs w:val="24"/>
        </w:rPr>
        <w:lastRenderedPageBreak/>
        <w:t xml:space="preserve">повышение на 1%. По области и РФ также происходит снижение качества выполнения ВПР на 22%-25%. На конец учебного года увеличилось количество «2» - на 4%,  «3» - на 7%. </w:t>
      </w:r>
    </w:p>
    <w:p w:rsidR="003878C9" w:rsidRDefault="003878C9" w:rsidP="001A2FB2">
      <w:pPr>
        <w:shd w:val="clear" w:color="auto" w:fill="FFFFFF"/>
        <w:spacing w:after="0" w:line="240" w:lineRule="auto"/>
        <w:contextualSpacing/>
        <w:rPr>
          <w:rFonts w:ascii="Times New Roman" w:hAnsi="Times New Roman"/>
          <w:b/>
          <w:color w:val="000000"/>
          <w:sz w:val="24"/>
          <w:szCs w:val="24"/>
          <w:shd w:val="clear" w:color="auto" w:fill="FFFFFF"/>
        </w:rPr>
      </w:pPr>
    </w:p>
    <w:p w:rsidR="003878C9" w:rsidRDefault="003878C9" w:rsidP="003878C9">
      <w:pPr>
        <w:shd w:val="clear" w:color="auto" w:fill="FFFFFF"/>
        <w:spacing w:after="0" w:line="240" w:lineRule="auto"/>
        <w:contextualSpacing/>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 xml:space="preserve">Биология </w:t>
      </w:r>
    </w:p>
    <w:tbl>
      <w:tblPr>
        <w:tblpPr w:leftFromText="180" w:rightFromText="180" w:vertAnchor="page" w:horzAnchor="margin" w:tblpY="1486"/>
        <w:tblW w:w="10518" w:type="dxa"/>
        <w:tblLayout w:type="fixed"/>
        <w:tblLook w:val="0000"/>
      </w:tblPr>
      <w:tblGrid>
        <w:gridCol w:w="1564"/>
        <w:gridCol w:w="1563"/>
        <w:gridCol w:w="853"/>
        <w:gridCol w:w="995"/>
        <w:gridCol w:w="852"/>
        <w:gridCol w:w="997"/>
        <w:gridCol w:w="1847"/>
        <w:gridCol w:w="1847"/>
      </w:tblGrid>
      <w:tr w:rsidR="0027562A" w:rsidRPr="00EB0289" w:rsidTr="00B8170E">
        <w:trPr>
          <w:trHeight w:val="800"/>
        </w:trPr>
        <w:tc>
          <w:tcPr>
            <w:tcW w:w="1564" w:type="dxa"/>
            <w:vMerge w:val="restart"/>
            <w:tcBorders>
              <w:top w:val="single" w:sz="4" w:space="0" w:color="000000"/>
              <w:left w:val="single" w:sz="4" w:space="0" w:color="000000"/>
            </w:tcBorders>
          </w:tcPr>
          <w:p w:rsidR="0027562A" w:rsidRPr="00EB0289" w:rsidRDefault="0027562A" w:rsidP="00CF0A0C">
            <w:pPr>
              <w:pStyle w:val="a3"/>
              <w:rPr>
                <w:b/>
              </w:rPr>
            </w:pPr>
          </w:p>
        </w:tc>
        <w:tc>
          <w:tcPr>
            <w:tcW w:w="1563" w:type="dxa"/>
            <w:vMerge w:val="restart"/>
            <w:tcBorders>
              <w:top w:val="single" w:sz="4" w:space="0" w:color="000000"/>
              <w:left w:val="single" w:sz="4" w:space="0" w:color="000000"/>
              <w:right w:val="single" w:sz="4" w:space="0" w:color="000000"/>
            </w:tcBorders>
          </w:tcPr>
          <w:p w:rsidR="0027562A" w:rsidRPr="00D013CA" w:rsidRDefault="0027562A" w:rsidP="00CF0A0C">
            <w:pPr>
              <w:pStyle w:val="a3"/>
              <w:contextualSpacing/>
              <w:rPr>
                <w:b/>
                <w:i/>
                <w:sz w:val="24"/>
                <w:szCs w:val="24"/>
              </w:rPr>
            </w:pPr>
            <w:r w:rsidRPr="00D013CA">
              <w:rPr>
                <w:b/>
                <w:i/>
                <w:sz w:val="24"/>
                <w:szCs w:val="24"/>
              </w:rPr>
              <w:t xml:space="preserve">Количество участников </w:t>
            </w:r>
          </w:p>
        </w:tc>
        <w:tc>
          <w:tcPr>
            <w:tcW w:w="3697" w:type="dxa"/>
            <w:gridSpan w:val="4"/>
            <w:tcBorders>
              <w:top w:val="single" w:sz="4" w:space="0" w:color="000000"/>
              <w:left w:val="single" w:sz="4" w:space="0" w:color="000000"/>
              <w:bottom w:val="single" w:sz="4" w:space="0" w:color="000000"/>
            </w:tcBorders>
          </w:tcPr>
          <w:p w:rsidR="0027562A" w:rsidRPr="00D013CA" w:rsidRDefault="0027562A" w:rsidP="00CF0A0C">
            <w:pPr>
              <w:pStyle w:val="a3"/>
              <w:contextualSpacing/>
              <w:jc w:val="center"/>
              <w:rPr>
                <w:b/>
                <w:i/>
              </w:rPr>
            </w:pPr>
            <w:r w:rsidRPr="00D013CA">
              <w:rPr>
                <w:b/>
                <w:i/>
                <w:sz w:val="24"/>
                <w:szCs w:val="24"/>
              </w:rPr>
              <w:t>Распределение долей участников (в %),получивших отметку</w:t>
            </w:r>
          </w:p>
        </w:tc>
        <w:tc>
          <w:tcPr>
            <w:tcW w:w="1847" w:type="dxa"/>
            <w:vMerge w:val="restart"/>
            <w:tcBorders>
              <w:top w:val="single" w:sz="4" w:space="0" w:color="000000"/>
              <w:left w:val="single" w:sz="4" w:space="0" w:color="000000"/>
            </w:tcBorders>
          </w:tcPr>
          <w:p w:rsidR="0027562A" w:rsidRPr="00D013CA" w:rsidRDefault="0027562A" w:rsidP="00CF0A0C">
            <w:pPr>
              <w:pStyle w:val="a3"/>
              <w:contextualSpacing/>
              <w:rPr>
                <w:b/>
                <w:i/>
                <w:sz w:val="24"/>
                <w:szCs w:val="24"/>
              </w:rPr>
            </w:pPr>
            <w:r w:rsidRPr="00D013CA">
              <w:rPr>
                <w:b/>
                <w:i/>
                <w:sz w:val="24"/>
                <w:szCs w:val="24"/>
              </w:rPr>
              <w:t xml:space="preserve">Абсолютная успеваемость </w:t>
            </w:r>
          </w:p>
          <w:p w:rsidR="0027562A" w:rsidRPr="00D013CA" w:rsidRDefault="0027562A" w:rsidP="00CF0A0C">
            <w:pPr>
              <w:pStyle w:val="a3"/>
              <w:contextualSpacing/>
              <w:rPr>
                <w:b/>
                <w:i/>
              </w:rPr>
            </w:pPr>
            <w:r w:rsidRPr="00D013CA">
              <w:rPr>
                <w:b/>
                <w:i/>
                <w:sz w:val="24"/>
                <w:szCs w:val="24"/>
              </w:rPr>
              <w:t>(без 2)</w:t>
            </w:r>
          </w:p>
          <w:p w:rsidR="0027562A" w:rsidRPr="00D013CA" w:rsidRDefault="0027562A" w:rsidP="00CF0A0C">
            <w:pPr>
              <w:pStyle w:val="a3"/>
              <w:contextualSpacing/>
              <w:rPr>
                <w:b/>
                <w:i/>
              </w:rPr>
            </w:pPr>
            <w:r w:rsidRPr="00D013CA">
              <w:rPr>
                <w:b/>
                <w:i/>
                <w:sz w:val="24"/>
                <w:szCs w:val="24"/>
              </w:rPr>
              <w:t>%</w:t>
            </w:r>
          </w:p>
        </w:tc>
        <w:tc>
          <w:tcPr>
            <w:tcW w:w="1847" w:type="dxa"/>
            <w:vMerge w:val="restart"/>
            <w:tcBorders>
              <w:top w:val="single" w:sz="4" w:space="0" w:color="000000"/>
              <w:left w:val="single" w:sz="4" w:space="0" w:color="000000"/>
              <w:right w:val="single" w:sz="4" w:space="0" w:color="auto"/>
            </w:tcBorders>
            <w:shd w:val="clear" w:color="auto" w:fill="auto"/>
          </w:tcPr>
          <w:p w:rsidR="0027562A" w:rsidRPr="00D013CA" w:rsidRDefault="0027562A" w:rsidP="00CF0A0C">
            <w:pPr>
              <w:pStyle w:val="a3"/>
              <w:contextualSpacing/>
              <w:rPr>
                <w:b/>
                <w:i/>
              </w:rPr>
            </w:pPr>
            <w:r w:rsidRPr="00D013CA">
              <w:rPr>
                <w:b/>
                <w:i/>
                <w:sz w:val="24"/>
                <w:szCs w:val="24"/>
              </w:rPr>
              <w:t>Качественная успеваемость (4/5)</w:t>
            </w:r>
          </w:p>
          <w:p w:rsidR="0027562A" w:rsidRPr="00D013CA" w:rsidRDefault="0027562A" w:rsidP="00CF0A0C">
            <w:pPr>
              <w:pStyle w:val="a3"/>
              <w:contextualSpacing/>
              <w:rPr>
                <w:b/>
                <w:i/>
              </w:rPr>
            </w:pPr>
            <w:r w:rsidRPr="00D013CA">
              <w:rPr>
                <w:b/>
                <w:i/>
                <w:sz w:val="24"/>
                <w:szCs w:val="24"/>
              </w:rPr>
              <w:t>%</w:t>
            </w:r>
          </w:p>
        </w:tc>
      </w:tr>
      <w:tr w:rsidR="0027562A" w:rsidRPr="00EB0289" w:rsidTr="00B8170E">
        <w:trPr>
          <w:trHeight w:val="262"/>
        </w:trPr>
        <w:tc>
          <w:tcPr>
            <w:tcW w:w="1564" w:type="dxa"/>
            <w:vMerge/>
            <w:tcBorders>
              <w:left w:val="single" w:sz="4" w:space="0" w:color="000000"/>
              <w:bottom w:val="single" w:sz="4" w:space="0" w:color="000000"/>
            </w:tcBorders>
          </w:tcPr>
          <w:p w:rsidR="0027562A" w:rsidRPr="00EB0289" w:rsidRDefault="0027562A" w:rsidP="00CF0A0C">
            <w:pPr>
              <w:pStyle w:val="a3"/>
              <w:contextualSpacing/>
              <w:rPr>
                <w:b/>
              </w:rPr>
            </w:pPr>
          </w:p>
        </w:tc>
        <w:tc>
          <w:tcPr>
            <w:tcW w:w="1563" w:type="dxa"/>
            <w:vMerge/>
            <w:tcBorders>
              <w:left w:val="single" w:sz="4" w:space="0" w:color="000000"/>
              <w:bottom w:val="single" w:sz="4" w:space="0" w:color="000000"/>
              <w:right w:val="single" w:sz="4" w:space="0" w:color="000000"/>
            </w:tcBorders>
          </w:tcPr>
          <w:p w:rsidR="0027562A" w:rsidRPr="00EB0289" w:rsidRDefault="0027562A" w:rsidP="00CF0A0C">
            <w:pPr>
              <w:pStyle w:val="a3"/>
              <w:contextualSpacing/>
              <w:rPr>
                <w:b/>
                <w:sz w:val="24"/>
                <w:szCs w:val="24"/>
              </w:rPr>
            </w:pPr>
          </w:p>
        </w:tc>
        <w:tc>
          <w:tcPr>
            <w:tcW w:w="853" w:type="dxa"/>
            <w:tcBorders>
              <w:top w:val="single" w:sz="4" w:space="0" w:color="000000"/>
              <w:left w:val="single" w:sz="4" w:space="0" w:color="000000"/>
              <w:bottom w:val="single" w:sz="4" w:space="0" w:color="000000"/>
            </w:tcBorders>
          </w:tcPr>
          <w:p w:rsidR="0027562A" w:rsidRPr="00D013CA" w:rsidRDefault="0027562A" w:rsidP="00D013CA">
            <w:pPr>
              <w:pStyle w:val="a3"/>
              <w:contextualSpacing/>
              <w:jc w:val="center"/>
              <w:rPr>
                <w:b/>
              </w:rPr>
            </w:pPr>
            <w:r w:rsidRPr="00EB0289">
              <w:rPr>
                <w:b/>
                <w:sz w:val="24"/>
                <w:szCs w:val="24"/>
              </w:rPr>
              <w:t>«2»</w:t>
            </w:r>
          </w:p>
        </w:tc>
        <w:tc>
          <w:tcPr>
            <w:tcW w:w="995" w:type="dxa"/>
            <w:tcBorders>
              <w:top w:val="single" w:sz="4" w:space="0" w:color="000000"/>
              <w:left w:val="single" w:sz="4" w:space="0" w:color="000000"/>
              <w:bottom w:val="single" w:sz="4" w:space="0" w:color="000000"/>
            </w:tcBorders>
          </w:tcPr>
          <w:p w:rsidR="0027562A" w:rsidRPr="00050486" w:rsidRDefault="0027562A" w:rsidP="00CF0A0C">
            <w:pPr>
              <w:pStyle w:val="a3"/>
              <w:contextualSpacing/>
              <w:jc w:val="center"/>
              <w:rPr>
                <w:b/>
              </w:rPr>
            </w:pPr>
            <w:r w:rsidRPr="00EB0289">
              <w:rPr>
                <w:b/>
                <w:sz w:val="24"/>
                <w:szCs w:val="24"/>
              </w:rPr>
              <w:t>«3»</w:t>
            </w:r>
          </w:p>
        </w:tc>
        <w:tc>
          <w:tcPr>
            <w:tcW w:w="852" w:type="dxa"/>
            <w:tcBorders>
              <w:top w:val="single" w:sz="4" w:space="0" w:color="000000"/>
              <w:left w:val="single" w:sz="4" w:space="0" w:color="000000"/>
              <w:bottom w:val="single" w:sz="4" w:space="0" w:color="000000"/>
            </w:tcBorders>
          </w:tcPr>
          <w:p w:rsidR="0027562A" w:rsidRPr="00D013CA" w:rsidRDefault="0027562A" w:rsidP="00D013CA">
            <w:pPr>
              <w:pStyle w:val="a3"/>
              <w:contextualSpacing/>
              <w:jc w:val="center"/>
              <w:rPr>
                <w:b/>
              </w:rPr>
            </w:pPr>
            <w:r w:rsidRPr="00EB0289">
              <w:rPr>
                <w:b/>
                <w:sz w:val="24"/>
                <w:szCs w:val="24"/>
              </w:rPr>
              <w:t>«4»</w:t>
            </w:r>
          </w:p>
        </w:tc>
        <w:tc>
          <w:tcPr>
            <w:tcW w:w="996" w:type="dxa"/>
            <w:tcBorders>
              <w:top w:val="single" w:sz="4" w:space="0" w:color="000000"/>
              <w:left w:val="single" w:sz="4" w:space="0" w:color="000000"/>
              <w:bottom w:val="single" w:sz="4" w:space="0" w:color="000000"/>
            </w:tcBorders>
          </w:tcPr>
          <w:p w:rsidR="0027562A" w:rsidRPr="00D013CA" w:rsidRDefault="0027562A" w:rsidP="00D013CA">
            <w:pPr>
              <w:pStyle w:val="a3"/>
              <w:contextualSpacing/>
              <w:jc w:val="center"/>
              <w:rPr>
                <w:b/>
              </w:rPr>
            </w:pPr>
            <w:r w:rsidRPr="00EB0289">
              <w:rPr>
                <w:b/>
                <w:sz w:val="24"/>
                <w:szCs w:val="24"/>
              </w:rPr>
              <w:t>«5»</w:t>
            </w:r>
          </w:p>
        </w:tc>
        <w:tc>
          <w:tcPr>
            <w:tcW w:w="1847" w:type="dxa"/>
            <w:vMerge/>
            <w:tcBorders>
              <w:left w:val="single" w:sz="4" w:space="0" w:color="000000"/>
              <w:bottom w:val="single" w:sz="4" w:space="0" w:color="000000"/>
            </w:tcBorders>
          </w:tcPr>
          <w:p w:rsidR="0027562A" w:rsidRPr="00EB0289" w:rsidRDefault="0027562A" w:rsidP="00CF0A0C">
            <w:pPr>
              <w:pStyle w:val="a3"/>
              <w:contextualSpacing/>
              <w:rPr>
                <w:b/>
                <w:sz w:val="24"/>
                <w:szCs w:val="24"/>
              </w:rPr>
            </w:pPr>
          </w:p>
        </w:tc>
        <w:tc>
          <w:tcPr>
            <w:tcW w:w="1847" w:type="dxa"/>
            <w:vMerge/>
            <w:tcBorders>
              <w:left w:val="single" w:sz="4" w:space="0" w:color="000000"/>
              <w:bottom w:val="single" w:sz="4" w:space="0" w:color="000000"/>
              <w:right w:val="single" w:sz="4" w:space="0" w:color="auto"/>
            </w:tcBorders>
            <w:shd w:val="clear" w:color="auto" w:fill="auto"/>
          </w:tcPr>
          <w:p w:rsidR="0027562A" w:rsidRPr="00EB0289" w:rsidRDefault="0027562A" w:rsidP="00CF0A0C">
            <w:pPr>
              <w:pStyle w:val="a3"/>
              <w:contextualSpacing/>
              <w:rPr>
                <w:b/>
                <w:sz w:val="24"/>
                <w:szCs w:val="24"/>
              </w:rPr>
            </w:pPr>
          </w:p>
        </w:tc>
      </w:tr>
      <w:tr w:rsidR="0027562A" w:rsidRPr="001D636D" w:rsidTr="00B8170E">
        <w:trPr>
          <w:trHeight w:val="367"/>
        </w:trPr>
        <w:tc>
          <w:tcPr>
            <w:tcW w:w="1564" w:type="dxa"/>
            <w:tcBorders>
              <w:top w:val="single" w:sz="4" w:space="0" w:color="000000"/>
              <w:left w:val="single" w:sz="4" w:space="0" w:color="000000"/>
              <w:bottom w:val="single" w:sz="4" w:space="0" w:color="000000"/>
            </w:tcBorders>
            <w:shd w:val="clear" w:color="auto" w:fill="E5B8B7" w:themeFill="accent2" w:themeFillTint="66"/>
          </w:tcPr>
          <w:p w:rsidR="0027562A" w:rsidRPr="001D636D" w:rsidRDefault="0027562A" w:rsidP="00CF0A0C">
            <w:pPr>
              <w:pStyle w:val="a3"/>
              <w:rPr>
                <w:sz w:val="24"/>
                <w:szCs w:val="24"/>
              </w:rPr>
            </w:pPr>
            <w:r w:rsidRPr="001D636D">
              <w:rPr>
                <w:sz w:val="24"/>
                <w:szCs w:val="24"/>
              </w:rPr>
              <w:t>ООШ № 6</w:t>
            </w:r>
          </w:p>
        </w:tc>
        <w:tc>
          <w:tcPr>
            <w:tcW w:w="1563"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27562A" w:rsidRPr="001D636D" w:rsidRDefault="0027562A" w:rsidP="00CF0A0C">
            <w:pPr>
              <w:pStyle w:val="a3"/>
              <w:jc w:val="center"/>
              <w:rPr>
                <w:sz w:val="24"/>
                <w:szCs w:val="24"/>
              </w:rPr>
            </w:pPr>
            <w:r>
              <w:rPr>
                <w:sz w:val="24"/>
                <w:szCs w:val="24"/>
              </w:rPr>
              <w:t>26</w:t>
            </w:r>
          </w:p>
        </w:tc>
        <w:tc>
          <w:tcPr>
            <w:tcW w:w="853" w:type="dxa"/>
            <w:tcBorders>
              <w:top w:val="single" w:sz="4" w:space="0" w:color="000000"/>
              <w:left w:val="single" w:sz="4" w:space="0" w:color="000000"/>
              <w:bottom w:val="single" w:sz="4" w:space="0" w:color="000000"/>
            </w:tcBorders>
            <w:shd w:val="clear" w:color="auto" w:fill="E5B8B7" w:themeFill="accent2" w:themeFillTint="66"/>
          </w:tcPr>
          <w:p w:rsidR="0027562A" w:rsidRPr="001D636D" w:rsidRDefault="0027562A" w:rsidP="00CF0A0C">
            <w:pPr>
              <w:pStyle w:val="a3"/>
              <w:jc w:val="center"/>
              <w:rPr>
                <w:sz w:val="24"/>
                <w:szCs w:val="24"/>
              </w:rPr>
            </w:pPr>
            <w:r>
              <w:rPr>
                <w:sz w:val="24"/>
                <w:szCs w:val="24"/>
              </w:rPr>
              <w:t>19,23</w:t>
            </w:r>
          </w:p>
        </w:tc>
        <w:tc>
          <w:tcPr>
            <w:tcW w:w="995" w:type="dxa"/>
            <w:tcBorders>
              <w:top w:val="single" w:sz="4" w:space="0" w:color="000000"/>
              <w:left w:val="single" w:sz="4" w:space="0" w:color="000000"/>
              <w:bottom w:val="single" w:sz="4" w:space="0" w:color="000000"/>
            </w:tcBorders>
            <w:shd w:val="clear" w:color="auto" w:fill="E5B8B7" w:themeFill="accent2" w:themeFillTint="66"/>
          </w:tcPr>
          <w:p w:rsidR="0027562A" w:rsidRPr="001D636D" w:rsidRDefault="0027562A" w:rsidP="00CF0A0C">
            <w:pPr>
              <w:pStyle w:val="a3"/>
              <w:jc w:val="center"/>
              <w:rPr>
                <w:sz w:val="24"/>
                <w:szCs w:val="24"/>
              </w:rPr>
            </w:pPr>
            <w:r>
              <w:rPr>
                <w:sz w:val="24"/>
                <w:szCs w:val="24"/>
              </w:rPr>
              <w:t>50</w:t>
            </w:r>
          </w:p>
        </w:tc>
        <w:tc>
          <w:tcPr>
            <w:tcW w:w="852" w:type="dxa"/>
            <w:tcBorders>
              <w:top w:val="single" w:sz="4" w:space="0" w:color="000000"/>
              <w:left w:val="single" w:sz="4" w:space="0" w:color="000000"/>
              <w:bottom w:val="single" w:sz="4" w:space="0" w:color="000000"/>
            </w:tcBorders>
            <w:shd w:val="clear" w:color="auto" w:fill="E5B8B7" w:themeFill="accent2" w:themeFillTint="66"/>
          </w:tcPr>
          <w:p w:rsidR="0027562A" w:rsidRPr="001D636D" w:rsidRDefault="0027562A" w:rsidP="00CF0A0C">
            <w:pPr>
              <w:pStyle w:val="a3"/>
              <w:jc w:val="center"/>
              <w:rPr>
                <w:sz w:val="24"/>
                <w:szCs w:val="24"/>
              </w:rPr>
            </w:pPr>
            <w:r>
              <w:rPr>
                <w:sz w:val="24"/>
                <w:szCs w:val="24"/>
              </w:rPr>
              <w:t>23,08</w:t>
            </w:r>
          </w:p>
        </w:tc>
        <w:tc>
          <w:tcPr>
            <w:tcW w:w="996" w:type="dxa"/>
            <w:tcBorders>
              <w:top w:val="single" w:sz="4" w:space="0" w:color="000000"/>
              <w:left w:val="single" w:sz="4" w:space="0" w:color="000000"/>
              <w:bottom w:val="single" w:sz="4" w:space="0" w:color="000000"/>
            </w:tcBorders>
            <w:shd w:val="clear" w:color="auto" w:fill="E5B8B7" w:themeFill="accent2" w:themeFillTint="66"/>
          </w:tcPr>
          <w:p w:rsidR="0027562A" w:rsidRPr="001D636D" w:rsidRDefault="0027562A" w:rsidP="00CF0A0C">
            <w:pPr>
              <w:pStyle w:val="a3"/>
              <w:jc w:val="center"/>
              <w:rPr>
                <w:sz w:val="24"/>
                <w:szCs w:val="24"/>
              </w:rPr>
            </w:pPr>
            <w:r>
              <w:rPr>
                <w:sz w:val="24"/>
                <w:szCs w:val="24"/>
              </w:rPr>
              <w:t>7,69</w:t>
            </w:r>
          </w:p>
        </w:tc>
        <w:tc>
          <w:tcPr>
            <w:tcW w:w="1847" w:type="dxa"/>
            <w:tcBorders>
              <w:top w:val="single" w:sz="4" w:space="0" w:color="000000"/>
              <w:left w:val="single" w:sz="4" w:space="0" w:color="000000"/>
              <w:bottom w:val="single" w:sz="4" w:space="0" w:color="000000"/>
            </w:tcBorders>
            <w:shd w:val="clear" w:color="auto" w:fill="E5B8B7" w:themeFill="accent2" w:themeFillTint="66"/>
          </w:tcPr>
          <w:p w:rsidR="0027562A" w:rsidRPr="001D636D" w:rsidRDefault="0027562A" w:rsidP="00CF0A0C">
            <w:pPr>
              <w:pStyle w:val="a3"/>
              <w:jc w:val="center"/>
              <w:rPr>
                <w:sz w:val="24"/>
                <w:szCs w:val="24"/>
              </w:rPr>
            </w:pPr>
            <w:r>
              <w:rPr>
                <w:sz w:val="24"/>
                <w:szCs w:val="24"/>
              </w:rPr>
              <w:t>80,77</w:t>
            </w:r>
          </w:p>
        </w:tc>
        <w:tc>
          <w:tcPr>
            <w:tcW w:w="1847" w:type="dxa"/>
            <w:tcBorders>
              <w:top w:val="single" w:sz="4" w:space="0" w:color="000000"/>
              <w:left w:val="single" w:sz="4" w:space="0" w:color="000000"/>
              <w:bottom w:val="single" w:sz="4" w:space="0" w:color="000000"/>
              <w:right w:val="single" w:sz="4" w:space="0" w:color="auto"/>
            </w:tcBorders>
            <w:shd w:val="clear" w:color="auto" w:fill="E5B8B7" w:themeFill="accent2" w:themeFillTint="66"/>
          </w:tcPr>
          <w:p w:rsidR="0027562A" w:rsidRPr="001D636D" w:rsidRDefault="0027562A" w:rsidP="00CF0A0C">
            <w:pPr>
              <w:pStyle w:val="a3"/>
              <w:jc w:val="center"/>
              <w:rPr>
                <w:sz w:val="24"/>
                <w:szCs w:val="24"/>
              </w:rPr>
            </w:pPr>
            <w:r>
              <w:rPr>
                <w:sz w:val="24"/>
                <w:szCs w:val="24"/>
              </w:rPr>
              <w:t>30,77</w:t>
            </w:r>
          </w:p>
        </w:tc>
      </w:tr>
      <w:tr w:rsidR="0027562A" w:rsidRPr="001D636D" w:rsidTr="00B8170E">
        <w:trPr>
          <w:trHeight w:val="387"/>
        </w:trPr>
        <w:tc>
          <w:tcPr>
            <w:tcW w:w="1564" w:type="dxa"/>
            <w:tcBorders>
              <w:top w:val="single" w:sz="4" w:space="0" w:color="000000"/>
              <w:left w:val="single" w:sz="4" w:space="0" w:color="000000"/>
              <w:bottom w:val="single" w:sz="4" w:space="0" w:color="000000"/>
            </w:tcBorders>
            <w:shd w:val="clear" w:color="auto" w:fill="B8CCE4" w:themeFill="accent1" w:themeFillTint="66"/>
          </w:tcPr>
          <w:p w:rsidR="0027562A" w:rsidRPr="001D636D" w:rsidRDefault="0027562A" w:rsidP="00CF0A0C">
            <w:pPr>
              <w:pStyle w:val="a3"/>
              <w:rPr>
                <w:sz w:val="24"/>
                <w:szCs w:val="24"/>
              </w:rPr>
            </w:pPr>
            <w:r w:rsidRPr="001D636D">
              <w:rPr>
                <w:sz w:val="24"/>
                <w:szCs w:val="24"/>
              </w:rPr>
              <w:t>ООШ№9</w:t>
            </w:r>
          </w:p>
        </w:tc>
        <w:tc>
          <w:tcPr>
            <w:tcW w:w="156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27562A" w:rsidRPr="001D636D" w:rsidRDefault="0027562A" w:rsidP="00CF0A0C">
            <w:pPr>
              <w:pStyle w:val="a3"/>
              <w:jc w:val="center"/>
              <w:rPr>
                <w:sz w:val="24"/>
                <w:szCs w:val="24"/>
              </w:rPr>
            </w:pPr>
            <w:r>
              <w:rPr>
                <w:sz w:val="24"/>
                <w:szCs w:val="24"/>
              </w:rPr>
              <w:t>28</w:t>
            </w:r>
          </w:p>
        </w:tc>
        <w:tc>
          <w:tcPr>
            <w:tcW w:w="853" w:type="dxa"/>
            <w:tcBorders>
              <w:top w:val="single" w:sz="4" w:space="0" w:color="000000"/>
              <w:left w:val="single" w:sz="4" w:space="0" w:color="000000"/>
              <w:bottom w:val="single" w:sz="4" w:space="0" w:color="000000"/>
            </w:tcBorders>
            <w:shd w:val="clear" w:color="auto" w:fill="B8CCE4" w:themeFill="accent1" w:themeFillTint="66"/>
          </w:tcPr>
          <w:p w:rsidR="0027562A" w:rsidRPr="001D636D" w:rsidRDefault="0027562A" w:rsidP="00CF0A0C">
            <w:pPr>
              <w:pStyle w:val="a3"/>
              <w:jc w:val="center"/>
              <w:rPr>
                <w:sz w:val="24"/>
                <w:szCs w:val="24"/>
              </w:rPr>
            </w:pPr>
            <w:r>
              <w:rPr>
                <w:sz w:val="24"/>
                <w:szCs w:val="24"/>
              </w:rPr>
              <w:t>7,14</w:t>
            </w:r>
          </w:p>
        </w:tc>
        <w:tc>
          <w:tcPr>
            <w:tcW w:w="995" w:type="dxa"/>
            <w:tcBorders>
              <w:top w:val="single" w:sz="4" w:space="0" w:color="000000"/>
              <w:left w:val="single" w:sz="4" w:space="0" w:color="000000"/>
              <w:bottom w:val="single" w:sz="4" w:space="0" w:color="000000"/>
            </w:tcBorders>
            <w:shd w:val="clear" w:color="auto" w:fill="B8CCE4" w:themeFill="accent1" w:themeFillTint="66"/>
          </w:tcPr>
          <w:p w:rsidR="0027562A" w:rsidRPr="001D636D" w:rsidRDefault="0027562A" w:rsidP="00CF0A0C">
            <w:pPr>
              <w:pStyle w:val="a3"/>
              <w:jc w:val="center"/>
              <w:rPr>
                <w:sz w:val="24"/>
                <w:szCs w:val="24"/>
              </w:rPr>
            </w:pPr>
            <w:r>
              <w:rPr>
                <w:sz w:val="24"/>
                <w:szCs w:val="24"/>
              </w:rPr>
              <w:t>42,86</w:t>
            </w:r>
          </w:p>
        </w:tc>
        <w:tc>
          <w:tcPr>
            <w:tcW w:w="852" w:type="dxa"/>
            <w:tcBorders>
              <w:top w:val="single" w:sz="4" w:space="0" w:color="000000"/>
              <w:left w:val="single" w:sz="4" w:space="0" w:color="000000"/>
              <w:bottom w:val="single" w:sz="4" w:space="0" w:color="000000"/>
            </w:tcBorders>
            <w:shd w:val="clear" w:color="auto" w:fill="B8CCE4" w:themeFill="accent1" w:themeFillTint="66"/>
          </w:tcPr>
          <w:p w:rsidR="0027562A" w:rsidRPr="001D636D" w:rsidRDefault="0027562A" w:rsidP="00CF0A0C">
            <w:pPr>
              <w:pStyle w:val="a3"/>
              <w:jc w:val="center"/>
              <w:rPr>
                <w:sz w:val="24"/>
                <w:szCs w:val="24"/>
              </w:rPr>
            </w:pPr>
            <w:r>
              <w:rPr>
                <w:sz w:val="24"/>
                <w:szCs w:val="24"/>
              </w:rPr>
              <w:t>42,86</w:t>
            </w:r>
          </w:p>
        </w:tc>
        <w:tc>
          <w:tcPr>
            <w:tcW w:w="996" w:type="dxa"/>
            <w:tcBorders>
              <w:top w:val="single" w:sz="4" w:space="0" w:color="000000"/>
              <w:left w:val="single" w:sz="4" w:space="0" w:color="000000"/>
              <w:bottom w:val="single" w:sz="4" w:space="0" w:color="000000"/>
            </w:tcBorders>
            <w:shd w:val="clear" w:color="auto" w:fill="B8CCE4" w:themeFill="accent1" w:themeFillTint="66"/>
          </w:tcPr>
          <w:p w:rsidR="0027562A" w:rsidRPr="001D636D" w:rsidRDefault="0027562A" w:rsidP="00CF0A0C">
            <w:pPr>
              <w:pStyle w:val="a3"/>
              <w:jc w:val="center"/>
              <w:rPr>
                <w:sz w:val="24"/>
                <w:szCs w:val="24"/>
              </w:rPr>
            </w:pPr>
            <w:r>
              <w:rPr>
                <w:sz w:val="24"/>
                <w:szCs w:val="24"/>
              </w:rPr>
              <w:t>7.14</w:t>
            </w:r>
          </w:p>
        </w:tc>
        <w:tc>
          <w:tcPr>
            <w:tcW w:w="1847" w:type="dxa"/>
            <w:tcBorders>
              <w:top w:val="single" w:sz="4" w:space="0" w:color="000000"/>
              <w:left w:val="single" w:sz="4" w:space="0" w:color="000000"/>
              <w:bottom w:val="single" w:sz="4" w:space="0" w:color="000000"/>
            </w:tcBorders>
            <w:shd w:val="clear" w:color="auto" w:fill="B8CCE4" w:themeFill="accent1" w:themeFillTint="66"/>
          </w:tcPr>
          <w:p w:rsidR="0027562A" w:rsidRPr="001D636D" w:rsidRDefault="0027562A" w:rsidP="00CF0A0C">
            <w:pPr>
              <w:pStyle w:val="a3"/>
              <w:jc w:val="center"/>
              <w:rPr>
                <w:sz w:val="24"/>
                <w:szCs w:val="24"/>
              </w:rPr>
            </w:pPr>
            <w:r>
              <w:rPr>
                <w:sz w:val="24"/>
                <w:szCs w:val="24"/>
              </w:rPr>
              <w:t>92,86</w:t>
            </w:r>
          </w:p>
        </w:tc>
        <w:tc>
          <w:tcPr>
            <w:tcW w:w="1847" w:type="dxa"/>
            <w:tcBorders>
              <w:top w:val="single" w:sz="4" w:space="0" w:color="000000"/>
              <w:left w:val="single" w:sz="4" w:space="0" w:color="000000"/>
              <w:bottom w:val="single" w:sz="4" w:space="0" w:color="000000"/>
              <w:right w:val="single" w:sz="4" w:space="0" w:color="auto"/>
            </w:tcBorders>
            <w:shd w:val="clear" w:color="auto" w:fill="B8CCE4" w:themeFill="accent1" w:themeFillTint="66"/>
          </w:tcPr>
          <w:p w:rsidR="0027562A" w:rsidRPr="001D636D" w:rsidRDefault="0027562A" w:rsidP="00CF0A0C">
            <w:pPr>
              <w:pStyle w:val="a3"/>
              <w:jc w:val="center"/>
              <w:rPr>
                <w:sz w:val="24"/>
                <w:szCs w:val="24"/>
              </w:rPr>
            </w:pPr>
            <w:r>
              <w:rPr>
                <w:sz w:val="24"/>
                <w:szCs w:val="24"/>
              </w:rPr>
              <w:t>50</w:t>
            </w:r>
          </w:p>
        </w:tc>
      </w:tr>
      <w:tr w:rsidR="0027562A" w:rsidRPr="001D636D" w:rsidTr="00B8170E">
        <w:trPr>
          <w:trHeight w:val="407"/>
        </w:trPr>
        <w:tc>
          <w:tcPr>
            <w:tcW w:w="1564" w:type="dxa"/>
            <w:tcBorders>
              <w:top w:val="single" w:sz="4" w:space="0" w:color="000000"/>
              <w:left w:val="single" w:sz="4" w:space="0" w:color="000000"/>
              <w:bottom w:val="single" w:sz="4" w:space="0" w:color="000000"/>
            </w:tcBorders>
            <w:shd w:val="clear" w:color="auto" w:fill="E5B8B7" w:themeFill="accent2" w:themeFillTint="66"/>
          </w:tcPr>
          <w:p w:rsidR="0027562A" w:rsidRPr="001D636D" w:rsidRDefault="0027562A" w:rsidP="00CF0A0C">
            <w:pPr>
              <w:pStyle w:val="a3"/>
              <w:rPr>
                <w:sz w:val="24"/>
                <w:szCs w:val="24"/>
              </w:rPr>
            </w:pPr>
            <w:r w:rsidRPr="001D636D">
              <w:rPr>
                <w:sz w:val="24"/>
                <w:szCs w:val="24"/>
              </w:rPr>
              <w:t>СОШ № 10</w:t>
            </w:r>
          </w:p>
        </w:tc>
        <w:tc>
          <w:tcPr>
            <w:tcW w:w="1563"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27562A" w:rsidRPr="001D636D" w:rsidRDefault="0027562A" w:rsidP="00CF0A0C">
            <w:pPr>
              <w:pStyle w:val="a3"/>
              <w:jc w:val="center"/>
              <w:rPr>
                <w:sz w:val="24"/>
                <w:szCs w:val="24"/>
              </w:rPr>
            </w:pPr>
            <w:r>
              <w:rPr>
                <w:sz w:val="24"/>
                <w:szCs w:val="24"/>
              </w:rPr>
              <w:t>25</w:t>
            </w:r>
          </w:p>
        </w:tc>
        <w:tc>
          <w:tcPr>
            <w:tcW w:w="853" w:type="dxa"/>
            <w:tcBorders>
              <w:top w:val="single" w:sz="4" w:space="0" w:color="000000"/>
              <w:left w:val="single" w:sz="4" w:space="0" w:color="000000"/>
              <w:bottom w:val="single" w:sz="4" w:space="0" w:color="000000"/>
            </w:tcBorders>
            <w:shd w:val="clear" w:color="auto" w:fill="E5B8B7" w:themeFill="accent2" w:themeFillTint="66"/>
          </w:tcPr>
          <w:p w:rsidR="0027562A" w:rsidRPr="001D636D" w:rsidRDefault="0027562A" w:rsidP="00CF0A0C">
            <w:pPr>
              <w:pStyle w:val="a3"/>
              <w:jc w:val="center"/>
              <w:rPr>
                <w:sz w:val="24"/>
                <w:szCs w:val="24"/>
              </w:rPr>
            </w:pPr>
            <w:r>
              <w:rPr>
                <w:sz w:val="24"/>
                <w:szCs w:val="24"/>
              </w:rPr>
              <w:t>4</w:t>
            </w:r>
          </w:p>
        </w:tc>
        <w:tc>
          <w:tcPr>
            <w:tcW w:w="995" w:type="dxa"/>
            <w:tcBorders>
              <w:top w:val="single" w:sz="4" w:space="0" w:color="000000"/>
              <w:left w:val="single" w:sz="4" w:space="0" w:color="000000"/>
              <w:bottom w:val="single" w:sz="4" w:space="0" w:color="000000"/>
            </w:tcBorders>
            <w:shd w:val="clear" w:color="auto" w:fill="E5B8B7" w:themeFill="accent2" w:themeFillTint="66"/>
          </w:tcPr>
          <w:p w:rsidR="0027562A" w:rsidRPr="00BB0822" w:rsidRDefault="0027562A" w:rsidP="00CF0A0C">
            <w:pPr>
              <w:pStyle w:val="a3"/>
              <w:jc w:val="center"/>
              <w:rPr>
                <w:b/>
                <w:sz w:val="24"/>
                <w:szCs w:val="24"/>
              </w:rPr>
            </w:pPr>
            <w:r w:rsidRPr="00BB0822">
              <w:rPr>
                <w:b/>
                <w:sz w:val="24"/>
                <w:szCs w:val="24"/>
              </w:rPr>
              <w:t>68</w:t>
            </w:r>
          </w:p>
        </w:tc>
        <w:tc>
          <w:tcPr>
            <w:tcW w:w="852" w:type="dxa"/>
            <w:tcBorders>
              <w:top w:val="single" w:sz="4" w:space="0" w:color="000000"/>
              <w:left w:val="single" w:sz="4" w:space="0" w:color="000000"/>
              <w:bottom w:val="single" w:sz="4" w:space="0" w:color="000000"/>
            </w:tcBorders>
            <w:shd w:val="clear" w:color="auto" w:fill="E5B8B7" w:themeFill="accent2" w:themeFillTint="66"/>
          </w:tcPr>
          <w:p w:rsidR="0027562A" w:rsidRPr="001D636D" w:rsidRDefault="0027562A" w:rsidP="00CF0A0C">
            <w:pPr>
              <w:pStyle w:val="a3"/>
              <w:jc w:val="center"/>
              <w:rPr>
                <w:sz w:val="24"/>
                <w:szCs w:val="24"/>
              </w:rPr>
            </w:pPr>
            <w:r>
              <w:rPr>
                <w:sz w:val="24"/>
                <w:szCs w:val="24"/>
              </w:rPr>
              <w:t>28</w:t>
            </w:r>
          </w:p>
        </w:tc>
        <w:tc>
          <w:tcPr>
            <w:tcW w:w="996" w:type="dxa"/>
            <w:tcBorders>
              <w:top w:val="single" w:sz="4" w:space="0" w:color="000000"/>
              <w:left w:val="single" w:sz="4" w:space="0" w:color="000000"/>
              <w:bottom w:val="single" w:sz="4" w:space="0" w:color="000000"/>
            </w:tcBorders>
            <w:shd w:val="clear" w:color="auto" w:fill="E5B8B7" w:themeFill="accent2" w:themeFillTint="66"/>
          </w:tcPr>
          <w:p w:rsidR="0027562A" w:rsidRPr="001D636D" w:rsidRDefault="0027562A" w:rsidP="00CF0A0C">
            <w:pPr>
              <w:pStyle w:val="a3"/>
              <w:jc w:val="center"/>
              <w:rPr>
                <w:sz w:val="24"/>
                <w:szCs w:val="24"/>
              </w:rPr>
            </w:pPr>
            <w:r>
              <w:rPr>
                <w:sz w:val="24"/>
                <w:szCs w:val="24"/>
              </w:rPr>
              <w:t>0</w:t>
            </w:r>
          </w:p>
        </w:tc>
        <w:tc>
          <w:tcPr>
            <w:tcW w:w="1847" w:type="dxa"/>
            <w:tcBorders>
              <w:top w:val="single" w:sz="4" w:space="0" w:color="000000"/>
              <w:left w:val="single" w:sz="4" w:space="0" w:color="000000"/>
              <w:bottom w:val="single" w:sz="4" w:space="0" w:color="000000"/>
            </w:tcBorders>
            <w:shd w:val="clear" w:color="auto" w:fill="E5B8B7" w:themeFill="accent2" w:themeFillTint="66"/>
          </w:tcPr>
          <w:p w:rsidR="0027562A" w:rsidRPr="001D636D" w:rsidRDefault="0027562A" w:rsidP="00CF0A0C">
            <w:pPr>
              <w:pStyle w:val="a3"/>
              <w:jc w:val="center"/>
              <w:rPr>
                <w:sz w:val="24"/>
                <w:szCs w:val="24"/>
              </w:rPr>
            </w:pPr>
            <w:r>
              <w:rPr>
                <w:sz w:val="24"/>
                <w:szCs w:val="24"/>
              </w:rPr>
              <w:t>96</w:t>
            </w:r>
          </w:p>
        </w:tc>
        <w:tc>
          <w:tcPr>
            <w:tcW w:w="1847" w:type="dxa"/>
            <w:tcBorders>
              <w:top w:val="single" w:sz="4" w:space="0" w:color="000000"/>
              <w:left w:val="single" w:sz="4" w:space="0" w:color="000000"/>
              <w:bottom w:val="single" w:sz="4" w:space="0" w:color="000000"/>
              <w:right w:val="single" w:sz="4" w:space="0" w:color="auto"/>
            </w:tcBorders>
            <w:shd w:val="clear" w:color="auto" w:fill="E5B8B7" w:themeFill="accent2" w:themeFillTint="66"/>
          </w:tcPr>
          <w:p w:rsidR="0027562A" w:rsidRPr="001D636D" w:rsidRDefault="0027562A" w:rsidP="00CF0A0C">
            <w:pPr>
              <w:pStyle w:val="a3"/>
              <w:jc w:val="center"/>
              <w:rPr>
                <w:sz w:val="24"/>
                <w:szCs w:val="24"/>
              </w:rPr>
            </w:pPr>
            <w:r>
              <w:rPr>
                <w:sz w:val="24"/>
                <w:szCs w:val="24"/>
              </w:rPr>
              <w:t>28</w:t>
            </w:r>
          </w:p>
        </w:tc>
      </w:tr>
      <w:tr w:rsidR="0027562A" w:rsidRPr="001D636D" w:rsidTr="00B8170E">
        <w:trPr>
          <w:trHeight w:val="399"/>
        </w:trPr>
        <w:tc>
          <w:tcPr>
            <w:tcW w:w="1564" w:type="dxa"/>
            <w:tcBorders>
              <w:top w:val="single" w:sz="4" w:space="0" w:color="000000"/>
              <w:left w:val="single" w:sz="4" w:space="0" w:color="000000"/>
              <w:bottom w:val="single" w:sz="4" w:space="0" w:color="000000"/>
            </w:tcBorders>
            <w:shd w:val="clear" w:color="auto" w:fill="E5B8B7" w:themeFill="accent2" w:themeFillTint="66"/>
          </w:tcPr>
          <w:p w:rsidR="0027562A" w:rsidRPr="001D636D" w:rsidRDefault="0027562A" w:rsidP="00CF0A0C">
            <w:pPr>
              <w:pStyle w:val="a3"/>
              <w:rPr>
                <w:sz w:val="24"/>
                <w:szCs w:val="24"/>
              </w:rPr>
            </w:pPr>
            <w:r w:rsidRPr="001D636D">
              <w:rPr>
                <w:sz w:val="24"/>
                <w:szCs w:val="24"/>
              </w:rPr>
              <w:t>СОШ № 11</w:t>
            </w:r>
          </w:p>
        </w:tc>
        <w:tc>
          <w:tcPr>
            <w:tcW w:w="1563"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vAlign w:val="bottom"/>
          </w:tcPr>
          <w:p w:rsidR="0027562A" w:rsidRPr="001D636D" w:rsidRDefault="0027562A" w:rsidP="00CF0A0C">
            <w:pPr>
              <w:pStyle w:val="a3"/>
              <w:jc w:val="center"/>
              <w:rPr>
                <w:sz w:val="24"/>
                <w:szCs w:val="24"/>
              </w:rPr>
            </w:pPr>
            <w:r>
              <w:rPr>
                <w:sz w:val="24"/>
                <w:szCs w:val="24"/>
              </w:rPr>
              <w:t>76</w:t>
            </w:r>
          </w:p>
        </w:tc>
        <w:tc>
          <w:tcPr>
            <w:tcW w:w="853" w:type="dxa"/>
            <w:tcBorders>
              <w:top w:val="single" w:sz="4" w:space="0" w:color="000000"/>
              <w:left w:val="single" w:sz="4" w:space="0" w:color="000000"/>
              <w:bottom w:val="single" w:sz="4" w:space="0" w:color="000000"/>
            </w:tcBorders>
            <w:shd w:val="clear" w:color="auto" w:fill="E5B8B7" w:themeFill="accent2" w:themeFillTint="66"/>
            <w:vAlign w:val="bottom"/>
          </w:tcPr>
          <w:p w:rsidR="0027562A" w:rsidRPr="001D636D" w:rsidRDefault="0027562A" w:rsidP="00CF0A0C">
            <w:pPr>
              <w:pStyle w:val="a3"/>
              <w:jc w:val="center"/>
              <w:rPr>
                <w:sz w:val="24"/>
                <w:szCs w:val="24"/>
              </w:rPr>
            </w:pPr>
            <w:r>
              <w:rPr>
                <w:sz w:val="24"/>
                <w:szCs w:val="24"/>
              </w:rPr>
              <w:t>9,21</w:t>
            </w:r>
          </w:p>
        </w:tc>
        <w:tc>
          <w:tcPr>
            <w:tcW w:w="995" w:type="dxa"/>
            <w:tcBorders>
              <w:top w:val="single" w:sz="4" w:space="0" w:color="000000"/>
              <w:left w:val="single" w:sz="4" w:space="0" w:color="000000"/>
              <w:bottom w:val="single" w:sz="4" w:space="0" w:color="000000"/>
            </w:tcBorders>
            <w:shd w:val="clear" w:color="auto" w:fill="E5B8B7" w:themeFill="accent2" w:themeFillTint="66"/>
            <w:vAlign w:val="bottom"/>
          </w:tcPr>
          <w:p w:rsidR="0027562A" w:rsidRPr="001D636D" w:rsidRDefault="0027562A" w:rsidP="00CF0A0C">
            <w:pPr>
              <w:pStyle w:val="a3"/>
              <w:jc w:val="center"/>
              <w:rPr>
                <w:sz w:val="24"/>
                <w:szCs w:val="24"/>
              </w:rPr>
            </w:pPr>
            <w:r>
              <w:rPr>
                <w:sz w:val="24"/>
                <w:szCs w:val="24"/>
              </w:rPr>
              <w:t>48,68</w:t>
            </w:r>
          </w:p>
        </w:tc>
        <w:tc>
          <w:tcPr>
            <w:tcW w:w="852" w:type="dxa"/>
            <w:tcBorders>
              <w:top w:val="single" w:sz="4" w:space="0" w:color="000000"/>
              <w:left w:val="single" w:sz="4" w:space="0" w:color="000000"/>
              <w:bottom w:val="single" w:sz="4" w:space="0" w:color="000000"/>
            </w:tcBorders>
            <w:shd w:val="clear" w:color="auto" w:fill="E5B8B7" w:themeFill="accent2" w:themeFillTint="66"/>
            <w:vAlign w:val="bottom"/>
          </w:tcPr>
          <w:p w:rsidR="0027562A" w:rsidRPr="001D636D" w:rsidRDefault="0027562A" w:rsidP="00CF0A0C">
            <w:pPr>
              <w:pStyle w:val="a3"/>
              <w:jc w:val="center"/>
              <w:rPr>
                <w:sz w:val="24"/>
                <w:szCs w:val="24"/>
              </w:rPr>
            </w:pPr>
            <w:r>
              <w:rPr>
                <w:sz w:val="24"/>
                <w:szCs w:val="24"/>
              </w:rPr>
              <w:t>38,16</w:t>
            </w:r>
          </w:p>
        </w:tc>
        <w:tc>
          <w:tcPr>
            <w:tcW w:w="996" w:type="dxa"/>
            <w:tcBorders>
              <w:top w:val="single" w:sz="4" w:space="0" w:color="000000"/>
              <w:left w:val="single" w:sz="4" w:space="0" w:color="000000"/>
              <w:bottom w:val="single" w:sz="4" w:space="0" w:color="000000"/>
            </w:tcBorders>
            <w:shd w:val="clear" w:color="auto" w:fill="E5B8B7" w:themeFill="accent2" w:themeFillTint="66"/>
            <w:vAlign w:val="bottom"/>
          </w:tcPr>
          <w:p w:rsidR="0027562A" w:rsidRPr="001D636D" w:rsidRDefault="0027562A" w:rsidP="00CF0A0C">
            <w:pPr>
              <w:pStyle w:val="a3"/>
              <w:jc w:val="center"/>
              <w:rPr>
                <w:sz w:val="24"/>
                <w:szCs w:val="24"/>
              </w:rPr>
            </w:pPr>
            <w:r>
              <w:rPr>
                <w:sz w:val="24"/>
                <w:szCs w:val="24"/>
              </w:rPr>
              <w:t>3,95</w:t>
            </w:r>
          </w:p>
        </w:tc>
        <w:tc>
          <w:tcPr>
            <w:tcW w:w="1847" w:type="dxa"/>
            <w:tcBorders>
              <w:top w:val="single" w:sz="4" w:space="0" w:color="000000"/>
              <w:left w:val="single" w:sz="4" w:space="0" w:color="000000"/>
              <w:bottom w:val="single" w:sz="4" w:space="0" w:color="000000"/>
            </w:tcBorders>
            <w:shd w:val="clear" w:color="auto" w:fill="E5B8B7" w:themeFill="accent2" w:themeFillTint="66"/>
          </w:tcPr>
          <w:p w:rsidR="0027562A" w:rsidRPr="001D636D" w:rsidRDefault="0027562A" w:rsidP="00CF0A0C">
            <w:pPr>
              <w:pStyle w:val="a3"/>
              <w:jc w:val="center"/>
              <w:rPr>
                <w:sz w:val="24"/>
                <w:szCs w:val="24"/>
              </w:rPr>
            </w:pPr>
            <w:r>
              <w:rPr>
                <w:sz w:val="24"/>
                <w:szCs w:val="24"/>
              </w:rPr>
              <w:t>90,79</w:t>
            </w:r>
          </w:p>
        </w:tc>
        <w:tc>
          <w:tcPr>
            <w:tcW w:w="1847" w:type="dxa"/>
            <w:tcBorders>
              <w:top w:val="single" w:sz="4" w:space="0" w:color="000000"/>
              <w:left w:val="single" w:sz="4" w:space="0" w:color="000000"/>
              <w:bottom w:val="single" w:sz="4" w:space="0" w:color="000000"/>
              <w:right w:val="single" w:sz="4" w:space="0" w:color="auto"/>
            </w:tcBorders>
            <w:shd w:val="clear" w:color="auto" w:fill="E5B8B7" w:themeFill="accent2" w:themeFillTint="66"/>
          </w:tcPr>
          <w:p w:rsidR="0027562A" w:rsidRPr="001D636D" w:rsidRDefault="0027562A" w:rsidP="00CF0A0C">
            <w:pPr>
              <w:pStyle w:val="a3"/>
              <w:jc w:val="center"/>
              <w:rPr>
                <w:sz w:val="24"/>
                <w:szCs w:val="24"/>
              </w:rPr>
            </w:pPr>
            <w:r>
              <w:rPr>
                <w:sz w:val="24"/>
                <w:szCs w:val="24"/>
              </w:rPr>
              <w:t>42,11</w:t>
            </w:r>
          </w:p>
        </w:tc>
      </w:tr>
      <w:tr w:rsidR="0027562A" w:rsidRPr="001D636D" w:rsidTr="00B8170E">
        <w:trPr>
          <w:trHeight w:val="390"/>
        </w:trPr>
        <w:tc>
          <w:tcPr>
            <w:tcW w:w="1564" w:type="dxa"/>
            <w:tcBorders>
              <w:top w:val="single" w:sz="4" w:space="0" w:color="000000"/>
              <w:left w:val="single" w:sz="4" w:space="0" w:color="000000"/>
              <w:bottom w:val="single" w:sz="4" w:space="0" w:color="000000"/>
            </w:tcBorders>
            <w:shd w:val="clear" w:color="auto" w:fill="E5B8B7" w:themeFill="accent2" w:themeFillTint="66"/>
          </w:tcPr>
          <w:p w:rsidR="0027562A" w:rsidRPr="001D636D" w:rsidRDefault="0027562A" w:rsidP="00CF0A0C">
            <w:pPr>
              <w:pStyle w:val="a3"/>
              <w:rPr>
                <w:sz w:val="24"/>
                <w:szCs w:val="24"/>
              </w:rPr>
            </w:pPr>
            <w:r w:rsidRPr="001D636D">
              <w:rPr>
                <w:sz w:val="24"/>
                <w:szCs w:val="24"/>
              </w:rPr>
              <w:t>СОШ № 12</w:t>
            </w:r>
          </w:p>
        </w:tc>
        <w:tc>
          <w:tcPr>
            <w:tcW w:w="1563"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vAlign w:val="bottom"/>
          </w:tcPr>
          <w:p w:rsidR="0027562A" w:rsidRPr="001D636D" w:rsidRDefault="0027562A" w:rsidP="00CF0A0C">
            <w:pPr>
              <w:pStyle w:val="a3"/>
              <w:jc w:val="center"/>
              <w:rPr>
                <w:color w:val="000000"/>
                <w:sz w:val="24"/>
                <w:szCs w:val="24"/>
              </w:rPr>
            </w:pPr>
            <w:r>
              <w:rPr>
                <w:color w:val="000000"/>
                <w:sz w:val="24"/>
                <w:szCs w:val="24"/>
              </w:rPr>
              <w:t>28</w:t>
            </w:r>
          </w:p>
        </w:tc>
        <w:tc>
          <w:tcPr>
            <w:tcW w:w="853" w:type="dxa"/>
            <w:tcBorders>
              <w:top w:val="single" w:sz="4" w:space="0" w:color="000000"/>
              <w:left w:val="single" w:sz="4" w:space="0" w:color="000000"/>
              <w:bottom w:val="single" w:sz="4" w:space="0" w:color="000000"/>
            </w:tcBorders>
            <w:shd w:val="clear" w:color="auto" w:fill="E5B8B7" w:themeFill="accent2" w:themeFillTint="66"/>
            <w:vAlign w:val="bottom"/>
          </w:tcPr>
          <w:p w:rsidR="0027562A" w:rsidRPr="001D636D" w:rsidRDefault="0027562A" w:rsidP="00CF0A0C">
            <w:pPr>
              <w:pStyle w:val="a3"/>
              <w:jc w:val="center"/>
              <w:rPr>
                <w:color w:val="000000"/>
                <w:sz w:val="24"/>
                <w:szCs w:val="24"/>
              </w:rPr>
            </w:pPr>
            <w:r>
              <w:rPr>
                <w:color w:val="000000"/>
                <w:sz w:val="24"/>
                <w:szCs w:val="24"/>
              </w:rPr>
              <w:t>7,14</w:t>
            </w:r>
          </w:p>
        </w:tc>
        <w:tc>
          <w:tcPr>
            <w:tcW w:w="995" w:type="dxa"/>
            <w:tcBorders>
              <w:top w:val="single" w:sz="4" w:space="0" w:color="000000"/>
              <w:left w:val="single" w:sz="4" w:space="0" w:color="000000"/>
              <w:bottom w:val="single" w:sz="4" w:space="0" w:color="000000"/>
            </w:tcBorders>
            <w:shd w:val="clear" w:color="auto" w:fill="E5B8B7" w:themeFill="accent2" w:themeFillTint="66"/>
            <w:vAlign w:val="bottom"/>
          </w:tcPr>
          <w:p w:rsidR="0027562A" w:rsidRPr="00BB0822" w:rsidRDefault="0027562A" w:rsidP="00CF0A0C">
            <w:pPr>
              <w:pStyle w:val="a3"/>
              <w:jc w:val="center"/>
              <w:rPr>
                <w:b/>
                <w:color w:val="000000"/>
                <w:sz w:val="24"/>
                <w:szCs w:val="24"/>
              </w:rPr>
            </w:pPr>
            <w:r w:rsidRPr="00BB0822">
              <w:rPr>
                <w:b/>
                <w:color w:val="000000"/>
                <w:sz w:val="24"/>
                <w:szCs w:val="24"/>
              </w:rPr>
              <w:t>60,71</w:t>
            </w:r>
          </w:p>
        </w:tc>
        <w:tc>
          <w:tcPr>
            <w:tcW w:w="852" w:type="dxa"/>
            <w:tcBorders>
              <w:top w:val="single" w:sz="4" w:space="0" w:color="000000"/>
              <w:left w:val="single" w:sz="4" w:space="0" w:color="000000"/>
              <w:bottom w:val="single" w:sz="4" w:space="0" w:color="000000"/>
            </w:tcBorders>
            <w:shd w:val="clear" w:color="auto" w:fill="E5B8B7" w:themeFill="accent2" w:themeFillTint="66"/>
            <w:vAlign w:val="bottom"/>
          </w:tcPr>
          <w:p w:rsidR="0027562A" w:rsidRPr="001D636D" w:rsidRDefault="0027562A" w:rsidP="00CF0A0C">
            <w:pPr>
              <w:pStyle w:val="a3"/>
              <w:jc w:val="center"/>
              <w:rPr>
                <w:color w:val="000000"/>
                <w:sz w:val="24"/>
                <w:szCs w:val="24"/>
              </w:rPr>
            </w:pPr>
            <w:r>
              <w:rPr>
                <w:color w:val="000000"/>
                <w:sz w:val="24"/>
                <w:szCs w:val="24"/>
              </w:rPr>
              <w:t>32,14</w:t>
            </w:r>
          </w:p>
        </w:tc>
        <w:tc>
          <w:tcPr>
            <w:tcW w:w="996" w:type="dxa"/>
            <w:tcBorders>
              <w:top w:val="single" w:sz="4" w:space="0" w:color="000000"/>
              <w:left w:val="single" w:sz="4" w:space="0" w:color="000000"/>
              <w:bottom w:val="single" w:sz="4" w:space="0" w:color="000000"/>
            </w:tcBorders>
            <w:shd w:val="clear" w:color="auto" w:fill="E5B8B7" w:themeFill="accent2" w:themeFillTint="66"/>
            <w:vAlign w:val="bottom"/>
          </w:tcPr>
          <w:p w:rsidR="0027562A" w:rsidRPr="001D636D" w:rsidRDefault="0027562A" w:rsidP="00CF0A0C">
            <w:pPr>
              <w:pStyle w:val="a3"/>
              <w:jc w:val="center"/>
              <w:rPr>
                <w:color w:val="000000"/>
                <w:sz w:val="24"/>
                <w:szCs w:val="24"/>
              </w:rPr>
            </w:pPr>
            <w:r>
              <w:rPr>
                <w:color w:val="000000"/>
                <w:sz w:val="24"/>
                <w:szCs w:val="24"/>
              </w:rPr>
              <w:t>0</w:t>
            </w:r>
          </w:p>
        </w:tc>
        <w:tc>
          <w:tcPr>
            <w:tcW w:w="1847" w:type="dxa"/>
            <w:tcBorders>
              <w:top w:val="single" w:sz="4" w:space="0" w:color="000000"/>
              <w:left w:val="single" w:sz="4" w:space="0" w:color="000000"/>
              <w:bottom w:val="single" w:sz="4" w:space="0" w:color="000000"/>
            </w:tcBorders>
            <w:shd w:val="clear" w:color="auto" w:fill="E5B8B7" w:themeFill="accent2" w:themeFillTint="66"/>
            <w:vAlign w:val="bottom"/>
          </w:tcPr>
          <w:p w:rsidR="0027562A" w:rsidRPr="001D636D" w:rsidRDefault="0027562A" w:rsidP="00CF0A0C">
            <w:pPr>
              <w:pStyle w:val="a3"/>
              <w:jc w:val="center"/>
              <w:rPr>
                <w:color w:val="000000"/>
                <w:sz w:val="24"/>
                <w:szCs w:val="24"/>
              </w:rPr>
            </w:pPr>
            <w:r>
              <w:rPr>
                <w:color w:val="000000"/>
                <w:sz w:val="24"/>
                <w:szCs w:val="24"/>
              </w:rPr>
              <w:t>92,86</w:t>
            </w:r>
          </w:p>
        </w:tc>
        <w:tc>
          <w:tcPr>
            <w:tcW w:w="1847" w:type="dxa"/>
            <w:tcBorders>
              <w:top w:val="single" w:sz="4" w:space="0" w:color="000000"/>
              <w:left w:val="single" w:sz="4" w:space="0" w:color="000000"/>
              <w:bottom w:val="single" w:sz="4" w:space="0" w:color="000000"/>
              <w:right w:val="single" w:sz="4" w:space="0" w:color="auto"/>
            </w:tcBorders>
            <w:shd w:val="clear" w:color="auto" w:fill="E5B8B7" w:themeFill="accent2" w:themeFillTint="66"/>
            <w:vAlign w:val="bottom"/>
          </w:tcPr>
          <w:p w:rsidR="0027562A" w:rsidRPr="001D636D" w:rsidRDefault="0027562A" w:rsidP="00CF0A0C">
            <w:pPr>
              <w:pStyle w:val="a3"/>
              <w:jc w:val="center"/>
              <w:rPr>
                <w:color w:val="000000"/>
                <w:sz w:val="24"/>
                <w:szCs w:val="24"/>
              </w:rPr>
            </w:pPr>
            <w:r>
              <w:rPr>
                <w:color w:val="000000"/>
                <w:sz w:val="24"/>
                <w:szCs w:val="24"/>
              </w:rPr>
              <w:t>32,14</w:t>
            </w:r>
          </w:p>
        </w:tc>
      </w:tr>
      <w:tr w:rsidR="0027562A" w:rsidRPr="001D636D" w:rsidTr="00B8170E">
        <w:trPr>
          <w:trHeight w:val="396"/>
        </w:trPr>
        <w:tc>
          <w:tcPr>
            <w:tcW w:w="1564" w:type="dxa"/>
            <w:tcBorders>
              <w:top w:val="single" w:sz="4" w:space="0" w:color="000000"/>
              <w:left w:val="single" w:sz="4" w:space="0" w:color="000000"/>
              <w:bottom w:val="single" w:sz="4" w:space="0" w:color="000000"/>
            </w:tcBorders>
            <w:shd w:val="clear" w:color="auto" w:fill="E5B8B7" w:themeFill="accent2" w:themeFillTint="66"/>
          </w:tcPr>
          <w:p w:rsidR="0027562A" w:rsidRPr="001D636D" w:rsidRDefault="0027562A" w:rsidP="00CF0A0C">
            <w:pPr>
              <w:pStyle w:val="a3"/>
              <w:rPr>
                <w:sz w:val="24"/>
                <w:szCs w:val="24"/>
              </w:rPr>
            </w:pPr>
            <w:r w:rsidRPr="001D636D">
              <w:rPr>
                <w:sz w:val="24"/>
                <w:szCs w:val="24"/>
              </w:rPr>
              <w:t>СОШ № 13</w:t>
            </w:r>
          </w:p>
        </w:tc>
        <w:tc>
          <w:tcPr>
            <w:tcW w:w="1563"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vAlign w:val="bottom"/>
          </w:tcPr>
          <w:p w:rsidR="0027562A" w:rsidRPr="001D636D" w:rsidRDefault="0027562A" w:rsidP="00CF0A0C">
            <w:pPr>
              <w:pStyle w:val="a3"/>
              <w:jc w:val="center"/>
              <w:rPr>
                <w:sz w:val="24"/>
                <w:szCs w:val="24"/>
              </w:rPr>
            </w:pPr>
            <w:r>
              <w:rPr>
                <w:sz w:val="24"/>
                <w:szCs w:val="24"/>
              </w:rPr>
              <w:t>111</w:t>
            </w:r>
          </w:p>
        </w:tc>
        <w:tc>
          <w:tcPr>
            <w:tcW w:w="853" w:type="dxa"/>
            <w:tcBorders>
              <w:top w:val="single" w:sz="4" w:space="0" w:color="000000"/>
              <w:left w:val="single" w:sz="4" w:space="0" w:color="000000"/>
              <w:bottom w:val="single" w:sz="4" w:space="0" w:color="000000"/>
            </w:tcBorders>
            <w:shd w:val="clear" w:color="auto" w:fill="E5B8B7" w:themeFill="accent2" w:themeFillTint="66"/>
            <w:vAlign w:val="bottom"/>
          </w:tcPr>
          <w:p w:rsidR="0027562A" w:rsidRPr="001D636D" w:rsidRDefault="0027562A" w:rsidP="00CF0A0C">
            <w:pPr>
              <w:pStyle w:val="a3"/>
              <w:jc w:val="center"/>
              <w:rPr>
                <w:sz w:val="24"/>
                <w:szCs w:val="24"/>
              </w:rPr>
            </w:pPr>
            <w:r>
              <w:rPr>
                <w:sz w:val="24"/>
                <w:szCs w:val="24"/>
              </w:rPr>
              <w:t>12,61</w:t>
            </w:r>
          </w:p>
        </w:tc>
        <w:tc>
          <w:tcPr>
            <w:tcW w:w="995" w:type="dxa"/>
            <w:tcBorders>
              <w:top w:val="single" w:sz="4" w:space="0" w:color="000000"/>
              <w:left w:val="single" w:sz="4" w:space="0" w:color="000000"/>
              <w:bottom w:val="single" w:sz="4" w:space="0" w:color="000000"/>
            </w:tcBorders>
            <w:shd w:val="clear" w:color="auto" w:fill="E5B8B7" w:themeFill="accent2" w:themeFillTint="66"/>
            <w:vAlign w:val="bottom"/>
          </w:tcPr>
          <w:p w:rsidR="0027562A" w:rsidRPr="001D636D" w:rsidRDefault="0027562A" w:rsidP="00CF0A0C">
            <w:pPr>
              <w:pStyle w:val="a3"/>
              <w:jc w:val="center"/>
              <w:rPr>
                <w:sz w:val="24"/>
                <w:szCs w:val="24"/>
              </w:rPr>
            </w:pPr>
            <w:r>
              <w:rPr>
                <w:sz w:val="24"/>
                <w:szCs w:val="24"/>
              </w:rPr>
              <w:t>45,95</w:t>
            </w:r>
          </w:p>
        </w:tc>
        <w:tc>
          <w:tcPr>
            <w:tcW w:w="852" w:type="dxa"/>
            <w:tcBorders>
              <w:top w:val="single" w:sz="4" w:space="0" w:color="000000"/>
              <w:left w:val="single" w:sz="4" w:space="0" w:color="000000"/>
              <w:bottom w:val="single" w:sz="4" w:space="0" w:color="000000"/>
            </w:tcBorders>
            <w:shd w:val="clear" w:color="auto" w:fill="E5B8B7" w:themeFill="accent2" w:themeFillTint="66"/>
            <w:vAlign w:val="bottom"/>
          </w:tcPr>
          <w:p w:rsidR="0027562A" w:rsidRPr="001D636D" w:rsidRDefault="0027562A" w:rsidP="00CF0A0C">
            <w:pPr>
              <w:pStyle w:val="a3"/>
              <w:jc w:val="center"/>
              <w:rPr>
                <w:sz w:val="24"/>
                <w:szCs w:val="24"/>
              </w:rPr>
            </w:pPr>
            <w:r>
              <w:rPr>
                <w:sz w:val="24"/>
                <w:szCs w:val="24"/>
              </w:rPr>
              <w:t>36,94</w:t>
            </w:r>
          </w:p>
        </w:tc>
        <w:tc>
          <w:tcPr>
            <w:tcW w:w="996" w:type="dxa"/>
            <w:tcBorders>
              <w:top w:val="single" w:sz="4" w:space="0" w:color="000000"/>
              <w:left w:val="single" w:sz="4" w:space="0" w:color="000000"/>
              <w:bottom w:val="single" w:sz="4" w:space="0" w:color="000000"/>
            </w:tcBorders>
            <w:shd w:val="clear" w:color="auto" w:fill="E5B8B7" w:themeFill="accent2" w:themeFillTint="66"/>
            <w:vAlign w:val="bottom"/>
          </w:tcPr>
          <w:p w:rsidR="0027562A" w:rsidRPr="001D636D" w:rsidRDefault="0027562A" w:rsidP="00CF0A0C">
            <w:pPr>
              <w:pStyle w:val="a3"/>
              <w:jc w:val="center"/>
              <w:rPr>
                <w:sz w:val="24"/>
                <w:szCs w:val="24"/>
              </w:rPr>
            </w:pPr>
            <w:r>
              <w:rPr>
                <w:sz w:val="24"/>
                <w:szCs w:val="24"/>
              </w:rPr>
              <w:t>4,5</w:t>
            </w:r>
          </w:p>
        </w:tc>
        <w:tc>
          <w:tcPr>
            <w:tcW w:w="1847" w:type="dxa"/>
            <w:tcBorders>
              <w:top w:val="single" w:sz="4" w:space="0" w:color="000000"/>
              <w:left w:val="single" w:sz="4" w:space="0" w:color="000000"/>
              <w:bottom w:val="single" w:sz="4" w:space="0" w:color="000000"/>
            </w:tcBorders>
            <w:shd w:val="clear" w:color="auto" w:fill="E5B8B7" w:themeFill="accent2" w:themeFillTint="66"/>
          </w:tcPr>
          <w:p w:rsidR="0027562A" w:rsidRPr="001D636D" w:rsidRDefault="0027562A" w:rsidP="00CF0A0C">
            <w:pPr>
              <w:pStyle w:val="a3"/>
              <w:jc w:val="center"/>
              <w:rPr>
                <w:color w:val="000000"/>
                <w:sz w:val="24"/>
                <w:szCs w:val="24"/>
              </w:rPr>
            </w:pPr>
            <w:r>
              <w:rPr>
                <w:color w:val="000000"/>
                <w:sz w:val="24"/>
                <w:szCs w:val="24"/>
              </w:rPr>
              <w:t>87,39</w:t>
            </w:r>
          </w:p>
        </w:tc>
        <w:tc>
          <w:tcPr>
            <w:tcW w:w="1847" w:type="dxa"/>
            <w:tcBorders>
              <w:top w:val="single" w:sz="4" w:space="0" w:color="000000"/>
              <w:left w:val="single" w:sz="4" w:space="0" w:color="000000"/>
              <w:bottom w:val="single" w:sz="4" w:space="0" w:color="000000"/>
              <w:right w:val="single" w:sz="4" w:space="0" w:color="auto"/>
            </w:tcBorders>
            <w:shd w:val="clear" w:color="auto" w:fill="E5B8B7" w:themeFill="accent2" w:themeFillTint="66"/>
          </w:tcPr>
          <w:p w:rsidR="0027562A" w:rsidRPr="001D636D" w:rsidRDefault="0027562A" w:rsidP="00CF0A0C">
            <w:pPr>
              <w:pStyle w:val="a3"/>
              <w:jc w:val="center"/>
              <w:rPr>
                <w:color w:val="000000"/>
                <w:sz w:val="24"/>
                <w:szCs w:val="24"/>
              </w:rPr>
            </w:pPr>
            <w:r>
              <w:rPr>
                <w:color w:val="000000"/>
                <w:sz w:val="24"/>
                <w:szCs w:val="24"/>
              </w:rPr>
              <w:t>41,44</w:t>
            </w:r>
          </w:p>
        </w:tc>
      </w:tr>
      <w:tr w:rsidR="0027562A" w:rsidRPr="001D636D" w:rsidTr="00B8170E">
        <w:trPr>
          <w:trHeight w:val="402"/>
        </w:trPr>
        <w:tc>
          <w:tcPr>
            <w:tcW w:w="1564" w:type="dxa"/>
            <w:tcBorders>
              <w:top w:val="single" w:sz="4" w:space="0" w:color="000000"/>
              <w:left w:val="single" w:sz="4" w:space="0" w:color="000000"/>
              <w:bottom w:val="single" w:sz="4" w:space="0" w:color="000000"/>
            </w:tcBorders>
            <w:shd w:val="clear" w:color="auto" w:fill="E5B8B7" w:themeFill="accent2" w:themeFillTint="66"/>
          </w:tcPr>
          <w:p w:rsidR="0027562A" w:rsidRPr="001D636D" w:rsidRDefault="0027562A" w:rsidP="00CF0A0C">
            <w:pPr>
              <w:pStyle w:val="a3"/>
              <w:rPr>
                <w:sz w:val="24"/>
                <w:szCs w:val="24"/>
              </w:rPr>
            </w:pPr>
            <w:r w:rsidRPr="001D636D">
              <w:rPr>
                <w:sz w:val="24"/>
                <w:szCs w:val="24"/>
              </w:rPr>
              <w:t>СОШ № 17</w:t>
            </w:r>
          </w:p>
        </w:tc>
        <w:tc>
          <w:tcPr>
            <w:tcW w:w="1563"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vAlign w:val="center"/>
          </w:tcPr>
          <w:p w:rsidR="0027562A" w:rsidRPr="001D636D" w:rsidRDefault="0027562A" w:rsidP="00CF0A0C">
            <w:pPr>
              <w:pStyle w:val="a3"/>
              <w:jc w:val="center"/>
              <w:rPr>
                <w:color w:val="000000"/>
                <w:sz w:val="24"/>
                <w:szCs w:val="24"/>
              </w:rPr>
            </w:pPr>
            <w:r>
              <w:rPr>
                <w:color w:val="000000"/>
                <w:sz w:val="24"/>
                <w:szCs w:val="24"/>
              </w:rPr>
              <w:t>36</w:t>
            </w:r>
          </w:p>
        </w:tc>
        <w:tc>
          <w:tcPr>
            <w:tcW w:w="853" w:type="dxa"/>
            <w:tcBorders>
              <w:top w:val="single" w:sz="4" w:space="0" w:color="000000"/>
              <w:left w:val="single" w:sz="4" w:space="0" w:color="000000"/>
              <w:bottom w:val="single" w:sz="4" w:space="0" w:color="000000"/>
            </w:tcBorders>
            <w:shd w:val="clear" w:color="auto" w:fill="E5B8B7" w:themeFill="accent2" w:themeFillTint="66"/>
            <w:vAlign w:val="center"/>
          </w:tcPr>
          <w:p w:rsidR="0027562A" w:rsidRPr="001D636D" w:rsidRDefault="0027562A" w:rsidP="00CF0A0C">
            <w:pPr>
              <w:pStyle w:val="a3"/>
              <w:jc w:val="center"/>
              <w:rPr>
                <w:color w:val="000000"/>
                <w:sz w:val="24"/>
                <w:szCs w:val="24"/>
              </w:rPr>
            </w:pPr>
            <w:r>
              <w:rPr>
                <w:color w:val="000000"/>
                <w:sz w:val="24"/>
                <w:szCs w:val="24"/>
              </w:rPr>
              <w:t>11,11</w:t>
            </w:r>
          </w:p>
        </w:tc>
        <w:tc>
          <w:tcPr>
            <w:tcW w:w="995" w:type="dxa"/>
            <w:tcBorders>
              <w:top w:val="single" w:sz="4" w:space="0" w:color="000000"/>
              <w:left w:val="single" w:sz="4" w:space="0" w:color="000000"/>
              <w:bottom w:val="single" w:sz="4" w:space="0" w:color="000000"/>
            </w:tcBorders>
            <w:shd w:val="clear" w:color="auto" w:fill="E5B8B7" w:themeFill="accent2" w:themeFillTint="66"/>
            <w:vAlign w:val="center"/>
          </w:tcPr>
          <w:p w:rsidR="0027562A" w:rsidRPr="001D636D" w:rsidRDefault="0027562A" w:rsidP="00CF0A0C">
            <w:pPr>
              <w:pStyle w:val="a3"/>
              <w:jc w:val="center"/>
              <w:rPr>
                <w:color w:val="000000"/>
                <w:sz w:val="24"/>
                <w:szCs w:val="24"/>
              </w:rPr>
            </w:pPr>
            <w:r>
              <w:rPr>
                <w:color w:val="000000"/>
                <w:sz w:val="24"/>
                <w:szCs w:val="24"/>
              </w:rPr>
              <w:t>55,56</w:t>
            </w:r>
          </w:p>
        </w:tc>
        <w:tc>
          <w:tcPr>
            <w:tcW w:w="852" w:type="dxa"/>
            <w:tcBorders>
              <w:top w:val="single" w:sz="4" w:space="0" w:color="000000"/>
              <w:left w:val="single" w:sz="4" w:space="0" w:color="000000"/>
              <w:bottom w:val="single" w:sz="4" w:space="0" w:color="000000"/>
            </w:tcBorders>
            <w:shd w:val="clear" w:color="auto" w:fill="E5B8B7" w:themeFill="accent2" w:themeFillTint="66"/>
            <w:vAlign w:val="center"/>
          </w:tcPr>
          <w:p w:rsidR="0027562A" w:rsidRPr="001D636D" w:rsidRDefault="0027562A" w:rsidP="00CF0A0C">
            <w:pPr>
              <w:pStyle w:val="a3"/>
              <w:jc w:val="center"/>
              <w:rPr>
                <w:color w:val="000000"/>
                <w:sz w:val="24"/>
                <w:szCs w:val="24"/>
              </w:rPr>
            </w:pPr>
            <w:r>
              <w:rPr>
                <w:color w:val="000000"/>
                <w:sz w:val="24"/>
                <w:szCs w:val="24"/>
              </w:rPr>
              <w:t>30,56</w:t>
            </w:r>
          </w:p>
        </w:tc>
        <w:tc>
          <w:tcPr>
            <w:tcW w:w="996" w:type="dxa"/>
            <w:tcBorders>
              <w:top w:val="single" w:sz="4" w:space="0" w:color="000000"/>
              <w:left w:val="single" w:sz="4" w:space="0" w:color="000000"/>
              <w:bottom w:val="single" w:sz="4" w:space="0" w:color="000000"/>
            </w:tcBorders>
            <w:shd w:val="clear" w:color="auto" w:fill="E5B8B7" w:themeFill="accent2" w:themeFillTint="66"/>
            <w:vAlign w:val="center"/>
          </w:tcPr>
          <w:p w:rsidR="0027562A" w:rsidRPr="001D636D" w:rsidRDefault="0027562A" w:rsidP="00CF0A0C">
            <w:pPr>
              <w:pStyle w:val="a3"/>
              <w:jc w:val="center"/>
              <w:rPr>
                <w:color w:val="000000"/>
                <w:sz w:val="24"/>
                <w:szCs w:val="24"/>
              </w:rPr>
            </w:pPr>
            <w:r>
              <w:rPr>
                <w:color w:val="000000"/>
                <w:sz w:val="24"/>
                <w:szCs w:val="24"/>
              </w:rPr>
              <w:t>2.78</w:t>
            </w:r>
          </w:p>
        </w:tc>
        <w:tc>
          <w:tcPr>
            <w:tcW w:w="1847" w:type="dxa"/>
            <w:tcBorders>
              <w:top w:val="single" w:sz="4" w:space="0" w:color="000000"/>
              <w:left w:val="single" w:sz="4" w:space="0" w:color="000000"/>
              <w:bottom w:val="single" w:sz="4" w:space="0" w:color="000000"/>
            </w:tcBorders>
            <w:shd w:val="clear" w:color="auto" w:fill="E5B8B7" w:themeFill="accent2" w:themeFillTint="66"/>
            <w:vAlign w:val="center"/>
          </w:tcPr>
          <w:p w:rsidR="0027562A" w:rsidRPr="001D636D" w:rsidRDefault="0027562A" w:rsidP="00CF0A0C">
            <w:pPr>
              <w:pStyle w:val="a3"/>
              <w:jc w:val="center"/>
              <w:rPr>
                <w:color w:val="000000"/>
                <w:sz w:val="24"/>
                <w:szCs w:val="24"/>
              </w:rPr>
            </w:pPr>
            <w:r>
              <w:rPr>
                <w:color w:val="000000"/>
                <w:sz w:val="24"/>
                <w:szCs w:val="24"/>
              </w:rPr>
              <w:t>88,89</w:t>
            </w:r>
          </w:p>
        </w:tc>
        <w:tc>
          <w:tcPr>
            <w:tcW w:w="1847" w:type="dxa"/>
            <w:tcBorders>
              <w:top w:val="single" w:sz="4" w:space="0" w:color="000000"/>
              <w:left w:val="single" w:sz="4" w:space="0" w:color="000000"/>
              <w:bottom w:val="single" w:sz="4" w:space="0" w:color="000000"/>
              <w:right w:val="single" w:sz="4" w:space="0" w:color="auto"/>
            </w:tcBorders>
            <w:shd w:val="clear" w:color="auto" w:fill="E5B8B7" w:themeFill="accent2" w:themeFillTint="66"/>
            <w:vAlign w:val="center"/>
          </w:tcPr>
          <w:p w:rsidR="0027562A" w:rsidRPr="001D636D" w:rsidRDefault="0027562A" w:rsidP="00CF0A0C">
            <w:pPr>
              <w:pStyle w:val="a3"/>
              <w:jc w:val="center"/>
              <w:rPr>
                <w:color w:val="000000"/>
                <w:sz w:val="24"/>
                <w:szCs w:val="24"/>
              </w:rPr>
            </w:pPr>
            <w:r>
              <w:rPr>
                <w:color w:val="000000"/>
                <w:sz w:val="24"/>
                <w:szCs w:val="24"/>
              </w:rPr>
              <w:t>33.34</w:t>
            </w:r>
          </w:p>
        </w:tc>
      </w:tr>
      <w:tr w:rsidR="0027562A" w:rsidRPr="001D636D" w:rsidTr="00B8170E">
        <w:trPr>
          <w:trHeight w:val="382"/>
        </w:trPr>
        <w:tc>
          <w:tcPr>
            <w:tcW w:w="1564" w:type="dxa"/>
            <w:tcBorders>
              <w:top w:val="single" w:sz="4" w:space="0" w:color="000000"/>
              <w:left w:val="single" w:sz="4" w:space="0" w:color="000000"/>
              <w:bottom w:val="single" w:sz="4" w:space="0" w:color="000000"/>
            </w:tcBorders>
            <w:shd w:val="clear" w:color="auto" w:fill="E5B8B7" w:themeFill="accent2" w:themeFillTint="66"/>
          </w:tcPr>
          <w:p w:rsidR="0027562A" w:rsidRPr="001D636D" w:rsidRDefault="0027562A" w:rsidP="00CF0A0C">
            <w:pPr>
              <w:pStyle w:val="a3"/>
              <w:rPr>
                <w:b/>
                <w:sz w:val="24"/>
                <w:szCs w:val="24"/>
              </w:rPr>
            </w:pPr>
            <w:r w:rsidRPr="001D636D">
              <w:rPr>
                <w:b/>
                <w:sz w:val="24"/>
                <w:szCs w:val="24"/>
              </w:rPr>
              <w:t>г.Вичуга</w:t>
            </w:r>
          </w:p>
        </w:tc>
        <w:tc>
          <w:tcPr>
            <w:tcW w:w="1563"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vAlign w:val="bottom"/>
          </w:tcPr>
          <w:p w:rsidR="0027562A" w:rsidRPr="001D636D" w:rsidRDefault="0027562A" w:rsidP="00CF0A0C">
            <w:pPr>
              <w:pStyle w:val="a3"/>
              <w:jc w:val="center"/>
              <w:rPr>
                <w:b/>
                <w:color w:val="000000"/>
                <w:sz w:val="24"/>
                <w:szCs w:val="24"/>
              </w:rPr>
            </w:pPr>
            <w:r>
              <w:rPr>
                <w:b/>
                <w:color w:val="000000"/>
                <w:sz w:val="24"/>
                <w:szCs w:val="24"/>
              </w:rPr>
              <w:t>330</w:t>
            </w:r>
          </w:p>
        </w:tc>
        <w:tc>
          <w:tcPr>
            <w:tcW w:w="853" w:type="dxa"/>
            <w:tcBorders>
              <w:top w:val="single" w:sz="4" w:space="0" w:color="000000"/>
              <w:left w:val="single" w:sz="4" w:space="0" w:color="000000"/>
              <w:bottom w:val="single" w:sz="4" w:space="0" w:color="000000"/>
            </w:tcBorders>
            <w:shd w:val="clear" w:color="auto" w:fill="E5B8B7" w:themeFill="accent2" w:themeFillTint="66"/>
            <w:vAlign w:val="bottom"/>
          </w:tcPr>
          <w:p w:rsidR="0027562A" w:rsidRPr="001D636D" w:rsidRDefault="0027562A" w:rsidP="00CF0A0C">
            <w:pPr>
              <w:pStyle w:val="a3"/>
              <w:jc w:val="center"/>
              <w:rPr>
                <w:b/>
                <w:color w:val="000000"/>
                <w:sz w:val="24"/>
                <w:szCs w:val="24"/>
              </w:rPr>
            </w:pPr>
            <w:r>
              <w:rPr>
                <w:b/>
                <w:color w:val="000000"/>
                <w:sz w:val="24"/>
                <w:szCs w:val="24"/>
              </w:rPr>
              <w:t>10,61</w:t>
            </w:r>
          </w:p>
        </w:tc>
        <w:tc>
          <w:tcPr>
            <w:tcW w:w="995" w:type="dxa"/>
            <w:tcBorders>
              <w:top w:val="single" w:sz="4" w:space="0" w:color="000000"/>
              <w:left w:val="single" w:sz="4" w:space="0" w:color="000000"/>
              <w:bottom w:val="single" w:sz="4" w:space="0" w:color="000000"/>
            </w:tcBorders>
            <w:shd w:val="clear" w:color="auto" w:fill="E5B8B7" w:themeFill="accent2" w:themeFillTint="66"/>
            <w:vAlign w:val="bottom"/>
          </w:tcPr>
          <w:p w:rsidR="0027562A" w:rsidRPr="001D636D" w:rsidRDefault="0027562A" w:rsidP="00CF0A0C">
            <w:pPr>
              <w:pStyle w:val="a3"/>
              <w:jc w:val="center"/>
              <w:rPr>
                <w:b/>
                <w:color w:val="000000"/>
                <w:sz w:val="24"/>
                <w:szCs w:val="24"/>
              </w:rPr>
            </w:pPr>
            <w:r>
              <w:rPr>
                <w:b/>
                <w:color w:val="000000"/>
                <w:sz w:val="24"/>
                <w:szCs w:val="24"/>
              </w:rPr>
              <w:t>50,61</w:t>
            </w:r>
          </w:p>
        </w:tc>
        <w:tc>
          <w:tcPr>
            <w:tcW w:w="852" w:type="dxa"/>
            <w:tcBorders>
              <w:top w:val="single" w:sz="4" w:space="0" w:color="000000"/>
              <w:left w:val="single" w:sz="4" w:space="0" w:color="000000"/>
              <w:bottom w:val="single" w:sz="4" w:space="0" w:color="000000"/>
            </w:tcBorders>
            <w:shd w:val="clear" w:color="auto" w:fill="E5B8B7" w:themeFill="accent2" w:themeFillTint="66"/>
            <w:vAlign w:val="bottom"/>
          </w:tcPr>
          <w:p w:rsidR="0027562A" w:rsidRPr="001D636D" w:rsidRDefault="0027562A" w:rsidP="00CF0A0C">
            <w:pPr>
              <w:pStyle w:val="a3"/>
              <w:jc w:val="center"/>
              <w:rPr>
                <w:b/>
                <w:color w:val="000000"/>
                <w:sz w:val="24"/>
                <w:szCs w:val="24"/>
              </w:rPr>
            </w:pPr>
            <w:r>
              <w:rPr>
                <w:b/>
                <w:color w:val="000000"/>
                <w:sz w:val="24"/>
                <w:szCs w:val="24"/>
              </w:rPr>
              <w:t>34,85</w:t>
            </w:r>
          </w:p>
        </w:tc>
        <w:tc>
          <w:tcPr>
            <w:tcW w:w="996" w:type="dxa"/>
            <w:tcBorders>
              <w:top w:val="single" w:sz="4" w:space="0" w:color="000000"/>
              <w:left w:val="single" w:sz="4" w:space="0" w:color="000000"/>
              <w:bottom w:val="single" w:sz="4" w:space="0" w:color="000000"/>
            </w:tcBorders>
            <w:shd w:val="clear" w:color="auto" w:fill="E5B8B7" w:themeFill="accent2" w:themeFillTint="66"/>
            <w:vAlign w:val="bottom"/>
          </w:tcPr>
          <w:p w:rsidR="0027562A" w:rsidRPr="001D636D" w:rsidRDefault="0027562A" w:rsidP="00CF0A0C">
            <w:pPr>
              <w:pStyle w:val="a3"/>
              <w:jc w:val="center"/>
              <w:rPr>
                <w:b/>
                <w:color w:val="000000"/>
                <w:sz w:val="24"/>
                <w:szCs w:val="24"/>
              </w:rPr>
            </w:pPr>
            <w:r>
              <w:rPr>
                <w:b/>
                <w:color w:val="000000"/>
                <w:sz w:val="24"/>
                <w:szCs w:val="24"/>
              </w:rPr>
              <w:t>3,94</w:t>
            </w:r>
          </w:p>
        </w:tc>
        <w:tc>
          <w:tcPr>
            <w:tcW w:w="1847" w:type="dxa"/>
            <w:tcBorders>
              <w:top w:val="single" w:sz="4" w:space="0" w:color="000000"/>
              <w:left w:val="single" w:sz="4" w:space="0" w:color="000000"/>
              <w:bottom w:val="single" w:sz="4" w:space="0" w:color="000000"/>
            </w:tcBorders>
            <w:shd w:val="clear" w:color="auto" w:fill="E5B8B7" w:themeFill="accent2" w:themeFillTint="66"/>
            <w:vAlign w:val="bottom"/>
          </w:tcPr>
          <w:p w:rsidR="0027562A" w:rsidRPr="001D636D" w:rsidRDefault="0027562A" w:rsidP="00CF0A0C">
            <w:pPr>
              <w:pStyle w:val="a3"/>
              <w:jc w:val="center"/>
              <w:rPr>
                <w:b/>
                <w:color w:val="000000"/>
                <w:sz w:val="24"/>
                <w:szCs w:val="24"/>
              </w:rPr>
            </w:pPr>
            <w:r>
              <w:rPr>
                <w:b/>
                <w:color w:val="000000"/>
                <w:sz w:val="24"/>
                <w:szCs w:val="24"/>
              </w:rPr>
              <w:t>89,39</w:t>
            </w:r>
          </w:p>
        </w:tc>
        <w:tc>
          <w:tcPr>
            <w:tcW w:w="1847" w:type="dxa"/>
            <w:tcBorders>
              <w:top w:val="single" w:sz="4" w:space="0" w:color="000000"/>
              <w:left w:val="single" w:sz="4" w:space="0" w:color="000000"/>
              <w:bottom w:val="single" w:sz="4" w:space="0" w:color="000000"/>
              <w:right w:val="single" w:sz="4" w:space="0" w:color="auto"/>
            </w:tcBorders>
            <w:shd w:val="clear" w:color="auto" w:fill="E5B8B7" w:themeFill="accent2" w:themeFillTint="66"/>
            <w:vAlign w:val="bottom"/>
          </w:tcPr>
          <w:p w:rsidR="0027562A" w:rsidRPr="001D636D" w:rsidRDefault="0027562A" w:rsidP="00CF0A0C">
            <w:pPr>
              <w:pStyle w:val="a3"/>
              <w:jc w:val="center"/>
              <w:rPr>
                <w:b/>
                <w:color w:val="000000"/>
                <w:sz w:val="24"/>
                <w:szCs w:val="24"/>
              </w:rPr>
            </w:pPr>
            <w:r>
              <w:rPr>
                <w:b/>
                <w:color w:val="000000"/>
                <w:sz w:val="24"/>
                <w:szCs w:val="24"/>
              </w:rPr>
              <w:t>38.79</w:t>
            </w:r>
          </w:p>
        </w:tc>
      </w:tr>
      <w:tr w:rsidR="0027562A" w:rsidRPr="00062E79" w:rsidTr="00B8170E">
        <w:trPr>
          <w:trHeight w:val="239"/>
        </w:trPr>
        <w:tc>
          <w:tcPr>
            <w:tcW w:w="1564" w:type="dxa"/>
            <w:tcBorders>
              <w:top w:val="single" w:sz="4" w:space="0" w:color="000000"/>
              <w:left w:val="single" w:sz="4" w:space="0" w:color="000000"/>
              <w:bottom w:val="single" w:sz="4" w:space="0" w:color="000000"/>
            </w:tcBorders>
            <w:shd w:val="clear" w:color="auto" w:fill="B8CCE4" w:themeFill="accent1" w:themeFillTint="66"/>
          </w:tcPr>
          <w:p w:rsidR="0027562A" w:rsidRPr="001D636D" w:rsidRDefault="0027562A" w:rsidP="00CF0A0C">
            <w:pPr>
              <w:pStyle w:val="a3"/>
              <w:rPr>
                <w:b/>
                <w:sz w:val="24"/>
                <w:szCs w:val="24"/>
              </w:rPr>
            </w:pPr>
            <w:r w:rsidRPr="001D636D">
              <w:rPr>
                <w:b/>
                <w:sz w:val="24"/>
                <w:szCs w:val="24"/>
              </w:rPr>
              <w:t>Ивановская область</w:t>
            </w:r>
          </w:p>
        </w:tc>
        <w:tc>
          <w:tcPr>
            <w:tcW w:w="156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bottom"/>
          </w:tcPr>
          <w:p w:rsidR="0027562A" w:rsidRPr="00062E79" w:rsidRDefault="0027562A" w:rsidP="00D013CA">
            <w:pPr>
              <w:pStyle w:val="a3"/>
              <w:jc w:val="center"/>
              <w:rPr>
                <w:b/>
                <w:color w:val="000000"/>
                <w:sz w:val="24"/>
                <w:szCs w:val="24"/>
              </w:rPr>
            </w:pPr>
            <w:r>
              <w:rPr>
                <w:b/>
                <w:color w:val="000000"/>
                <w:sz w:val="24"/>
                <w:szCs w:val="24"/>
              </w:rPr>
              <w:t>9301</w:t>
            </w:r>
          </w:p>
        </w:tc>
        <w:tc>
          <w:tcPr>
            <w:tcW w:w="853" w:type="dxa"/>
            <w:tcBorders>
              <w:top w:val="single" w:sz="4" w:space="0" w:color="000000"/>
              <w:left w:val="single" w:sz="4" w:space="0" w:color="000000"/>
              <w:bottom w:val="single" w:sz="4" w:space="0" w:color="000000"/>
            </w:tcBorders>
            <w:shd w:val="clear" w:color="auto" w:fill="B8CCE4" w:themeFill="accent1" w:themeFillTint="66"/>
            <w:vAlign w:val="bottom"/>
          </w:tcPr>
          <w:p w:rsidR="0027562A" w:rsidRPr="00062E79" w:rsidRDefault="0027562A" w:rsidP="00CF0A0C">
            <w:pPr>
              <w:pStyle w:val="a3"/>
              <w:jc w:val="center"/>
              <w:rPr>
                <w:b/>
                <w:color w:val="000000"/>
                <w:sz w:val="24"/>
                <w:szCs w:val="24"/>
              </w:rPr>
            </w:pPr>
            <w:r>
              <w:rPr>
                <w:b/>
                <w:color w:val="000000"/>
                <w:sz w:val="24"/>
                <w:szCs w:val="24"/>
              </w:rPr>
              <w:t>9,11</w:t>
            </w:r>
          </w:p>
        </w:tc>
        <w:tc>
          <w:tcPr>
            <w:tcW w:w="995" w:type="dxa"/>
            <w:tcBorders>
              <w:top w:val="single" w:sz="4" w:space="0" w:color="000000"/>
              <w:left w:val="single" w:sz="4" w:space="0" w:color="000000"/>
              <w:bottom w:val="single" w:sz="4" w:space="0" w:color="000000"/>
            </w:tcBorders>
            <w:shd w:val="clear" w:color="auto" w:fill="B8CCE4" w:themeFill="accent1" w:themeFillTint="66"/>
            <w:vAlign w:val="bottom"/>
          </w:tcPr>
          <w:p w:rsidR="0027562A" w:rsidRPr="00062E79" w:rsidRDefault="0027562A" w:rsidP="00CF0A0C">
            <w:pPr>
              <w:pStyle w:val="a3"/>
              <w:jc w:val="center"/>
              <w:rPr>
                <w:b/>
                <w:color w:val="000000"/>
                <w:sz w:val="24"/>
                <w:szCs w:val="24"/>
              </w:rPr>
            </w:pPr>
            <w:r>
              <w:rPr>
                <w:b/>
                <w:color w:val="000000"/>
                <w:sz w:val="24"/>
                <w:szCs w:val="24"/>
              </w:rPr>
              <w:t>40,94</w:t>
            </w:r>
          </w:p>
        </w:tc>
        <w:tc>
          <w:tcPr>
            <w:tcW w:w="852" w:type="dxa"/>
            <w:tcBorders>
              <w:top w:val="single" w:sz="4" w:space="0" w:color="000000"/>
              <w:left w:val="single" w:sz="4" w:space="0" w:color="000000"/>
              <w:bottom w:val="single" w:sz="4" w:space="0" w:color="000000"/>
            </w:tcBorders>
            <w:shd w:val="clear" w:color="auto" w:fill="B8CCE4" w:themeFill="accent1" w:themeFillTint="66"/>
            <w:vAlign w:val="bottom"/>
          </w:tcPr>
          <w:p w:rsidR="0027562A" w:rsidRPr="00062E79" w:rsidRDefault="0027562A" w:rsidP="00CF0A0C">
            <w:pPr>
              <w:pStyle w:val="a3"/>
              <w:jc w:val="center"/>
              <w:rPr>
                <w:b/>
                <w:color w:val="000000"/>
                <w:sz w:val="24"/>
                <w:szCs w:val="24"/>
              </w:rPr>
            </w:pPr>
            <w:r>
              <w:rPr>
                <w:b/>
                <w:color w:val="000000"/>
                <w:sz w:val="24"/>
                <w:szCs w:val="24"/>
              </w:rPr>
              <w:t>39,56</w:t>
            </w:r>
          </w:p>
        </w:tc>
        <w:tc>
          <w:tcPr>
            <w:tcW w:w="996" w:type="dxa"/>
            <w:tcBorders>
              <w:top w:val="single" w:sz="4" w:space="0" w:color="000000"/>
              <w:left w:val="single" w:sz="4" w:space="0" w:color="000000"/>
              <w:bottom w:val="single" w:sz="4" w:space="0" w:color="000000"/>
            </w:tcBorders>
            <w:shd w:val="clear" w:color="auto" w:fill="B8CCE4" w:themeFill="accent1" w:themeFillTint="66"/>
            <w:vAlign w:val="bottom"/>
          </w:tcPr>
          <w:p w:rsidR="0027562A" w:rsidRPr="00062E79" w:rsidRDefault="0027562A" w:rsidP="00CF0A0C">
            <w:pPr>
              <w:pStyle w:val="a3"/>
              <w:jc w:val="center"/>
              <w:rPr>
                <w:b/>
                <w:color w:val="000000"/>
                <w:sz w:val="24"/>
                <w:szCs w:val="24"/>
              </w:rPr>
            </w:pPr>
            <w:r>
              <w:rPr>
                <w:b/>
                <w:color w:val="000000"/>
                <w:sz w:val="24"/>
                <w:szCs w:val="24"/>
              </w:rPr>
              <w:t>10,39</w:t>
            </w:r>
          </w:p>
        </w:tc>
        <w:tc>
          <w:tcPr>
            <w:tcW w:w="1847" w:type="dxa"/>
            <w:tcBorders>
              <w:top w:val="single" w:sz="4" w:space="0" w:color="000000"/>
              <w:left w:val="single" w:sz="4" w:space="0" w:color="000000"/>
              <w:bottom w:val="single" w:sz="4" w:space="0" w:color="000000"/>
            </w:tcBorders>
            <w:shd w:val="clear" w:color="auto" w:fill="B8CCE4" w:themeFill="accent1" w:themeFillTint="66"/>
            <w:vAlign w:val="bottom"/>
          </w:tcPr>
          <w:p w:rsidR="0027562A" w:rsidRPr="00062E79" w:rsidRDefault="0027562A" w:rsidP="00CF0A0C">
            <w:pPr>
              <w:pStyle w:val="a3"/>
              <w:jc w:val="center"/>
              <w:rPr>
                <w:b/>
                <w:color w:val="000000"/>
                <w:sz w:val="24"/>
                <w:szCs w:val="24"/>
              </w:rPr>
            </w:pPr>
            <w:r>
              <w:rPr>
                <w:b/>
                <w:color w:val="000000"/>
                <w:sz w:val="24"/>
                <w:szCs w:val="24"/>
              </w:rPr>
              <w:t>90,89</w:t>
            </w:r>
          </w:p>
        </w:tc>
        <w:tc>
          <w:tcPr>
            <w:tcW w:w="1847" w:type="dxa"/>
            <w:tcBorders>
              <w:top w:val="single" w:sz="4" w:space="0" w:color="000000"/>
              <w:left w:val="single" w:sz="4" w:space="0" w:color="000000"/>
              <w:bottom w:val="single" w:sz="4" w:space="0" w:color="000000"/>
              <w:right w:val="single" w:sz="4" w:space="0" w:color="auto"/>
            </w:tcBorders>
            <w:shd w:val="clear" w:color="auto" w:fill="B8CCE4" w:themeFill="accent1" w:themeFillTint="66"/>
            <w:vAlign w:val="bottom"/>
          </w:tcPr>
          <w:p w:rsidR="0027562A" w:rsidRPr="00062E79" w:rsidRDefault="0027562A" w:rsidP="00CF0A0C">
            <w:pPr>
              <w:pStyle w:val="a3"/>
              <w:jc w:val="center"/>
              <w:rPr>
                <w:b/>
                <w:color w:val="000000"/>
                <w:sz w:val="24"/>
                <w:szCs w:val="24"/>
              </w:rPr>
            </w:pPr>
            <w:r>
              <w:rPr>
                <w:b/>
                <w:color w:val="000000"/>
                <w:sz w:val="24"/>
                <w:szCs w:val="24"/>
              </w:rPr>
              <w:t>49,95</w:t>
            </w:r>
          </w:p>
        </w:tc>
      </w:tr>
      <w:tr w:rsidR="0027562A" w:rsidRPr="00062E79" w:rsidTr="00B8170E">
        <w:trPr>
          <w:trHeight w:val="246"/>
        </w:trPr>
        <w:tc>
          <w:tcPr>
            <w:tcW w:w="1564" w:type="dxa"/>
            <w:tcBorders>
              <w:top w:val="single" w:sz="4" w:space="0" w:color="000000"/>
              <w:left w:val="single" w:sz="4" w:space="0" w:color="000000"/>
              <w:bottom w:val="single" w:sz="4" w:space="0" w:color="000000"/>
            </w:tcBorders>
            <w:shd w:val="clear" w:color="auto" w:fill="B8CCE4" w:themeFill="accent1" w:themeFillTint="66"/>
          </w:tcPr>
          <w:p w:rsidR="0027562A" w:rsidRPr="001D636D" w:rsidRDefault="0027562A" w:rsidP="00CF0A0C">
            <w:pPr>
              <w:pStyle w:val="a3"/>
              <w:rPr>
                <w:b/>
                <w:sz w:val="24"/>
                <w:szCs w:val="24"/>
              </w:rPr>
            </w:pPr>
            <w:r w:rsidRPr="001D636D">
              <w:rPr>
                <w:b/>
                <w:sz w:val="24"/>
                <w:szCs w:val="24"/>
              </w:rPr>
              <w:t xml:space="preserve"> РФ</w:t>
            </w:r>
          </w:p>
        </w:tc>
        <w:tc>
          <w:tcPr>
            <w:tcW w:w="156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27562A" w:rsidRPr="00062E79" w:rsidRDefault="0027562A" w:rsidP="00CF0A0C">
            <w:pPr>
              <w:jc w:val="center"/>
              <w:rPr>
                <w:rFonts w:ascii="Times New Roman" w:hAnsi="Times New Roman"/>
                <w:b/>
                <w:sz w:val="24"/>
                <w:szCs w:val="24"/>
              </w:rPr>
            </w:pPr>
            <w:r>
              <w:rPr>
                <w:rFonts w:ascii="Times New Roman" w:hAnsi="Times New Roman"/>
                <w:b/>
                <w:sz w:val="24"/>
                <w:szCs w:val="24"/>
              </w:rPr>
              <w:t>1428612</w:t>
            </w:r>
          </w:p>
        </w:tc>
        <w:tc>
          <w:tcPr>
            <w:tcW w:w="853" w:type="dxa"/>
            <w:tcBorders>
              <w:top w:val="single" w:sz="4" w:space="0" w:color="000000"/>
              <w:left w:val="single" w:sz="4" w:space="0" w:color="000000"/>
              <w:bottom w:val="single" w:sz="4" w:space="0" w:color="000000"/>
            </w:tcBorders>
            <w:shd w:val="clear" w:color="auto" w:fill="B8CCE4" w:themeFill="accent1" w:themeFillTint="66"/>
          </w:tcPr>
          <w:p w:rsidR="0027562A" w:rsidRPr="00062E79" w:rsidRDefault="0027562A" w:rsidP="00CF0A0C">
            <w:pPr>
              <w:jc w:val="center"/>
              <w:rPr>
                <w:rFonts w:ascii="Times New Roman" w:hAnsi="Times New Roman"/>
                <w:b/>
                <w:sz w:val="24"/>
                <w:szCs w:val="24"/>
              </w:rPr>
            </w:pPr>
            <w:r>
              <w:rPr>
                <w:rFonts w:ascii="Times New Roman" w:hAnsi="Times New Roman"/>
                <w:b/>
                <w:sz w:val="24"/>
                <w:szCs w:val="24"/>
              </w:rPr>
              <w:t>8,69</w:t>
            </w:r>
          </w:p>
        </w:tc>
        <w:tc>
          <w:tcPr>
            <w:tcW w:w="995" w:type="dxa"/>
            <w:tcBorders>
              <w:top w:val="single" w:sz="4" w:space="0" w:color="000000"/>
              <w:left w:val="single" w:sz="4" w:space="0" w:color="000000"/>
              <w:bottom w:val="single" w:sz="4" w:space="0" w:color="000000"/>
            </w:tcBorders>
            <w:shd w:val="clear" w:color="auto" w:fill="B8CCE4" w:themeFill="accent1" w:themeFillTint="66"/>
          </w:tcPr>
          <w:p w:rsidR="0027562A" w:rsidRPr="00062E79" w:rsidRDefault="0027562A" w:rsidP="00CF0A0C">
            <w:pPr>
              <w:jc w:val="center"/>
              <w:rPr>
                <w:rFonts w:ascii="Times New Roman" w:hAnsi="Times New Roman"/>
                <w:b/>
                <w:sz w:val="24"/>
                <w:szCs w:val="24"/>
              </w:rPr>
            </w:pPr>
            <w:r>
              <w:rPr>
                <w:rFonts w:ascii="Times New Roman" w:hAnsi="Times New Roman"/>
                <w:b/>
                <w:sz w:val="24"/>
                <w:szCs w:val="24"/>
              </w:rPr>
              <w:t>40,75</w:t>
            </w:r>
          </w:p>
        </w:tc>
        <w:tc>
          <w:tcPr>
            <w:tcW w:w="852" w:type="dxa"/>
            <w:tcBorders>
              <w:top w:val="single" w:sz="4" w:space="0" w:color="000000"/>
              <w:left w:val="single" w:sz="4" w:space="0" w:color="000000"/>
              <w:bottom w:val="single" w:sz="4" w:space="0" w:color="000000"/>
            </w:tcBorders>
            <w:shd w:val="clear" w:color="auto" w:fill="B8CCE4" w:themeFill="accent1" w:themeFillTint="66"/>
          </w:tcPr>
          <w:p w:rsidR="0027562A" w:rsidRPr="00062E79" w:rsidRDefault="0027562A" w:rsidP="00CF0A0C">
            <w:pPr>
              <w:jc w:val="center"/>
              <w:rPr>
                <w:rFonts w:ascii="Times New Roman" w:hAnsi="Times New Roman"/>
                <w:b/>
                <w:sz w:val="24"/>
                <w:szCs w:val="24"/>
              </w:rPr>
            </w:pPr>
            <w:r>
              <w:rPr>
                <w:rFonts w:ascii="Times New Roman" w:hAnsi="Times New Roman"/>
                <w:b/>
                <w:sz w:val="24"/>
                <w:szCs w:val="24"/>
              </w:rPr>
              <w:t>39,55</w:t>
            </w:r>
          </w:p>
        </w:tc>
        <w:tc>
          <w:tcPr>
            <w:tcW w:w="996" w:type="dxa"/>
            <w:tcBorders>
              <w:top w:val="single" w:sz="4" w:space="0" w:color="000000"/>
              <w:left w:val="single" w:sz="4" w:space="0" w:color="000000"/>
              <w:bottom w:val="single" w:sz="4" w:space="0" w:color="000000"/>
            </w:tcBorders>
            <w:shd w:val="clear" w:color="auto" w:fill="B8CCE4" w:themeFill="accent1" w:themeFillTint="66"/>
          </w:tcPr>
          <w:p w:rsidR="0027562A" w:rsidRPr="00062E79" w:rsidRDefault="0027562A" w:rsidP="00CF0A0C">
            <w:pPr>
              <w:jc w:val="center"/>
              <w:rPr>
                <w:rFonts w:ascii="Times New Roman" w:hAnsi="Times New Roman"/>
                <w:b/>
                <w:sz w:val="24"/>
                <w:szCs w:val="24"/>
              </w:rPr>
            </w:pPr>
            <w:r>
              <w:rPr>
                <w:rFonts w:ascii="Times New Roman" w:hAnsi="Times New Roman"/>
                <w:b/>
                <w:sz w:val="24"/>
                <w:szCs w:val="24"/>
              </w:rPr>
              <w:t>11,02</w:t>
            </w:r>
          </w:p>
        </w:tc>
        <w:tc>
          <w:tcPr>
            <w:tcW w:w="1847" w:type="dxa"/>
            <w:tcBorders>
              <w:top w:val="single" w:sz="4" w:space="0" w:color="000000"/>
              <w:left w:val="single" w:sz="4" w:space="0" w:color="000000"/>
              <w:bottom w:val="single" w:sz="4" w:space="0" w:color="000000"/>
            </w:tcBorders>
            <w:shd w:val="clear" w:color="auto" w:fill="B8CCE4" w:themeFill="accent1" w:themeFillTint="66"/>
            <w:vAlign w:val="bottom"/>
          </w:tcPr>
          <w:p w:rsidR="0027562A" w:rsidRPr="00062E79" w:rsidRDefault="0027562A" w:rsidP="00CF0A0C">
            <w:pPr>
              <w:pStyle w:val="a3"/>
              <w:jc w:val="center"/>
              <w:rPr>
                <w:b/>
                <w:color w:val="000000"/>
                <w:sz w:val="24"/>
                <w:szCs w:val="24"/>
              </w:rPr>
            </w:pPr>
            <w:r>
              <w:rPr>
                <w:b/>
                <w:color w:val="000000"/>
                <w:sz w:val="24"/>
                <w:szCs w:val="24"/>
              </w:rPr>
              <w:t>91,31</w:t>
            </w:r>
          </w:p>
        </w:tc>
        <w:tc>
          <w:tcPr>
            <w:tcW w:w="1847" w:type="dxa"/>
            <w:tcBorders>
              <w:top w:val="single" w:sz="4" w:space="0" w:color="000000"/>
              <w:left w:val="single" w:sz="4" w:space="0" w:color="000000"/>
              <w:bottom w:val="single" w:sz="4" w:space="0" w:color="000000"/>
              <w:right w:val="single" w:sz="4" w:space="0" w:color="auto"/>
            </w:tcBorders>
            <w:shd w:val="clear" w:color="auto" w:fill="B8CCE4" w:themeFill="accent1" w:themeFillTint="66"/>
            <w:vAlign w:val="bottom"/>
          </w:tcPr>
          <w:p w:rsidR="0027562A" w:rsidRPr="00062E79" w:rsidRDefault="0027562A" w:rsidP="00CF0A0C">
            <w:pPr>
              <w:pStyle w:val="a3"/>
              <w:jc w:val="center"/>
              <w:rPr>
                <w:b/>
                <w:color w:val="000000"/>
                <w:sz w:val="24"/>
                <w:szCs w:val="24"/>
              </w:rPr>
            </w:pPr>
            <w:r>
              <w:rPr>
                <w:b/>
                <w:color w:val="000000"/>
                <w:sz w:val="24"/>
                <w:szCs w:val="24"/>
              </w:rPr>
              <w:t>50,57</w:t>
            </w:r>
          </w:p>
        </w:tc>
      </w:tr>
    </w:tbl>
    <w:p w:rsidR="003878C9" w:rsidRDefault="00B8170E" w:rsidP="003878C9">
      <w:pPr>
        <w:pStyle w:val="a3"/>
        <w:jc w:val="both"/>
        <w:rPr>
          <w:sz w:val="24"/>
          <w:szCs w:val="24"/>
        </w:rPr>
      </w:pPr>
      <w:r>
        <w:rPr>
          <w:sz w:val="24"/>
          <w:szCs w:val="24"/>
        </w:rPr>
        <w:t xml:space="preserve">       </w:t>
      </w:r>
      <w:r w:rsidR="003878C9" w:rsidRPr="00BB0822">
        <w:rPr>
          <w:sz w:val="24"/>
          <w:szCs w:val="24"/>
        </w:rPr>
        <w:t>Обучающиеся 5-х классов  в результате выполнения ВПР по биологии показали низкий уровень сформированности умений: качественная успеваемость  в школах  № 10, № 12, № 17 , № 6 - 28% - 33%; № 11, № 13 – 41%-42%; в школе №9 соответствует показателю по области 50%. Большое количество «3» может свидетельствовать о необъективном оце</w:t>
      </w:r>
      <w:r w:rsidR="009234BD">
        <w:rPr>
          <w:sz w:val="24"/>
          <w:szCs w:val="24"/>
        </w:rPr>
        <w:t>нивании работ: школа № 10 – 68%</w:t>
      </w:r>
      <w:r w:rsidR="003878C9" w:rsidRPr="00BB0822">
        <w:rPr>
          <w:sz w:val="24"/>
          <w:szCs w:val="24"/>
        </w:rPr>
        <w:t xml:space="preserve">, № 12-61%, № 17-56%; школы № 6, 9, 11, 13 – от 43% до 50%. Это превышает областной и по РФ показатели  на 10% - 20%. </w:t>
      </w:r>
    </w:p>
    <w:p w:rsidR="003878C9" w:rsidRDefault="003878C9" w:rsidP="003878C9">
      <w:pPr>
        <w:shd w:val="clear" w:color="auto" w:fill="FFFFFF"/>
        <w:spacing w:after="0" w:line="240" w:lineRule="auto"/>
        <w:contextualSpacing/>
        <w:rPr>
          <w:rFonts w:ascii="Times New Roman" w:hAnsi="Times New Roman"/>
          <w:b/>
          <w:color w:val="000000"/>
          <w:sz w:val="24"/>
          <w:szCs w:val="24"/>
          <w:shd w:val="clear" w:color="auto" w:fill="FFFFFF"/>
        </w:rPr>
      </w:pPr>
    </w:p>
    <w:p w:rsidR="003878C9" w:rsidRPr="002073A2" w:rsidRDefault="003878C9" w:rsidP="002073A2">
      <w:pPr>
        <w:pStyle w:val="a3"/>
        <w:jc w:val="center"/>
        <w:rPr>
          <w:b/>
          <w:sz w:val="24"/>
          <w:szCs w:val="24"/>
        </w:rPr>
      </w:pPr>
      <w:r w:rsidRPr="00BA50EB">
        <w:rPr>
          <w:b/>
          <w:sz w:val="24"/>
          <w:szCs w:val="24"/>
        </w:rPr>
        <w:t>История</w:t>
      </w:r>
    </w:p>
    <w:tbl>
      <w:tblPr>
        <w:tblStyle w:val="afe"/>
        <w:tblW w:w="10395" w:type="dxa"/>
        <w:tblLook w:val="04A0"/>
      </w:tblPr>
      <w:tblGrid>
        <w:gridCol w:w="1550"/>
        <w:gridCol w:w="1575"/>
        <w:gridCol w:w="931"/>
        <w:gridCol w:w="932"/>
        <w:gridCol w:w="931"/>
        <w:gridCol w:w="932"/>
        <w:gridCol w:w="1772"/>
        <w:gridCol w:w="1772"/>
      </w:tblGrid>
      <w:tr w:rsidR="003878C9" w:rsidRPr="00C976BE" w:rsidTr="00B8170E">
        <w:trPr>
          <w:trHeight w:val="123"/>
        </w:trPr>
        <w:tc>
          <w:tcPr>
            <w:tcW w:w="1550" w:type="dxa"/>
            <w:vMerge w:val="restart"/>
          </w:tcPr>
          <w:p w:rsidR="003878C9" w:rsidRPr="00C976BE" w:rsidRDefault="003878C9" w:rsidP="003878C9">
            <w:pPr>
              <w:pStyle w:val="a3"/>
              <w:jc w:val="both"/>
              <w:rPr>
                <w:i/>
                <w:sz w:val="24"/>
                <w:szCs w:val="24"/>
              </w:rPr>
            </w:pPr>
          </w:p>
        </w:tc>
        <w:tc>
          <w:tcPr>
            <w:tcW w:w="1575" w:type="dxa"/>
            <w:vMerge w:val="restart"/>
          </w:tcPr>
          <w:p w:rsidR="003878C9" w:rsidRPr="00C976BE" w:rsidRDefault="003878C9" w:rsidP="003878C9">
            <w:pPr>
              <w:pStyle w:val="a3"/>
              <w:contextualSpacing/>
              <w:rPr>
                <w:b/>
                <w:i/>
                <w:sz w:val="24"/>
                <w:szCs w:val="24"/>
              </w:rPr>
            </w:pPr>
            <w:r w:rsidRPr="00C976BE">
              <w:rPr>
                <w:b/>
                <w:i/>
                <w:sz w:val="24"/>
                <w:szCs w:val="24"/>
              </w:rPr>
              <w:t xml:space="preserve">Количество участников </w:t>
            </w:r>
          </w:p>
        </w:tc>
        <w:tc>
          <w:tcPr>
            <w:tcW w:w="3725" w:type="dxa"/>
            <w:gridSpan w:val="4"/>
          </w:tcPr>
          <w:p w:rsidR="003878C9" w:rsidRPr="00C976BE" w:rsidRDefault="003878C9" w:rsidP="003878C9">
            <w:pPr>
              <w:pStyle w:val="a3"/>
              <w:contextualSpacing/>
              <w:jc w:val="center"/>
              <w:rPr>
                <w:b/>
                <w:i/>
              </w:rPr>
            </w:pPr>
            <w:r w:rsidRPr="00C976BE">
              <w:rPr>
                <w:b/>
                <w:i/>
                <w:sz w:val="24"/>
                <w:szCs w:val="24"/>
              </w:rPr>
              <w:t>Распределение долей участников (в %),получивших отметку</w:t>
            </w:r>
          </w:p>
        </w:tc>
        <w:tc>
          <w:tcPr>
            <w:tcW w:w="1772" w:type="dxa"/>
            <w:vMerge w:val="restart"/>
          </w:tcPr>
          <w:p w:rsidR="003878C9" w:rsidRPr="00C976BE" w:rsidRDefault="003878C9" w:rsidP="003878C9">
            <w:pPr>
              <w:pStyle w:val="a3"/>
              <w:contextualSpacing/>
              <w:rPr>
                <w:b/>
                <w:i/>
                <w:sz w:val="24"/>
                <w:szCs w:val="24"/>
              </w:rPr>
            </w:pPr>
            <w:r w:rsidRPr="00C976BE">
              <w:rPr>
                <w:b/>
                <w:i/>
                <w:sz w:val="24"/>
                <w:szCs w:val="24"/>
              </w:rPr>
              <w:t xml:space="preserve">Абсолютная успеваемость </w:t>
            </w:r>
          </w:p>
          <w:p w:rsidR="003878C9" w:rsidRPr="00C976BE" w:rsidRDefault="003878C9" w:rsidP="003878C9">
            <w:pPr>
              <w:pStyle w:val="a3"/>
              <w:contextualSpacing/>
              <w:rPr>
                <w:b/>
                <w:i/>
              </w:rPr>
            </w:pPr>
            <w:r w:rsidRPr="00C976BE">
              <w:rPr>
                <w:b/>
                <w:i/>
                <w:sz w:val="24"/>
                <w:szCs w:val="24"/>
              </w:rPr>
              <w:t>(без 2)</w:t>
            </w:r>
          </w:p>
          <w:p w:rsidR="003878C9" w:rsidRPr="00C976BE" w:rsidRDefault="003878C9" w:rsidP="003878C9">
            <w:pPr>
              <w:pStyle w:val="a3"/>
              <w:contextualSpacing/>
              <w:rPr>
                <w:b/>
                <w:i/>
              </w:rPr>
            </w:pPr>
            <w:r w:rsidRPr="00C976BE">
              <w:rPr>
                <w:b/>
                <w:i/>
                <w:sz w:val="24"/>
                <w:szCs w:val="24"/>
              </w:rPr>
              <w:t>%</w:t>
            </w:r>
          </w:p>
        </w:tc>
        <w:tc>
          <w:tcPr>
            <w:tcW w:w="1772" w:type="dxa"/>
            <w:vMerge w:val="restart"/>
          </w:tcPr>
          <w:p w:rsidR="003878C9" w:rsidRPr="00C976BE" w:rsidRDefault="003878C9" w:rsidP="003878C9">
            <w:pPr>
              <w:pStyle w:val="a3"/>
              <w:contextualSpacing/>
              <w:rPr>
                <w:b/>
                <w:i/>
              </w:rPr>
            </w:pPr>
            <w:r w:rsidRPr="00C976BE">
              <w:rPr>
                <w:b/>
                <w:i/>
                <w:sz w:val="24"/>
                <w:szCs w:val="24"/>
              </w:rPr>
              <w:t>Качественная успеваемость (4/5)</w:t>
            </w:r>
          </w:p>
          <w:p w:rsidR="003878C9" w:rsidRPr="00C976BE" w:rsidRDefault="003878C9" w:rsidP="003878C9">
            <w:pPr>
              <w:pStyle w:val="a3"/>
              <w:contextualSpacing/>
              <w:rPr>
                <w:b/>
                <w:i/>
              </w:rPr>
            </w:pPr>
            <w:r w:rsidRPr="00C976BE">
              <w:rPr>
                <w:b/>
                <w:i/>
                <w:sz w:val="24"/>
                <w:szCs w:val="24"/>
              </w:rPr>
              <w:t>%</w:t>
            </w:r>
          </w:p>
        </w:tc>
      </w:tr>
      <w:tr w:rsidR="003878C9" w:rsidTr="00B8170E">
        <w:trPr>
          <w:trHeight w:val="123"/>
        </w:trPr>
        <w:tc>
          <w:tcPr>
            <w:tcW w:w="1550" w:type="dxa"/>
            <w:vMerge/>
          </w:tcPr>
          <w:p w:rsidR="003878C9" w:rsidRDefault="003878C9" w:rsidP="003878C9">
            <w:pPr>
              <w:pStyle w:val="a3"/>
              <w:jc w:val="both"/>
              <w:rPr>
                <w:sz w:val="24"/>
                <w:szCs w:val="24"/>
              </w:rPr>
            </w:pPr>
          </w:p>
        </w:tc>
        <w:tc>
          <w:tcPr>
            <w:tcW w:w="1575" w:type="dxa"/>
            <w:vMerge/>
          </w:tcPr>
          <w:p w:rsidR="003878C9" w:rsidRDefault="003878C9" w:rsidP="003878C9">
            <w:pPr>
              <w:pStyle w:val="a3"/>
              <w:jc w:val="both"/>
              <w:rPr>
                <w:sz w:val="24"/>
                <w:szCs w:val="24"/>
              </w:rPr>
            </w:pPr>
          </w:p>
        </w:tc>
        <w:tc>
          <w:tcPr>
            <w:tcW w:w="931" w:type="dxa"/>
          </w:tcPr>
          <w:p w:rsidR="003878C9" w:rsidRPr="00C976BE" w:rsidRDefault="003878C9" w:rsidP="00C976BE">
            <w:pPr>
              <w:pStyle w:val="a3"/>
              <w:contextualSpacing/>
              <w:jc w:val="center"/>
              <w:rPr>
                <w:b/>
              </w:rPr>
            </w:pPr>
            <w:r w:rsidRPr="00EB0289">
              <w:rPr>
                <w:b/>
                <w:sz w:val="24"/>
                <w:szCs w:val="24"/>
              </w:rPr>
              <w:t>«2»</w:t>
            </w:r>
          </w:p>
        </w:tc>
        <w:tc>
          <w:tcPr>
            <w:tcW w:w="932" w:type="dxa"/>
          </w:tcPr>
          <w:p w:rsidR="003878C9" w:rsidRPr="00050486" w:rsidRDefault="003878C9" w:rsidP="003878C9">
            <w:pPr>
              <w:pStyle w:val="a3"/>
              <w:contextualSpacing/>
              <w:jc w:val="center"/>
              <w:rPr>
                <w:b/>
              </w:rPr>
            </w:pPr>
            <w:r w:rsidRPr="00EB0289">
              <w:rPr>
                <w:b/>
                <w:sz w:val="24"/>
                <w:szCs w:val="24"/>
              </w:rPr>
              <w:t>«3»</w:t>
            </w:r>
          </w:p>
        </w:tc>
        <w:tc>
          <w:tcPr>
            <w:tcW w:w="931" w:type="dxa"/>
          </w:tcPr>
          <w:p w:rsidR="003878C9" w:rsidRPr="00C976BE" w:rsidRDefault="003878C9" w:rsidP="00C976BE">
            <w:pPr>
              <w:pStyle w:val="a3"/>
              <w:contextualSpacing/>
              <w:jc w:val="center"/>
              <w:rPr>
                <w:b/>
              </w:rPr>
            </w:pPr>
            <w:r w:rsidRPr="00EB0289">
              <w:rPr>
                <w:b/>
                <w:sz w:val="24"/>
                <w:szCs w:val="24"/>
              </w:rPr>
              <w:t>«4»</w:t>
            </w:r>
          </w:p>
        </w:tc>
        <w:tc>
          <w:tcPr>
            <w:tcW w:w="932" w:type="dxa"/>
          </w:tcPr>
          <w:p w:rsidR="003878C9" w:rsidRPr="00C976BE" w:rsidRDefault="003878C9" w:rsidP="00C976BE">
            <w:pPr>
              <w:pStyle w:val="a3"/>
              <w:contextualSpacing/>
              <w:jc w:val="center"/>
              <w:rPr>
                <w:b/>
              </w:rPr>
            </w:pPr>
            <w:r w:rsidRPr="00EB0289">
              <w:rPr>
                <w:b/>
                <w:sz w:val="24"/>
                <w:szCs w:val="24"/>
              </w:rPr>
              <w:t>«5»</w:t>
            </w:r>
          </w:p>
        </w:tc>
        <w:tc>
          <w:tcPr>
            <w:tcW w:w="1772" w:type="dxa"/>
            <w:vMerge/>
          </w:tcPr>
          <w:p w:rsidR="003878C9" w:rsidRDefault="003878C9" w:rsidP="003878C9">
            <w:pPr>
              <w:pStyle w:val="a3"/>
              <w:jc w:val="both"/>
              <w:rPr>
                <w:sz w:val="24"/>
                <w:szCs w:val="24"/>
              </w:rPr>
            </w:pPr>
          </w:p>
        </w:tc>
        <w:tc>
          <w:tcPr>
            <w:tcW w:w="1772" w:type="dxa"/>
            <w:vMerge/>
          </w:tcPr>
          <w:p w:rsidR="003878C9" w:rsidRDefault="003878C9" w:rsidP="003878C9">
            <w:pPr>
              <w:pStyle w:val="a3"/>
              <w:jc w:val="both"/>
              <w:rPr>
                <w:sz w:val="24"/>
                <w:szCs w:val="24"/>
              </w:rPr>
            </w:pPr>
          </w:p>
        </w:tc>
      </w:tr>
      <w:tr w:rsidR="003878C9" w:rsidTr="00B8170E">
        <w:trPr>
          <w:trHeight w:val="123"/>
        </w:trPr>
        <w:tc>
          <w:tcPr>
            <w:tcW w:w="1550" w:type="dxa"/>
            <w:shd w:val="clear" w:color="auto" w:fill="E5B8B7" w:themeFill="accent2" w:themeFillTint="66"/>
          </w:tcPr>
          <w:p w:rsidR="003878C9" w:rsidRPr="001D636D" w:rsidRDefault="003878C9" w:rsidP="003878C9">
            <w:pPr>
              <w:pStyle w:val="a3"/>
              <w:rPr>
                <w:sz w:val="24"/>
                <w:szCs w:val="24"/>
              </w:rPr>
            </w:pPr>
            <w:r w:rsidRPr="001D636D">
              <w:rPr>
                <w:sz w:val="24"/>
                <w:szCs w:val="24"/>
              </w:rPr>
              <w:t>ООШ № 6</w:t>
            </w:r>
          </w:p>
        </w:tc>
        <w:tc>
          <w:tcPr>
            <w:tcW w:w="1575" w:type="dxa"/>
            <w:shd w:val="clear" w:color="auto" w:fill="E5B8B7" w:themeFill="accent2" w:themeFillTint="66"/>
          </w:tcPr>
          <w:p w:rsidR="003878C9" w:rsidRPr="001D636D" w:rsidRDefault="003878C9" w:rsidP="003878C9">
            <w:pPr>
              <w:pStyle w:val="a3"/>
              <w:jc w:val="center"/>
              <w:rPr>
                <w:sz w:val="24"/>
                <w:szCs w:val="24"/>
              </w:rPr>
            </w:pPr>
            <w:r>
              <w:rPr>
                <w:sz w:val="24"/>
                <w:szCs w:val="24"/>
              </w:rPr>
              <w:t>27</w:t>
            </w:r>
          </w:p>
        </w:tc>
        <w:tc>
          <w:tcPr>
            <w:tcW w:w="931" w:type="dxa"/>
            <w:shd w:val="clear" w:color="auto" w:fill="E5B8B7" w:themeFill="accent2" w:themeFillTint="66"/>
          </w:tcPr>
          <w:p w:rsidR="003878C9" w:rsidRPr="001D636D" w:rsidRDefault="003878C9" w:rsidP="003878C9">
            <w:pPr>
              <w:pStyle w:val="a3"/>
              <w:jc w:val="center"/>
              <w:rPr>
                <w:sz w:val="24"/>
                <w:szCs w:val="24"/>
              </w:rPr>
            </w:pPr>
            <w:r>
              <w:rPr>
                <w:sz w:val="24"/>
                <w:szCs w:val="24"/>
              </w:rPr>
              <w:t>14,81</w:t>
            </w:r>
          </w:p>
        </w:tc>
        <w:tc>
          <w:tcPr>
            <w:tcW w:w="932" w:type="dxa"/>
            <w:shd w:val="clear" w:color="auto" w:fill="E5B8B7" w:themeFill="accent2" w:themeFillTint="66"/>
          </w:tcPr>
          <w:p w:rsidR="003878C9" w:rsidRPr="009310A0" w:rsidRDefault="003878C9" w:rsidP="003878C9">
            <w:pPr>
              <w:pStyle w:val="a3"/>
              <w:jc w:val="center"/>
              <w:rPr>
                <w:b/>
                <w:color w:val="632423" w:themeColor="accent2" w:themeShade="80"/>
                <w:sz w:val="24"/>
                <w:szCs w:val="24"/>
              </w:rPr>
            </w:pPr>
            <w:r w:rsidRPr="009310A0">
              <w:rPr>
                <w:b/>
                <w:color w:val="632423" w:themeColor="accent2" w:themeShade="80"/>
                <w:sz w:val="24"/>
                <w:szCs w:val="24"/>
              </w:rPr>
              <w:t>62,96</w:t>
            </w:r>
          </w:p>
        </w:tc>
        <w:tc>
          <w:tcPr>
            <w:tcW w:w="931" w:type="dxa"/>
            <w:shd w:val="clear" w:color="auto" w:fill="E5B8B7" w:themeFill="accent2" w:themeFillTint="66"/>
          </w:tcPr>
          <w:p w:rsidR="003878C9" w:rsidRPr="001D636D" w:rsidRDefault="003878C9" w:rsidP="003878C9">
            <w:pPr>
              <w:pStyle w:val="a3"/>
              <w:jc w:val="center"/>
              <w:rPr>
                <w:sz w:val="24"/>
                <w:szCs w:val="24"/>
              </w:rPr>
            </w:pPr>
            <w:r>
              <w:rPr>
                <w:sz w:val="24"/>
                <w:szCs w:val="24"/>
              </w:rPr>
              <w:t>18,52</w:t>
            </w:r>
          </w:p>
        </w:tc>
        <w:tc>
          <w:tcPr>
            <w:tcW w:w="932" w:type="dxa"/>
            <w:shd w:val="clear" w:color="auto" w:fill="E5B8B7" w:themeFill="accent2" w:themeFillTint="66"/>
          </w:tcPr>
          <w:p w:rsidR="003878C9" w:rsidRPr="001D636D" w:rsidRDefault="003878C9" w:rsidP="003878C9">
            <w:pPr>
              <w:pStyle w:val="a3"/>
              <w:jc w:val="center"/>
              <w:rPr>
                <w:sz w:val="24"/>
                <w:szCs w:val="24"/>
              </w:rPr>
            </w:pPr>
            <w:r>
              <w:rPr>
                <w:sz w:val="24"/>
                <w:szCs w:val="24"/>
              </w:rPr>
              <w:t>3,7</w:t>
            </w:r>
          </w:p>
        </w:tc>
        <w:tc>
          <w:tcPr>
            <w:tcW w:w="1772" w:type="dxa"/>
            <w:shd w:val="clear" w:color="auto" w:fill="E5B8B7" w:themeFill="accent2" w:themeFillTint="66"/>
          </w:tcPr>
          <w:p w:rsidR="003878C9" w:rsidRPr="001D636D" w:rsidRDefault="003878C9" w:rsidP="003878C9">
            <w:pPr>
              <w:pStyle w:val="a3"/>
              <w:jc w:val="center"/>
              <w:rPr>
                <w:sz w:val="24"/>
                <w:szCs w:val="24"/>
              </w:rPr>
            </w:pPr>
            <w:r>
              <w:rPr>
                <w:sz w:val="24"/>
                <w:szCs w:val="24"/>
              </w:rPr>
              <w:t>85</w:t>
            </w:r>
          </w:p>
        </w:tc>
        <w:tc>
          <w:tcPr>
            <w:tcW w:w="1772" w:type="dxa"/>
            <w:shd w:val="clear" w:color="auto" w:fill="E5B8B7" w:themeFill="accent2" w:themeFillTint="66"/>
          </w:tcPr>
          <w:p w:rsidR="003878C9" w:rsidRPr="001D636D" w:rsidRDefault="003878C9" w:rsidP="003878C9">
            <w:pPr>
              <w:pStyle w:val="a3"/>
              <w:jc w:val="center"/>
              <w:rPr>
                <w:sz w:val="24"/>
                <w:szCs w:val="24"/>
              </w:rPr>
            </w:pPr>
            <w:r>
              <w:rPr>
                <w:sz w:val="24"/>
                <w:szCs w:val="24"/>
              </w:rPr>
              <w:t>22,22</w:t>
            </w:r>
          </w:p>
        </w:tc>
      </w:tr>
      <w:tr w:rsidR="003878C9" w:rsidTr="00B8170E">
        <w:trPr>
          <w:trHeight w:val="123"/>
        </w:trPr>
        <w:tc>
          <w:tcPr>
            <w:tcW w:w="1550" w:type="dxa"/>
            <w:shd w:val="clear" w:color="auto" w:fill="E5B8B7" w:themeFill="accent2" w:themeFillTint="66"/>
          </w:tcPr>
          <w:p w:rsidR="003878C9" w:rsidRPr="001D636D" w:rsidRDefault="003878C9" w:rsidP="003878C9">
            <w:pPr>
              <w:pStyle w:val="a3"/>
              <w:rPr>
                <w:sz w:val="24"/>
                <w:szCs w:val="24"/>
              </w:rPr>
            </w:pPr>
            <w:r w:rsidRPr="001D636D">
              <w:rPr>
                <w:sz w:val="24"/>
                <w:szCs w:val="24"/>
              </w:rPr>
              <w:t>ООШ№9</w:t>
            </w:r>
          </w:p>
        </w:tc>
        <w:tc>
          <w:tcPr>
            <w:tcW w:w="1575" w:type="dxa"/>
            <w:shd w:val="clear" w:color="auto" w:fill="E5B8B7" w:themeFill="accent2" w:themeFillTint="66"/>
          </w:tcPr>
          <w:p w:rsidR="003878C9" w:rsidRPr="001D636D" w:rsidRDefault="003878C9" w:rsidP="003878C9">
            <w:pPr>
              <w:pStyle w:val="a3"/>
              <w:jc w:val="center"/>
              <w:rPr>
                <w:sz w:val="24"/>
                <w:szCs w:val="24"/>
              </w:rPr>
            </w:pPr>
            <w:r>
              <w:rPr>
                <w:sz w:val="24"/>
                <w:szCs w:val="24"/>
              </w:rPr>
              <w:t>29</w:t>
            </w:r>
          </w:p>
        </w:tc>
        <w:tc>
          <w:tcPr>
            <w:tcW w:w="931" w:type="dxa"/>
            <w:shd w:val="clear" w:color="auto" w:fill="E5B8B7" w:themeFill="accent2" w:themeFillTint="66"/>
          </w:tcPr>
          <w:p w:rsidR="003878C9" w:rsidRPr="001D636D" w:rsidRDefault="003878C9" w:rsidP="003878C9">
            <w:pPr>
              <w:pStyle w:val="a3"/>
              <w:jc w:val="center"/>
              <w:rPr>
                <w:sz w:val="24"/>
                <w:szCs w:val="24"/>
              </w:rPr>
            </w:pPr>
            <w:r>
              <w:rPr>
                <w:sz w:val="24"/>
                <w:szCs w:val="24"/>
              </w:rPr>
              <w:t>10,34</w:t>
            </w:r>
          </w:p>
        </w:tc>
        <w:tc>
          <w:tcPr>
            <w:tcW w:w="932" w:type="dxa"/>
            <w:shd w:val="clear" w:color="auto" w:fill="E5B8B7" w:themeFill="accent2" w:themeFillTint="66"/>
          </w:tcPr>
          <w:p w:rsidR="003878C9" w:rsidRPr="009310A0" w:rsidRDefault="003878C9" w:rsidP="003878C9">
            <w:pPr>
              <w:pStyle w:val="a3"/>
              <w:jc w:val="center"/>
              <w:rPr>
                <w:b/>
                <w:color w:val="632423" w:themeColor="accent2" w:themeShade="80"/>
                <w:sz w:val="24"/>
                <w:szCs w:val="24"/>
              </w:rPr>
            </w:pPr>
            <w:r w:rsidRPr="009310A0">
              <w:rPr>
                <w:b/>
                <w:color w:val="632423" w:themeColor="accent2" w:themeShade="80"/>
                <w:sz w:val="24"/>
                <w:szCs w:val="24"/>
              </w:rPr>
              <w:t>62,07</w:t>
            </w:r>
          </w:p>
        </w:tc>
        <w:tc>
          <w:tcPr>
            <w:tcW w:w="931" w:type="dxa"/>
            <w:shd w:val="clear" w:color="auto" w:fill="E5B8B7" w:themeFill="accent2" w:themeFillTint="66"/>
          </w:tcPr>
          <w:p w:rsidR="003878C9" w:rsidRPr="001D636D" w:rsidRDefault="003878C9" w:rsidP="003878C9">
            <w:pPr>
              <w:pStyle w:val="a3"/>
              <w:jc w:val="center"/>
              <w:rPr>
                <w:sz w:val="24"/>
                <w:szCs w:val="24"/>
              </w:rPr>
            </w:pPr>
            <w:r>
              <w:rPr>
                <w:sz w:val="24"/>
                <w:szCs w:val="24"/>
              </w:rPr>
              <w:t>24,14</w:t>
            </w:r>
          </w:p>
        </w:tc>
        <w:tc>
          <w:tcPr>
            <w:tcW w:w="932" w:type="dxa"/>
            <w:shd w:val="clear" w:color="auto" w:fill="E5B8B7" w:themeFill="accent2" w:themeFillTint="66"/>
          </w:tcPr>
          <w:p w:rsidR="003878C9" w:rsidRPr="001D636D" w:rsidRDefault="003878C9" w:rsidP="003878C9">
            <w:pPr>
              <w:pStyle w:val="a3"/>
              <w:jc w:val="center"/>
              <w:rPr>
                <w:sz w:val="24"/>
                <w:szCs w:val="24"/>
              </w:rPr>
            </w:pPr>
            <w:r>
              <w:rPr>
                <w:sz w:val="24"/>
                <w:szCs w:val="24"/>
              </w:rPr>
              <w:t>3,45</w:t>
            </w:r>
          </w:p>
        </w:tc>
        <w:tc>
          <w:tcPr>
            <w:tcW w:w="1772" w:type="dxa"/>
            <w:shd w:val="clear" w:color="auto" w:fill="E5B8B7" w:themeFill="accent2" w:themeFillTint="66"/>
          </w:tcPr>
          <w:p w:rsidR="003878C9" w:rsidRPr="001D636D" w:rsidRDefault="003878C9" w:rsidP="003878C9">
            <w:pPr>
              <w:pStyle w:val="a3"/>
              <w:jc w:val="center"/>
              <w:rPr>
                <w:sz w:val="24"/>
                <w:szCs w:val="24"/>
              </w:rPr>
            </w:pPr>
            <w:r>
              <w:rPr>
                <w:sz w:val="24"/>
                <w:szCs w:val="24"/>
              </w:rPr>
              <w:t>90</w:t>
            </w:r>
          </w:p>
        </w:tc>
        <w:tc>
          <w:tcPr>
            <w:tcW w:w="1772" w:type="dxa"/>
            <w:shd w:val="clear" w:color="auto" w:fill="E5B8B7" w:themeFill="accent2" w:themeFillTint="66"/>
          </w:tcPr>
          <w:p w:rsidR="003878C9" w:rsidRPr="001D636D" w:rsidRDefault="003878C9" w:rsidP="003878C9">
            <w:pPr>
              <w:pStyle w:val="a3"/>
              <w:jc w:val="center"/>
              <w:rPr>
                <w:sz w:val="24"/>
                <w:szCs w:val="24"/>
              </w:rPr>
            </w:pPr>
            <w:r>
              <w:rPr>
                <w:sz w:val="24"/>
                <w:szCs w:val="24"/>
              </w:rPr>
              <w:t>27,59</w:t>
            </w:r>
          </w:p>
        </w:tc>
      </w:tr>
      <w:tr w:rsidR="003878C9" w:rsidTr="00B8170E">
        <w:trPr>
          <w:trHeight w:val="123"/>
        </w:trPr>
        <w:tc>
          <w:tcPr>
            <w:tcW w:w="1550" w:type="dxa"/>
            <w:shd w:val="clear" w:color="auto" w:fill="E5B8B7" w:themeFill="accent2" w:themeFillTint="66"/>
          </w:tcPr>
          <w:p w:rsidR="003878C9" w:rsidRPr="001D636D" w:rsidRDefault="003878C9" w:rsidP="003878C9">
            <w:pPr>
              <w:pStyle w:val="a3"/>
              <w:rPr>
                <w:sz w:val="24"/>
                <w:szCs w:val="24"/>
              </w:rPr>
            </w:pPr>
            <w:r w:rsidRPr="001D636D">
              <w:rPr>
                <w:sz w:val="24"/>
                <w:szCs w:val="24"/>
              </w:rPr>
              <w:t>СОШ № 10</w:t>
            </w:r>
          </w:p>
        </w:tc>
        <w:tc>
          <w:tcPr>
            <w:tcW w:w="1575" w:type="dxa"/>
            <w:shd w:val="clear" w:color="auto" w:fill="E5B8B7" w:themeFill="accent2" w:themeFillTint="66"/>
          </w:tcPr>
          <w:p w:rsidR="003878C9" w:rsidRPr="001D636D" w:rsidRDefault="003878C9" w:rsidP="003878C9">
            <w:pPr>
              <w:pStyle w:val="a3"/>
              <w:jc w:val="center"/>
              <w:rPr>
                <w:sz w:val="24"/>
                <w:szCs w:val="24"/>
              </w:rPr>
            </w:pPr>
            <w:r>
              <w:rPr>
                <w:sz w:val="24"/>
                <w:szCs w:val="24"/>
              </w:rPr>
              <w:t>27</w:t>
            </w:r>
          </w:p>
        </w:tc>
        <w:tc>
          <w:tcPr>
            <w:tcW w:w="931" w:type="dxa"/>
            <w:shd w:val="clear" w:color="auto" w:fill="E5B8B7" w:themeFill="accent2" w:themeFillTint="66"/>
          </w:tcPr>
          <w:p w:rsidR="003878C9" w:rsidRPr="001D636D" w:rsidRDefault="003878C9" w:rsidP="003878C9">
            <w:pPr>
              <w:pStyle w:val="a3"/>
              <w:jc w:val="center"/>
              <w:rPr>
                <w:sz w:val="24"/>
                <w:szCs w:val="24"/>
              </w:rPr>
            </w:pPr>
            <w:r>
              <w:rPr>
                <w:sz w:val="24"/>
                <w:szCs w:val="24"/>
              </w:rPr>
              <w:t>7,41</w:t>
            </w:r>
          </w:p>
        </w:tc>
        <w:tc>
          <w:tcPr>
            <w:tcW w:w="932" w:type="dxa"/>
            <w:shd w:val="clear" w:color="auto" w:fill="E5B8B7" w:themeFill="accent2" w:themeFillTint="66"/>
          </w:tcPr>
          <w:p w:rsidR="003878C9" w:rsidRPr="009310A0" w:rsidRDefault="003878C9" w:rsidP="003878C9">
            <w:pPr>
              <w:pStyle w:val="a3"/>
              <w:jc w:val="center"/>
              <w:rPr>
                <w:b/>
                <w:color w:val="632423" w:themeColor="accent2" w:themeShade="80"/>
                <w:sz w:val="24"/>
                <w:szCs w:val="24"/>
              </w:rPr>
            </w:pPr>
            <w:r w:rsidRPr="009310A0">
              <w:rPr>
                <w:b/>
                <w:color w:val="632423" w:themeColor="accent2" w:themeShade="80"/>
                <w:sz w:val="24"/>
                <w:szCs w:val="24"/>
              </w:rPr>
              <w:t>51,85</w:t>
            </w:r>
          </w:p>
        </w:tc>
        <w:tc>
          <w:tcPr>
            <w:tcW w:w="931" w:type="dxa"/>
            <w:shd w:val="clear" w:color="auto" w:fill="E5B8B7" w:themeFill="accent2" w:themeFillTint="66"/>
          </w:tcPr>
          <w:p w:rsidR="003878C9" w:rsidRPr="001D636D" w:rsidRDefault="003878C9" w:rsidP="003878C9">
            <w:pPr>
              <w:pStyle w:val="a3"/>
              <w:jc w:val="center"/>
              <w:rPr>
                <w:sz w:val="24"/>
                <w:szCs w:val="24"/>
              </w:rPr>
            </w:pPr>
            <w:r>
              <w:rPr>
                <w:sz w:val="24"/>
                <w:szCs w:val="24"/>
              </w:rPr>
              <w:t>25,93</w:t>
            </w:r>
          </w:p>
        </w:tc>
        <w:tc>
          <w:tcPr>
            <w:tcW w:w="932" w:type="dxa"/>
            <w:shd w:val="clear" w:color="auto" w:fill="E5B8B7" w:themeFill="accent2" w:themeFillTint="66"/>
          </w:tcPr>
          <w:p w:rsidR="003878C9" w:rsidRPr="001D636D" w:rsidRDefault="003878C9" w:rsidP="003878C9">
            <w:pPr>
              <w:pStyle w:val="a3"/>
              <w:jc w:val="center"/>
              <w:rPr>
                <w:sz w:val="24"/>
                <w:szCs w:val="24"/>
              </w:rPr>
            </w:pPr>
            <w:r>
              <w:rPr>
                <w:sz w:val="24"/>
                <w:szCs w:val="24"/>
              </w:rPr>
              <w:t>14,81</w:t>
            </w:r>
          </w:p>
        </w:tc>
        <w:tc>
          <w:tcPr>
            <w:tcW w:w="1772" w:type="dxa"/>
            <w:shd w:val="clear" w:color="auto" w:fill="E5B8B7" w:themeFill="accent2" w:themeFillTint="66"/>
          </w:tcPr>
          <w:p w:rsidR="003878C9" w:rsidRPr="001D636D" w:rsidRDefault="003878C9" w:rsidP="003878C9">
            <w:pPr>
              <w:pStyle w:val="a3"/>
              <w:jc w:val="center"/>
              <w:rPr>
                <w:sz w:val="24"/>
                <w:szCs w:val="24"/>
              </w:rPr>
            </w:pPr>
            <w:r>
              <w:rPr>
                <w:sz w:val="24"/>
                <w:szCs w:val="24"/>
              </w:rPr>
              <w:t>93</w:t>
            </w:r>
          </w:p>
        </w:tc>
        <w:tc>
          <w:tcPr>
            <w:tcW w:w="1772" w:type="dxa"/>
            <w:shd w:val="clear" w:color="auto" w:fill="E5B8B7" w:themeFill="accent2" w:themeFillTint="66"/>
          </w:tcPr>
          <w:p w:rsidR="003878C9" w:rsidRPr="001D636D" w:rsidRDefault="003878C9" w:rsidP="003878C9">
            <w:pPr>
              <w:pStyle w:val="a3"/>
              <w:jc w:val="center"/>
              <w:rPr>
                <w:sz w:val="24"/>
                <w:szCs w:val="24"/>
              </w:rPr>
            </w:pPr>
            <w:r>
              <w:rPr>
                <w:sz w:val="24"/>
                <w:szCs w:val="24"/>
              </w:rPr>
              <w:t>40,74</w:t>
            </w:r>
          </w:p>
        </w:tc>
      </w:tr>
      <w:tr w:rsidR="003878C9" w:rsidTr="00B8170E">
        <w:trPr>
          <w:trHeight w:val="123"/>
        </w:trPr>
        <w:tc>
          <w:tcPr>
            <w:tcW w:w="1550" w:type="dxa"/>
            <w:shd w:val="clear" w:color="auto" w:fill="B8CCE4" w:themeFill="accent1" w:themeFillTint="66"/>
          </w:tcPr>
          <w:p w:rsidR="003878C9" w:rsidRPr="001D636D" w:rsidRDefault="003878C9" w:rsidP="003878C9">
            <w:pPr>
              <w:pStyle w:val="a3"/>
              <w:rPr>
                <w:sz w:val="24"/>
                <w:szCs w:val="24"/>
              </w:rPr>
            </w:pPr>
            <w:r w:rsidRPr="001D636D">
              <w:rPr>
                <w:sz w:val="24"/>
                <w:szCs w:val="24"/>
              </w:rPr>
              <w:t>СОШ № 11</w:t>
            </w:r>
          </w:p>
        </w:tc>
        <w:tc>
          <w:tcPr>
            <w:tcW w:w="1575" w:type="dxa"/>
            <w:shd w:val="clear" w:color="auto" w:fill="B8CCE4" w:themeFill="accent1" w:themeFillTint="66"/>
            <w:vAlign w:val="bottom"/>
          </w:tcPr>
          <w:p w:rsidR="003878C9" w:rsidRPr="001D636D" w:rsidRDefault="003878C9" w:rsidP="003878C9">
            <w:pPr>
              <w:pStyle w:val="a3"/>
              <w:jc w:val="center"/>
              <w:rPr>
                <w:sz w:val="24"/>
                <w:szCs w:val="24"/>
              </w:rPr>
            </w:pPr>
            <w:r>
              <w:rPr>
                <w:sz w:val="24"/>
                <w:szCs w:val="24"/>
              </w:rPr>
              <w:t>77</w:t>
            </w:r>
          </w:p>
        </w:tc>
        <w:tc>
          <w:tcPr>
            <w:tcW w:w="931" w:type="dxa"/>
            <w:shd w:val="clear" w:color="auto" w:fill="B8CCE4" w:themeFill="accent1" w:themeFillTint="66"/>
            <w:vAlign w:val="bottom"/>
          </w:tcPr>
          <w:p w:rsidR="003878C9" w:rsidRPr="001D636D" w:rsidRDefault="003878C9" w:rsidP="003878C9">
            <w:pPr>
              <w:pStyle w:val="a3"/>
              <w:jc w:val="center"/>
              <w:rPr>
                <w:sz w:val="24"/>
                <w:szCs w:val="24"/>
              </w:rPr>
            </w:pPr>
            <w:r>
              <w:rPr>
                <w:sz w:val="24"/>
                <w:szCs w:val="24"/>
              </w:rPr>
              <w:t>6.49</w:t>
            </w:r>
          </w:p>
        </w:tc>
        <w:tc>
          <w:tcPr>
            <w:tcW w:w="932" w:type="dxa"/>
            <w:shd w:val="clear" w:color="auto" w:fill="B8CCE4" w:themeFill="accent1" w:themeFillTint="66"/>
            <w:vAlign w:val="bottom"/>
          </w:tcPr>
          <w:p w:rsidR="003878C9" w:rsidRPr="001D636D" w:rsidRDefault="003878C9" w:rsidP="003878C9">
            <w:pPr>
              <w:pStyle w:val="a3"/>
              <w:jc w:val="center"/>
              <w:rPr>
                <w:sz w:val="24"/>
                <w:szCs w:val="24"/>
              </w:rPr>
            </w:pPr>
            <w:r>
              <w:rPr>
                <w:sz w:val="24"/>
                <w:szCs w:val="24"/>
              </w:rPr>
              <w:t>40,26</w:t>
            </w:r>
          </w:p>
        </w:tc>
        <w:tc>
          <w:tcPr>
            <w:tcW w:w="931" w:type="dxa"/>
            <w:shd w:val="clear" w:color="auto" w:fill="B8CCE4" w:themeFill="accent1" w:themeFillTint="66"/>
            <w:vAlign w:val="bottom"/>
          </w:tcPr>
          <w:p w:rsidR="003878C9" w:rsidRPr="001D636D" w:rsidRDefault="003878C9" w:rsidP="003878C9">
            <w:pPr>
              <w:pStyle w:val="a3"/>
              <w:jc w:val="center"/>
              <w:rPr>
                <w:sz w:val="24"/>
                <w:szCs w:val="24"/>
              </w:rPr>
            </w:pPr>
            <w:r>
              <w:rPr>
                <w:sz w:val="24"/>
                <w:szCs w:val="24"/>
              </w:rPr>
              <w:t>41,56</w:t>
            </w:r>
          </w:p>
        </w:tc>
        <w:tc>
          <w:tcPr>
            <w:tcW w:w="932" w:type="dxa"/>
            <w:shd w:val="clear" w:color="auto" w:fill="B8CCE4" w:themeFill="accent1" w:themeFillTint="66"/>
            <w:vAlign w:val="bottom"/>
          </w:tcPr>
          <w:p w:rsidR="003878C9" w:rsidRPr="001D636D" w:rsidRDefault="003878C9" w:rsidP="003878C9">
            <w:pPr>
              <w:pStyle w:val="a3"/>
              <w:jc w:val="center"/>
              <w:rPr>
                <w:sz w:val="24"/>
                <w:szCs w:val="24"/>
              </w:rPr>
            </w:pPr>
            <w:r>
              <w:rPr>
                <w:sz w:val="24"/>
                <w:szCs w:val="24"/>
              </w:rPr>
              <w:t>11,69</w:t>
            </w:r>
          </w:p>
        </w:tc>
        <w:tc>
          <w:tcPr>
            <w:tcW w:w="1772" w:type="dxa"/>
            <w:shd w:val="clear" w:color="auto" w:fill="B8CCE4" w:themeFill="accent1" w:themeFillTint="66"/>
          </w:tcPr>
          <w:p w:rsidR="003878C9" w:rsidRPr="001D636D" w:rsidRDefault="003878C9" w:rsidP="003878C9">
            <w:pPr>
              <w:pStyle w:val="a3"/>
              <w:jc w:val="center"/>
              <w:rPr>
                <w:sz w:val="24"/>
                <w:szCs w:val="24"/>
              </w:rPr>
            </w:pPr>
            <w:r>
              <w:rPr>
                <w:sz w:val="24"/>
                <w:szCs w:val="24"/>
              </w:rPr>
              <w:t>92</w:t>
            </w:r>
          </w:p>
        </w:tc>
        <w:tc>
          <w:tcPr>
            <w:tcW w:w="1772" w:type="dxa"/>
            <w:shd w:val="clear" w:color="auto" w:fill="B8CCE4" w:themeFill="accent1" w:themeFillTint="66"/>
          </w:tcPr>
          <w:p w:rsidR="003878C9" w:rsidRPr="001D636D" w:rsidRDefault="003878C9" w:rsidP="003878C9">
            <w:pPr>
              <w:pStyle w:val="a3"/>
              <w:jc w:val="center"/>
              <w:rPr>
                <w:sz w:val="24"/>
                <w:szCs w:val="24"/>
              </w:rPr>
            </w:pPr>
            <w:r>
              <w:rPr>
                <w:sz w:val="24"/>
                <w:szCs w:val="24"/>
              </w:rPr>
              <w:t>53,25</w:t>
            </w:r>
          </w:p>
        </w:tc>
      </w:tr>
      <w:tr w:rsidR="003878C9" w:rsidTr="00B8170E">
        <w:trPr>
          <w:trHeight w:val="123"/>
        </w:trPr>
        <w:tc>
          <w:tcPr>
            <w:tcW w:w="1550" w:type="dxa"/>
            <w:shd w:val="clear" w:color="auto" w:fill="E5B8B7" w:themeFill="accent2" w:themeFillTint="66"/>
          </w:tcPr>
          <w:p w:rsidR="003878C9" w:rsidRPr="001D636D" w:rsidRDefault="003878C9" w:rsidP="003878C9">
            <w:pPr>
              <w:pStyle w:val="a3"/>
              <w:rPr>
                <w:sz w:val="24"/>
                <w:szCs w:val="24"/>
              </w:rPr>
            </w:pPr>
            <w:r w:rsidRPr="001D636D">
              <w:rPr>
                <w:sz w:val="24"/>
                <w:szCs w:val="24"/>
              </w:rPr>
              <w:t>СОШ № 12</w:t>
            </w:r>
          </w:p>
        </w:tc>
        <w:tc>
          <w:tcPr>
            <w:tcW w:w="1575" w:type="dxa"/>
            <w:shd w:val="clear" w:color="auto" w:fill="E5B8B7" w:themeFill="accent2" w:themeFillTint="66"/>
            <w:vAlign w:val="bottom"/>
          </w:tcPr>
          <w:p w:rsidR="003878C9" w:rsidRPr="001D636D" w:rsidRDefault="003878C9" w:rsidP="003878C9">
            <w:pPr>
              <w:pStyle w:val="a3"/>
              <w:jc w:val="center"/>
              <w:rPr>
                <w:color w:val="000000"/>
                <w:sz w:val="24"/>
                <w:szCs w:val="24"/>
              </w:rPr>
            </w:pPr>
            <w:r>
              <w:rPr>
                <w:color w:val="000000"/>
                <w:sz w:val="24"/>
                <w:szCs w:val="24"/>
              </w:rPr>
              <w:t>29</w:t>
            </w:r>
          </w:p>
        </w:tc>
        <w:tc>
          <w:tcPr>
            <w:tcW w:w="931" w:type="dxa"/>
            <w:shd w:val="clear" w:color="auto" w:fill="E5B8B7" w:themeFill="accent2" w:themeFillTint="66"/>
            <w:vAlign w:val="bottom"/>
          </w:tcPr>
          <w:p w:rsidR="003878C9" w:rsidRPr="001D636D" w:rsidRDefault="003878C9" w:rsidP="003878C9">
            <w:pPr>
              <w:pStyle w:val="a3"/>
              <w:jc w:val="center"/>
              <w:rPr>
                <w:color w:val="000000"/>
                <w:sz w:val="24"/>
                <w:szCs w:val="24"/>
              </w:rPr>
            </w:pPr>
            <w:r>
              <w:rPr>
                <w:color w:val="000000"/>
                <w:sz w:val="24"/>
                <w:szCs w:val="24"/>
              </w:rPr>
              <w:t>6,9</w:t>
            </w:r>
          </w:p>
        </w:tc>
        <w:tc>
          <w:tcPr>
            <w:tcW w:w="932" w:type="dxa"/>
            <w:shd w:val="clear" w:color="auto" w:fill="E5B8B7" w:themeFill="accent2" w:themeFillTint="66"/>
            <w:vAlign w:val="bottom"/>
          </w:tcPr>
          <w:p w:rsidR="003878C9" w:rsidRPr="009310A0" w:rsidRDefault="003878C9" w:rsidP="003878C9">
            <w:pPr>
              <w:pStyle w:val="a3"/>
              <w:jc w:val="center"/>
              <w:rPr>
                <w:b/>
                <w:color w:val="632423" w:themeColor="accent2" w:themeShade="80"/>
                <w:sz w:val="24"/>
                <w:szCs w:val="24"/>
              </w:rPr>
            </w:pPr>
            <w:r w:rsidRPr="009310A0">
              <w:rPr>
                <w:b/>
                <w:color w:val="632423" w:themeColor="accent2" w:themeShade="80"/>
                <w:sz w:val="24"/>
                <w:szCs w:val="24"/>
              </w:rPr>
              <w:t>75,86</w:t>
            </w:r>
          </w:p>
        </w:tc>
        <w:tc>
          <w:tcPr>
            <w:tcW w:w="931" w:type="dxa"/>
            <w:shd w:val="clear" w:color="auto" w:fill="E5B8B7" w:themeFill="accent2" w:themeFillTint="66"/>
            <w:vAlign w:val="bottom"/>
          </w:tcPr>
          <w:p w:rsidR="003878C9" w:rsidRPr="001D636D" w:rsidRDefault="003878C9" w:rsidP="003878C9">
            <w:pPr>
              <w:pStyle w:val="a3"/>
              <w:jc w:val="center"/>
              <w:rPr>
                <w:color w:val="000000"/>
                <w:sz w:val="24"/>
                <w:szCs w:val="24"/>
              </w:rPr>
            </w:pPr>
            <w:r>
              <w:rPr>
                <w:color w:val="000000"/>
                <w:sz w:val="24"/>
                <w:szCs w:val="24"/>
              </w:rPr>
              <w:t>13,79</w:t>
            </w:r>
          </w:p>
        </w:tc>
        <w:tc>
          <w:tcPr>
            <w:tcW w:w="932" w:type="dxa"/>
            <w:shd w:val="clear" w:color="auto" w:fill="E5B8B7" w:themeFill="accent2" w:themeFillTint="66"/>
            <w:vAlign w:val="bottom"/>
          </w:tcPr>
          <w:p w:rsidR="003878C9" w:rsidRPr="001D636D" w:rsidRDefault="003878C9" w:rsidP="003878C9">
            <w:pPr>
              <w:pStyle w:val="a3"/>
              <w:jc w:val="center"/>
              <w:rPr>
                <w:color w:val="000000"/>
                <w:sz w:val="24"/>
                <w:szCs w:val="24"/>
              </w:rPr>
            </w:pPr>
            <w:r>
              <w:rPr>
                <w:color w:val="000000"/>
                <w:sz w:val="24"/>
                <w:szCs w:val="24"/>
              </w:rPr>
              <w:t>3.45</w:t>
            </w:r>
          </w:p>
        </w:tc>
        <w:tc>
          <w:tcPr>
            <w:tcW w:w="1772" w:type="dxa"/>
            <w:shd w:val="clear" w:color="auto" w:fill="E5B8B7" w:themeFill="accent2" w:themeFillTint="66"/>
            <w:vAlign w:val="bottom"/>
          </w:tcPr>
          <w:p w:rsidR="003878C9" w:rsidRPr="001D636D" w:rsidRDefault="003878C9" w:rsidP="003878C9">
            <w:pPr>
              <w:pStyle w:val="a3"/>
              <w:jc w:val="center"/>
              <w:rPr>
                <w:color w:val="000000"/>
                <w:sz w:val="24"/>
                <w:szCs w:val="24"/>
              </w:rPr>
            </w:pPr>
            <w:r>
              <w:rPr>
                <w:color w:val="000000"/>
                <w:sz w:val="24"/>
                <w:szCs w:val="24"/>
              </w:rPr>
              <w:t>93</w:t>
            </w:r>
          </w:p>
        </w:tc>
        <w:tc>
          <w:tcPr>
            <w:tcW w:w="1772" w:type="dxa"/>
            <w:shd w:val="clear" w:color="auto" w:fill="E5B8B7" w:themeFill="accent2" w:themeFillTint="66"/>
            <w:vAlign w:val="bottom"/>
          </w:tcPr>
          <w:p w:rsidR="003878C9" w:rsidRPr="001D636D" w:rsidRDefault="003878C9" w:rsidP="003878C9">
            <w:pPr>
              <w:pStyle w:val="a3"/>
              <w:jc w:val="center"/>
              <w:rPr>
                <w:color w:val="000000"/>
                <w:sz w:val="24"/>
                <w:szCs w:val="24"/>
              </w:rPr>
            </w:pPr>
            <w:r>
              <w:rPr>
                <w:color w:val="000000"/>
                <w:sz w:val="24"/>
                <w:szCs w:val="24"/>
              </w:rPr>
              <w:t>17,24</w:t>
            </w:r>
          </w:p>
        </w:tc>
      </w:tr>
      <w:tr w:rsidR="003878C9" w:rsidTr="00B8170E">
        <w:trPr>
          <w:trHeight w:val="123"/>
        </w:trPr>
        <w:tc>
          <w:tcPr>
            <w:tcW w:w="1550" w:type="dxa"/>
            <w:shd w:val="clear" w:color="auto" w:fill="E5B8B7" w:themeFill="accent2" w:themeFillTint="66"/>
          </w:tcPr>
          <w:p w:rsidR="003878C9" w:rsidRPr="001D636D" w:rsidRDefault="003878C9" w:rsidP="003878C9">
            <w:pPr>
              <w:pStyle w:val="a3"/>
              <w:rPr>
                <w:sz w:val="24"/>
                <w:szCs w:val="24"/>
              </w:rPr>
            </w:pPr>
            <w:r w:rsidRPr="001D636D">
              <w:rPr>
                <w:sz w:val="24"/>
                <w:szCs w:val="24"/>
              </w:rPr>
              <w:t>СОШ № 13</w:t>
            </w:r>
          </w:p>
        </w:tc>
        <w:tc>
          <w:tcPr>
            <w:tcW w:w="1575" w:type="dxa"/>
            <w:shd w:val="clear" w:color="auto" w:fill="E5B8B7" w:themeFill="accent2" w:themeFillTint="66"/>
            <w:vAlign w:val="bottom"/>
          </w:tcPr>
          <w:p w:rsidR="003878C9" w:rsidRPr="001D636D" w:rsidRDefault="003878C9" w:rsidP="003878C9">
            <w:pPr>
              <w:pStyle w:val="a3"/>
              <w:jc w:val="center"/>
              <w:rPr>
                <w:sz w:val="24"/>
                <w:szCs w:val="24"/>
              </w:rPr>
            </w:pPr>
            <w:r>
              <w:rPr>
                <w:sz w:val="24"/>
                <w:szCs w:val="24"/>
              </w:rPr>
              <w:t>112</w:t>
            </w:r>
          </w:p>
        </w:tc>
        <w:tc>
          <w:tcPr>
            <w:tcW w:w="931" w:type="dxa"/>
            <w:shd w:val="clear" w:color="auto" w:fill="E5B8B7" w:themeFill="accent2" w:themeFillTint="66"/>
            <w:vAlign w:val="bottom"/>
          </w:tcPr>
          <w:p w:rsidR="003878C9" w:rsidRPr="001D636D" w:rsidRDefault="003878C9" w:rsidP="003878C9">
            <w:pPr>
              <w:pStyle w:val="a3"/>
              <w:jc w:val="center"/>
              <w:rPr>
                <w:sz w:val="24"/>
                <w:szCs w:val="24"/>
              </w:rPr>
            </w:pPr>
            <w:r>
              <w:rPr>
                <w:sz w:val="24"/>
                <w:szCs w:val="24"/>
              </w:rPr>
              <w:t>16,07</w:t>
            </w:r>
          </w:p>
        </w:tc>
        <w:tc>
          <w:tcPr>
            <w:tcW w:w="932" w:type="dxa"/>
            <w:shd w:val="clear" w:color="auto" w:fill="E5B8B7" w:themeFill="accent2" w:themeFillTint="66"/>
            <w:vAlign w:val="bottom"/>
          </w:tcPr>
          <w:p w:rsidR="003878C9" w:rsidRPr="009310A0" w:rsidRDefault="003878C9" w:rsidP="003878C9">
            <w:pPr>
              <w:pStyle w:val="a3"/>
              <w:jc w:val="center"/>
              <w:rPr>
                <w:b/>
                <w:color w:val="632423" w:themeColor="accent2" w:themeShade="80"/>
                <w:sz w:val="24"/>
                <w:szCs w:val="24"/>
              </w:rPr>
            </w:pPr>
            <w:r w:rsidRPr="009310A0">
              <w:rPr>
                <w:b/>
                <w:color w:val="632423" w:themeColor="accent2" w:themeShade="80"/>
                <w:sz w:val="24"/>
                <w:szCs w:val="24"/>
              </w:rPr>
              <w:t>49,11</w:t>
            </w:r>
          </w:p>
        </w:tc>
        <w:tc>
          <w:tcPr>
            <w:tcW w:w="931" w:type="dxa"/>
            <w:shd w:val="clear" w:color="auto" w:fill="E5B8B7" w:themeFill="accent2" w:themeFillTint="66"/>
            <w:vAlign w:val="bottom"/>
          </w:tcPr>
          <w:p w:rsidR="003878C9" w:rsidRPr="001D636D" w:rsidRDefault="003878C9" w:rsidP="003878C9">
            <w:pPr>
              <w:pStyle w:val="a3"/>
              <w:jc w:val="center"/>
              <w:rPr>
                <w:sz w:val="24"/>
                <w:szCs w:val="24"/>
              </w:rPr>
            </w:pPr>
            <w:r>
              <w:rPr>
                <w:sz w:val="24"/>
                <w:szCs w:val="24"/>
              </w:rPr>
              <w:t>29,46</w:t>
            </w:r>
          </w:p>
        </w:tc>
        <w:tc>
          <w:tcPr>
            <w:tcW w:w="932" w:type="dxa"/>
            <w:shd w:val="clear" w:color="auto" w:fill="E5B8B7" w:themeFill="accent2" w:themeFillTint="66"/>
            <w:vAlign w:val="bottom"/>
          </w:tcPr>
          <w:p w:rsidR="003878C9" w:rsidRPr="001D636D" w:rsidRDefault="003878C9" w:rsidP="003878C9">
            <w:pPr>
              <w:pStyle w:val="a3"/>
              <w:jc w:val="center"/>
              <w:rPr>
                <w:sz w:val="24"/>
                <w:szCs w:val="24"/>
              </w:rPr>
            </w:pPr>
            <w:r>
              <w:rPr>
                <w:sz w:val="24"/>
                <w:szCs w:val="24"/>
              </w:rPr>
              <w:t>5,36</w:t>
            </w:r>
          </w:p>
        </w:tc>
        <w:tc>
          <w:tcPr>
            <w:tcW w:w="1772" w:type="dxa"/>
            <w:shd w:val="clear" w:color="auto" w:fill="E5B8B7" w:themeFill="accent2" w:themeFillTint="66"/>
          </w:tcPr>
          <w:p w:rsidR="003878C9" w:rsidRPr="001D636D" w:rsidRDefault="003878C9" w:rsidP="003878C9">
            <w:pPr>
              <w:pStyle w:val="a3"/>
              <w:jc w:val="center"/>
              <w:rPr>
                <w:color w:val="000000"/>
                <w:sz w:val="24"/>
                <w:szCs w:val="24"/>
              </w:rPr>
            </w:pPr>
            <w:r>
              <w:rPr>
                <w:color w:val="000000"/>
                <w:sz w:val="24"/>
                <w:szCs w:val="24"/>
              </w:rPr>
              <w:t>84</w:t>
            </w:r>
          </w:p>
        </w:tc>
        <w:tc>
          <w:tcPr>
            <w:tcW w:w="1772" w:type="dxa"/>
            <w:shd w:val="clear" w:color="auto" w:fill="E5B8B7" w:themeFill="accent2" w:themeFillTint="66"/>
          </w:tcPr>
          <w:p w:rsidR="003878C9" w:rsidRPr="001D636D" w:rsidRDefault="003878C9" w:rsidP="003878C9">
            <w:pPr>
              <w:pStyle w:val="a3"/>
              <w:jc w:val="center"/>
              <w:rPr>
                <w:color w:val="000000"/>
                <w:sz w:val="24"/>
                <w:szCs w:val="24"/>
              </w:rPr>
            </w:pPr>
            <w:r>
              <w:rPr>
                <w:color w:val="000000"/>
                <w:sz w:val="24"/>
                <w:szCs w:val="24"/>
              </w:rPr>
              <w:t>34,82</w:t>
            </w:r>
          </w:p>
        </w:tc>
      </w:tr>
      <w:tr w:rsidR="003878C9" w:rsidTr="00B8170E">
        <w:trPr>
          <w:trHeight w:val="123"/>
        </w:trPr>
        <w:tc>
          <w:tcPr>
            <w:tcW w:w="1550" w:type="dxa"/>
            <w:shd w:val="clear" w:color="auto" w:fill="E5B8B7" w:themeFill="accent2" w:themeFillTint="66"/>
          </w:tcPr>
          <w:p w:rsidR="003878C9" w:rsidRPr="001D636D" w:rsidRDefault="003878C9" w:rsidP="003878C9">
            <w:pPr>
              <w:pStyle w:val="a3"/>
              <w:rPr>
                <w:sz w:val="24"/>
                <w:szCs w:val="24"/>
              </w:rPr>
            </w:pPr>
            <w:r w:rsidRPr="001D636D">
              <w:rPr>
                <w:sz w:val="24"/>
                <w:szCs w:val="24"/>
              </w:rPr>
              <w:t>СОШ № 17</w:t>
            </w:r>
          </w:p>
        </w:tc>
        <w:tc>
          <w:tcPr>
            <w:tcW w:w="1575" w:type="dxa"/>
            <w:shd w:val="clear" w:color="auto" w:fill="E5B8B7" w:themeFill="accent2" w:themeFillTint="66"/>
            <w:vAlign w:val="center"/>
          </w:tcPr>
          <w:p w:rsidR="003878C9" w:rsidRPr="001D636D" w:rsidRDefault="003878C9" w:rsidP="003878C9">
            <w:pPr>
              <w:pStyle w:val="a3"/>
              <w:jc w:val="center"/>
              <w:rPr>
                <w:color w:val="000000"/>
                <w:sz w:val="24"/>
                <w:szCs w:val="24"/>
              </w:rPr>
            </w:pPr>
            <w:r>
              <w:rPr>
                <w:color w:val="000000"/>
                <w:sz w:val="24"/>
                <w:szCs w:val="24"/>
              </w:rPr>
              <w:t>39</w:t>
            </w:r>
          </w:p>
        </w:tc>
        <w:tc>
          <w:tcPr>
            <w:tcW w:w="931" w:type="dxa"/>
            <w:shd w:val="clear" w:color="auto" w:fill="E5B8B7" w:themeFill="accent2" w:themeFillTint="66"/>
            <w:vAlign w:val="center"/>
          </w:tcPr>
          <w:p w:rsidR="003878C9" w:rsidRPr="001D636D" w:rsidRDefault="003878C9" w:rsidP="003878C9">
            <w:pPr>
              <w:pStyle w:val="a3"/>
              <w:jc w:val="center"/>
              <w:rPr>
                <w:color w:val="000000"/>
                <w:sz w:val="24"/>
                <w:szCs w:val="24"/>
              </w:rPr>
            </w:pPr>
            <w:r>
              <w:rPr>
                <w:color w:val="000000"/>
                <w:sz w:val="24"/>
                <w:szCs w:val="24"/>
              </w:rPr>
              <w:t>10,26</w:t>
            </w:r>
          </w:p>
        </w:tc>
        <w:tc>
          <w:tcPr>
            <w:tcW w:w="932" w:type="dxa"/>
            <w:shd w:val="clear" w:color="auto" w:fill="E5B8B7" w:themeFill="accent2" w:themeFillTint="66"/>
            <w:vAlign w:val="center"/>
          </w:tcPr>
          <w:p w:rsidR="003878C9" w:rsidRPr="009310A0" w:rsidRDefault="003878C9" w:rsidP="003878C9">
            <w:pPr>
              <w:pStyle w:val="a3"/>
              <w:jc w:val="center"/>
              <w:rPr>
                <w:b/>
                <w:color w:val="632423" w:themeColor="accent2" w:themeShade="80"/>
                <w:sz w:val="24"/>
                <w:szCs w:val="24"/>
              </w:rPr>
            </w:pPr>
            <w:r w:rsidRPr="009310A0">
              <w:rPr>
                <w:b/>
                <w:color w:val="632423" w:themeColor="accent2" w:themeShade="80"/>
                <w:sz w:val="24"/>
                <w:szCs w:val="24"/>
              </w:rPr>
              <w:t>61,54</w:t>
            </w:r>
          </w:p>
        </w:tc>
        <w:tc>
          <w:tcPr>
            <w:tcW w:w="931" w:type="dxa"/>
            <w:shd w:val="clear" w:color="auto" w:fill="E5B8B7" w:themeFill="accent2" w:themeFillTint="66"/>
            <w:vAlign w:val="center"/>
          </w:tcPr>
          <w:p w:rsidR="003878C9" w:rsidRPr="001D636D" w:rsidRDefault="003878C9" w:rsidP="003878C9">
            <w:pPr>
              <w:pStyle w:val="a3"/>
              <w:jc w:val="center"/>
              <w:rPr>
                <w:color w:val="000000"/>
                <w:sz w:val="24"/>
                <w:szCs w:val="24"/>
              </w:rPr>
            </w:pPr>
            <w:r>
              <w:rPr>
                <w:color w:val="000000"/>
                <w:sz w:val="24"/>
                <w:szCs w:val="24"/>
              </w:rPr>
              <w:t>28,21</w:t>
            </w:r>
          </w:p>
        </w:tc>
        <w:tc>
          <w:tcPr>
            <w:tcW w:w="932" w:type="dxa"/>
            <w:shd w:val="clear" w:color="auto" w:fill="E5B8B7" w:themeFill="accent2" w:themeFillTint="66"/>
            <w:vAlign w:val="center"/>
          </w:tcPr>
          <w:p w:rsidR="003878C9" w:rsidRPr="001D636D" w:rsidRDefault="003878C9" w:rsidP="003878C9">
            <w:pPr>
              <w:pStyle w:val="a3"/>
              <w:jc w:val="center"/>
              <w:rPr>
                <w:color w:val="000000"/>
                <w:sz w:val="24"/>
                <w:szCs w:val="24"/>
              </w:rPr>
            </w:pPr>
            <w:r>
              <w:rPr>
                <w:color w:val="000000"/>
                <w:sz w:val="24"/>
                <w:szCs w:val="24"/>
              </w:rPr>
              <w:t>0</w:t>
            </w:r>
          </w:p>
        </w:tc>
        <w:tc>
          <w:tcPr>
            <w:tcW w:w="1772" w:type="dxa"/>
            <w:shd w:val="clear" w:color="auto" w:fill="E5B8B7" w:themeFill="accent2" w:themeFillTint="66"/>
            <w:vAlign w:val="center"/>
          </w:tcPr>
          <w:p w:rsidR="003878C9" w:rsidRPr="001D636D" w:rsidRDefault="003878C9" w:rsidP="003878C9">
            <w:pPr>
              <w:pStyle w:val="a3"/>
              <w:jc w:val="center"/>
              <w:rPr>
                <w:color w:val="000000"/>
                <w:sz w:val="24"/>
                <w:szCs w:val="24"/>
              </w:rPr>
            </w:pPr>
            <w:r>
              <w:rPr>
                <w:color w:val="000000"/>
                <w:sz w:val="24"/>
                <w:szCs w:val="24"/>
              </w:rPr>
              <w:t>90</w:t>
            </w:r>
          </w:p>
        </w:tc>
        <w:tc>
          <w:tcPr>
            <w:tcW w:w="1772" w:type="dxa"/>
            <w:shd w:val="clear" w:color="auto" w:fill="E5B8B7" w:themeFill="accent2" w:themeFillTint="66"/>
            <w:vAlign w:val="center"/>
          </w:tcPr>
          <w:p w:rsidR="003878C9" w:rsidRPr="001D636D" w:rsidRDefault="003878C9" w:rsidP="003878C9">
            <w:pPr>
              <w:pStyle w:val="a3"/>
              <w:jc w:val="center"/>
              <w:rPr>
                <w:color w:val="000000"/>
                <w:sz w:val="24"/>
                <w:szCs w:val="24"/>
              </w:rPr>
            </w:pPr>
            <w:r>
              <w:rPr>
                <w:color w:val="000000"/>
                <w:sz w:val="24"/>
                <w:szCs w:val="24"/>
              </w:rPr>
              <w:t>28,21</w:t>
            </w:r>
          </w:p>
        </w:tc>
      </w:tr>
      <w:tr w:rsidR="003878C9" w:rsidTr="00B8170E">
        <w:trPr>
          <w:trHeight w:val="123"/>
        </w:trPr>
        <w:tc>
          <w:tcPr>
            <w:tcW w:w="1550" w:type="dxa"/>
            <w:shd w:val="clear" w:color="auto" w:fill="B8CCE4" w:themeFill="accent1" w:themeFillTint="66"/>
          </w:tcPr>
          <w:p w:rsidR="003878C9" w:rsidRPr="001D636D" w:rsidRDefault="003878C9" w:rsidP="003878C9">
            <w:pPr>
              <w:pStyle w:val="a3"/>
              <w:rPr>
                <w:b/>
                <w:sz w:val="24"/>
                <w:szCs w:val="24"/>
              </w:rPr>
            </w:pPr>
            <w:r w:rsidRPr="001D636D">
              <w:rPr>
                <w:b/>
                <w:sz w:val="24"/>
                <w:szCs w:val="24"/>
              </w:rPr>
              <w:t>г.Вичуга</w:t>
            </w:r>
          </w:p>
        </w:tc>
        <w:tc>
          <w:tcPr>
            <w:tcW w:w="1575" w:type="dxa"/>
            <w:shd w:val="clear" w:color="auto" w:fill="B8CCE4" w:themeFill="accent1" w:themeFillTint="66"/>
            <w:vAlign w:val="bottom"/>
          </w:tcPr>
          <w:p w:rsidR="003878C9" w:rsidRPr="001D636D" w:rsidRDefault="003878C9" w:rsidP="003878C9">
            <w:pPr>
              <w:pStyle w:val="a3"/>
              <w:jc w:val="center"/>
              <w:rPr>
                <w:b/>
                <w:color w:val="000000"/>
                <w:sz w:val="24"/>
                <w:szCs w:val="24"/>
              </w:rPr>
            </w:pPr>
            <w:r>
              <w:rPr>
                <w:b/>
                <w:color w:val="000000"/>
                <w:sz w:val="24"/>
                <w:szCs w:val="24"/>
              </w:rPr>
              <w:t>340</w:t>
            </w:r>
          </w:p>
        </w:tc>
        <w:tc>
          <w:tcPr>
            <w:tcW w:w="931" w:type="dxa"/>
            <w:shd w:val="clear" w:color="auto" w:fill="B8CCE4" w:themeFill="accent1" w:themeFillTint="66"/>
            <w:vAlign w:val="bottom"/>
          </w:tcPr>
          <w:p w:rsidR="003878C9" w:rsidRPr="001D636D" w:rsidRDefault="003878C9" w:rsidP="003878C9">
            <w:pPr>
              <w:pStyle w:val="a3"/>
              <w:jc w:val="center"/>
              <w:rPr>
                <w:b/>
                <w:color w:val="000000"/>
                <w:sz w:val="24"/>
                <w:szCs w:val="24"/>
              </w:rPr>
            </w:pPr>
            <w:r>
              <w:rPr>
                <w:b/>
                <w:color w:val="000000"/>
                <w:sz w:val="24"/>
                <w:szCs w:val="24"/>
              </w:rPr>
              <w:t>11,18</w:t>
            </w:r>
          </w:p>
        </w:tc>
        <w:tc>
          <w:tcPr>
            <w:tcW w:w="932" w:type="dxa"/>
            <w:shd w:val="clear" w:color="auto" w:fill="B8CCE4" w:themeFill="accent1" w:themeFillTint="66"/>
            <w:vAlign w:val="bottom"/>
          </w:tcPr>
          <w:p w:rsidR="003878C9" w:rsidRPr="009310A0" w:rsidRDefault="003878C9" w:rsidP="003878C9">
            <w:pPr>
              <w:pStyle w:val="a3"/>
              <w:jc w:val="center"/>
              <w:rPr>
                <w:b/>
                <w:color w:val="632423" w:themeColor="accent2" w:themeShade="80"/>
                <w:sz w:val="24"/>
                <w:szCs w:val="24"/>
              </w:rPr>
            </w:pPr>
            <w:r w:rsidRPr="009310A0">
              <w:rPr>
                <w:b/>
                <w:color w:val="632423" w:themeColor="accent2" w:themeShade="80"/>
                <w:sz w:val="24"/>
                <w:szCs w:val="24"/>
              </w:rPr>
              <w:t>53,24</w:t>
            </w:r>
          </w:p>
        </w:tc>
        <w:tc>
          <w:tcPr>
            <w:tcW w:w="931" w:type="dxa"/>
            <w:shd w:val="clear" w:color="auto" w:fill="B8CCE4" w:themeFill="accent1" w:themeFillTint="66"/>
            <w:vAlign w:val="bottom"/>
          </w:tcPr>
          <w:p w:rsidR="003878C9" w:rsidRPr="001D636D" w:rsidRDefault="003878C9" w:rsidP="003878C9">
            <w:pPr>
              <w:pStyle w:val="a3"/>
              <w:jc w:val="center"/>
              <w:rPr>
                <w:b/>
                <w:color w:val="000000"/>
                <w:sz w:val="24"/>
                <w:szCs w:val="24"/>
              </w:rPr>
            </w:pPr>
            <w:r>
              <w:rPr>
                <w:b/>
                <w:color w:val="000000"/>
                <w:sz w:val="24"/>
                <w:szCs w:val="24"/>
              </w:rPr>
              <w:t>29,12</w:t>
            </w:r>
          </w:p>
        </w:tc>
        <w:tc>
          <w:tcPr>
            <w:tcW w:w="932" w:type="dxa"/>
            <w:shd w:val="clear" w:color="auto" w:fill="B8CCE4" w:themeFill="accent1" w:themeFillTint="66"/>
            <w:vAlign w:val="bottom"/>
          </w:tcPr>
          <w:p w:rsidR="003878C9" w:rsidRPr="001D636D" w:rsidRDefault="003878C9" w:rsidP="003878C9">
            <w:pPr>
              <w:pStyle w:val="a3"/>
              <w:jc w:val="center"/>
              <w:rPr>
                <w:b/>
                <w:color w:val="000000"/>
                <w:sz w:val="24"/>
                <w:szCs w:val="24"/>
              </w:rPr>
            </w:pPr>
            <w:r>
              <w:rPr>
                <w:b/>
                <w:color w:val="000000"/>
                <w:sz w:val="24"/>
                <w:szCs w:val="24"/>
              </w:rPr>
              <w:t>6.47</w:t>
            </w:r>
          </w:p>
        </w:tc>
        <w:tc>
          <w:tcPr>
            <w:tcW w:w="1772" w:type="dxa"/>
            <w:shd w:val="clear" w:color="auto" w:fill="B8CCE4" w:themeFill="accent1" w:themeFillTint="66"/>
            <w:vAlign w:val="bottom"/>
          </w:tcPr>
          <w:p w:rsidR="003878C9" w:rsidRPr="001D636D" w:rsidRDefault="003878C9" w:rsidP="003878C9">
            <w:pPr>
              <w:pStyle w:val="a3"/>
              <w:jc w:val="center"/>
              <w:rPr>
                <w:b/>
                <w:color w:val="000000"/>
                <w:sz w:val="24"/>
                <w:szCs w:val="24"/>
              </w:rPr>
            </w:pPr>
            <w:r>
              <w:rPr>
                <w:b/>
                <w:color w:val="000000"/>
                <w:sz w:val="24"/>
                <w:szCs w:val="24"/>
              </w:rPr>
              <w:t>89</w:t>
            </w:r>
          </w:p>
        </w:tc>
        <w:tc>
          <w:tcPr>
            <w:tcW w:w="1772" w:type="dxa"/>
            <w:shd w:val="clear" w:color="auto" w:fill="B8CCE4" w:themeFill="accent1" w:themeFillTint="66"/>
            <w:vAlign w:val="bottom"/>
          </w:tcPr>
          <w:p w:rsidR="003878C9" w:rsidRPr="001D636D" w:rsidRDefault="003878C9" w:rsidP="003878C9">
            <w:pPr>
              <w:pStyle w:val="a3"/>
              <w:jc w:val="center"/>
              <w:rPr>
                <w:b/>
                <w:color w:val="000000"/>
                <w:sz w:val="24"/>
                <w:szCs w:val="24"/>
              </w:rPr>
            </w:pPr>
            <w:r>
              <w:rPr>
                <w:b/>
                <w:color w:val="000000"/>
                <w:sz w:val="24"/>
                <w:szCs w:val="24"/>
              </w:rPr>
              <w:t>35,59</w:t>
            </w:r>
          </w:p>
        </w:tc>
      </w:tr>
      <w:tr w:rsidR="003878C9" w:rsidTr="00B8170E">
        <w:trPr>
          <w:trHeight w:val="458"/>
        </w:trPr>
        <w:tc>
          <w:tcPr>
            <w:tcW w:w="1550" w:type="dxa"/>
            <w:shd w:val="clear" w:color="auto" w:fill="B8CCE4" w:themeFill="accent1" w:themeFillTint="66"/>
          </w:tcPr>
          <w:p w:rsidR="003878C9" w:rsidRPr="001D636D" w:rsidRDefault="003878C9" w:rsidP="003878C9">
            <w:pPr>
              <w:pStyle w:val="a3"/>
              <w:rPr>
                <w:b/>
                <w:sz w:val="24"/>
                <w:szCs w:val="24"/>
              </w:rPr>
            </w:pPr>
            <w:r w:rsidRPr="001D636D">
              <w:rPr>
                <w:b/>
                <w:sz w:val="24"/>
                <w:szCs w:val="24"/>
              </w:rPr>
              <w:t>Ивановская область</w:t>
            </w:r>
          </w:p>
        </w:tc>
        <w:tc>
          <w:tcPr>
            <w:tcW w:w="1575" w:type="dxa"/>
            <w:shd w:val="clear" w:color="auto" w:fill="B8CCE4" w:themeFill="accent1" w:themeFillTint="66"/>
            <w:vAlign w:val="bottom"/>
          </w:tcPr>
          <w:p w:rsidR="003878C9" w:rsidRPr="00062E79" w:rsidRDefault="003878C9" w:rsidP="003878C9">
            <w:pPr>
              <w:pStyle w:val="a3"/>
              <w:jc w:val="center"/>
              <w:rPr>
                <w:b/>
                <w:color w:val="000000"/>
                <w:sz w:val="24"/>
                <w:szCs w:val="24"/>
              </w:rPr>
            </w:pPr>
            <w:r>
              <w:rPr>
                <w:b/>
                <w:color w:val="000000"/>
                <w:sz w:val="24"/>
                <w:szCs w:val="24"/>
              </w:rPr>
              <w:t>9472</w:t>
            </w:r>
          </w:p>
        </w:tc>
        <w:tc>
          <w:tcPr>
            <w:tcW w:w="931" w:type="dxa"/>
            <w:shd w:val="clear" w:color="auto" w:fill="B8CCE4" w:themeFill="accent1" w:themeFillTint="66"/>
            <w:vAlign w:val="bottom"/>
          </w:tcPr>
          <w:p w:rsidR="003878C9" w:rsidRPr="00062E79" w:rsidRDefault="003878C9" w:rsidP="003878C9">
            <w:pPr>
              <w:pStyle w:val="a3"/>
              <w:jc w:val="center"/>
              <w:rPr>
                <w:b/>
                <w:color w:val="000000"/>
                <w:sz w:val="24"/>
                <w:szCs w:val="24"/>
              </w:rPr>
            </w:pPr>
            <w:r>
              <w:rPr>
                <w:b/>
                <w:color w:val="000000"/>
                <w:sz w:val="24"/>
                <w:szCs w:val="24"/>
              </w:rPr>
              <w:t>6,89</w:t>
            </w:r>
          </w:p>
        </w:tc>
        <w:tc>
          <w:tcPr>
            <w:tcW w:w="932" w:type="dxa"/>
            <w:shd w:val="clear" w:color="auto" w:fill="B8CCE4" w:themeFill="accent1" w:themeFillTint="66"/>
            <w:vAlign w:val="bottom"/>
          </w:tcPr>
          <w:p w:rsidR="003878C9" w:rsidRPr="00062E79" w:rsidRDefault="003878C9" w:rsidP="003878C9">
            <w:pPr>
              <w:pStyle w:val="a3"/>
              <w:jc w:val="center"/>
              <w:rPr>
                <w:b/>
                <w:color w:val="000000"/>
                <w:sz w:val="24"/>
                <w:szCs w:val="24"/>
              </w:rPr>
            </w:pPr>
            <w:r>
              <w:rPr>
                <w:b/>
                <w:color w:val="000000"/>
                <w:sz w:val="24"/>
                <w:szCs w:val="24"/>
              </w:rPr>
              <w:t>40,77</w:t>
            </w:r>
          </w:p>
        </w:tc>
        <w:tc>
          <w:tcPr>
            <w:tcW w:w="931" w:type="dxa"/>
            <w:shd w:val="clear" w:color="auto" w:fill="B8CCE4" w:themeFill="accent1" w:themeFillTint="66"/>
            <w:vAlign w:val="bottom"/>
          </w:tcPr>
          <w:p w:rsidR="003878C9" w:rsidRPr="00062E79" w:rsidRDefault="003878C9" w:rsidP="003878C9">
            <w:pPr>
              <w:pStyle w:val="a3"/>
              <w:jc w:val="center"/>
              <w:rPr>
                <w:b/>
                <w:color w:val="000000"/>
                <w:sz w:val="24"/>
                <w:szCs w:val="24"/>
              </w:rPr>
            </w:pPr>
            <w:r>
              <w:rPr>
                <w:b/>
                <w:color w:val="000000"/>
                <w:sz w:val="24"/>
                <w:szCs w:val="24"/>
              </w:rPr>
              <w:t>37,09</w:t>
            </w:r>
          </w:p>
        </w:tc>
        <w:tc>
          <w:tcPr>
            <w:tcW w:w="932" w:type="dxa"/>
            <w:shd w:val="clear" w:color="auto" w:fill="B8CCE4" w:themeFill="accent1" w:themeFillTint="66"/>
            <w:vAlign w:val="bottom"/>
          </w:tcPr>
          <w:p w:rsidR="003878C9" w:rsidRPr="00062E79" w:rsidRDefault="003878C9" w:rsidP="003878C9">
            <w:pPr>
              <w:pStyle w:val="a3"/>
              <w:jc w:val="center"/>
              <w:rPr>
                <w:b/>
                <w:color w:val="000000"/>
                <w:sz w:val="24"/>
                <w:szCs w:val="24"/>
              </w:rPr>
            </w:pPr>
            <w:r>
              <w:rPr>
                <w:b/>
                <w:color w:val="000000"/>
                <w:sz w:val="24"/>
                <w:szCs w:val="24"/>
              </w:rPr>
              <w:t>15.24</w:t>
            </w:r>
          </w:p>
        </w:tc>
        <w:tc>
          <w:tcPr>
            <w:tcW w:w="1772" w:type="dxa"/>
            <w:shd w:val="clear" w:color="auto" w:fill="B8CCE4" w:themeFill="accent1" w:themeFillTint="66"/>
            <w:vAlign w:val="bottom"/>
          </w:tcPr>
          <w:p w:rsidR="003878C9" w:rsidRPr="00062E79" w:rsidRDefault="003878C9" w:rsidP="003878C9">
            <w:pPr>
              <w:pStyle w:val="a3"/>
              <w:jc w:val="center"/>
              <w:rPr>
                <w:b/>
                <w:color w:val="000000"/>
                <w:sz w:val="24"/>
                <w:szCs w:val="24"/>
              </w:rPr>
            </w:pPr>
            <w:r>
              <w:rPr>
                <w:b/>
                <w:color w:val="000000"/>
                <w:sz w:val="24"/>
                <w:szCs w:val="24"/>
              </w:rPr>
              <w:t>93</w:t>
            </w:r>
          </w:p>
        </w:tc>
        <w:tc>
          <w:tcPr>
            <w:tcW w:w="1772" w:type="dxa"/>
            <w:shd w:val="clear" w:color="auto" w:fill="B8CCE4" w:themeFill="accent1" w:themeFillTint="66"/>
            <w:vAlign w:val="bottom"/>
          </w:tcPr>
          <w:p w:rsidR="003878C9" w:rsidRPr="00062E79" w:rsidRDefault="003878C9" w:rsidP="003878C9">
            <w:pPr>
              <w:pStyle w:val="a3"/>
              <w:jc w:val="center"/>
              <w:rPr>
                <w:b/>
                <w:color w:val="000000"/>
                <w:sz w:val="24"/>
                <w:szCs w:val="24"/>
              </w:rPr>
            </w:pPr>
            <w:r>
              <w:rPr>
                <w:b/>
                <w:color w:val="000000"/>
                <w:sz w:val="24"/>
                <w:szCs w:val="24"/>
              </w:rPr>
              <w:t>52.33</w:t>
            </w:r>
          </w:p>
        </w:tc>
      </w:tr>
      <w:tr w:rsidR="003878C9" w:rsidRPr="00D013CA" w:rsidTr="00B8170E">
        <w:trPr>
          <w:trHeight w:val="208"/>
        </w:trPr>
        <w:tc>
          <w:tcPr>
            <w:tcW w:w="1550" w:type="dxa"/>
            <w:shd w:val="clear" w:color="auto" w:fill="B8CCE4" w:themeFill="accent1" w:themeFillTint="66"/>
          </w:tcPr>
          <w:p w:rsidR="003878C9" w:rsidRPr="00D013CA" w:rsidRDefault="003878C9" w:rsidP="003878C9">
            <w:pPr>
              <w:pStyle w:val="a3"/>
              <w:rPr>
                <w:b/>
                <w:sz w:val="24"/>
                <w:szCs w:val="24"/>
              </w:rPr>
            </w:pPr>
            <w:r w:rsidRPr="00D013CA">
              <w:rPr>
                <w:b/>
                <w:sz w:val="24"/>
                <w:szCs w:val="24"/>
              </w:rPr>
              <w:t xml:space="preserve"> РФ</w:t>
            </w:r>
          </w:p>
        </w:tc>
        <w:tc>
          <w:tcPr>
            <w:tcW w:w="1575" w:type="dxa"/>
            <w:shd w:val="clear" w:color="auto" w:fill="B8CCE4" w:themeFill="accent1" w:themeFillTint="66"/>
          </w:tcPr>
          <w:p w:rsidR="003878C9" w:rsidRPr="00D013CA" w:rsidRDefault="003878C9" w:rsidP="003878C9">
            <w:pPr>
              <w:jc w:val="center"/>
              <w:rPr>
                <w:rFonts w:ascii="Times New Roman" w:hAnsi="Times New Roman"/>
                <w:b/>
                <w:sz w:val="24"/>
                <w:szCs w:val="24"/>
              </w:rPr>
            </w:pPr>
            <w:r w:rsidRPr="00D013CA">
              <w:rPr>
                <w:rFonts w:ascii="Times New Roman" w:hAnsi="Times New Roman"/>
                <w:b/>
                <w:sz w:val="24"/>
                <w:szCs w:val="24"/>
              </w:rPr>
              <w:t>1434550</w:t>
            </w:r>
          </w:p>
        </w:tc>
        <w:tc>
          <w:tcPr>
            <w:tcW w:w="931" w:type="dxa"/>
            <w:shd w:val="clear" w:color="auto" w:fill="B8CCE4" w:themeFill="accent1" w:themeFillTint="66"/>
          </w:tcPr>
          <w:p w:rsidR="003878C9" w:rsidRPr="00D013CA" w:rsidRDefault="003878C9" w:rsidP="003878C9">
            <w:pPr>
              <w:jc w:val="center"/>
              <w:rPr>
                <w:rFonts w:ascii="Times New Roman" w:hAnsi="Times New Roman"/>
                <w:b/>
                <w:sz w:val="24"/>
                <w:szCs w:val="24"/>
              </w:rPr>
            </w:pPr>
            <w:r w:rsidRPr="00D013CA">
              <w:rPr>
                <w:rFonts w:ascii="Times New Roman" w:hAnsi="Times New Roman"/>
                <w:b/>
                <w:sz w:val="24"/>
                <w:szCs w:val="24"/>
              </w:rPr>
              <w:t>6,91</w:t>
            </w:r>
          </w:p>
        </w:tc>
        <w:tc>
          <w:tcPr>
            <w:tcW w:w="932" w:type="dxa"/>
            <w:shd w:val="clear" w:color="auto" w:fill="B8CCE4" w:themeFill="accent1" w:themeFillTint="66"/>
          </w:tcPr>
          <w:p w:rsidR="003878C9" w:rsidRPr="00D013CA" w:rsidRDefault="003878C9" w:rsidP="003878C9">
            <w:pPr>
              <w:jc w:val="center"/>
              <w:rPr>
                <w:rFonts w:ascii="Times New Roman" w:hAnsi="Times New Roman"/>
                <w:b/>
                <w:sz w:val="24"/>
                <w:szCs w:val="24"/>
              </w:rPr>
            </w:pPr>
            <w:r w:rsidRPr="00D013CA">
              <w:rPr>
                <w:rFonts w:ascii="Times New Roman" w:hAnsi="Times New Roman"/>
                <w:b/>
                <w:sz w:val="24"/>
                <w:szCs w:val="24"/>
              </w:rPr>
              <w:t>37,94</w:t>
            </w:r>
          </w:p>
        </w:tc>
        <w:tc>
          <w:tcPr>
            <w:tcW w:w="931" w:type="dxa"/>
            <w:shd w:val="clear" w:color="auto" w:fill="B8CCE4" w:themeFill="accent1" w:themeFillTint="66"/>
          </w:tcPr>
          <w:p w:rsidR="003878C9" w:rsidRPr="00D013CA" w:rsidRDefault="003878C9" w:rsidP="003878C9">
            <w:pPr>
              <w:jc w:val="center"/>
              <w:rPr>
                <w:rFonts w:ascii="Times New Roman" w:hAnsi="Times New Roman"/>
                <w:b/>
                <w:sz w:val="24"/>
                <w:szCs w:val="24"/>
              </w:rPr>
            </w:pPr>
            <w:r w:rsidRPr="00D013CA">
              <w:rPr>
                <w:rFonts w:ascii="Times New Roman" w:hAnsi="Times New Roman"/>
                <w:b/>
                <w:sz w:val="24"/>
                <w:szCs w:val="24"/>
              </w:rPr>
              <w:t>39,18</w:t>
            </w:r>
          </w:p>
        </w:tc>
        <w:tc>
          <w:tcPr>
            <w:tcW w:w="932" w:type="dxa"/>
            <w:shd w:val="clear" w:color="auto" w:fill="B8CCE4" w:themeFill="accent1" w:themeFillTint="66"/>
          </w:tcPr>
          <w:p w:rsidR="003878C9" w:rsidRPr="00D013CA" w:rsidRDefault="003878C9" w:rsidP="003878C9">
            <w:pPr>
              <w:jc w:val="center"/>
              <w:rPr>
                <w:rFonts w:ascii="Times New Roman" w:hAnsi="Times New Roman"/>
                <w:b/>
                <w:sz w:val="24"/>
                <w:szCs w:val="24"/>
              </w:rPr>
            </w:pPr>
            <w:r w:rsidRPr="00D013CA">
              <w:rPr>
                <w:rFonts w:ascii="Times New Roman" w:hAnsi="Times New Roman"/>
                <w:b/>
                <w:sz w:val="24"/>
                <w:szCs w:val="24"/>
              </w:rPr>
              <w:t>15,97</w:t>
            </w:r>
          </w:p>
        </w:tc>
        <w:tc>
          <w:tcPr>
            <w:tcW w:w="1772" w:type="dxa"/>
            <w:shd w:val="clear" w:color="auto" w:fill="B8CCE4" w:themeFill="accent1" w:themeFillTint="66"/>
            <w:vAlign w:val="bottom"/>
          </w:tcPr>
          <w:p w:rsidR="003878C9" w:rsidRPr="00D013CA" w:rsidRDefault="003878C9" w:rsidP="00B8170E">
            <w:pPr>
              <w:pStyle w:val="a3"/>
              <w:jc w:val="center"/>
              <w:rPr>
                <w:b/>
                <w:color w:val="000000"/>
                <w:sz w:val="24"/>
                <w:szCs w:val="24"/>
              </w:rPr>
            </w:pPr>
            <w:r w:rsidRPr="00D013CA">
              <w:rPr>
                <w:b/>
                <w:color w:val="000000"/>
                <w:sz w:val="24"/>
                <w:szCs w:val="24"/>
              </w:rPr>
              <w:t>93</w:t>
            </w:r>
          </w:p>
        </w:tc>
        <w:tc>
          <w:tcPr>
            <w:tcW w:w="1772" w:type="dxa"/>
            <w:shd w:val="clear" w:color="auto" w:fill="B8CCE4" w:themeFill="accent1" w:themeFillTint="66"/>
            <w:vAlign w:val="bottom"/>
          </w:tcPr>
          <w:p w:rsidR="003878C9" w:rsidRPr="00D013CA" w:rsidRDefault="003878C9" w:rsidP="003878C9">
            <w:pPr>
              <w:pStyle w:val="a3"/>
              <w:jc w:val="center"/>
              <w:rPr>
                <w:b/>
                <w:color w:val="000000"/>
                <w:sz w:val="24"/>
                <w:szCs w:val="24"/>
              </w:rPr>
            </w:pPr>
            <w:r w:rsidRPr="00D013CA">
              <w:rPr>
                <w:b/>
                <w:color w:val="000000"/>
                <w:sz w:val="24"/>
                <w:szCs w:val="24"/>
              </w:rPr>
              <w:t>55,15</w:t>
            </w:r>
          </w:p>
        </w:tc>
      </w:tr>
    </w:tbl>
    <w:p w:rsidR="003878C9" w:rsidRDefault="00B8170E" w:rsidP="003878C9">
      <w:pPr>
        <w:pStyle w:val="a3"/>
        <w:jc w:val="both"/>
        <w:rPr>
          <w:sz w:val="24"/>
          <w:szCs w:val="24"/>
        </w:rPr>
      </w:pPr>
      <w:r>
        <w:rPr>
          <w:rFonts w:ascii="Calibri" w:hAnsi="Calibri"/>
          <w:sz w:val="22"/>
        </w:rPr>
        <w:t xml:space="preserve">        </w:t>
      </w:r>
      <w:r w:rsidR="003878C9" w:rsidRPr="00BB0822">
        <w:rPr>
          <w:sz w:val="24"/>
          <w:szCs w:val="24"/>
        </w:rPr>
        <w:t xml:space="preserve">Обучающиеся 5-х классов  в результате выполнения ВПР по </w:t>
      </w:r>
      <w:r w:rsidR="003878C9">
        <w:rPr>
          <w:sz w:val="24"/>
          <w:szCs w:val="24"/>
        </w:rPr>
        <w:t xml:space="preserve">истории </w:t>
      </w:r>
      <w:r w:rsidR="003878C9" w:rsidRPr="00BB0822">
        <w:rPr>
          <w:sz w:val="24"/>
          <w:szCs w:val="24"/>
        </w:rPr>
        <w:t xml:space="preserve">показали низкий уровень сформированности умений: качественная успеваемость  в школах </w:t>
      </w:r>
      <w:r w:rsidR="003878C9">
        <w:rPr>
          <w:sz w:val="24"/>
          <w:szCs w:val="24"/>
        </w:rPr>
        <w:t xml:space="preserve"> № 6, № 9, № 10, № 13,№ 17 </w:t>
      </w:r>
      <w:r w:rsidR="003878C9" w:rsidRPr="00BB0822">
        <w:rPr>
          <w:sz w:val="24"/>
          <w:szCs w:val="24"/>
        </w:rPr>
        <w:t xml:space="preserve"> - </w:t>
      </w:r>
      <w:r w:rsidR="003878C9">
        <w:rPr>
          <w:sz w:val="24"/>
          <w:szCs w:val="24"/>
        </w:rPr>
        <w:t xml:space="preserve">от 22% до 40% </w:t>
      </w:r>
      <w:r w:rsidR="003878C9" w:rsidRPr="00BB0822">
        <w:rPr>
          <w:sz w:val="24"/>
          <w:szCs w:val="24"/>
        </w:rPr>
        <w:t>;</w:t>
      </w:r>
      <w:r w:rsidR="003878C9">
        <w:rPr>
          <w:sz w:val="24"/>
          <w:szCs w:val="24"/>
        </w:rPr>
        <w:t xml:space="preserve"> СОШ № 12 – критически низкий уровень качества выполнения – 17%; </w:t>
      </w:r>
    </w:p>
    <w:p w:rsidR="003878C9" w:rsidRDefault="003878C9" w:rsidP="003878C9">
      <w:pPr>
        <w:pStyle w:val="a3"/>
        <w:jc w:val="both"/>
        <w:rPr>
          <w:sz w:val="24"/>
          <w:szCs w:val="24"/>
        </w:rPr>
      </w:pPr>
      <w:r>
        <w:rPr>
          <w:sz w:val="24"/>
          <w:szCs w:val="24"/>
        </w:rPr>
        <w:t xml:space="preserve">СОШ  №11 – 53% что соответствует областному показателю. </w:t>
      </w:r>
    </w:p>
    <w:p w:rsidR="003878C9" w:rsidRDefault="00D013CA" w:rsidP="003878C9">
      <w:pPr>
        <w:pStyle w:val="a3"/>
        <w:jc w:val="both"/>
        <w:rPr>
          <w:sz w:val="24"/>
          <w:szCs w:val="24"/>
        </w:rPr>
      </w:pPr>
      <w:r>
        <w:rPr>
          <w:sz w:val="24"/>
          <w:szCs w:val="24"/>
        </w:rPr>
        <w:t xml:space="preserve">       </w:t>
      </w:r>
      <w:r w:rsidR="003878C9" w:rsidRPr="00BB0822">
        <w:rPr>
          <w:sz w:val="24"/>
          <w:szCs w:val="24"/>
        </w:rPr>
        <w:t xml:space="preserve">Большое количество «3» может свидетельствовать о необъективном оценивании работ: </w:t>
      </w:r>
    </w:p>
    <w:p w:rsidR="003878C9" w:rsidRDefault="003878C9" w:rsidP="003878C9">
      <w:pPr>
        <w:pStyle w:val="a3"/>
        <w:jc w:val="both"/>
        <w:rPr>
          <w:sz w:val="24"/>
          <w:szCs w:val="24"/>
        </w:rPr>
      </w:pPr>
      <w:r w:rsidRPr="00BB0822">
        <w:rPr>
          <w:sz w:val="24"/>
          <w:szCs w:val="24"/>
        </w:rPr>
        <w:lastRenderedPageBreak/>
        <w:t xml:space="preserve">школа </w:t>
      </w:r>
      <w:r>
        <w:rPr>
          <w:sz w:val="24"/>
          <w:szCs w:val="24"/>
        </w:rPr>
        <w:t>№ 12</w:t>
      </w:r>
      <w:r w:rsidRPr="00BB0822">
        <w:rPr>
          <w:sz w:val="24"/>
          <w:szCs w:val="24"/>
        </w:rPr>
        <w:t xml:space="preserve"> –</w:t>
      </w:r>
      <w:r>
        <w:rPr>
          <w:sz w:val="24"/>
          <w:szCs w:val="24"/>
        </w:rPr>
        <w:t>76</w:t>
      </w:r>
      <w:r w:rsidR="0027562A">
        <w:rPr>
          <w:sz w:val="24"/>
          <w:szCs w:val="24"/>
        </w:rPr>
        <w:t>%</w:t>
      </w:r>
      <w:r w:rsidRPr="00BB0822">
        <w:rPr>
          <w:sz w:val="24"/>
          <w:szCs w:val="24"/>
        </w:rPr>
        <w:t>,</w:t>
      </w:r>
      <w:r>
        <w:rPr>
          <w:sz w:val="24"/>
          <w:szCs w:val="24"/>
        </w:rPr>
        <w:t xml:space="preserve">школы  № 6, №9,№ 10, № 13, № 17 49%-62%. </w:t>
      </w:r>
      <w:r w:rsidRPr="00BB0822">
        <w:rPr>
          <w:sz w:val="24"/>
          <w:szCs w:val="24"/>
        </w:rPr>
        <w:t>Это превыша</w:t>
      </w:r>
      <w:r w:rsidR="0027562A">
        <w:rPr>
          <w:sz w:val="24"/>
          <w:szCs w:val="24"/>
        </w:rPr>
        <w:t>ет областной и по РФ показатели</w:t>
      </w:r>
      <w:r w:rsidRPr="00BB0822">
        <w:rPr>
          <w:sz w:val="24"/>
          <w:szCs w:val="24"/>
        </w:rPr>
        <w:t xml:space="preserve"> на </w:t>
      </w:r>
      <w:r>
        <w:rPr>
          <w:sz w:val="24"/>
          <w:szCs w:val="24"/>
        </w:rPr>
        <w:t>9%- 39</w:t>
      </w:r>
      <w:r w:rsidRPr="00BB0822">
        <w:rPr>
          <w:sz w:val="24"/>
          <w:szCs w:val="24"/>
        </w:rPr>
        <w:t xml:space="preserve">%. </w:t>
      </w:r>
    </w:p>
    <w:p w:rsidR="0027562A" w:rsidRDefault="0027562A" w:rsidP="003878C9">
      <w:pPr>
        <w:pStyle w:val="a3"/>
        <w:jc w:val="both"/>
        <w:rPr>
          <w:sz w:val="24"/>
          <w:szCs w:val="24"/>
        </w:rPr>
      </w:pPr>
    </w:p>
    <w:p w:rsidR="00CF3809" w:rsidRDefault="003878C9" w:rsidP="00B8170E">
      <w:pPr>
        <w:spacing w:after="0" w:line="240" w:lineRule="auto"/>
        <w:contextualSpacing/>
        <w:jc w:val="center"/>
        <w:rPr>
          <w:rFonts w:ascii="Times New Roman" w:hAnsi="Times New Roman"/>
          <w:b/>
          <w:sz w:val="24"/>
          <w:szCs w:val="24"/>
        </w:rPr>
      </w:pPr>
      <w:r w:rsidRPr="00E0378E">
        <w:rPr>
          <w:rFonts w:ascii="Times New Roman" w:hAnsi="Times New Roman"/>
          <w:b/>
          <w:sz w:val="24"/>
          <w:szCs w:val="24"/>
        </w:rPr>
        <w:t xml:space="preserve">Сравнение отметок </w:t>
      </w:r>
      <w:r>
        <w:rPr>
          <w:rFonts w:ascii="Times New Roman" w:hAnsi="Times New Roman"/>
          <w:b/>
          <w:sz w:val="24"/>
          <w:szCs w:val="24"/>
        </w:rPr>
        <w:t xml:space="preserve">за ВПР </w:t>
      </w:r>
      <w:r w:rsidRPr="00E0378E">
        <w:rPr>
          <w:rFonts w:ascii="Times New Roman" w:hAnsi="Times New Roman"/>
          <w:b/>
          <w:sz w:val="24"/>
          <w:szCs w:val="24"/>
        </w:rPr>
        <w:t>с текущей успеваемостью</w:t>
      </w:r>
      <w:r>
        <w:rPr>
          <w:rFonts w:ascii="Times New Roman" w:hAnsi="Times New Roman"/>
          <w:b/>
          <w:sz w:val="24"/>
          <w:szCs w:val="24"/>
        </w:rPr>
        <w:t xml:space="preserve"> (по журналу)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8"/>
        <w:gridCol w:w="896"/>
        <w:gridCol w:w="865"/>
        <w:gridCol w:w="853"/>
        <w:gridCol w:w="766"/>
        <w:gridCol w:w="926"/>
        <w:gridCol w:w="989"/>
        <w:gridCol w:w="989"/>
        <w:gridCol w:w="1131"/>
        <w:gridCol w:w="1096"/>
      </w:tblGrid>
      <w:tr w:rsidR="003878C9" w:rsidRPr="003D6D22" w:rsidTr="00B8170E">
        <w:trPr>
          <w:trHeight w:val="767"/>
        </w:trPr>
        <w:tc>
          <w:tcPr>
            <w:tcW w:w="10249" w:type="dxa"/>
            <w:gridSpan w:val="10"/>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Понизили - отметкаВПР&lt; отметки по журналу</w:t>
            </w:r>
            <w:r>
              <w:rPr>
                <w:rFonts w:ascii="Times New Roman" w:eastAsia="Times New Roman" w:hAnsi="Times New Roman"/>
                <w:sz w:val="24"/>
                <w:szCs w:val="24"/>
              </w:rPr>
              <w:t xml:space="preserve">  %</w:t>
            </w:r>
          </w:p>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Подтвердили  - отметкаВПР=отметке по журналу</w:t>
            </w:r>
            <w:r>
              <w:rPr>
                <w:rFonts w:ascii="Times New Roman" w:eastAsia="Times New Roman" w:hAnsi="Times New Roman"/>
                <w:sz w:val="24"/>
                <w:szCs w:val="24"/>
              </w:rPr>
              <w:t xml:space="preserve">  %</w:t>
            </w:r>
          </w:p>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Повысили - отметкаВПР&gt; отметки по журналу</w:t>
            </w:r>
            <w:r>
              <w:rPr>
                <w:rFonts w:ascii="Times New Roman" w:eastAsia="Times New Roman" w:hAnsi="Times New Roman"/>
                <w:sz w:val="24"/>
                <w:szCs w:val="24"/>
              </w:rPr>
              <w:t xml:space="preserve">  %</w:t>
            </w:r>
          </w:p>
        </w:tc>
      </w:tr>
      <w:tr w:rsidR="003878C9" w:rsidRPr="003D6D22" w:rsidTr="00B8170E">
        <w:trPr>
          <w:trHeight w:val="270"/>
        </w:trPr>
        <w:tc>
          <w:tcPr>
            <w:tcW w:w="10249" w:type="dxa"/>
            <w:gridSpan w:val="10"/>
          </w:tcPr>
          <w:p w:rsidR="003878C9" w:rsidRPr="003D6D22" w:rsidRDefault="003878C9" w:rsidP="003878C9">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Русский язык</w:t>
            </w:r>
          </w:p>
        </w:tc>
      </w:tr>
      <w:tr w:rsidR="003878C9" w:rsidRPr="003D6D22" w:rsidTr="00B8170E">
        <w:trPr>
          <w:trHeight w:val="256"/>
        </w:trPr>
        <w:tc>
          <w:tcPr>
            <w:tcW w:w="1738" w:type="dxa"/>
          </w:tcPr>
          <w:p w:rsidR="003878C9" w:rsidRPr="003D6D22" w:rsidRDefault="003878C9" w:rsidP="003878C9">
            <w:pPr>
              <w:spacing w:after="0" w:line="240" w:lineRule="auto"/>
              <w:contextualSpacing/>
              <w:rPr>
                <w:rFonts w:ascii="Times New Roman" w:eastAsia="Times New Roman" w:hAnsi="Times New Roman"/>
                <w:sz w:val="24"/>
                <w:szCs w:val="24"/>
              </w:rPr>
            </w:pPr>
          </w:p>
        </w:tc>
        <w:tc>
          <w:tcPr>
            <w:tcW w:w="896"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6</w:t>
            </w:r>
          </w:p>
        </w:tc>
        <w:tc>
          <w:tcPr>
            <w:tcW w:w="865"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№9</w:t>
            </w:r>
          </w:p>
        </w:tc>
        <w:tc>
          <w:tcPr>
            <w:tcW w:w="853"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10</w:t>
            </w:r>
          </w:p>
        </w:tc>
        <w:tc>
          <w:tcPr>
            <w:tcW w:w="766"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11</w:t>
            </w:r>
          </w:p>
        </w:tc>
        <w:tc>
          <w:tcPr>
            <w:tcW w:w="926"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12</w:t>
            </w:r>
          </w:p>
        </w:tc>
        <w:tc>
          <w:tcPr>
            <w:tcW w:w="989"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13</w:t>
            </w:r>
          </w:p>
        </w:tc>
        <w:tc>
          <w:tcPr>
            <w:tcW w:w="989"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№17</w:t>
            </w:r>
          </w:p>
        </w:tc>
        <w:tc>
          <w:tcPr>
            <w:tcW w:w="1131" w:type="dxa"/>
          </w:tcPr>
          <w:p w:rsidR="003878C9" w:rsidRPr="00F2731A" w:rsidRDefault="003878C9" w:rsidP="003878C9">
            <w:pPr>
              <w:spacing w:after="0" w:line="240" w:lineRule="auto"/>
              <w:contextualSpacing/>
              <w:jc w:val="center"/>
              <w:rPr>
                <w:rFonts w:ascii="Times New Roman" w:eastAsia="Times New Roman" w:hAnsi="Times New Roman"/>
                <w:b/>
                <w:sz w:val="24"/>
                <w:szCs w:val="24"/>
              </w:rPr>
            </w:pPr>
            <w:r w:rsidRPr="00F2731A">
              <w:rPr>
                <w:rFonts w:ascii="Times New Roman" w:eastAsia="Times New Roman" w:hAnsi="Times New Roman"/>
                <w:b/>
                <w:sz w:val="24"/>
                <w:szCs w:val="24"/>
              </w:rPr>
              <w:t>город</w:t>
            </w:r>
          </w:p>
        </w:tc>
        <w:tc>
          <w:tcPr>
            <w:tcW w:w="1096" w:type="dxa"/>
          </w:tcPr>
          <w:p w:rsidR="003878C9" w:rsidRPr="00F2731A" w:rsidRDefault="003878C9" w:rsidP="003878C9">
            <w:pPr>
              <w:spacing w:after="0" w:line="240" w:lineRule="auto"/>
              <w:contextualSpacing/>
              <w:jc w:val="center"/>
              <w:rPr>
                <w:rFonts w:ascii="Times New Roman" w:eastAsia="Times New Roman" w:hAnsi="Times New Roman"/>
                <w:b/>
                <w:sz w:val="24"/>
                <w:szCs w:val="24"/>
              </w:rPr>
            </w:pPr>
            <w:r w:rsidRPr="00F2731A">
              <w:rPr>
                <w:rFonts w:ascii="Times New Roman" w:eastAsia="Times New Roman" w:hAnsi="Times New Roman"/>
                <w:b/>
                <w:sz w:val="24"/>
                <w:szCs w:val="24"/>
              </w:rPr>
              <w:t>область</w:t>
            </w:r>
          </w:p>
        </w:tc>
      </w:tr>
      <w:tr w:rsidR="003878C9" w:rsidRPr="003D6D22" w:rsidTr="00B8170E">
        <w:trPr>
          <w:trHeight w:val="256"/>
        </w:trPr>
        <w:tc>
          <w:tcPr>
            <w:tcW w:w="1738"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Понизили</w:t>
            </w:r>
          </w:p>
        </w:tc>
        <w:tc>
          <w:tcPr>
            <w:tcW w:w="896"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70</w:t>
            </w:r>
          </w:p>
        </w:tc>
        <w:tc>
          <w:tcPr>
            <w:tcW w:w="865"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7</w:t>
            </w:r>
          </w:p>
        </w:tc>
        <w:tc>
          <w:tcPr>
            <w:tcW w:w="853"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44</w:t>
            </w:r>
          </w:p>
        </w:tc>
        <w:tc>
          <w:tcPr>
            <w:tcW w:w="766"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23</w:t>
            </w:r>
          </w:p>
        </w:tc>
        <w:tc>
          <w:tcPr>
            <w:tcW w:w="926"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20</w:t>
            </w:r>
          </w:p>
        </w:tc>
        <w:tc>
          <w:tcPr>
            <w:tcW w:w="989"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39</w:t>
            </w:r>
          </w:p>
        </w:tc>
        <w:tc>
          <w:tcPr>
            <w:tcW w:w="989"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16</w:t>
            </w:r>
          </w:p>
        </w:tc>
        <w:tc>
          <w:tcPr>
            <w:tcW w:w="1131" w:type="dxa"/>
            <w:shd w:val="clear" w:color="auto" w:fill="FFFFFF" w:themeFill="background1"/>
          </w:tcPr>
          <w:p w:rsidR="003878C9" w:rsidRPr="00F2731A" w:rsidRDefault="003878C9" w:rsidP="003878C9">
            <w:pPr>
              <w:spacing w:after="0" w:line="240" w:lineRule="auto"/>
              <w:contextualSpacing/>
              <w:rPr>
                <w:rFonts w:ascii="Times New Roman" w:eastAsia="Times New Roman" w:hAnsi="Times New Roman"/>
                <w:b/>
                <w:sz w:val="24"/>
                <w:szCs w:val="24"/>
              </w:rPr>
            </w:pPr>
            <w:r>
              <w:rPr>
                <w:rFonts w:ascii="Times New Roman" w:eastAsia="Times New Roman" w:hAnsi="Times New Roman"/>
                <w:b/>
                <w:sz w:val="24"/>
                <w:szCs w:val="24"/>
              </w:rPr>
              <w:t>33</w:t>
            </w:r>
          </w:p>
        </w:tc>
        <w:tc>
          <w:tcPr>
            <w:tcW w:w="1096" w:type="dxa"/>
            <w:shd w:val="clear" w:color="auto" w:fill="FFFFFF" w:themeFill="background1"/>
          </w:tcPr>
          <w:p w:rsidR="003878C9" w:rsidRPr="00F2731A" w:rsidRDefault="003878C9" w:rsidP="003878C9">
            <w:pPr>
              <w:spacing w:after="0" w:line="240" w:lineRule="auto"/>
              <w:contextualSpacing/>
              <w:rPr>
                <w:rFonts w:ascii="Times New Roman" w:eastAsia="Times New Roman" w:hAnsi="Times New Roman"/>
                <w:b/>
                <w:sz w:val="24"/>
                <w:szCs w:val="24"/>
              </w:rPr>
            </w:pPr>
            <w:r>
              <w:rPr>
                <w:rFonts w:ascii="Times New Roman" w:eastAsia="Times New Roman" w:hAnsi="Times New Roman"/>
                <w:b/>
                <w:sz w:val="24"/>
                <w:szCs w:val="24"/>
              </w:rPr>
              <w:t>29</w:t>
            </w:r>
          </w:p>
        </w:tc>
      </w:tr>
      <w:tr w:rsidR="003878C9" w:rsidRPr="003D6D22" w:rsidTr="00B8170E">
        <w:trPr>
          <w:trHeight w:val="256"/>
        </w:trPr>
        <w:tc>
          <w:tcPr>
            <w:tcW w:w="1738"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 xml:space="preserve">Подтвердили </w:t>
            </w:r>
          </w:p>
        </w:tc>
        <w:tc>
          <w:tcPr>
            <w:tcW w:w="896"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22</w:t>
            </w:r>
          </w:p>
        </w:tc>
        <w:tc>
          <w:tcPr>
            <w:tcW w:w="865"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20</w:t>
            </w:r>
          </w:p>
        </w:tc>
        <w:tc>
          <w:tcPr>
            <w:tcW w:w="853"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48</w:t>
            </w:r>
          </w:p>
        </w:tc>
        <w:tc>
          <w:tcPr>
            <w:tcW w:w="766" w:type="dxa"/>
            <w:shd w:val="clear" w:color="auto" w:fill="B8CCE4" w:themeFill="accent1"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72</w:t>
            </w:r>
          </w:p>
        </w:tc>
        <w:tc>
          <w:tcPr>
            <w:tcW w:w="926" w:type="dxa"/>
            <w:shd w:val="clear" w:color="auto" w:fill="B8CCE4" w:themeFill="accent1"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68</w:t>
            </w:r>
          </w:p>
        </w:tc>
        <w:tc>
          <w:tcPr>
            <w:tcW w:w="989" w:type="dxa"/>
            <w:shd w:val="clear" w:color="auto" w:fill="B8CCE4" w:themeFill="accent1"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50</w:t>
            </w:r>
          </w:p>
        </w:tc>
        <w:tc>
          <w:tcPr>
            <w:tcW w:w="989" w:type="dxa"/>
            <w:shd w:val="clear" w:color="auto" w:fill="B8CCE4" w:themeFill="accent1"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78</w:t>
            </w:r>
          </w:p>
        </w:tc>
        <w:tc>
          <w:tcPr>
            <w:tcW w:w="1131" w:type="dxa"/>
            <w:shd w:val="clear" w:color="auto" w:fill="FFFFFF" w:themeFill="background1"/>
          </w:tcPr>
          <w:p w:rsidR="003878C9" w:rsidRPr="00F2731A" w:rsidRDefault="003878C9" w:rsidP="003878C9">
            <w:pPr>
              <w:spacing w:after="0" w:line="240" w:lineRule="auto"/>
              <w:contextualSpacing/>
              <w:rPr>
                <w:rFonts w:ascii="Times New Roman" w:eastAsia="Times New Roman" w:hAnsi="Times New Roman"/>
                <w:b/>
                <w:sz w:val="24"/>
                <w:szCs w:val="24"/>
              </w:rPr>
            </w:pPr>
            <w:r>
              <w:rPr>
                <w:rFonts w:ascii="Times New Roman" w:eastAsia="Times New Roman" w:hAnsi="Times New Roman"/>
                <w:b/>
                <w:sz w:val="24"/>
                <w:szCs w:val="24"/>
              </w:rPr>
              <w:t>58</w:t>
            </w:r>
          </w:p>
        </w:tc>
        <w:tc>
          <w:tcPr>
            <w:tcW w:w="1096" w:type="dxa"/>
            <w:shd w:val="clear" w:color="auto" w:fill="FFFFFF" w:themeFill="background1"/>
          </w:tcPr>
          <w:p w:rsidR="003878C9" w:rsidRPr="00F2731A" w:rsidRDefault="003878C9" w:rsidP="003878C9">
            <w:pPr>
              <w:spacing w:after="0" w:line="240" w:lineRule="auto"/>
              <w:contextualSpacing/>
              <w:rPr>
                <w:rFonts w:ascii="Times New Roman" w:eastAsia="Times New Roman" w:hAnsi="Times New Roman"/>
                <w:b/>
                <w:sz w:val="24"/>
                <w:szCs w:val="24"/>
              </w:rPr>
            </w:pPr>
            <w:r>
              <w:rPr>
                <w:rFonts w:ascii="Times New Roman" w:eastAsia="Times New Roman" w:hAnsi="Times New Roman"/>
                <w:b/>
                <w:sz w:val="24"/>
                <w:szCs w:val="24"/>
              </w:rPr>
              <w:t>60</w:t>
            </w:r>
          </w:p>
        </w:tc>
      </w:tr>
      <w:tr w:rsidR="003878C9" w:rsidRPr="003D6D22" w:rsidTr="00B8170E">
        <w:trPr>
          <w:trHeight w:val="256"/>
        </w:trPr>
        <w:tc>
          <w:tcPr>
            <w:tcW w:w="1738"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Повысили</w:t>
            </w:r>
          </w:p>
        </w:tc>
        <w:tc>
          <w:tcPr>
            <w:tcW w:w="896"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w:t>
            </w:r>
          </w:p>
        </w:tc>
        <w:tc>
          <w:tcPr>
            <w:tcW w:w="865"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w:t>
            </w:r>
          </w:p>
        </w:tc>
        <w:tc>
          <w:tcPr>
            <w:tcW w:w="853"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7</w:t>
            </w:r>
          </w:p>
        </w:tc>
        <w:tc>
          <w:tcPr>
            <w:tcW w:w="766"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4</w:t>
            </w:r>
          </w:p>
        </w:tc>
        <w:tc>
          <w:tcPr>
            <w:tcW w:w="926"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12</w:t>
            </w:r>
          </w:p>
        </w:tc>
        <w:tc>
          <w:tcPr>
            <w:tcW w:w="989"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11</w:t>
            </w:r>
          </w:p>
        </w:tc>
        <w:tc>
          <w:tcPr>
            <w:tcW w:w="989"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5</w:t>
            </w:r>
          </w:p>
        </w:tc>
        <w:tc>
          <w:tcPr>
            <w:tcW w:w="1131" w:type="dxa"/>
            <w:shd w:val="clear" w:color="auto" w:fill="FFFFFF" w:themeFill="background1"/>
          </w:tcPr>
          <w:p w:rsidR="003878C9" w:rsidRPr="00F2731A" w:rsidRDefault="003878C9" w:rsidP="003878C9">
            <w:pPr>
              <w:spacing w:after="0" w:line="240" w:lineRule="auto"/>
              <w:contextualSpacing/>
              <w:rPr>
                <w:rFonts w:ascii="Times New Roman" w:eastAsia="Times New Roman" w:hAnsi="Times New Roman"/>
                <w:b/>
                <w:sz w:val="24"/>
                <w:szCs w:val="24"/>
              </w:rPr>
            </w:pPr>
            <w:r>
              <w:rPr>
                <w:rFonts w:ascii="Times New Roman" w:eastAsia="Times New Roman" w:hAnsi="Times New Roman"/>
                <w:b/>
                <w:sz w:val="24"/>
                <w:szCs w:val="24"/>
              </w:rPr>
              <w:t>8</w:t>
            </w:r>
          </w:p>
        </w:tc>
        <w:tc>
          <w:tcPr>
            <w:tcW w:w="1096" w:type="dxa"/>
            <w:shd w:val="clear" w:color="auto" w:fill="FFFFFF" w:themeFill="background1"/>
          </w:tcPr>
          <w:p w:rsidR="003878C9" w:rsidRPr="00F2731A" w:rsidRDefault="003878C9" w:rsidP="003878C9">
            <w:pPr>
              <w:spacing w:after="0" w:line="240" w:lineRule="auto"/>
              <w:contextualSpacing/>
              <w:rPr>
                <w:rFonts w:ascii="Times New Roman" w:eastAsia="Times New Roman" w:hAnsi="Times New Roman"/>
                <w:b/>
                <w:sz w:val="24"/>
                <w:szCs w:val="24"/>
              </w:rPr>
            </w:pPr>
            <w:r>
              <w:rPr>
                <w:rFonts w:ascii="Times New Roman" w:eastAsia="Times New Roman" w:hAnsi="Times New Roman"/>
                <w:b/>
                <w:sz w:val="24"/>
                <w:szCs w:val="24"/>
              </w:rPr>
              <w:t>11</w:t>
            </w:r>
          </w:p>
        </w:tc>
      </w:tr>
      <w:tr w:rsidR="003878C9" w:rsidRPr="003D6D22" w:rsidTr="00B8170E">
        <w:trPr>
          <w:trHeight w:val="256"/>
        </w:trPr>
        <w:tc>
          <w:tcPr>
            <w:tcW w:w="10249" w:type="dxa"/>
            <w:gridSpan w:val="10"/>
          </w:tcPr>
          <w:p w:rsidR="003878C9" w:rsidRPr="00CA3DAF" w:rsidRDefault="003878C9" w:rsidP="003878C9">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 xml:space="preserve">Биология </w:t>
            </w:r>
          </w:p>
        </w:tc>
      </w:tr>
      <w:tr w:rsidR="003878C9" w:rsidRPr="003D6D22" w:rsidTr="00B8170E">
        <w:trPr>
          <w:trHeight w:val="256"/>
        </w:trPr>
        <w:tc>
          <w:tcPr>
            <w:tcW w:w="1738" w:type="dxa"/>
          </w:tcPr>
          <w:p w:rsidR="003878C9" w:rsidRPr="003D6D22" w:rsidRDefault="003878C9" w:rsidP="003878C9">
            <w:pPr>
              <w:spacing w:after="0" w:line="240" w:lineRule="auto"/>
              <w:contextualSpacing/>
              <w:rPr>
                <w:rFonts w:ascii="Times New Roman" w:eastAsia="Times New Roman" w:hAnsi="Times New Roman"/>
                <w:sz w:val="24"/>
                <w:szCs w:val="24"/>
              </w:rPr>
            </w:pPr>
          </w:p>
        </w:tc>
        <w:tc>
          <w:tcPr>
            <w:tcW w:w="896"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6</w:t>
            </w:r>
          </w:p>
        </w:tc>
        <w:tc>
          <w:tcPr>
            <w:tcW w:w="865"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№9</w:t>
            </w:r>
          </w:p>
        </w:tc>
        <w:tc>
          <w:tcPr>
            <w:tcW w:w="853"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10</w:t>
            </w:r>
          </w:p>
        </w:tc>
        <w:tc>
          <w:tcPr>
            <w:tcW w:w="766"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11</w:t>
            </w:r>
          </w:p>
        </w:tc>
        <w:tc>
          <w:tcPr>
            <w:tcW w:w="926"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12</w:t>
            </w:r>
          </w:p>
        </w:tc>
        <w:tc>
          <w:tcPr>
            <w:tcW w:w="989"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13</w:t>
            </w:r>
          </w:p>
        </w:tc>
        <w:tc>
          <w:tcPr>
            <w:tcW w:w="989"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№17</w:t>
            </w:r>
          </w:p>
        </w:tc>
        <w:tc>
          <w:tcPr>
            <w:tcW w:w="1131" w:type="dxa"/>
          </w:tcPr>
          <w:p w:rsidR="003878C9" w:rsidRPr="0091612B" w:rsidRDefault="003878C9" w:rsidP="003878C9">
            <w:pPr>
              <w:spacing w:after="0" w:line="240" w:lineRule="auto"/>
              <w:contextualSpacing/>
              <w:jc w:val="center"/>
              <w:rPr>
                <w:rFonts w:ascii="Times New Roman" w:eastAsia="Times New Roman" w:hAnsi="Times New Roman"/>
                <w:b/>
                <w:sz w:val="24"/>
                <w:szCs w:val="24"/>
              </w:rPr>
            </w:pPr>
            <w:r w:rsidRPr="0091612B">
              <w:rPr>
                <w:rFonts w:ascii="Times New Roman" w:eastAsia="Times New Roman" w:hAnsi="Times New Roman"/>
                <w:b/>
                <w:sz w:val="24"/>
                <w:szCs w:val="24"/>
              </w:rPr>
              <w:t>город</w:t>
            </w:r>
          </w:p>
        </w:tc>
        <w:tc>
          <w:tcPr>
            <w:tcW w:w="1096" w:type="dxa"/>
          </w:tcPr>
          <w:p w:rsidR="003878C9" w:rsidRPr="0091612B" w:rsidRDefault="003878C9" w:rsidP="003878C9">
            <w:pPr>
              <w:spacing w:after="0" w:line="240" w:lineRule="auto"/>
              <w:contextualSpacing/>
              <w:jc w:val="center"/>
              <w:rPr>
                <w:rFonts w:ascii="Times New Roman" w:eastAsia="Times New Roman" w:hAnsi="Times New Roman"/>
                <w:b/>
                <w:sz w:val="24"/>
                <w:szCs w:val="24"/>
              </w:rPr>
            </w:pPr>
            <w:r w:rsidRPr="0091612B">
              <w:rPr>
                <w:rFonts w:ascii="Times New Roman" w:eastAsia="Times New Roman" w:hAnsi="Times New Roman"/>
                <w:b/>
                <w:sz w:val="24"/>
                <w:szCs w:val="24"/>
              </w:rPr>
              <w:t>область</w:t>
            </w:r>
          </w:p>
        </w:tc>
      </w:tr>
      <w:tr w:rsidR="003878C9" w:rsidRPr="003D6D22" w:rsidTr="00B8170E">
        <w:trPr>
          <w:trHeight w:val="256"/>
        </w:trPr>
        <w:tc>
          <w:tcPr>
            <w:tcW w:w="1738"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Понизили</w:t>
            </w:r>
          </w:p>
        </w:tc>
        <w:tc>
          <w:tcPr>
            <w:tcW w:w="896"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81</w:t>
            </w:r>
          </w:p>
        </w:tc>
        <w:tc>
          <w:tcPr>
            <w:tcW w:w="865"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43</w:t>
            </w:r>
          </w:p>
        </w:tc>
        <w:tc>
          <w:tcPr>
            <w:tcW w:w="853"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48</w:t>
            </w:r>
          </w:p>
        </w:tc>
        <w:tc>
          <w:tcPr>
            <w:tcW w:w="766"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21</w:t>
            </w:r>
          </w:p>
        </w:tc>
        <w:tc>
          <w:tcPr>
            <w:tcW w:w="926"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54</w:t>
            </w:r>
          </w:p>
        </w:tc>
        <w:tc>
          <w:tcPr>
            <w:tcW w:w="989"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66</w:t>
            </w:r>
          </w:p>
        </w:tc>
        <w:tc>
          <w:tcPr>
            <w:tcW w:w="989"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61</w:t>
            </w:r>
          </w:p>
        </w:tc>
        <w:tc>
          <w:tcPr>
            <w:tcW w:w="1131" w:type="dxa"/>
            <w:shd w:val="clear" w:color="auto" w:fill="FFFFFF" w:themeFill="background1"/>
          </w:tcPr>
          <w:p w:rsidR="003878C9" w:rsidRPr="0091612B" w:rsidRDefault="003878C9" w:rsidP="003878C9">
            <w:pPr>
              <w:spacing w:after="0" w:line="240" w:lineRule="auto"/>
              <w:contextualSpacing/>
              <w:rPr>
                <w:rFonts w:ascii="Times New Roman" w:eastAsia="Times New Roman" w:hAnsi="Times New Roman"/>
                <w:b/>
                <w:sz w:val="24"/>
                <w:szCs w:val="24"/>
              </w:rPr>
            </w:pPr>
            <w:r w:rsidRPr="0091612B">
              <w:rPr>
                <w:rFonts w:ascii="Times New Roman" w:eastAsia="Times New Roman" w:hAnsi="Times New Roman"/>
                <w:b/>
                <w:sz w:val="24"/>
                <w:szCs w:val="24"/>
              </w:rPr>
              <w:t>52</w:t>
            </w:r>
          </w:p>
        </w:tc>
        <w:tc>
          <w:tcPr>
            <w:tcW w:w="1096" w:type="dxa"/>
            <w:shd w:val="clear" w:color="auto" w:fill="FFFFFF" w:themeFill="background1"/>
          </w:tcPr>
          <w:p w:rsidR="003878C9" w:rsidRPr="0091612B" w:rsidRDefault="003878C9" w:rsidP="003878C9">
            <w:pPr>
              <w:spacing w:after="0" w:line="240" w:lineRule="auto"/>
              <w:contextualSpacing/>
              <w:rPr>
                <w:rFonts w:ascii="Times New Roman" w:eastAsia="Times New Roman" w:hAnsi="Times New Roman"/>
                <w:b/>
                <w:sz w:val="24"/>
                <w:szCs w:val="24"/>
              </w:rPr>
            </w:pPr>
            <w:r w:rsidRPr="0091612B">
              <w:rPr>
                <w:rFonts w:ascii="Times New Roman" w:eastAsia="Times New Roman" w:hAnsi="Times New Roman"/>
                <w:b/>
                <w:sz w:val="24"/>
                <w:szCs w:val="24"/>
              </w:rPr>
              <w:t>42</w:t>
            </w:r>
          </w:p>
        </w:tc>
      </w:tr>
      <w:tr w:rsidR="003878C9" w:rsidRPr="003D6D22" w:rsidTr="00B8170E">
        <w:trPr>
          <w:trHeight w:val="256"/>
        </w:trPr>
        <w:tc>
          <w:tcPr>
            <w:tcW w:w="1738"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 xml:space="preserve">Подтвердили </w:t>
            </w:r>
          </w:p>
        </w:tc>
        <w:tc>
          <w:tcPr>
            <w:tcW w:w="896"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19</w:t>
            </w:r>
          </w:p>
        </w:tc>
        <w:tc>
          <w:tcPr>
            <w:tcW w:w="865" w:type="dxa"/>
            <w:shd w:val="clear" w:color="auto" w:fill="B8CCE4" w:themeFill="accent1"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50</w:t>
            </w:r>
          </w:p>
        </w:tc>
        <w:tc>
          <w:tcPr>
            <w:tcW w:w="853" w:type="dxa"/>
            <w:shd w:val="clear" w:color="auto" w:fill="B8CCE4" w:themeFill="accent1"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52</w:t>
            </w:r>
          </w:p>
        </w:tc>
        <w:tc>
          <w:tcPr>
            <w:tcW w:w="766" w:type="dxa"/>
            <w:shd w:val="clear" w:color="auto" w:fill="B8CCE4" w:themeFill="accent1"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77</w:t>
            </w:r>
          </w:p>
        </w:tc>
        <w:tc>
          <w:tcPr>
            <w:tcW w:w="926" w:type="dxa"/>
            <w:shd w:val="clear" w:color="auto" w:fill="B8CCE4" w:themeFill="accent1"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46</w:t>
            </w:r>
          </w:p>
        </w:tc>
        <w:tc>
          <w:tcPr>
            <w:tcW w:w="989"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30</w:t>
            </w:r>
          </w:p>
        </w:tc>
        <w:tc>
          <w:tcPr>
            <w:tcW w:w="989" w:type="dxa"/>
            <w:shd w:val="clear" w:color="auto" w:fill="D6E3BC" w:themeFill="accent3"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39</w:t>
            </w:r>
          </w:p>
        </w:tc>
        <w:tc>
          <w:tcPr>
            <w:tcW w:w="1131" w:type="dxa"/>
            <w:shd w:val="clear" w:color="auto" w:fill="FFFFFF" w:themeFill="background1"/>
          </w:tcPr>
          <w:p w:rsidR="003878C9" w:rsidRPr="0091612B" w:rsidRDefault="003878C9" w:rsidP="003878C9">
            <w:pPr>
              <w:spacing w:after="0" w:line="240" w:lineRule="auto"/>
              <w:contextualSpacing/>
              <w:rPr>
                <w:rFonts w:ascii="Times New Roman" w:eastAsia="Times New Roman" w:hAnsi="Times New Roman"/>
                <w:b/>
                <w:sz w:val="24"/>
                <w:szCs w:val="24"/>
              </w:rPr>
            </w:pPr>
            <w:r w:rsidRPr="0091612B">
              <w:rPr>
                <w:rFonts w:ascii="Times New Roman" w:eastAsia="Times New Roman" w:hAnsi="Times New Roman"/>
                <w:b/>
                <w:sz w:val="24"/>
                <w:szCs w:val="24"/>
              </w:rPr>
              <w:t>46</w:t>
            </w:r>
          </w:p>
        </w:tc>
        <w:tc>
          <w:tcPr>
            <w:tcW w:w="1096" w:type="dxa"/>
            <w:shd w:val="clear" w:color="auto" w:fill="FFFFFF" w:themeFill="background1"/>
          </w:tcPr>
          <w:p w:rsidR="003878C9" w:rsidRPr="0091612B" w:rsidRDefault="003878C9" w:rsidP="003878C9">
            <w:pPr>
              <w:spacing w:after="0" w:line="240" w:lineRule="auto"/>
              <w:contextualSpacing/>
              <w:rPr>
                <w:rFonts w:ascii="Times New Roman" w:eastAsia="Times New Roman" w:hAnsi="Times New Roman"/>
                <w:b/>
                <w:sz w:val="24"/>
                <w:szCs w:val="24"/>
              </w:rPr>
            </w:pPr>
            <w:r w:rsidRPr="0091612B">
              <w:rPr>
                <w:rFonts w:ascii="Times New Roman" w:eastAsia="Times New Roman" w:hAnsi="Times New Roman"/>
                <w:b/>
                <w:sz w:val="24"/>
                <w:szCs w:val="24"/>
              </w:rPr>
              <w:t>51</w:t>
            </w:r>
          </w:p>
        </w:tc>
      </w:tr>
      <w:tr w:rsidR="003878C9" w:rsidRPr="003D6D22" w:rsidTr="00B8170E">
        <w:trPr>
          <w:trHeight w:val="256"/>
        </w:trPr>
        <w:tc>
          <w:tcPr>
            <w:tcW w:w="1738"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Повысили</w:t>
            </w:r>
          </w:p>
        </w:tc>
        <w:tc>
          <w:tcPr>
            <w:tcW w:w="896"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0</w:t>
            </w:r>
          </w:p>
        </w:tc>
        <w:tc>
          <w:tcPr>
            <w:tcW w:w="865"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7</w:t>
            </w:r>
          </w:p>
        </w:tc>
        <w:tc>
          <w:tcPr>
            <w:tcW w:w="853"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0</w:t>
            </w:r>
          </w:p>
        </w:tc>
        <w:tc>
          <w:tcPr>
            <w:tcW w:w="766"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w:t>
            </w:r>
          </w:p>
        </w:tc>
        <w:tc>
          <w:tcPr>
            <w:tcW w:w="926"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0</w:t>
            </w:r>
          </w:p>
        </w:tc>
        <w:tc>
          <w:tcPr>
            <w:tcW w:w="989"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4</w:t>
            </w:r>
          </w:p>
        </w:tc>
        <w:tc>
          <w:tcPr>
            <w:tcW w:w="989"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0</w:t>
            </w:r>
          </w:p>
        </w:tc>
        <w:tc>
          <w:tcPr>
            <w:tcW w:w="1131" w:type="dxa"/>
            <w:shd w:val="clear" w:color="auto" w:fill="FFFFFF" w:themeFill="background1"/>
          </w:tcPr>
          <w:p w:rsidR="003878C9" w:rsidRPr="0091612B" w:rsidRDefault="003878C9" w:rsidP="003878C9">
            <w:pPr>
              <w:spacing w:after="0" w:line="240" w:lineRule="auto"/>
              <w:contextualSpacing/>
              <w:rPr>
                <w:rFonts w:ascii="Times New Roman" w:eastAsia="Times New Roman" w:hAnsi="Times New Roman"/>
                <w:b/>
                <w:sz w:val="24"/>
                <w:szCs w:val="24"/>
              </w:rPr>
            </w:pPr>
            <w:r w:rsidRPr="0091612B">
              <w:rPr>
                <w:rFonts w:ascii="Times New Roman" w:eastAsia="Times New Roman" w:hAnsi="Times New Roman"/>
                <w:b/>
                <w:sz w:val="24"/>
                <w:szCs w:val="24"/>
              </w:rPr>
              <w:t>2</w:t>
            </w:r>
          </w:p>
        </w:tc>
        <w:tc>
          <w:tcPr>
            <w:tcW w:w="1096" w:type="dxa"/>
            <w:shd w:val="clear" w:color="auto" w:fill="FFFFFF" w:themeFill="background1"/>
          </w:tcPr>
          <w:p w:rsidR="003878C9" w:rsidRPr="0091612B" w:rsidRDefault="003878C9" w:rsidP="003878C9">
            <w:pPr>
              <w:spacing w:after="0" w:line="240" w:lineRule="auto"/>
              <w:contextualSpacing/>
              <w:rPr>
                <w:rFonts w:ascii="Times New Roman" w:eastAsia="Times New Roman" w:hAnsi="Times New Roman"/>
                <w:b/>
                <w:sz w:val="24"/>
                <w:szCs w:val="24"/>
              </w:rPr>
            </w:pPr>
            <w:r w:rsidRPr="0091612B">
              <w:rPr>
                <w:rFonts w:ascii="Times New Roman" w:eastAsia="Times New Roman" w:hAnsi="Times New Roman"/>
                <w:b/>
                <w:sz w:val="24"/>
                <w:szCs w:val="24"/>
              </w:rPr>
              <w:t>6</w:t>
            </w:r>
          </w:p>
        </w:tc>
      </w:tr>
      <w:tr w:rsidR="003878C9" w:rsidRPr="003D6D22" w:rsidTr="00B8170E">
        <w:trPr>
          <w:trHeight w:val="256"/>
        </w:trPr>
        <w:tc>
          <w:tcPr>
            <w:tcW w:w="10249" w:type="dxa"/>
            <w:gridSpan w:val="10"/>
          </w:tcPr>
          <w:p w:rsidR="003878C9" w:rsidRPr="00CA3DAF" w:rsidRDefault="003878C9" w:rsidP="003878C9">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История</w:t>
            </w:r>
          </w:p>
        </w:tc>
      </w:tr>
      <w:tr w:rsidR="003878C9" w:rsidRPr="003D6D22" w:rsidTr="00B8170E">
        <w:trPr>
          <w:trHeight w:val="256"/>
        </w:trPr>
        <w:tc>
          <w:tcPr>
            <w:tcW w:w="1738" w:type="dxa"/>
          </w:tcPr>
          <w:p w:rsidR="003878C9" w:rsidRPr="003D6D22" w:rsidRDefault="003878C9" w:rsidP="003878C9">
            <w:pPr>
              <w:spacing w:after="0" w:line="240" w:lineRule="auto"/>
              <w:contextualSpacing/>
              <w:rPr>
                <w:rFonts w:ascii="Times New Roman" w:eastAsia="Times New Roman" w:hAnsi="Times New Roman"/>
                <w:sz w:val="24"/>
                <w:szCs w:val="24"/>
              </w:rPr>
            </w:pPr>
          </w:p>
        </w:tc>
        <w:tc>
          <w:tcPr>
            <w:tcW w:w="896" w:type="dxa"/>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6</w:t>
            </w:r>
          </w:p>
        </w:tc>
        <w:tc>
          <w:tcPr>
            <w:tcW w:w="865"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№9</w:t>
            </w:r>
          </w:p>
        </w:tc>
        <w:tc>
          <w:tcPr>
            <w:tcW w:w="853"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10</w:t>
            </w:r>
          </w:p>
        </w:tc>
        <w:tc>
          <w:tcPr>
            <w:tcW w:w="766"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11</w:t>
            </w:r>
          </w:p>
        </w:tc>
        <w:tc>
          <w:tcPr>
            <w:tcW w:w="926"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12</w:t>
            </w:r>
          </w:p>
        </w:tc>
        <w:tc>
          <w:tcPr>
            <w:tcW w:w="989"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13</w:t>
            </w:r>
          </w:p>
        </w:tc>
        <w:tc>
          <w:tcPr>
            <w:tcW w:w="989" w:type="dxa"/>
            <w:shd w:val="clear" w:color="auto" w:fill="FFFFFF" w:themeFill="background1"/>
          </w:tcPr>
          <w:p w:rsidR="003878C9" w:rsidRPr="003D6D22" w:rsidRDefault="003878C9" w:rsidP="003878C9">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№17</w:t>
            </w:r>
          </w:p>
        </w:tc>
        <w:tc>
          <w:tcPr>
            <w:tcW w:w="1131" w:type="dxa"/>
          </w:tcPr>
          <w:p w:rsidR="003878C9" w:rsidRPr="0055147A" w:rsidRDefault="003878C9" w:rsidP="003878C9">
            <w:pPr>
              <w:spacing w:after="0" w:line="240" w:lineRule="auto"/>
              <w:contextualSpacing/>
              <w:jc w:val="center"/>
              <w:rPr>
                <w:rFonts w:ascii="Times New Roman" w:eastAsia="Times New Roman" w:hAnsi="Times New Roman"/>
                <w:b/>
                <w:sz w:val="24"/>
                <w:szCs w:val="24"/>
              </w:rPr>
            </w:pPr>
            <w:r w:rsidRPr="0055147A">
              <w:rPr>
                <w:rFonts w:ascii="Times New Roman" w:eastAsia="Times New Roman" w:hAnsi="Times New Roman"/>
                <w:b/>
                <w:sz w:val="24"/>
                <w:szCs w:val="24"/>
              </w:rPr>
              <w:t>город</w:t>
            </w:r>
          </w:p>
        </w:tc>
        <w:tc>
          <w:tcPr>
            <w:tcW w:w="1096" w:type="dxa"/>
          </w:tcPr>
          <w:p w:rsidR="003878C9" w:rsidRPr="0055147A" w:rsidRDefault="003878C9" w:rsidP="003878C9">
            <w:pPr>
              <w:spacing w:after="0" w:line="240" w:lineRule="auto"/>
              <w:contextualSpacing/>
              <w:jc w:val="center"/>
              <w:rPr>
                <w:rFonts w:ascii="Times New Roman" w:eastAsia="Times New Roman" w:hAnsi="Times New Roman"/>
                <w:b/>
                <w:sz w:val="24"/>
                <w:szCs w:val="24"/>
              </w:rPr>
            </w:pPr>
            <w:r w:rsidRPr="0055147A">
              <w:rPr>
                <w:rFonts w:ascii="Times New Roman" w:eastAsia="Times New Roman" w:hAnsi="Times New Roman"/>
                <w:b/>
                <w:sz w:val="24"/>
                <w:szCs w:val="24"/>
              </w:rPr>
              <w:t>область</w:t>
            </w:r>
          </w:p>
        </w:tc>
      </w:tr>
      <w:tr w:rsidR="003878C9" w:rsidRPr="003D6D22" w:rsidTr="00B8170E">
        <w:trPr>
          <w:trHeight w:val="256"/>
        </w:trPr>
        <w:tc>
          <w:tcPr>
            <w:tcW w:w="1738"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Понизили</w:t>
            </w:r>
          </w:p>
        </w:tc>
        <w:tc>
          <w:tcPr>
            <w:tcW w:w="896"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44</w:t>
            </w:r>
          </w:p>
        </w:tc>
        <w:tc>
          <w:tcPr>
            <w:tcW w:w="865"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21</w:t>
            </w:r>
          </w:p>
        </w:tc>
        <w:tc>
          <w:tcPr>
            <w:tcW w:w="853"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22</w:t>
            </w:r>
          </w:p>
        </w:tc>
        <w:tc>
          <w:tcPr>
            <w:tcW w:w="766"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19</w:t>
            </w:r>
          </w:p>
        </w:tc>
        <w:tc>
          <w:tcPr>
            <w:tcW w:w="926"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41</w:t>
            </w:r>
          </w:p>
        </w:tc>
        <w:tc>
          <w:tcPr>
            <w:tcW w:w="989"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37</w:t>
            </w:r>
          </w:p>
        </w:tc>
        <w:tc>
          <w:tcPr>
            <w:tcW w:w="989"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36</w:t>
            </w:r>
          </w:p>
        </w:tc>
        <w:tc>
          <w:tcPr>
            <w:tcW w:w="1131" w:type="dxa"/>
            <w:shd w:val="clear" w:color="auto" w:fill="FFFFFF" w:themeFill="background1"/>
          </w:tcPr>
          <w:p w:rsidR="003878C9" w:rsidRPr="0055147A" w:rsidRDefault="003878C9" w:rsidP="003878C9">
            <w:pPr>
              <w:spacing w:after="0" w:line="240" w:lineRule="auto"/>
              <w:contextualSpacing/>
              <w:rPr>
                <w:rFonts w:ascii="Times New Roman" w:eastAsia="Times New Roman" w:hAnsi="Times New Roman"/>
                <w:b/>
                <w:sz w:val="24"/>
                <w:szCs w:val="24"/>
              </w:rPr>
            </w:pPr>
            <w:r w:rsidRPr="0055147A">
              <w:rPr>
                <w:rFonts w:ascii="Times New Roman" w:eastAsia="Times New Roman" w:hAnsi="Times New Roman"/>
                <w:b/>
                <w:sz w:val="24"/>
                <w:szCs w:val="24"/>
              </w:rPr>
              <w:t>31</w:t>
            </w:r>
          </w:p>
        </w:tc>
        <w:tc>
          <w:tcPr>
            <w:tcW w:w="1096" w:type="dxa"/>
            <w:shd w:val="clear" w:color="auto" w:fill="FFFFFF" w:themeFill="background1"/>
          </w:tcPr>
          <w:p w:rsidR="003878C9" w:rsidRPr="0055147A" w:rsidRDefault="003878C9" w:rsidP="003878C9">
            <w:pPr>
              <w:spacing w:after="0" w:line="240" w:lineRule="auto"/>
              <w:contextualSpacing/>
              <w:rPr>
                <w:rFonts w:ascii="Times New Roman" w:eastAsia="Times New Roman" w:hAnsi="Times New Roman"/>
                <w:b/>
                <w:sz w:val="24"/>
                <w:szCs w:val="24"/>
              </w:rPr>
            </w:pPr>
            <w:r w:rsidRPr="0055147A">
              <w:rPr>
                <w:rFonts w:ascii="Times New Roman" w:eastAsia="Times New Roman" w:hAnsi="Times New Roman"/>
                <w:b/>
                <w:sz w:val="24"/>
                <w:szCs w:val="24"/>
              </w:rPr>
              <w:t>35</w:t>
            </w:r>
          </w:p>
        </w:tc>
      </w:tr>
      <w:tr w:rsidR="003878C9" w:rsidRPr="003D6D22" w:rsidTr="00B8170E">
        <w:trPr>
          <w:trHeight w:val="256"/>
        </w:trPr>
        <w:tc>
          <w:tcPr>
            <w:tcW w:w="1738"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 xml:space="preserve">Подтвердили </w:t>
            </w:r>
          </w:p>
        </w:tc>
        <w:tc>
          <w:tcPr>
            <w:tcW w:w="896" w:type="dxa"/>
            <w:shd w:val="clear" w:color="auto" w:fill="E5B8B7" w:themeFill="accent2"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44</w:t>
            </w:r>
          </w:p>
        </w:tc>
        <w:tc>
          <w:tcPr>
            <w:tcW w:w="865" w:type="dxa"/>
            <w:shd w:val="clear" w:color="auto" w:fill="B8CCE4" w:themeFill="accent1"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79</w:t>
            </w:r>
          </w:p>
        </w:tc>
        <w:tc>
          <w:tcPr>
            <w:tcW w:w="853" w:type="dxa"/>
            <w:shd w:val="clear" w:color="auto" w:fill="B8CCE4" w:themeFill="accent1"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67</w:t>
            </w:r>
          </w:p>
        </w:tc>
        <w:tc>
          <w:tcPr>
            <w:tcW w:w="766" w:type="dxa"/>
            <w:shd w:val="clear" w:color="auto" w:fill="B8CCE4" w:themeFill="accent1"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70</w:t>
            </w:r>
          </w:p>
        </w:tc>
        <w:tc>
          <w:tcPr>
            <w:tcW w:w="926" w:type="dxa"/>
            <w:shd w:val="clear" w:color="auto" w:fill="B8CCE4" w:themeFill="accent1"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55</w:t>
            </w:r>
          </w:p>
        </w:tc>
        <w:tc>
          <w:tcPr>
            <w:tcW w:w="989" w:type="dxa"/>
            <w:shd w:val="clear" w:color="auto" w:fill="B8CCE4" w:themeFill="accent1"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48</w:t>
            </w:r>
          </w:p>
        </w:tc>
        <w:tc>
          <w:tcPr>
            <w:tcW w:w="989" w:type="dxa"/>
            <w:shd w:val="clear" w:color="auto" w:fill="B8CCE4" w:themeFill="accent1" w:themeFillTint="66"/>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56</w:t>
            </w:r>
          </w:p>
        </w:tc>
        <w:tc>
          <w:tcPr>
            <w:tcW w:w="1131" w:type="dxa"/>
            <w:shd w:val="clear" w:color="auto" w:fill="B8CCE4" w:themeFill="accent1" w:themeFillTint="66"/>
          </w:tcPr>
          <w:p w:rsidR="003878C9" w:rsidRPr="0055147A" w:rsidRDefault="003878C9" w:rsidP="003878C9">
            <w:pPr>
              <w:spacing w:after="0" w:line="240" w:lineRule="auto"/>
              <w:contextualSpacing/>
              <w:rPr>
                <w:rFonts w:ascii="Times New Roman" w:eastAsia="Times New Roman" w:hAnsi="Times New Roman"/>
                <w:b/>
                <w:sz w:val="24"/>
                <w:szCs w:val="24"/>
              </w:rPr>
            </w:pPr>
            <w:r w:rsidRPr="0055147A">
              <w:rPr>
                <w:rFonts w:ascii="Times New Roman" w:eastAsia="Times New Roman" w:hAnsi="Times New Roman"/>
                <w:b/>
                <w:sz w:val="24"/>
                <w:szCs w:val="24"/>
              </w:rPr>
              <w:t>58</w:t>
            </w:r>
          </w:p>
        </w:tc>
        <w:tc>
          <w:tcPr>
            <w:tcW w:w="1096" w:type="dxa"/>
            <w:shd w:val="clear" w:color="auto" w:fill="FFFFFF" w:themeFill="background1"/>
          </w:tcPr>
          <w:p w:rsidR="003878C9" w:rsidRPr="0055147A" w:rsidRDefault="003878C9" w:rsidP="003878C9">
            <w:pPr>
              <w:spacing w:after="0" w:line="240" w:lineRule="auto"/>
              <w:contextualSpacing/>
              <w:rPr>
                <w:rFonts w:ascii="Times New Roman" w:eastAsia="Times New Roman" w:hAnsi="Times New Roman"/>
                <w:b/>
                <w:sz w:val="24"/>
                <w:szCs w:val="24"/>
              </w:rPr>
            </w:pPr>
            <w:r w:rsidRPr="0055147A">
              <w:rPr>
                <w:rFonts w:ascii="Times New Roman" w:eastAsia="Times New Roman" w:hAnsi="Times New Roman"/>
                <w:b/>
                <w:sz w:val="24"/>
                <w:szCs w:val="24"/>
              </w:rPr>
              <w:t>55</w:t>
            </w:r>
          </w:p>
        </w:tc>
      </w:tr>
      <w:tr w:rsidR="003878C9" w:rsidRPr="003D6D22" w:rsidTr="00B8170E">
        <w:trPr>
          <w:trHeight w:val="270"/>
        </w:trPr>
        <w:tc>
          <w:tcPr>
            <w:tcW w:w="1738" w:type="dxa"/>
          </w:tcPr>
          <w:p w:rsidR="003878C9" w:rsidRPr="003D6D22" w:rsidRDefault="003878C9" w:rsidP="003878C9">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Повысили</w:t>
            </w:r>
          </w:p>
        </w:tc>
        <w:tc>
          <w:tcPr>
            <w:tcW w:w="896"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11</w:t>
            </w:r>
          </w:p>
        </w:tc>
        <w:tc>
          <w:tcPr>
            <w:tcW w:w="865"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0</w:t>
            </w:r>
          </w:p>
        </w:tc>
        <w:tc>
          <w:tcPr>
            <w:tcW w:w="853"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11</w:t>
            </w:r>
          </w:p>
        </w:tc>
        <w:tc>
          <w:tcPr>
            <w:tcW w:w="766"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11</w:t>
            </w:r>
          </w:p>
        </w:tc>
        <w:tc>
          <w:tcPr>
            <w:tcW w:w="926"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3</w:t>
            </w:r>
          </w:p>
        </w:tc>
        <w:tc>
          <w:tcPr>
            <w:tcW w:w="989"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15</w:t>
            </w:r>
          </w:p>
        </w:tc>
        <w:tc>
          <w:tcPr>
            <w:tcW w:w="989" w:type="dxa"/>
            <w:shd w:val="clear" w:color="auto" w:fill="FFFFFF" w:themeFill="background1"/>
          </w:tcPr>
          <w:p w:rsidR="003878C9" w:rsidRPr="003D6D22" w:rsidRDefault="003878C9" w:rsidP="003878C9">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8</w:t>
            </w:r>
          </w:p>
        </w:tc>
        <w:tc>
          <w:tcPr>
            <w:tcW w:w="1131" w:type="dxa"/>
            <w:shd w:val="clear" w:color="auto" w:fill="FFFFFF" w:themeFill="background1"/>
          </w:tcPr>
          <w:p w:rsidR="003878C9" w:rsidRPr="0055147A" w:rsidRDefault="003878C9" w:rsidP="003878C9">
            <w:pPr>
              <w:spacing w:after="0" w:line="240" w:lineRule="auto"/>
              <w:contextualSpacing/>
              <w:rPr>
                <w:rFonts w:ascii="Times New Roman" w:eastAsia="Times New Roman" w:hAnsi="Times New Roman"/>
                <w:b/>
                <w:sz w:val="24"/>
                <w:szCs w:val="24"/>
              </w:rPr>
            </w:pPr>
            <w:r w:rsidRPr="0055147A">
              <w:rPr>
                <w:rFonts w:ascii="Times New Roman" w:eastAsia="Times New Roman" w:hAnsi="Times New Roman"/>
                <w:b/>
                <w:sz w:val="24"/>
                <w:szCs w:val="24"/>
              </w:rPr>
              <w:t>11</w:t>
            </w:r>
          </w:p>
        </w:tc>
        <w:tc>
          <w:tcPr>
            <w:tcW w:w="1096" w:type="dxa"/>
            <w:shd w:val="clear" w:color="auto" w:fill="FFFFFF" w:themeFill="background1"/>
          </w:tcPr>
          <w:p w:rsidR="003878C9" w:rsidRPr="0055147A" w:rsidRDefault="003878C9" w:rsidP="003878C9">
            <w:pPr>
              <w:spacing w:after="0" w:line="240" w:lineRule="auto"/>
              <w:contextualSpacing/>
              <w:rPr>
                <w:rFonts w:ascii="Times New Roman" w:eastAsia="Times New Roman" w:hAnsi="Times New Roman"/>
                <w:b/>
                <w:sz w:val="24"/>
                <w:szCs w:val="24"/>
              </w:rPr>
            </w:pPr>
            <w:r w:rsidRPr="0055147A">
              <w:rPr>
                <w:rFonts w:ascii="Times New Roman" w:eastAsia="Times New Roman" w:hAnsi="Times New Roman"/>
                <w:b/>
                <w:sz w:val="24"/>
                <w:szCs w:val="24"/>
              </w:rPr>
              <w:t>10</w:t>
            </w:r>
          </w:p>
        </w:tc>
      </w:tr>
    </w:tbl>
    <w:p w:rsidR="003878C9" w:rsidRDefault="00B8170E" w:rsidP="003878C9">
      <w:pPr>
        <w:spacing w:after="0"/>
        <w:jc w:val="both"/>
        <w:rPr>
          <w:rFonts w:ascii="Times New Roman" w:hAnsi="Times New Roman"/>
          <w:b/>
          <w:i/>
          <w:sz w:val="24"/>
          <w:szCs w:val="24"/>
        </w:rPr>
      </w:pPr>
      <w:r>
        <w:rPr>
          <w:rFonts w:ascii="Times New Roman" w:hAnsi="Times New Roman"/>
          <w:sz w:val="24"/>
          <w:szCs w:val="24"/>
        </w:rPr>
        <w:t xml:space="preserve">       </w:t>
      </w:r>
      <w:r w:rsidR="003878C9" w:rsidRPr="007E6F86">
        <w:rPr>
          <w:rFonts w:ascii="Times New Roman" w:hAnsi="Times New Roman"/>
          <w:b/>
          <w:i/>
          <w:sz w:val="24"/>
          <w:szCs w:val="24"/>
        </w:rPr>
        <w:t>По результатам, полученным в ходе выполнения Всероссийских проверо</w:t>
      </w:r>
      <w:r w:rsidR="003878C9">
        <w:rPr>
          <w:rFonts w:ascii="Times New Roman" w:hAnsi="Times New Roman"/>
          <w:b/>
          <w:i/>
          <w:sz w:val="24"/>
          <w:szCs w:val="24"/>
        </w:rPr>
        <w:t>чных работ, можно сделать вывод:</w:t>
      </w:r>
    </w:p>
    <w:p w:rsidR="0027562A" w:rsidRPr="002073A2" w:rsidRDefault="003878C9" w:rsidP="002073A2">
      <w:pPr>
        <w:spacing w:after="0"/>
        <w:jc w:val="both"/>
      </w:pPr>
      <w:r>
        <w:rPr>
          <w:rFonts w:ascii="Times New Roman" w:hAnsi="Times New Roman"/>
          <w:b/>
          <w:i/>
          <w:sz w:val="24"/>
          <w:szCs w:val="24"/>
        </w:rPr>
        <w:t>-  обучающиеся 5</w:t>
      </w:r>
      <w:r w:rsidRPr="007E6F86">
        <w:rPr>
          <w:rFonts w:ascii="Times New Roman" w:hAnsi="Times New Roman"/>
          <w:b/>
          <w:i/>
          <w:sz w:val="24"/>
          <w:szCs w:val="24"/>
        </w:rPr>
        <w:t>-х классов</w:t>
      </w:r>
      <w:r>
        <w:rPr>
          <w:rFonts w:ascii="Times New Roman" w:hAnsi="Times New Roman"/>
          <w:b/>
          <w:i/>
          <w:sz w:val="24"/>
          <w:szCs w:val="24"/>
        </w:rPr>
        <w:t xml:space="preserve"> показали низкие результаты овладения </w:t>
      </w:r>
      <w:r w:rsidRPr="007E6F86">
        <w:rPr>
          <w:rFonts w:ascii="Times New Roman" w:hAnsi="Times New Roman"/>
          <w:b/>
          <w:bCs/>
          <w:i/>
          <w:sz w:val="24"/>
          <w:szCs w:val="24"/>
        </w:rPr>
        <w:t xml:space="preserve">базовым компонентом  </w:t>
      </w:r>
      <w:r>
        <w:rPr>
          <w:rFonts w:ascii="Times New Roman" w:hAnsi="Times New Roman"/>
          <w:b/>
          <w:bCs/>
          <w:i/>
          <w:sz w:val="24"/>
          <w:szCs w:val="24"/>
        </w:rPr>
        <w:t xml:space="preserve">учебного содержания по русскому языку, математике, биологии, истории. </w:t>
      </w:r>
      <w:r>
        <w:rPr>
          <w:rFonts w:ascii="Times New Roman" w:hAnsi="Times New Roman"/>
          <w:b/>
          <w:i/>
          <w:sz w:val="24"/>
          <w:szCs w:val="24"/>
        </w:rPr>
        <w:t xml:space="preserve">Анализ результатов ВПР показал,  что уровень сформированности предметных и  метапредметных умений недостаточен для успешного обучения, резко снизился в сравнении с  начальной школой. </w:t>
      </w:r>
    </w:p>
    <w:p w:rsidR="003878C9" w:rsidRDefault="00D013CA" w:rsidP="003878C9">
      <w:pPr>
        <w:pStyle w:val="a3"/>
        <w:jc w:val="both"/>
        <w:rPr>
          <w:sz w:val="24"/>
          <w:szCs w:val="24"/>
        </w:rPr>
      </w:pPr>
      <w:r>
        <w:rPr>
          <w:sz w:val="24"/>
          <w:szCs w:val="24"/>
        </w:rPr>
        <w:t xml:space="preserve">       </w:t>
      </w:r>
      <w:r w:rsidR="003878C9">
        <w:rPr>
          <w:sz w:val="24"/>
          <w:szCs w:val="24"/>
        </w:rPr>
        <w:t xml:space="preserve">В ОШ № </w:t>
      </w:r>
      <w:r w:rsidR="0027562A">
        <w:rPr>
          <w:sz w:val="24"/>
          <w:szCs w:val="24"/>
        </w:rPr>
        <w:t>6, № 10, № 13, № 17,</w:t>
      </w:r>
      <w:r w:rsidR="003878C9">
        <w:rPr>
          <w:sz w:val="24"/>
          <w:szCs w:val="24"/>
        </w:rPr>
        <w:t xml:space="preserve"> обучающиеся по проверяемым предметам показали снижение отметки ВПР в сравнении с текущей успеваемостью, что может свидетельствовать о необъективном оценивании знаний обучающихся в сторону завышения текущих отметок по данным предметам. Достаточно высокий уровень подтверждения отметок ВПР в сопоставлении с низким уровнем выполнения ВПР может свидетельствовать о низком уровне преподавания данных предметов.</w:t>
      </w:r>
    </w:p>
    <w:p w:rsidR="003878C9" w:rsidRPr="006E1AD8" w:rsidRDefault="003878C9" w:rsidP="003878C9">
      <w:pPr>
        <w:pStyle w:val="a3"/>
        <w:jc w:val="both"/>
        <w:rPr>
          <w:sz w:val="24"/>
          <w:szCs w:val="24"/>
        </w:rPr>
      </w:pPr>
    </w:p>
    <w:p w:rsidR="003878C9" w:rsidRDefault="003878C9" w:rsidP="003878C9">
      <w:pPr>
        <w:pStyle w:val="a3"/>
        <w:jc w:val="both"/>
        <w:rPr>
          <w:b/>
          <w:sz w:val="24"/>
          <w:szCs w:val="24"/>
        </w:rPr>
      </w:pPr>
      <w:r>
        <w:rPr>
          <w:b/>
          <w:sz w:val="24"/>
          <w:szCs w:val="24"/>
        </w:rPr>
        <w:t>6</w:t>
      </w:r>
      <w:r w:rsidRPr="00A47DCA">
        <w:rPr>
          <w:b/>
          <w:sz w:val="24"/>
          <w:szCs w:val="24"/>
        </w:rPr>
        <w:t xml:space="preserve"> класс </w:t>
      </w:r>
    </w:p>
    <w:p w:rsidR="0027562A" w:rsidRDefault="0027562A" w:rsidP="003878C9">
      <w:pPr>
        <w:pStyle w:val="a3"/>
        <w:jc w:val="both"/>
        <w:rPr>
          <w:b/>
          <w:sz w:val="24"/>
          <w:szCs w:val="24"/>
        </w:rPr>
      </w:pPr>
    </w:p>
    <w:p w:rsidR="003878C9" w:rsidRPr="00A47DCA" w:rsidRDefault="00D013CA" w:rsidP="003878C9">
      <w:pPr>
        <w:pStyle w:val="a3"/>
        <w:rPr>
          <w:spacing w:val="53"/>
          <w:sz w:val="24"/>
          <w:szCs w:val="24"/>
        </w:rPr>
      </w:pPr>
      <w:r>
        <w:rPr>
          <w:sz w:val="24"/>
          <w:szCs w:val="24"/>
        </w:rPr>
        <w:t xml:space="preserve">       </w:t>
      </w:r>
      <w:r w:rsidR="003878C9" w:rsidRPr="002935EE">
        <w:rPr>
          <w:sz w:val="24"/>
          <w:szCs w:val="24"/>
        </w:rPr>
        <w:t>Сравнение</w:t>
      </w:r>
      <w:r w:rsidR="00E7347C">
        <w:rPr>
          <w:sz w:val="24"/>
          <w:szCs w:val="24"/>
        </w:rPr>
        <w:t xml:space="preserve"> </w:t>
      </w:r>
      <w:r w:rsidR="003878C9" w:rsidRPr="002935EE">
        <w:rPr>
          <w:sz w:val="24"/>
          <w:szCs w:val="24"/>
        </w:rPr>
        <w:t>статистических</w:t>
      </w:r>
      <w:r w:rsidR="00E7347C">
        <w:rPr>
          <w:sz w:val="24"/>
          <w:szCs w:val="24"/>
        </w:rPr>
        <w:t xml:space="preserve"> </w:t>
      </w:r>
      <w:r w:rsidR="003878C9" w:rsidRPr="002935EE">
        <w:rPr>
          <w:sz w:val="24"/>
          <w:szCs w:val="24"/>
        </w:rPr>
        <w:t>показателей</w:t>
      </w:r>
      <w:r w:rsidR="00E7347C">
        <w:rPr>
          <w:sz w:val="24"/>
          <w:szCs w:val="24"/>
        </w:rPr>
        <w:t xml:space="preserve"> </w:t>
      </w:r>
      <w:r w:rsidR="003878C9" w:rsidRPr="002935EE">
        <w:rPr>
          <w:sz w:val="24"/>
          <w:szCs w:val="24"/>
        </w:rPr>
        <w:t>общероссийских,</w:t>
      </w:r>
      <w:r w:rsidR="00E7347C">
        <w:rPr>
          <w:sz w:val="24"/>
          <w:szCs w:val="24"/>
        </w:rPr>
        <w:t xml:space="preserve"> </w:t>
      </w:r>
      <w:r w:rsidR="003878C9" w:rsidRPr="002935EE">
        <w:rPr>
          <w:sz w:val="24"/>
          <w:szCs w:val="24"/>
        </w:rPr>
        <w:t>региональных,</w:t>
      </w:r>
      <w:r w:rsidR="00E7347C">
        <w:rPr>
          <w:sz w:val="24"/>
          <w:szCs w:val="24"/>
        </w:rPr>
        <w:t xml:space="preserve"> </w:t>
      </w:r>
      <w:r w:rsidR="003878C9" w:rsidRPr="002935EE">
        <w:rPr>
          <w:sz w:val="24"/>
          <w:szCs w:val="24"/>
        </w:rPr>
        <w:t>муниципальных</w:t>
      </w:r>
      <w:r w:rsidR="00E7347C">
        <w:rPr>
          <w:sz w:val="24"/>
          <w:szCs w:val="24"/>
        </w:rPr>
        <w:t xml:space="preserve"> </w:t>
      </w:r>
      <w:r w:rsidR="003878C9" w:rsidRPr="002935EE">
        <w:rPr>
          <w:sz w:val="24"/>
          <w:szCs w:val="24"/>
        </w:rPr>
        <w:t>и</w:t>
      </w:r>
    </w:p>
    <w:p w:rsidR="00CF3809" w:rsidRDefault="00E7347C" w:rsidP="003878C9">
      <w:pPr>
        <w:pStyle w:val="a3"/>
        <w:rPr>
          <w:sz w:val="24"/>
          <w:szCs w:val="24"/>
        </w:rPr>
      </w:pPr>
      <w:r>
        <w:rPr>
          <w:sz w:val="24"/>
          <w:szCs w:val="24"/>
        </w:rPr>
        <w:t>ш</w:t>
      </w:r>
      <w:r w:rsidR="003878C9" w:rsidRPr="002935EE">
        <w:rPr>
          <w:sz w:val="24"/>
          <w:szCs w:val="24"/>
        </w:rPr>
        <w:t>кольных</w:t>
      </w:r>
      <w:r>
        <w:rPr>
          <w:sz w:val="24"/>
          <w:szCs w:val="24"/>
        </w:rPr>
        <w:t xml:space="preserve"> </w:t>
      </w:r>
      <w:r w:rsidR="003878C9" w:rsidRPr="002935EE">
        <w:rPr>
          <w:sz w:val="24"/>
          <w:szCs w:val="24"/>
        </w:rPr>
        <w:t>результатов</w:t>
      </w:r>
      <w:r>
        <w:rPr>
          <w:sz w:val="24"/>
          <w:szCs w:val="24"/>
        </w:rPr>
        <w:t xml:space="preserve"> </w:t>
      </w:r>
      <w:r w:rsidR="003878C9">
        <w:rPr>
          <w:sz w:val="24"/>
          <w:szCs w:val="24"/>
        </w:rPr>
        <w:t xml:space="preserve">ВПР </w:t>
      </w:r>
    </w:p>
    <w:p w:rsidR="00B8170E" w:rsidRPr="00B8170E" w:rsidRDefault="00B8170E" w:rsidP="003878C9">
      <w:pPr>
        <w:pStyle w:val="a3"/>
        <w:rPr>
          <w:sz w:val="24"/>
          <w:szCs w:val="24"/>
        </w:rPr>
      </w:pPr>
    </w:p>
    <w:p w:rsidR="003878C9" w:rsidRPr="002073A2" w:rsidRDefault="003878C9" w:rsidP="003878C9">
      <w:pPr>
        <w:pStyle w:val="a3"/>
        <w:rPr>
          <w:b/>
          <w:sz w:val="24"/>
          <w:szCs w:val="24"/>
        </w:rPr>
      </w:pPr>
      <w:r w:rsidRPr="007B6AF6">
        <w:rPr>
          <w:b/>
          <w:sz w:val="24"/>
          <w:szCs w:val="24"/>
        </w:rPr>
        <w:t>Русский язык</w:t>
      </w:r>
    </w:p>
    <w:tbl>
      <w:tblPr>
        <w:tblStyle w:val="afe"/>
        <w:tblW w:w="0" w:type="auto"/>
        <w:tblLook w:val="04A0"/>
      </w:tblPr>
      <w:tblGrid>
        <w:gridCol w:w="1546"/>
        <w:gridCol w:w="1570"/>
        <w:gridCol w:w="928"/>
        <w:gridCol w:w="929"/>
        <w:gridCol w:w="928"/>
        <w:gridCol w:w="929"/>
        <w:gridCol w:w="1767"/>
        <w:gridCol w:w="1767"/>
      </w:tblGrid>
      <w:tr w:rsidR="003878C9" w:rsidRPr="00EB0289" w:rsidTr="00B8170E">
        <w:trPr>
          <w:trHeight w:val="130"/>
        </w:trPr>
        <w:tc>
          <w:tcPr>
            <w:tcW w:w="1546" w:type="dxa"/>
            <w:vMerge w:val="restart"/>
          </w:tcPr>
          <w:p w:rsidR="003878C9" w:rsidRDefault="003878C9" w:rsidP="003878C9">
            <w:pPr>
              <w:pStyle w:val="a3"/>
              <w:jc w:val="both"/>
              <w:rPr>
                <w:sz w:val="24"/>
                <w:szCs w:val="24"/>
              </w:rPr>
            </w:pPr>
          </w:p>
        </w:tc>
        <w:tc>
          <w:tcPr>
            <w:tcW w:w="1570" w:type="dxa"/>
            <w:vMerge w:val="restart"/>
          </w:tcPr>
          <w:p w:rsidR="003878C9" w:rsidRPr="00B8170E" w:rsidRDefault="003878C9" w:rsidP="003878C9">
            <w:pPr>
              <w:pStyle w:val="a3"/>
              <w:contextualSpacing/>
              <w:rPr>
                <w:b/>
                <w:i/>
                <w:sz w:val="22"/>
                <w:szCs w:val="22"/>
              </w:rPr>
            </w:pPr>
            <w:r w:rsidRPr="00B8170E">
              <w:rPr>
                <w:b/>
                <w:i/>
                <w:sz w:val="22"/>
                <w:szCs w:val="22"/>
              </w:rPr>
              <w:t xml:space="preserve">Количество участников </w:t>
            </w:r>
          </w:p>
        </w:tc>
        <w:tc>
          <w:tcPr>
            <w:tcW w:w="3713" w:type="dxa"/>
            <w:gridSpan w:val="4"/>
          </w:tcPr>
          <w:p w:rsidR="003878C9" w:rsidRPr="00B8170E" w:rsidRDefault="003878C9" w:rsidP="003878C9">
            <w:pPr>
              <w:pStyle w:val="a3"/>
              <w:contextualSpacing/>
              <w:jc w:val="center"/>
              <w:rPr>
                <w:b/>
                <w:i/>
                <w:sz w:val="22"/>
                <w:szCs w:val="22"/>
              </w:rPr>
            </w:pPr>
            <w:r w:rsidRPr="00B8170E">
              <w:rPr>
                <w:b/>
                <w:i/>
                <w:sz w:val="22"/>
                <w:szCs w:val="22"/>
              </w:rPr>
              <w:t>Распределение долей участников (в %),</w:t>
            </w:r>
            <w:r w:rsidR="00B8170E" w:rsidRPr="00B8170E">
              <w:rPr>
                <w:b/>
                <w:i/>
                <w:sz w:val="22"/>
                <w:szCs w:val="22"/>
              </w:rPr>
              <w:t xml:space="preserve"> </w:t>
            </w:r>
            <w:r w:rsidRPr="00B8170E">
              <w:rPr>
                <w:b/>
                <w:i/>
                <w:sz w:val="22"/>
                <w:szCs w:val="22"/>
              </w:rPr>
              <w:t>получивших отметку</w:t>
            </w:r>
          </w:p>
        </w:tc>
        <w:tc>
          <w:tcPr>
            <w:tcW w:w="1767" w:type="dxa"/>
            <w:vMerge w:val="restart"/>
          </w:tcPr>
          <w:p w:rsidR="003878C9" w:rsidRPr="00B8170E" w:rsidRDefault="003878C9" w:rsidP="003878C9">
            <w:pPr>
              <w:pStyle w:val="a3"/>
              <w:contextualSpacing/>
              <w:rPr>
                <w:b/>
                <w:i/>
                <w:sz w:val="22"/>
                <w:szCs w:val="22"/>
              </w:rPr>
            </w:pPr>
            <w:r w:rsidRPr="00B8170E">
              <w:rPr>
                <w:b/>
                <w:i/>
                <w:sz w:val="22"/>
                <w:szCs w:val="22"/>
              </w:rPr>
              <w:t xml:space="preserve">Абсолютная успеваемость </w:t>
            </w:r>
          </w:p>
          <w:p w:rsidR="003878C9" w:rsidRPr="00B8170E" w:rsidRDefault="003878C9" w:rsidP="003878C9">
            <w:pPr>
              <w:pStyle w:val="a3"/>
              <w:contextualSpacing/>
              <w:rPr>
                <w:b/>
                <w:i/>
                <w:sz w:val="22"/>
                <w:szCs w:val="22"/>
              </w:rPr>
            </w:pPr>
            <w:r w:rsidRPr="00B8170E">
              <w:rPr>
                <w:b/>
                <w:i/>
                <w:sz w:val="22"/>
                <w:szCs w:val="22"/>
              </w:rPr>
              <w:t>(без 2)</w:t>
            </w:r>
            <w:r w:rsidR="00B8170E">
              <w:rPr>
                <w:b/>
                <w:i/>
                <w:sz w:val="22"/>
                <w:szCs w:val="22"/>
              </w:rPr>
              <w:t xml:space="preserve"> </w:t>
            </w:r>
            <w:r w:rsidRPr="00B8170E">
              <w:rPr>
                <w:b/>
                <w:i/>
                <w:sz w:val="22"/>
                <w:szCs w:val="22"/>
              </w:rPr>
              <w:t>%</w:t>
            </w:r>
          </w:p>
        </w:tc>
        <w:tc>
          <w:tcPr>
            <w:tcW w:w="1767" w:type="dxa"/>
            <w:vMerge w:val="restart"/>
          </w:tcPr>
          <w:p w:rsidR="003878C9" w:rsidRPr="00B8170E" w:rsidRDefault="003878C9" w:rsidP="003878C9">
            <w:pPr>
              <w:pStyle w:val="a3"/>
              <w:contextualSpacing/>
              <w:rPr>
                <w:b/>
                <w:i/>
                <w:sz w:val="22"/>
                <w:szCs w:val="22"/>
              </w:rPr>
            </w:pPr>
            <w:r w:rsidRPr="00B8170E">
              <w:rPr>
                <w:b/>
                <w:i/>
                <w:sz w:val="22"/>
                <w:szCs w:val="22"/>
              </w:rPr>
              <w:t>Качественная успеваемость (4/5)</w:t>
            </w:r>
            <w:r w:rsidR="00B8170E">
              <w:rPr>
                <w:b/>
                <w:i/>
                <w:sz w:val="22"/>
                <w:szCs w:val="22"/>
              </w:rPr>
              <w:t xml:space="preserve"> </w:t>
            </w:r>
            <w:r w:rsidRPr="00B8170E">
              <w:rPr>
                <w:b/>
                <w:i/>
                <w:sz w:val="22"/>
                <w:szCs w:val="22"/>
              </w:rPr>
              <w:t>%</w:t>
            </w:r>
          </w:p>
        </w:tc>
      </w:tr>
      <w:tr w:rsidR="003878C9" w:rsidTr="00B8170E">
        <w:trPr>
          <w:trHeight w:val="130"/>
        </w:trPr>
        <w:tc>
          <w:tcPr>
            <w:tcW w:w="1546" w:type="dxa"/>
            <w:vMerge/>
          </w:tcPr>
          <w:p w:rsidR="003878C9" w:rsidRDefault="003878C9" w:rsidP="003878C9">
            <w:pPr>
              <w:pStyle w:val="a3"/>
              <w:jc w:val="both"/>
              <w:rPr>
                <w:sz w:val="24"/>
                <w:szCs w:val="24"/>
              </w:rPr>
            </w:pPr>
          </w:p>
        </w:tc>
        <w:tc>
          <w:tcPr>
            <w:tcW w:w="1570" w:type="dxa"/>
            <w:vMerge/>
          </w:tcPr>
          <w:p w:rsidR="003878C9" w:rsidRDefault="003878C9" w:rsidP="003878C9">
            <w:pPr>
              <w:pStyle w:val="a3"/>
              <w:jc w:val="both"/>
              <w:rPr>
                <w:sz w:val="24"/>
                <w:szCs w:val="24"/>
              </w:rPr>
            </w:pPr>
          </w:p>
        </w:tc>
        <w:tc>
          <w:tcPr>
            <w:tcW w:w="928" w:type="dxa"/>
          </w:tcPr>
          <w:p w:rsidR="003878C9" w:rsidRPr="00D013CA" w:rsidRDefault="003878C9" w:rsidP="00D013CA">
            <w:pPr>
              <w:pStyle w:val="a3"/>
              <w:contextualSpacing/>
              <w:jc w:val="center"/>
              <w:rPr>
                <w:b/>
              </w:rPr>
            </w:pPr>
            <w:r w:rsidRPr="00EB0289">
              <w:rPr>
                <w:b/>
                <w:sz w:val="24"/>
                <w:szCs w:val="24"/>
              </w:rPr>
              <w:t>«2»</w:t>
            </w:r>
          </w:p>
        </w:tc>
        <w:tc>
          <w:tcPr>
            <w:tcW w:w="929" w:type="dxa"/>
          </w:tcPr>
          <w:p w:rsidR="003878C9" w:rsidRPr="00050486" w:rsidRDefault="003878C9" w:rsidP="003878C9">
            <w:pPr>
              <w:pStyle w:val="a3"/>
              <w:contextualSpacing/>
              <w:jc w:val="center"/>
              <w:rPr>
                <w:b/>
              </w:rPr>
            </w:pPr>
            <w:r w:rsidRPr="00EB0289">
              <w:rPr>
                <w:b/>
                <w:sz w:val="24"/>
                <w:szCs w:val="24"/>
              </w:rPr>
              <w:t>«3»</w:t>
            </w:r>
          </w:p>
        </w:tc>
        <w:tc>
          <w:tcPr>
            <w:tcW w:w="928" w:type="dxa"/>
          </w:tcPr>
          <w:p w:rsidR="003878C9" w:rsidRPr="00D013CA" w:rsidRDefault="003878C9" w:rsidP="00D013CA">
            <w:pPr>
              <w:pStyle w:val="a3"/>
              <w:contextualSpacing/>
              <w:jc w:val="center"/>
              <w:rPr>
                <w:b/>
              </w:rPr>
            </w:pPr>
            <w:r w:rsidRPr="00EB0289">
              <w:rPr>
                <w:b/>
                <w:sz w:val="24"/>
                <w:szCs w:val="24"/>
              </w:rPr>
              <w:t>«4»</w:t>
            </w:r>
          </w:p>
        </w:tc>
        <w:tc>
          <w:tcPr>
            <w:tcW w:w="929" w:type="dxa"/>
          </w:tcPr>
          <w:p w:rsidR="003878C9" w:rsidRPr="00D013CA" w:rsidRDefault="003878C9" w:rsidP="00D013CA">
            <w:pPr>
              <w:pStyle w:val="a3"/>
              <w:contextualSpacing/>
              <w:jc w:val="center"/>
              <w:rPr>
                <w:b/>
              </w:rPr>
            </w:pPr>
            <w:r w:rsidRPr="00EB0289">
              <w:rPr>
                <w:b/>
                <w:sz w:val="24"/>
                <w:szCs w:val="24"/>
              </w:rPr>
              <w:t>«5»</w:t>
            </w:r>
          </w:p>
        </w:tc>
        <w:tc>
          <w:tcPr>
            <w:tcW w:w="1767" w:type="dxa"/>
            <w:vMerge/>
          </w:tcPr>
          <w:p w:rsidR="003878C9" w:rsidRDefault="003878C9" w:rsidP="003878C9">
            <w:pPr>
              <w:pStyle w:val="a3"/>
              <w:jc w:val="both"/>
              <w:rPr>
                <w:sz w:val="24"/>
                <w:szCs w:val="24"/>
              </w:rPr>
            </w:pPr>
          </w:p>
        </w:tc>
        <w:tc>
          <w:tcPr>
            <w:tcW w:w="1767" w:type="dxa"/>
            <w:vMerge/>
          </w:tcPr>
          <w:p w:rsidR="003878C9" w:rsidRDefault="003878C9" w:rsidP="003878C9">
            <w:pPr>
              <w:pStyle w:val="a3"/>
              <w:jc w:val="both"/>
              <w:rPr>
                <w:sz w:val="24"/>
                <w:szCs w:val="24"/>
              </w:rPr>
            </w:pPr>
          </w:p>
        </w:tc>
      </w:tr>
      <w:tr w:rsidR="003878C9" w:rsidRPr="001D636D" w:rsidTr="00B8170E">
        <w:trPr>
          <w:trHeight w:val="130"/>
        </w:trPr>
        <w:tc>
          <w:tcPr>
            <w:tcW w:w="1546" w:type="dxa"/>
            <w:shd w:val="clear" w:color="auto" w:fill="E5B8B7" w:themeFill="accent2" w:themeFillTint="66"/>
          </w:tcPr>
          <w:p w:rsidR="003878C9" w:rsidRPr="001D636D" w:rsidRDefault="003878C9" w:rsidP="003878C9">
            <w:pPr>
              <w:pStyle w:val="a3"/>
              <w:rPr>
                <w:sz w:val="24"/>
                <w:szCs w:val="24"/>
              </w:rPr>
            </w:pPr>
            <w:r w:rsidRPr="001D636D">
              <w:rPr>
                <w:sz w:val="24"/>
                <w:szCs w:val="24"/>
              </w:rPr>
              <w:t>ООШ № 6</w:t>
            </w:r>
          </w:p>
        </w:tc>
        <w:tc>
          <w:tcPr>
            <w:tcW w:w="1570" w:type="dxa"/>
            <w:shd w:val="clear" w:color="auto" w:fill="E5B8B7" w:themeFill="accent2" w:themeFillTint="66"/>
          </w:tcPr>
          <w:p w:rsidR="003878C9" w:rsidRPr="00E6016D" w:rsidRDefault="003878C9" w:rsidP="003878C9">
            <w:pPr>
              <w:pStyle w:val="a3"/>
              <w:jc w:val="center"/>
              <w:rPr>
                <w:sz w:val="24"/>
                <w:szCs w:val="24"/>
              </w:rPr>
            </w:pPr>
            <w:r w:rsidRPr="00E6016D">
              <w:rPr>
                <w:sz w:val="24"/>
                <w:szCs w:val="24"/>
              </w:rPr>
              <w:t>22</w:t>
            </w:r>
          </w:p>
        </w:tc>
        <w:tc>
          <w:tcPr>
            <w:tcW w:w="928" w:type="dxa"/>
            <w:shd w:val="clear" w:color="auto" w:fill="E5B8B7" w:themeFill="accent2" w:themeFillTint="66"/>
          </w:tcPr>
          <w:p w:rsidR="003878C9" w:rsidRPr="007B6AF6" w:rsidRDefault="003878C9" w:rsidP="003878C9">
            <w:pPr>
              <w:pStyle w:val="a3"/>
              <w:jc w:val="center"/>
              <w:rPr>
                <w:b/>
                <w:color w:val="632423" w:themeColor="accent2" w:themeShade="80"/>
                <w:sz w:val="24"/>
                <w:szCs w:val="24"/>
              </w:rPr>
            </w:pPr>
            <w:r w:rsidRPr="007B6AF6">
              <w:rPr>
                <w:b/>
                <w:color w:val="632423" w:themeColor="accent2" w:themeShade="80"/>
                <w:sz w:val="24"/>
                <w:szCs w:val="24"/>
              </w:rPr>
              <w:t>18.18</w:t>
            </w:r>
          </w:p>
        </w:tc>
        <w:tc>
          <w:tcPr>
            <w:tcW w:w="929" w:type="dxa"/>
            <w:shd w:val="clear" w:color="auto" w:fill="E5B8B7" w:themeFill="accent2" w:themeFillTint="66"/>
          </w:tcPr>
          <w:p w:rsidR="003878C9" w:rsidRPr="00E6016D" w:rsidRDefault="003878C9" w:rsidP="003878C9">
            <w:pPr>
              <w:pStyle w:val="a3"/>
              <w:jc w:val="center"/>
              <w:rPr>
                <w:b/>
                <w:color w:val="632423" w:themeColor="accent2" w:themeShade="80"/>
                <w:sz w:val="24"/>
                <w:szCs w:val="24"/>
              </w:rPr>
            </w:pPr>
            <w:r w:rsidRPr="00E6016D">
              <w:rPr>
                <w:b/>
                <w:color w:val="632423" w:themeColor="accent2" w:themeShade="80"/>
                <w:sz w:val="24"/>
                <w:szCs w:val="24"/>
              </w:rPr>
              <w:t>50</w:t>
            </w:r>
          </w:p>
        </w:tc>
        <w:tc>
          <w:tcPr>
            <w:tcW w:w="928" w:type="dxa"/>
            <w:shd w:val="clear" w:color="auto" w:fill="E5B8B7" w:themeFill="accent2" w:themeFillTint="66"/>
          </w:tcPr>
          <w:p w:rsidR="003878C9" w:rsidRPr="00E6016D" w:rsidRDefault="003878C9" w:rsidP="003878C9">
            <w:pPr>
              <w:pStyle w:val="a3"/>
              <w:jc w:val="center"/>
              <w:rPr>
                <w:sz w:val="24"/>
                <w:szCs w:val="24"/>
              </w:rPr>
            </w:pPr>
            <w:r w:rsidRPr="00E6016D">
              <w:rPr>
                <w:sz w:val="24"/>
                <w:szCs w:val="24"/>
              </w:rPr>
              <w:t>27,27</w:t>
            </w:r>
          </w:p>
        </w:tc>
        <w:tc>
          <w:tcPr>
            <w:tcW w:w="929" w:type="dxa"/>
            <w:shd w:val="clear" w:color="auto" w:fill="E5B8B7" w:themeFill="accent2" w:themeFillTint="66"/>
          </w:tcPr>
          <w:p w:rsidR="003878C9" w:rsidRPr="00E6016D" w:rsidRDefault="003878C9" w:rsidP="003878C9">
            <w:pPr>
              <w:pStyle w:val="a3"/>
              <w:jc w:val="center"/>
              <w:rPr>
                <w:sz w:val="24"/>
                <w:szCs w:val="24"/>
              </w:rPr>
            </w:pPr>
            <w:r w:rsidRPr="00E6016D">
              <w:rPr>
                <w:sz w:val="24"/>
                <w:szCs w:val="24"/>
              </w:rPr>
              <w:t>4.55</w:t>
            </w:r>
          </w:p>
        </w:tc>
        <w:tc>
          <w:tcPr>
            <w:tcW w:w="1767" w:type="dxa"/>
            <w:shd w:val="clear" w:color="auto" w:fill="E5B8B7" w:themeFill="accent2" w:themeFillTint="66"/>
          </w:tcPr>
          <w:p w:rsidR="003878C9" w:rsidRPr="00E6016D" w:rsidRDefault="003878C9" w:rsidP="003878C9">
            <w:pPr>
              <w:pStyle w:val="a3"/>
              <w:jc w:val="center"/>
              <w:rPr>
                <w:sz w:val="24"/>
                <w:szCs w:val="24"/>
              </w:rPr>
            </w:pPr>
            <w:r>
              <w:rPr>
                <w:sz w:val="24"/>
                <w:szCs w:val="24"/>
              </w:rPr>
              <w:t>82</w:t>
            </w:r>
          </w:p>
        </w:tc>
        <w:tc>
          <w:tcPr>
            <w:tcW w:w="1767" w:type="dxa"/>
            <w:shd w:val="clear" w:color="auto" w:fill="E5B8B7" w:themeFill="accent2" w:themeFillTint="66"/>
          </w:tcPr>
          <w:p w:rsidR="003878C9" w:rsidRPr="00E6016D" w:rsidRDefault="003878C9" w:rsidP="003878C9">
            <w:pPr>
              <w:pStyle w:val="a3"/>
              <w:jc w:val="center"/>
              <w:rPr>
                <w:sz w:val="24"/>
                <w:szCs w:val="24"/>
              </w:rPr>
            </w:pPr>
            <w:r>
              <w:rPr>
                <w:sz w:val="24"/>
                <w:szCs w:val="24"/>
              </w:rPr>
              <w:t>31,82</w:t>
            </w:r>
          </w:p>
        </w:tc>
      </w:tr>
      <w:tr w:rsidR="003878C9" w:rsidRPr="001D636D" w:rsidTr="00B8170E">
        <w:trPr>
          <w:trHeight w:val="130"/>
        </w:trPr>
        <w:tc>
          <w:tcPr>
            <w:tcW w:w="1546" w:type="dxa"/>
            <w:shd w:val="clear" w:color="auto" w:fill="B8CCE4" w:themeFill="accent1" w:themeFillTint="66"/>
          </w:tcPr>
          <w:p w:rsidR="003878C9" w:rsidRPr="001D636D" w:rsidRDefault="003878C9" w:rsidP="003878C9">
            <w:pPr>
              <w:pStyle w:val="a3"/>
              <w:rPr>
                <w:sz w:val="24"/>
                <w:szCs w:val="24"/>
              </w:rPr>
            </w:pPr>
            <w:r w:rsidRPr="001D636D">
              <w:rPr>
                <w:sz w:val="24"/>
                <w:szCs w:val="24"/>
              </w:rPr>
              <w:t>ООШ№9</w:t>
            </w:r>
          </w:p>
        </w:tc>
        <w:tc>
          <w:tcPr>
            <w:tcW w:w="1570" w:type="dxa"/>
            <w:shd w:val="clear" w:color="auto" w:fill="B8CCE4" w:themeFill="accent1" w:themeFillTint="66"/>
          </w:tcPr>
          <w:p w:rsidR="003878C9" w:rsidRPr="00E6016D" w:rsidRDefault="003878C9" w:rsidP="003878C9">
            <w:pPr>
              <w:pStyle w:val="a3"/>
              <w:jc w:val="center"/>
              <w:rPr>
                <w:sz w:val="24"/>
                <w:szCs w:val="24"/>
              </w:rPr>
            </w:pPr>
            <w:r w:rsidRPr="00E6016D">
              <w:rPr>
                <w:sz w:val="24"/>
                <w:szCs w:val="24"/>
              </w:rPr>
              <w:t>22</w:t>
            </w:r>
          </w:p>
        </w:tc>
        <w:tc>
          <w:tcPr>
            <w:tcW w:w="928" w:type="dxa"/>
            <w:shd w:val="clear" w:color="auto" w:fill="B8CCE4" w:themeFill="accent1" w:themeFillTint="66"/>
          </w:tcPr>
          <w:p w:rsidR="003878C9" w:rsidRPr="00E6016D" w:rsidRDefault="003878C9" w:rsidP="003878C9">
            <w:pPr>
              <w:pStyle w:val="a3"/>
              <w:jc w:val="center"/>
              <w:rPr>
                <w:sz w:val="24"/>
                <w:szCs w:val="24"/>
              </w:rPr>
            </w:pPr>
            <w:r w:rsidRPr="00E6016D">
              <w:rPr>
                <w:sz w:val="24"/>
                <w:szCs w:val="24"/>
              </w:rPr>
              <w:t>4,55</w:t>
            </w:r>
          </w:p>
        </w:tc>
        <w:tc>
          <w:tcPr>
            <w:tcW w:w="929" w:type="dxa"/>
            <w:shd w:val="clear" w:color="auto" w:fill="B8CCE4" w:themeFill="accent1" w:themeFillTint="66"/>
          </w:tcPr>
          <w:p w:rsidR="003878C9" w:rsidRPr="00E6016D" w:rsidRDefault="003878C9" w:rsidP="003878C9">
            <w:pPr>
              <w:pStyle w:val="a3"/>
              <w:jc w:val="center"/>
              <w:rPr>
                <w:sz w:val="24"/>
                <w:szCs w:val="24"/>
              </w:rPr>
            </w:pPr>
            <w:r w:rsidRPr="00E6016D">
              <w:rPr>
                <w:sz w:val="24"/>
                <w:szCs w:val="24"/>
              </w:rPr>
              <w:t>36,36</w:t>
            </w:r>
          </w:p>
        </w:tc>
        <w:tc>
          <w:tcPr>
            <w:tcW w:w="928" w:type="dxa"/>
            <w:shd w:val="clear" w:color="auto" w:fill="B8CCE4" w:themeFill="accent1" w:themeFillTint="66"/>
          </w:tcPr>
          <w:p w:rsidR="003878C9" w:rsidRPr="00E6016D" w:rsidRDefault="003878C9" w:rsidP="003878C9">
            <w:pPr>
              <w:pStyle w:val="a3"/>
              <w:jc w:val="center"/>
              <w:rPr>
                <w:sz w:val="24"/>
                <w:szCs w:val="24"/>
              </w:rPr>
            </w:pPr>
            <w:r w:rsidRPr="00E6016D">
              <w:rPr>
                <w:sz w:val="24"/>
                <w:szCs w:val="24"/>
              </w:rPr>
              <w:t>59,09</w:t>
            </w:r>
          </w:p>
        </w:tc>
        <w:tc>
          <w:tcPr>
            <w:tcW w:w="929" w:type="dxa"/>
            <w:shd w:val="clear" w:color="auto" w:fill="B8CCE4" w:themeFill="accent1" w:themeFillTint="66"/>
          </w:tcPr>
          <w:p w:rsidR="003878C9" w:rsidRPr="00E6016D" w:rsidRDefault="003878C9" w:rsidP="003878C9">
            <w:pPr>
              <w:pStyle w:val="a3"/>
              <w:jc w:val="center"/>
              <w:rPr>
                <w:sz w:val="24"/>
                <w:szCs w:val="24"/>
              </w:rPr>
            </w:pPr>
            <w:r w:rsidRPr="00E6016D">
              <w:rPr>
                <w:sz w:val="24"/>
                <w:szCs w:val="24"/>
              </w:rPr>
              <w:t>0</w:t>
            </w:r>
          </w:p>
        </w:tc>
        <w:tc>
          <w:tcPr>
            <w:tcW w:w="1767" w:type="dxa"/>
            <w:shd w:val="clear" w:color="auto" w:fill="B8CCE4" w:themeFill="accent1" w:themeFillTint="66"/>
          </w:tcPr>
          <w:p w:rsidR="003878C9" w:rsidRPr="00E6016D" w:rsidRDefault="003878C9" w:rsidP="003878C9">
            <w:pPr>
              <w:pStyle w:val="a3"/>
              <w:jc w:val="center"/>
              <w:rPr>
                <w:sz w:val="24"/>
                <w:szCs w:val="24"/>
              </w:rPr>
            </w:pPr>
            <w:r>
              <w:rPr>
                <w:sz w:val="24"/>
                <w:szCs w:val="24"/>
              </w:rPr>
              <w:t>95</w:t>
            </w:r>
          </w:p>
        </w:tc>
        <w:tc>
          <w:tcPr>
            <w:tcW w:w="1767" w:type="dxa"/>
            <w:shd w:val="clear" w:color="auto" w:fill="B8CCE4" w:themeFill="accent1" w:themeFillTint="66"/>
          </w:tcPr>
          <w:p w:rsidR="003878C9" w:rsidRPr="00E6016D" w:rsidRDefault="003878C9" w:rsidP="003878C9">
            <w:pPr>
              <w:pStyle w:val="a3"/>
              <w:jc w:val="center"/>
              <w:rPr>
                <w:sz w:val="24"/>
                <w:szCs w:val="24"/>
              </w:rPr>
            </w:pPr>
            <w:r>
              <w:rPr>
                <w:sz w:val="24"/>
                <w:szCs w:val="24"/>
              </w:rPr>
              <w:t>59,09</w:t>
            </w:r>
          </w:p>
        </w:tc>
      </w:tr>
      <w:tr w:rsidR="003878C9" w:rsidRPr="001D636D" w:rsidTr="00B8170E">
        <w:trPr>
          <w:trHeight w:val="130"/>
        </w:trPr>
        <w:tc>
          <w:tcPr>
            <w:tcW w:w="1546" w:type="dxa"/>
            <w:shd w:val="clear" w:color="auto" w:fill="B8CCE4" w:themeFill="accent1" w:themeFillTint="66"/>
          </w:tcPr>
          <w:p w:rsidR="003878C9" w:rsidRPr="001D636D" w:rsidRDefault="003878C9" w:rsidP="003878C9">
            <w:pPr>
              <w:pStyle w:val="a3"/>
              <w:rPr>
                <w:sz w:val="24"/>
                <w:szCs w:val="24"/>
              </w:rPr>
            </w:pPr>
            <w:r w:rsidRPr="001D636D">
              <w:rPr>
                <w:sz w:val="24"/>
                <w:szCs w:val="24"/>
              </w:rPr>
              <w:t>СОШ № 10</w:t>
            </w:r>
          </w:p>
        </w:tc>
        <w:tc>
          <w:tcPr>
            <w:tcW w:w="1570" w:type="dxa"/>
            <w:shd w:val="clear" w:color="auto" w:fill="B8CCE4" w:themeFill="accent1" w:themeFillTint="66"/>
          </w:tcPr>
          <w:p w:rsidR="003878C9" w:rsidRPr="00E6016D" w:rsidRDefault="003878C9" w:rsidP="003878C9">
            <w:pPr>
              <w:pStyle w:val="a3"/>
              <w:jc w:val="center"/>
              <w:rPr>
                <w:sz w:val="24"/>
                <w:szCs w:val="24"/>
              </w:rPr>
            </w:pPr>
            <w:r w:rsidRPr="00E6016D">
              <w:rPr>
                <w:sz w:val="24"/>
                <w:szCs w:val="24"/>
              </w:rPr>
              <w:t>29</w:t>
            </w:r>
          </w:p>
        </w:tc>
        <w:tc>
          <w:tcPr>
            <w:tcW w:w="928" w:type="dxa"/>
            <w:shd w:val="clear" w:color="auto" w:fill="B8CCE4" w:themeFill="accent1" w:themeFillTint="66"/>
          </w:tcPr>
          <w:p w:rsidR="003878C9" w:rsidRPr="00E6016D" w:rsidRDefault="003878C9" w:rsidP="003878C9">
            <w:pPr>
              <w:pStyle w:val="a3"/>
              <w:jc w:val="center"/>
              <w:rPr>
                <w:sz w:val="24"/>
                <w:szCs w:val="24"/>
              </w:rPr>
            </w:pPr>
            <w:r w:rsidRPr="00E6016D">
              <w:rPr>
                <w:sz w:val="24"/>
                <w:szCs w:val="24"/>
              </w:rPr>
              <w:t>6.9</w:t>
            </w:r>
          </w:p>
        </w:tc>
        <w:tc>
          <w:tcPr>
            <w:tcW w:w="929" w:type="dxa"/>
            <w:shd w:val="clear" w:color="auto" w:fill="B8CCE4" w:themeFill="accent1" w:themeFillTint="66"/>
          </w:tcPr>
          <w:p w:rsidR="003878C9" w:rsidRPr="00E6016D" w:rsidRDefault="003878C9" w:rsidP="003878C9">
            <w:pPr>
              <w:pStyle w:val="a3"/>
              <w:jc w:val="center"/>
              <w:rPr>
                <w:sz w:val="24"/>
                <w:szCs w:val="24"/>
              </w:rPr>
            </w:pPr>
            <w:r w:rsidRPr="00E6016D">
              <w:rPr>
                <w:sz w:val="24"/>
                <w:szCs w:val="24"/>
              </w:rPr>
              <w:t>44.83</w:t>
            </w:r>
          </w:p>
        </w:tc>
        <w:tc>
          <w:tcPr>
            <w:tcW w:w="928" w:type="dxa"/>
            <w:shd w:val="clear" w:color="auto" w:fill="B8CCE4" w:themeFill="accent1" w:themeFillTint="66"/>
          </w:tcPr>
          <w:p w:rsidR="003878C9" w:rsidRPr="00E6016D" w:rsidRDefault="003878C9" w:rsidP="003878C9">
            <w:pPr>
              <w:pStyle w:val="a3"/>
              <w:jc w:val="center"/>
              <w:rPr>
                <w:sz w:val="24"/>
                <w:szCs w:val="24"/>
              </w:rPr>
            </w:pPr>
            <w:r w:rsidRPr="00E6016D">
              <w:rPr>
                <w:sz w:val="24"/>
                <w:szCs w:val="24"/>
              </w:rPr>
              <w:t>27.59</w:t>
            </w:r>
          </w:p>
        </w:tc>
        <w:tc>
          <w:tcPr>
            <w:tcW w:w="929" w:type="dxa"/>
            <w:shd w:val="clear" w:color="auto" w:fill="B8CCE4" w:themeFill="accent1" w:themeFillTint="66"/>
          </w:tcPr>
          <w:p w:rsidR="003878C9" w:rsidRPr="00E6016D" w:rsidRDefault="003878C9" w:rsidP="003878C9">
            <w:pPr>
              <w:pStyle w:val="a3"/>
              <w:jc w:val="center"/>
              <w:rPr>
                <w:sz w:val="24"/>
                <w:szCs w:val="24"/>
              </w:rPr>
            </w:pPr>
            <w:r w:rsidRPr="00E6016D">
              <w:rPr>
                <w:sz w:val="24"/>
                <w:szCs w:val="24"/>
              </w:rPr>
              <w:t>20,69</w:t>
            </w:r>
          </w:p>
        </w:tc>
        <w:tc>
          <w:tcPr>
            <w:tcW w:w="1767" w:type="dxa"/>
            <w:shd w:val="clear" w:color="auto" w:fill="B8CCE4" w:themeFill="accent1" w:themeFillTint="66"/>
          </w:tcPr>
          <w:p w:rsidR="003878C9" w:rsidRPr="00E6016D" w:rsidRDefault="003878C9" w:rsidP="003878C9">
            <w:pPr>
              <w:pStyle w:val="a3"/>
              <w:jc w:val="center"/>
              <w:rPr>
                <w:sz w:val="24"/>
                <w:szCs w:val="24"/>
              </w:rPr>
            </w:pPr>
            <w:r>
              <w:rPr>
                <w:sz w:val="24"/>
                <w:szCs w:val="24"/>
              </w:rPr>
              <w:t>93</w:t>
            </w:r>
          </w:p>
        </w:tc>
        <w:tc>
          <w:tcPr>
            <w:tcW w:w="1767" w:type="dxa"/>
            <w:shd w:val="clear" w:color="auto" w:fill="B8CCE4" w:themeFill="accent1" w:themeFillTint="66"/>
          </w:tcPr>
          <w:p w:rsidR="003878C9" w:rsidRPr="00E6016D" w:rsidRDefault="003878C9" w:rsidP="003878C9">
            <w:pPr>
              <w:pStyle w:val="a3"/>
              <w:jc w:val="center"/>
              <w:rPr>
                <w:sz w:val="24"/>
                <w:szCs w:val="24"/>
              </w:rPr>
            </w:pPr>
            <w:r>
              <w:rPr>
                <w:sz w:val="24"/>
                <w:szCs w:val="24"/>
              </w:rPr>
              <w:t>48,28</w:t>
            </w:r>
          </w:p>
        </w:tc>
      </w:tr>
      <w:tr w:rsidR="003878C9" w:rsidRPr="001D636D" w:rsidTr="00B8170E">
        <w:trPr>
          <w:trHeight w:val="130"/>
        </w:trPr>
        <w:tc>
          <w:tcPr>
            <w:tcW w:w="1546" w:type="dxa"/>
            <w:shd w:val="clear" w:color="auto" w:fill="B8CCE4" w:themeFill="accent1" w:themeFillTint="66"/>
          </w:tcPr>
          <w:p w:rsidR="003878C9" w:rsidRPr="001D636D" w:rsidRDefault="003878C9" w:rsidP="003878C9">
            <w:pPr>
              <w:pStyle w:val="a3"/>
              <w:rPr>
                <w:sz w:val="24"/>
                <w:szCs w:val="24"/>
              </w:rPr>
            </w:pPr>
            <w:r w:rsidRPr="001D636D">
              <w:rPr>
                <w:sz w:val="24"/>
                <w:szCs w:val="24"/>
              </w:rPr>
              <w:t>СОШ № 11</w:t>
            </w:r>
          </w:p>
        </w:tc>
        <w:tc>
          <w:tcPr>
            <w:tcW w:w="1570" w:type="dxa"/>
            <w:shd w:val="clear" w:color="auto" w:fill="B8CCE4" w:themeFill="accent1" w:themeFillTint="66"/>
            <w:vAlign w:val="bottom"/>
          </w:tcPr>
          <w:p w:rsidR="003878C9" w:rsidRPr="00E6016D" w:rsidRDefault="003878C9" w:rsidP="003878C9">
            <w:pPr>
              <w:pStyle w:val="a3"/>
              <w:jc w:val="center"/>
              <w:rPr>
                <w:sz w:val="24"/>
                <w:szCs w:val="24"/>
              </w:rPr>
            </w:pPr>
            <w:r w:rsidRPr="00E6016D">
              <w:rPr>
                <w:sz w:val="24"/>
                <w:szCs w:val="24"/>
              </w:rPr>
              <w:t>72</w:t>
            </w:r>
          </w:p>
        </w:tc>
        <w:tc>
          <w:tcPr>
            <w:tcW w:w="928" w:type="dxa"/>
            <w:shd w:val="clear" w:color="auto" w:fill="B8CCE4" w:themeFill="accent1" w:themeFillTint="66"/>
            <w:vAlign w:val="bottom"/>
          </w:tcPr>
          <w:p w:rsidR="003878C9" w:rsidRPr="00E6016D" w:rsidRDefault="003878C9" w:rsidP="003878C9">
            <w:pPr>
              <w:pStyle w:val="a3"/>
              <w:jc w:val="center"/>
              <w:rPr>
                <w:sz w:val="24"/>
                <w:szCs w:val="24"/>
              </w:rPr>
            </w:pPr>
            <w:r w:rsidRPr="00E6016D">
              <w:rPr>
                <w:sz w:val="24"/>
                <w:szCs w:val="24"/>
              </w:rPr>
              <w:t>9,72</w:t>
            </w:r>
          </w:p>
        </w:tc>
        <w:tc>
          <w:tcPr>
            <w:tcW w:w="929" w:type="dxa"/>
            <w:shd w:val="clear" w:color="auto" w:fill="B8CCE4" w:themeFill="accent1" w:themeFillTint="66"/>
            <w:vAlign w:val="bottom"/>
          </w:tcPr>
          <w:p w:rsidR="003878C9" w:rsidRPr="00E6016D" w:rsidRDefault="003878C9" w:rsidP="003878C9">
            <w:pPr>
              <w:pStyle w:val="a3"/>
              <w:jc w:val="center"/>
              <w:rPr>
                <w:sz w:val="24"/>
                <w:szCs w:val="24"/>
              </w:rPr>
            </w:pPr>
            <w:r w:rsidRPr="00E6016D">
              <w:rPr>
                <w:sz w:val="24"/>
                <w:szCs w:val="24"/>
              </w:rPr>
              <w:t>33,33</w:t>
            </w:r>
          </w:p>
        </w:tc>
        <w:tc>
          <w:tcPr>
            <w:tcW w:w="928" w:type="dxa"/>
            <w:shd w:val="clear" w:color="auto" w:fill="B8CCE4" w:themeFill="accent1" w:themeFillTint="66"/>
            <w:vAlign w:val="bottom"/>
          </w:tcPr>
          <w:p w:rsidR="003878C9" w:rsidRPr="00E6016D" w:rsidRDefault="003878C9" w:rsidP="003878C9">
            <w:pPr>
              <w:pStyle w:val="a3"/>
              <w:jc w:val="center"/>
              <w:rPr>
                <w:sz w:val="24"/>
                <w:szCs w:val="24"/>
              </w:rPr>
            </w:pPr>
            <w:r w:rsidRPr="00E6016D">
              <w:rPr>
                <w:sz w:val="24"/>
                <w:szCs w:val="24"/>
              </w:rPr>
              <w:t>48,61</w:t>
            </w:r>
          </w:p>
        </w:tc>
        <w:tc>
          <w:tcPr>
            <w:tcW w:w="929" w:type="dxa"/>
            <w:shd w:val="clear" w:color="auto" w:fill="B8CCE4" w:themeFill="accent1" w:themeFillTint="66"/>
            <w:vAlign w:val="bottom"/>
          </w:tcPr>
          <w:p w:rsidR="003878C9" w:rsidRPr="00E6016D" w:rsidRDefault="003878C9" w:rsidP="003878C9">
            <w:pPr>
              <w:pStyle w:val="a3"/>
              <w:jc w:val="center"/>
              <w:rPr>
                <w:sz w:val="24"/>
                <w:szCs w:val="24"/>
              </w:rPr>
            </w:pPr>
            <w:r w:rsidRPr="00E6016D">
              <w:rPr>
                <w:sz w:val="24"/>
                <w:szCs w:val="24"/>
              </w:rPr>
              <w:t>8,33</w:t>
            </w:r>
          </w:p>
        </w:tc>
        <w:tc>
          <w:tcPr>
            <w:tcW w:w="1767" w:type="dxa"/>
            <w:shd w:val="clear" w:color="auto" w:fill="B8CCE4" w:themeFill="accent1" w:themeFillTint="66"/>
          </w:tcPr>
          <w:p w:rsidR="003878C9" w:rsidRPr="00E6016D" w:rsidRDefault="003878C9" w:rsidP="003878C9">
            <w:pPr>
              <w:pStyle w:val="a3"/>
              <w:jc w:val="center"/>
              <w:rPr>
                <w:sz w:val="24"/>
                <w:szCs w:val="24"/>
              </w:rPr>
            </w:pPr>
            <w:r>
              <w:rPr>
                <w:sz w:val="24"/>
                <w:szCs w:val="24"/>
              </w:rPr>
              <w:t>90</w:t>
            </w:r>
          </w:p>
        </w:tc>
        <w:tc>
          <w:tcPr>
            <w:tcW w:w="1767" w:type="dxa"/>
            <w:shd w:val="clear" w:color="auto" w:fill="B8CCE4" w:themeFill="accent1" w:themeFillTint="66"/>
          </w:tcPr>
          <w:p w:rsidR="003878C9" w:rsidRPr="00E6016D" w:rsidRDefault="003878C9" w:rsidP="003878C9">
            <w:pPr>
              <w:pStyle w:val="a3"/>
              <w:jc w:val="center"/>
              <w:rPr>
                <w:sz w:val="24"/>
                <w:szCs w:val="24"/>
              </w:rPr>
            </w:pPr>
            <w:r>
              <w:rPr>
                <w:sz w:val="24"/>
                <w:szCs w:val="24"/>
              </w:rPr>
              <w:t>56,94</w:t>
            </w:r>
          </w:p>
        </w:tc>
      </w:tr>
      <w:tr w:rsidR="003878C9" w:rsidRPr="001D636D" w:rsidTr="00B8170E">
        <w:trPr>
          <w:trHeight w:val="130"/>
        </w:trPr>
        <w:tc>
          <w:tcPr>
            <w:tcW w:w="1546" w:type="dxa"/>
            <w:shd w:val="clear" w:color="auto" w:fill="E5B8B7" w:themeFill="accent2" w:themeFillTint="66"/>
          </w:tcPr>
          <w:p w:rsidR="003878C9" w:rsidRPr="001D636D" w:rsidRDefault="003878C9" w:rsidP="003878C9">
            <w:pPr>
              <w:pStyle w:val="a3"/>
              <w:rPr>
                <w:sz w:val="24"/>
                <w:szCs w:val="24"/>
              </w:rPr>
            </w:pPr>
            <w:r w:rsidRPr="001D636D">
              <w:rPr>
                <w:sz w:val="24"/>
                <w:szCs w:val="24"/>
              </w:rPr>
              <w:t>СОШ № 12</w:t>
            </w:r>
          </w:p>
        </w:tc>
        <w:tc>
          <w:tcPr>
            <w:tcW w:w="1570" w:type="dxa"/>
            <w:shd w:val="clear" w:color="auto" w:fill="E5B8B7" w:themeFill="accent2" w:themeFillTint="66"/>
            <w:vAlign w:val="bottom"/>
          </w:tcPr>
          <w:p w:rsidR="003878C9" w:rsidRPr="00E6016D" w:rsidRDefault="003878C9" w:rsidP="003878C9">
            <w:pPr>
              <w:pStyle w:val="a3"/>
              <w:jc w:val="center"/>
              <w:rPr>
                <w:sz w:val="24"/>
                <w:szCs w:val="24"/>
              </w:rPr>
            </w:pPr>
            <w:r w:rsidRPr="00E6016D">
              <w:rPr>
                <w:sz w:val="24"/>
                <w:szCs w:val="24"/>
              </w:rPr>
              <w:t>53</w:t>
            </w:r>
          </w:p>
        </w:tc>
        <w:tc>
          <w:tcPr>
            <w:tcW w:w="928" w:type="dxa"/>
            <w:shd w:val="clear" w:color="auto" w:fill="E5B8B7" w:themeFill="accent2" w:themeFillTint="66"/>
            <w:vAlign w:val="bottom"/>
          </w:tcPr>
          <w:p w:rsidR="003878C9" w:rsidRPr="007B6AF6" w:rsidRDefault="003878C9" w:rsidP="003878C9">
            <w:pPr>
              <w:pStyle w:val="a3"/>
              <w:jc w:val="center"/>
              <w:rPr>
                <w:b/>
                <w:sz w:val="24"/>
                <w:szCs w:val="24"/>
              </w:rPr>
            </w:pPr>
            <w:r w:rsidRPr="007B6AF6">
              <w:rPr>
                <w:b/>
                <w:sz w:val="24"/>
                <w:szCs w:val="24"/>
              </w:rPr>
              <w:t>16,98</w:t>
            </w:r>
          </w:p>
        </w:tc>
        <w:tc>
          <w:tcPr>
            <w:tcW w:w="929" w:type="dxa"/>
            <w:shd w:val="clear" w:color="auto" w:fill="E5B8B7" w:themeFill="accent2" w:themeFillTint="66"/>
            <w:vAlign w:val="bottom"/>
          </w:tcPr>
          <w:p w:rsidR="003878C9" w:rsidRPr="00E6016D" w:rsidRDefault="003878C9" w:rsidP="003878C9">
            <w:pPr>
              <w:pStyle w:val="a3"/>
              <w:jc w:val="center"/>
              <w:rPr>
                <w:b/>
                <w:color w:val="632423" w:themeColor="accent2" w:themeShade="80"/>
                <w:sz w:val="24"/>
                <w:szCs w:val="24"/>
              </w:rPr>
            </w:pPr>
            <w:r w:rsidRPr="00E6016D">
              <w:rPr>
                <w:b/>
                <w:color w:val="632423" w:themeColor="accent2" w:themeShade="80"/>
                <w:sz w:val="24"/>
                <w:szCs w:val="24"/>
              </w:rPr>
              <w:t>60,38</w:t>
            </w:r>
          </w:p>
        </w:tc>
        <w:tc>
          <w:tcPr>
            <w:tcW w:w="928" w:type="dxa"/>
            <w:shd w:val="clear" w:color="auto" w:fill="E5B8B7" w:themeFill="accent2" w:themeFillTint="66"/>
            <w:vAlign w:val="bottom"/>
          </w:tcPr>
          <w:p w:rsidR="003878C9" w:rsidRPr="00E6016D" w:rsidRDefault="003878C9" w:rsidP="003878C9">
            <w:pPr>
              <w:pStyle w:val="a3"/>
              <w:jc w:val="center"/>
              <w:rPr>
                <w:sz w:val="24"/>
                <w:szCs w:val="24"/>
              </w:rPr>
            </w:pPr>
            <w:r w:rsidRPr="00E6016D">
              <w:rPr>
                <w:sz w:val="24"/>
                <w:szCs w:val="24"/>
              </w:rPr>
              <w:t>16,98</w:t>
            </w:r>
          </w:p>
        </w:tc>
        <w:tc>
          <w:tcPr>
            <w:tcW w:w="929" w:type="dxa"/>
            <w:shd w:val="clear" w:color="auto" w:fill="E5B8B7" w:themeFill="accent2" w:themeFillTint="66"/>
            <w:vAlign w:val="bottom"/>
          </w:tcPr>
          <w:p w:rsidR="003878C9" w:rsidRPr="00E6016D" w:rsidRDefault="003878C9" w:rsidP="003878C9">
            <w:pPr>
              <w:pStyle w:val="a3"/>
              <w:jc w:val="center"/>
              <w:rPr>
                <w:sz w:val="24"/>
                <w:szCs w:val="24"/>
              </w:rPr>
            </w:pPr>
            <w:r w:rsidRPr="00E6016D">
              <w:rPr>
                <w:sz w:val="24"/>
                <w:szCs w:val="24"/>
              </w:rPr>
              <w:t>5,66</w:t>
            </w:r>
          </w:p>
        </w:tc>
        <w:tc>
          <w:tcPr>
            <w:tcW w:w="1767" w:type="dxa"/>
            <w:shd w:val="clear" w:color="auto" w:fill="E5B8B7" w:themeFill="accent2" w:themeFillTint="66"/>
            <w:vAlign w:val="bottom"/>
          </w:tcPr>
          <w:p w:rsidR="003878C9" w:rsidRPr="00E6016D" w:rsidRDefault="003878C9" w:rsidP="003878C9">
            <w:pPr>
              <w:pStyle w:val="a3"/>
              <w:jc w:val="center"/>
              <w:rPr>
                <w:sz w:val="24"/>
                <w:szCs w:val="24"/>
              </w:rPr>
            </w:pPr>
            <w:r>
              <w:rPr>
                <w:sz w:val="24"/>
                <w:szCs w:val="24"/>
              </w:rPr>
              <w:t>83</w:t>
            </w:r>
          </w:p>
        </w:tc>
        <w:tc>
          <w:tcPr>
            <w:tcW w:w="1767" w:type="dxa"/>
            <w:shd w:val="clear" w:color="auto" w:fill="E5B8B7" w:themeFill="accent2" w:themeFillTint="66"/>
            <w:vAlign w:val="bottom"/>
          </w:tcPr>
          <w:p w:rsidR="003878C9" w:rsidRPr="00E6016D" w:rsidRDefault="003878C9" w:rsidP="003878C9">
            <w:pPr>
              <w:pStyle w:val="a3"/>
              <w:jc w:val="center"/>
              <w:rPr>
                <w:sz w:val="24"/>
                <w:szCs w:val="24"/>
              </w:rPr>
            </w:pPr>
            <w:r>
              <w:rPr>
                <w:sz w:val="24"/>
                <w:szCs w:val="24"/>
              </w:rPr>
              <w:t>22,64</w:t>
            </w:r>
          </w:p>
        </w:tc>
      </w:tr>
      <w:tr w:rsidR="003878C9" w:rsidRPr="001D636D" w:rsidTr="00B8170E">
        <w:trPr>
          <w:trHeight w:val="130"/>
        </w:trPr>
        <w:tc>
          <w:tcPr>
            <w:tcW w:w="1546" w:type="dxa"/>
            <w:shd w:val="clear" w:color="auto" w:fill="B8CCE4" w:themeFill="accent1" w:themeFillTint="66"/>
          </w:tcPr>
          <w:p w:rsidR="003878C9" w:rsidRPr="001D636D" w:rsidRDefault="003878C9" w:rsidP="003878C9">
            <w:pPr>
              <w:pStyle w:val="a3"/>
              <w:rPr>
                <w:sz w:val="24"/>
                <w:szCs w:val="24"/>
              </w:rPr>
            </w:pPr>
            <w:r w:rsidRPr="001D636D">
              <w:rPr>
                <w:sz w:val="24"/>
                <w:szCs w:val="24"/>
              </w:rPr>
              <w:t>СОШ № 13</w:t>
            </w:r>
          </w:p>
        </w:tc>
        <w:tc>
          <w:tcPr>
            <w:tcW w:w="1570" w:type="dxa"/>
            <w:shd w:val="clear" w:color="auto" w:fill="B8CCE4" w:themeFill="accent1" w:themeFillTint="66"/>
            <w:vAlign w:val="bottom"/>
          </w:tcPr>
          <w:p w:rsidR="003878C9" w:rsidRPr="00E6016D" w:rsidRDefault="003878C9" w:rsidP="003878C9">
            <w:pPr>
              <w:pStyle w:val="a3"/>
              <w:jc w:val="center"/>
              <w:rPr>
                <w:sz w:val="24"/>
                <w:szCs w:val="24"/>
              </w:rPr>
            </w:pPr>
            <w:r w:rsidRPr="00E6016D">
              <w:rPr>
                <w:sz w:val="24"/>
                <w:szCs w:val="24"/>
              </w:rPr>
              <w:t>94</w:t>
            </w:r>
          </w:p>
        </w:tc>
        <w:tc>
          <w:tcPr>
            <w:tcW w:w="928" w:type="dxa"/>
            <w:shd w:val="clear" w:color="auto" w:fill="B8CCE4" w:themeFill="accent1" w:themeFillTint="66"/>
            <w:vAlign w:val="bottom"/>
          </w:tcPr>
          <w:p w:rsidR="003878C9" w:rsidRPr="007B6AF6" w:rsidRDefault="003878C9" w:rsidP="003878C9">
            <w:pPr>
              <w:pStyle w:val="a3"/>
              <w:jc w:val="center"/>
              <w:rPr>
                <w:b/>
                <w:color w:val="632423" w:themeColor="accent2" w:themeShade="80"/>
                <w:sz w:val="24"/>
                <w:szCs w:val="24"/>
              </w:rPr>
            </w:pPr>
            <w:r w:rsidRPr="007B6AF6">
              <w:rPr>
                <w:b/>
                <w:color w:val="632423" w:themeColor="accent2" w:themeShade="80"/>
                <w:sz w:val="24"/>
                <w:szCs w:val="24"/>
              </w:rPr>
              <w:t>13,83</w:t>
            </w:r>
          </w:p>
        </w:tc>
        <w:tc>
          <w:tcPr>
            <w:tcW w:w="929" w:type="dxa"/>
            <w:shd w:val="clear" w:color="auto" w:fill="B8CCE4" w:themeFill="accent1" w:themeFillTint="66"/>
            <w:vAlign w:val="bottom"/>
          </w:tcPr>
          <w:p w:rsidR="003878C9" w:rsidRPr="00E6016D" w:rsidRDefault="003878C9" w:rsidP="003878C9">
            <w:pPr>
              <w:pStyle w:val="a3"/>
              <w:jc w:val="center"/>
              <w:rPr>
                <w:sz w:val="24"/>
                <w:szCs w:val="24"/>
              </w:rPr>
            </w:pPr>
            <w:r w:rsidRPr="00E6016D">
              <w:rPr>
                <w:sz w:val="24"/>
                <w:szCs w:val="24"/>
              </w:rPr>
              <w:t>41,49</w:t>
            </w:r>
          </w:p>
        </w:tc>
        <w:tc>
          <w:tcPr>
            <w:tcW w:w="928" w:type="dxa"/>
            <w:shd w:val="clear" w:color="auto" w:fill="B8CCE4" w:themeFill="accent1" w:themeFillTint="66"/>
            <w:vAlign w:val="bottom"/>
          </w:tcPr>
          <w:p w:rsidR="003878C9" w:rsidRPr="00E6016D" w:rsidRDefault="003878C9" w:rsidP="003878C9">
            <w:pPr>
              <w:pStyle w:val="a3"/>
              <w:jc w:val="center"/>
              <w:rPr>
                <w:sz w:val="24"/>
                <w:szCs w:val="24"/>
              </w:rPr>
            </w:pPr>
            <w:r w:rsidRPr="00E6016D">
              <w:rPr>
                <w:sz w:val="24"/>
                <w:szCs w:val="24"/>
              </w:rPr>
              <w:t>30,85</w:t>
            </w:r>
          </w:p>
        </w:tc>
        <w:tc>
          <w:tcPr>
            <w:tcW w:w="929" w:type="dxa"/>
            <w:shd w:val="clear" w:color="auto" w:fill="B8CCE4" w:themeFill="accent1" w:themeFillTint="66"/>
            <w:vAlign w:val="bottom"/>
          </w:tcPr>
          <w:p w:rsidR="003878C9" w:rsidRPr="00E6016D" w:rsidRDefault="003878C9" w:rsidP="003878C9">
            <w:pPr>
              <w:pStyle w:val="a3"/>
              <w:jc w:val="center"/>
              <w:rPr>
                <w:sz w:val="24"/>
                <w:szCs w:val="24"/>
              </w:rPr>
            </w:pPr>
            <w:r w:rsidRPr="00E6016D">
              <w:rPr>
                <w:sz w:val="24"/>
                <w:szCs w:val="24"/>
              </w:rPr>
              <w:t>13.83</w:t>
            </w:r>
          </w:p>
        </w:tc>
        <w:tc>
          <w:tcPr>
            <w:tcW w:w="1767" w:type="dxa"/>
            <w:shd w:val="clear" w:color="auto" w:fill="B8CCE4" w:themeFill="accent1" w:themeFillTint="66"/>
          </w:tcPr>
          <w:p w:rsidR="003878C9" w:rsidRPr="00E6016D" w:rsidRDefault="003878C9" w:rsidP="003878C9">
            <w:pPr>
              <w:pStyle w:val="a3"/>
              <w:jc w:val="center"/>
              <w:rPr>
                <w:sz w:val="24"/>
                <w:szCs w:val="24"/>
              </w:rPr>
            </w:pPr>
            <w:r>
              <w:rPr>
                <w:sz w:val="24"/>
                <w:szCs w:val="24"/>
              </w:rPr>
              <w:t>86</w:t>
            </w:r>
          </w:p>
        </w:tc>
        <w:tc>
          <w:tcPr>
            <w:tcW w:w="1767" w:type="dxa"/>
            <w:shd w:val="clear" w:color="auto" w:fill="B8CCE4" w:themeFill="accent1" w:themeFillTint="66"/>
          </w:tcPr>
          <w:p w:rsidR="003878C9" w:rsidRPr="00E6016D" w:rsidRDefault="003878C9" w:rsidP="003878C9">
            <w:pPr>
              <w:pStyle w:val="a3"/>
              <w:jc w:val="center"/>
              <w:rPr>
                <w:sz w:val="24"/>
                <w:szCs w:val="24"/>
              </w:rPr>
            </w:pPr>
            <w:r>
              <w:rPr>
                <w:sz w:val="24"/>
                <w:szCs w:val="24"/>
              </w:rPr>
              <w:t>44,68</w:t>
            </w:r>
          </w:p>
        </w:tc>
      </w:tr>
      <w:tr w:rsidR="003878C9" w:rsidRPr="001D636D" w:rsidTr="00B8170E">
        <w:trPr>
          <w:trHeight w:val="130"/>
        </w:trPr>
        <w:tc>
          <w:tcPr>
            <w:tcW w:w="1546" w:type="dxa"/>
            <w:shd w:val="clear" w:color="auto" w:fill="B8CCE4" w:themeFill="accent1" w:themeFillTint="66"/>
          </w:tcPr>
          <w:p w:rsidR="003878C9" w:rsidRPr="001D636D" w:rsidRDefault="003878C9" w:rsidP="003878C9">
            <w:pPr>
              <w:pStyle w:val="a3"/>
              <w:rPr>
                <w:sz w:val="24"/>
                <w:szCs w:val="24"/>
              </w:rPr>
            </w:pPr>
            <w:r w:rsidRPr="001D636D">
              <w:rPr>
                <w:sz w:val="24"/>
                <w:szCs w:val="24"/>
              </w:rPr>
              <w:lastRenderedPageBreak/>
              <w:t>СОШ № 17</w:t>
            </w:r>
          </w:p>
        </w:tc>
        <w:tc>
          <w:tcPr>
            <w:tcW w:w="1570" w:type="dxa"/>
            <w:shd w:val="clear" w:color="auto" w:fill="B8CCE4" w:themeFill="accent1" w:themeFillTint="66"/>
            <w:vAlign w:val="center"/>
          </w:tcPr>
          <w:p w:rsidR="003878C9" w:rsidRPr="00E6016D" w:rsidRDefault="003878C9" w:rsidP="003878C9">
            <w:pPr>
              <w:pStyle w:val="a3"/>
              <w:jc w:val="center"/>
              <w:rPr>
                <w:sz w:val="24"/>
                <w:szCs w:val="24"/>
              </w:rPr>
            </w:pPr>
            <w:r w:rsidRPr="00E6016D">
              <w:rPr>
                <w:sz w:val="24"/>
                <w:szCs w:val="24"/>
              </w:rPr>
              <w:t>49</w:t>
            </w:r>
          </w:p>
        </w:tc>
        <w:tc>
          <w:tcPr>
            <w:tcW w:w="928" w:type="dxa"/>
            <w:shd w:val="clear" w:color="auto" w:fill="B8CCE4" w:themeFill="accent1" w:themeFillTint="66"/>
            <w:vAlign w:val="center"/>
          </w:tcPr>
          <w:p w:rsidR="003878C9" w:rsidRPr="00E6016D" w:rsidRDefault="003878C9" w:rsidP="003878C9">
            <w:pPr>
              <w:pStyle w:val="a3"/>
              <w:jc w:val="center"/>
              <w:rPr>
                <w:sz w:val="24"/>
                <w:szCs w:val="24"/>
              </w:rPr>
            </w:pPr>
            <w:r w:rsidRPr="00E6016D">
              <w:rPr>
                <w:sz w:val="24"/>
                <w:szCs w:val="24"/>
              </w:rPr>
              <w:t>8,16</w:t>
            </w:r>
          </w:p>
        </w:tc>
        <w:tc>
          <w:tcPr>
            <w:tcW w:w="929" w:type="dxa"/>
            <w:shd w:val="clear" w:color="auto" w:fill="B8CCE4" w:themeFill="accent1" w:themeFillTint="66"/>
            <w:vAlign w:val="center"/>
          </w:tcPr>
          <w:p w:rsidR="003878C9" w:rsidRPr="00E6016D" w:rsidRDefault="003878C9" w:rsidP="003878C9">
            <w:pPr>
              <w:pStyle w:val="a3"/>
              <w:jc w:val="center"/>
              <w:rPr>
                <w:sz w:val="24"/>
                <w:szCs w:val="24"/>
              </w:rPr>
            </w:pPr>
            <w:r w:rsidRPr="00E6016D">
              <w:rPr>
                <w:sz w:val="24"/>
                <w:szCs w:val="24"/>
              </w:rPr>
              <w:t>44.9</w:t>
            </w:r>
          </w:p>
        </w:tc>
        <w:tc>
          <w:tcPr>
            <w:tcW w:w="928" w:type="dxa"/>
            <w:shd w:val="clear" w:color="auto" w:fill="B8CCE4" w:themeFill="accent1" w:themeFillTint="66"/>
            <w:vAlign w:val="center"/>
          </w:tcPr>
          <w:p w:rsidR="003878C9" w:rsidRPr="00E6016D" w:rsidRDefault="003878C9" w:rsidP="003878C9">
            <w:pPr>
              <w:pStyle w:val="a3"/>
              <w:jc w:val="center"/>
              <w:rPr>
                <w:sz w:val="24"/>
                <w:szCs w:val="24"/>
              </w:rPr>
            </w:pPr>
            <w:r w:rsidRPr="00E6016D">
              <w:rPr>
                <w:sz w:val="24"/>
                <w:szCs w:val="24"/>
              </w:rPr>
              <w:t>42,86</w:t>
            </w:r>
          </w:p>
        </w:tc>
        <w:tc>
          <w:tcPr>
            <w:tcW w:w="929" w:type="dxa"/>
            <w:shd w:val="clear" w:color="auto" w:fill="B8CCE4" w:themeFill="accent1" w:themeFillTint="66"/>
            <w:vAlign w:val="center"/>
          </w:tcPr>
          <w:p w:rsidR="003878C9" w:rsidRPr="00E6016D" w:rsidRDefault="003878C9" w:rsidP="003878C9">
            <w:pPr>
              <w:pStyle w:val="a3"/>
              <w:jc w:val="center"/>
              <w:rPr>
                <w:sz w:val="24"/>
                <w:szCs w:val="24"/>
              </w:rPr>
            </w:pPr>
            <w:r w:rsidRPr="00E6016D">
              <w:rPr>
                <w:sz w:val="24"/>
                <w:szCs w:val="24"/>
              </w:rPr>
              <w:t>4,08</w:t>
            </w:r>
          </w:p>
        </w:tc>
        <w:tc>
          <w:tcPr>
            <w:tcW w:w="1767" w:type="dxa"/>
            <w:shd w:val="clear" w:color="auto" w:fill="B8CCE4" w:themeFill="accent1" w:themeFillTint="66"/>
            <w:vAlign w:val="center"/>
          </w:tcPr>
          <w:p w:rsidR="003878C9" w:rsidRPr="00E6016D" w:rsidRDefault="003878C9" w:rsidP="003878C9">
            <w:pPr>
              <w:pStyle w:val="a3"/>
              <w:jc w:val="center"/>
              <w:rPr>
                <w:sz w:val="24"/>
                <w:szCs w:val="24"/>
              </w:rPr>
            </w:pPr>
            <w:r>
              <w:rPr>
                <w:sz w:val="24"/>
                <w:szCs w:val="24"/>
              </w:rPr>
              <w:t>92</w:t>
            </w:r>
          </w:p>
        </w:tc>
        <w:tc>
          <w:tcPr>
            <w:tcW w:w="1767" w:type="dxa"/>
            <w:shd w:val="clear" w:color="auto" w:fill="B8CCE4" w:themeFill="accent1" w:themeFillTint="66"/>
            <w:vAlign w:val="center"/>
          </w:tcPr>
          <w:p w:rsidR="003878C9" w:rsidRPr="00E6016D" w:rsidRDefault="003878C9" w:rsidP="003878C9">
            <w:pPr>
              <w:pStyle w:val="a3"/>
              <w:jc w:val="center"/>
              <w:rPr>
                <w:sz w:val="24"/>
                <w:szCs w:val="24"/>
              </w:rPr>
            </w:pPr>
            <w:r>
              <w:rPr>
                <w:sz w:val="24"/>
                <w:szCs w:val="24"/>
              </w:rPr>
              <w:t>46,94</w:t>
            </w:r>
          </w:p>
        </w:tc>
      </w:tr>
      <w:tr w:rsidR="003878C9" w:rsidRPr="001D636D" w:rsidTr="00B8170E">
        <w:trPr>
          <w:trHeight w:val="130"/>
        </w:trPr>
        <w:tc>
          <w:tcPr>
            <w:tcW w:w="1546" w:type="dxa"/>
            <w:shd w:val="clear" w:color="auto" w:fill="B8CCE4" w:themeFill="accent1" w:themeFillTint="66"/>
          </w:tcPr>
          <w:p w:rsidR="003878C9" w:rsidRPr="001D636D" w:rsidRDefault="003878C9" w:rsidP="003878C9">
            <w:pPr>
              <w:pStyle w:val="a3"/>
              <w:rPr>
                <w:b/>
                <w:sz w:val="24"/>
                <w:szCs w:val="24"/>
              </w:rPr>
            </w:pPr>
            <w:r w:rsidRPr="001D636D">
              <w:rPr>
                <w:b/>
                <w:sz w:val="24"/>
                <w:szCs w:val="24"/>
              </w:rPr>
              <w:t>г.Вичуга</w:t>
            </w:r>
          </w:p>
        </w:tc>
        <w:tc>
          <w:tcPr>
            <w:tcW w:w="1570" w:type="dxa"/>
            <w:shd w:val="clear" w:color="auto" w:fill="B8CCE4" w:themeFill="accent1" w:themeFillTint="66"/>
            <w:vAlign w:val="bottom"/>
          </w:tcPr>
          <w:p w:rsidR="003878C9" w:rsidRPr="00E6016D" w:rsidRDefault="003878C9" w:rsidP="003878C9">
            <w:pPr>
              <w:pStyle w:val="a3"/>
              <w:jc w:val="center"/>
              <w:rPr>
                <w:b/>
                <w:sz w:val="24"/>
                <w:szCs w:val="24"/>
              </w:rPr>
            </w:pPr>
            <w:r w:rsidRPr="00E6016D">
              <w:rPr>
                <w:b/>
                <w:sz w:val="24"/>
                <w:szCs w:val="24"/>
              </w:rPr>
              <w:t>341</w:t>
            </w:r>
          </w:p>
        </w:tc>
        <w:tc>
          <w:tcPr>
            <w:tcW w:w="928" w:type="dxa"/>
            <w:shd w:val="clear" w:color="auto" w:fill="B8CCE4" w:themeFill="accent1" w:themeFillTint="66"/>
            <w:vAlign w:val="bottom"/>
          </w:tcPr>
          <w:p w:rsidR="003878C9" w:rsidRPr="00E6016D" w:rsidRDefault="003878C9" w:rsidP="003878C9">
            <w:pPr>
              <w:pStyle w:val="a3"/>
              <w:jc w:val="center"/>
              <w:rPr>
                <w:b/>
                <w:sz w:val="24"/>
                <w:szCs w:val="24"/>
              </w:rPr>
            </w:pPr>
            <w:r w:rsidRPr="00E6016D">
              <w:rPr>
                <w:b/>
                <w:sz w:val="24"/>
                <w:szCs w:val="24"/>
              </w:rPr>
              <w:t>11,73</w:t>
            </w:r>
          </w:p>
        </w:tc>
        <w:tc>
          <w:tcPr>
            <w:tcW w:w="929" w:type="dxa"/>
            <w:shd w:val="clear" w:color="auto" w:fill="B8CCE4" w:themeFill="accent1" w:themeFillTint="66"/>
            <w:vAlign w:val="bottom"/>
          </w:tcPr>
          <w:p w:rsidR="003878C9" w:rsidRPr="00E6016D" w:rsidRDefault="003878C9" w:rsidP="003878C9">
            <w:pPr>
              <w:pStyle w:val="a3"/>
              <w:jc w:val="center"/>
              <w:rPr>
                <w:b/>
                <w:sz w:val="24"/>
                <w:szCs w:val="24"/>
              </w:rPr>
            </w:pPr>
            <w:r w:rsidRPr="00E6016D">
              <w:rPr>
                <w:b/>
                <w:sz w:val="24"/>
                <w:szCs w:val="24"/>
              </w:rPr>
              <w:t>43,7</w:t>
            </w:r>
          </w:p>
        </w:tc>
        <w:tc>
          <w:tcPr>
            <w:tcW w:w="928" w:type="dxa"/>
            <w:shd w:val="clear" w:color="auto" w:fill="B8CCE4" w:themeFill="accent1" w:themeFillTint="66"/>
            <w:vAlign w:val="bottom"/>
          </w:tcPr>
          <w:p w:rsidR="003878C9" w:rsidRPr="00E6016D" w:rsidRDefault="003878C9" w:rsidP="003878C9">
            <w:pPr>
              <w:pStyle w:val="a3"/>
              <w:jc w:val="center"/>
              <w:rPr>
                <w:b/>
                <w:sz w:val="24"/>
                <w:szCs w:val="24"/>
              </w:rPr>
            </w:pPr>
            <w:r w:rsidRPr="00E6016D">
              <w:rPr>
                <w:b/>
                <w:sz w:val="24"/>
                <w:szCs w:val="24"/>
              </w:rPr>
              <w:t>35,48</w:t>
            </w:r>
          </w:p>
        </w:tc>
        <w:tc>
          <w:tcPr>
            <w:tcW w:w="929" w:type="dxa"/>
            <w:shd w:val="clear" w:color="auto" w:fill="B8CCE4" w:themeFill="accent1" w:themeFillTint="66"/>
            <w:vAlign w:val="bottom"/>
          </w:tcPr>
          <w:p w:rsidR="003878C9" w:rsidRPr="00E6016D" w:rsidRDefault="003878C9" w:rsidP="003878C9">
            <w:pPr>
              <w:pStyle w:val="a3"/>
              <w:jc w:val="center"/>
              <w:rPr>
                <w:b/>
                <w:sz w:val="24"/>
                <w:szCs w:val="24"/>
              </w:rPr>
            </w:pPr>
            <w:r w:rsidRPr="00E6016D">
              <w:rPr>
                <w:b/>
                <w:sz w:val="24"/>
                <w:szCs w:val="24"/>
              </w:rPr>
              <w:t>9,09</w:t>
            </w:r>
          </w:p>
        </w:tc>
        <w:tc>
          <w:tcPr>
            <w:tcW w:w="1767" w:type="dxa"/>
            <w:shd w:val="clear" w:color="auto" w:fill="B8CCE4" w:themeFill="accent1" w:themeFillTint="66"/>
            <w:vAlign w:val="bottom"/>
          </w:tcPr>
          <w:p w:rsidR="003878C9" w:rsidRPr="00E6016D" w:rsidRDefault="003878C9" w:rsidP="003878C9">
            <w:pPr>
              <w:pStyle w:val="a3"/>
              <w:jc w:val="center"/>
              <w:rPr>
                <w:b/>
                <w:sz w:val="24"/>
                <w:szCs w:val="24"/>
              </w:rPr>
            </w:pPr>
            <w:r w:rsidRPr="00E6016D">
              <w:rPr>
                <w:b/>
                <w:sz w:val="24"/>
                <w:szCs w:val="24"/>
              </w:rPr>
              <w:t>89</w:t>
            </w:r>
          </w:p>
        </w:tc>
        <w:tc>
          <w:tcPr>
            <w:tcW w:w="1767" w:type="dxa"/>
            <w:shd w:val="clear" w:color="auto" w:fill="B8CCE4" w:themeFill="accent1" w:themeFillTint="66"/>
            <w:vAlign w:val="bottom"/>
          </w:tcPr>
          <w:p w:rsidR="003878C9" w:rsidRPr="00E6016D" w:rsidRDefault="003878C9" w:rsidP="003878C9">
            <w:pPr>
              <w:pStyle w:val="a3"/>
              <w:jc w:val="center"/>
              <w:rPr>
                <w:b/>
                <w:sz w:val="24"/>
                <w:szCs w:val="24"/>
              </w:rPr>
            </w:pPr>
            <w:r w:rsidRPr="00E6016D">
              <w:rPr>
                <w:b/>
                <w:sz w:val="24"/>
                <w:szCs w:val="24"/>
              </w:rPr>
              <w:t>44,57</w:t>
            </w:r>
          </w:p>
        </w:tc>
      </w:tr>
      <w:tr w:rsidR="003878C9" w:rsidRPr="00062E79" w:rsidTr="00B8170E">
        <w:trPr>
          <w:trHeight w:val="130"/>
        </w:trPr>
        <w:tc>
          <w:tcPr>
            <w:tcW w:w="1546" w:type="dxa"/>
            <w:shd w:val="clear" w:color="auto" w:fill="FFFFFF" w:themeFill="background1"/>
          </w:tcPr>
          <w:p w:rsidR="003878C9" w:rsidRPr="001D636D" w:rsidRDefault="003878C9" w:rsidP="003878C9">
            <w:pPr>
              <w:pStyle w:val="a3"/>
              <w:rPr>
                <w:b/>
                <w:sz w:val="24"/>
                <w:szCs w:val="24"/>
              </w:rPr>
            </w:pPr>
            <w:r w:rsidRPr="001D636D">
              <w:rPr>
                <w:b/>
                <w:sz w:val="24"/>
                <w:szCs w:val="24"/>
              </w:rPr>
              <w:t>Ивановская область</w:t>
            </w:r>
          </w:p>
        </w:tc>
        <w:tc>
          <w:tcPr>
            <w:tcW w:w="1570" w:type="dxa"/>
            <w:shd w:val="clear" w:color="auto" w:fill="FFFFFF" w:themeFill="background1"/>
            <w:vAlign w:val="bottom"/>
          </w:tcPr>
          <w:p w:rsidR="003878C9" w:rsidRPr="00E6016D" w:rsidRDefault="003878C9" w:rsidP="003878C9">
            <w:pPr>
              <w:pStyle w:val="a3"/>
              <w:jc w:val="center"/>
              <w:rPr>
                <w:b/>
                <w:sz w:val="24"/>
                <w:szCs w:val="24"/>
              </w:rPr>
            </w:pPr>
            <w:r w:rsidRPr="00E6016D">
              <w:rPr>
                <w:b/>
                <w:sz w:val="24"/>
                <w:szCs w:val="24"/>
              </w:rPr>
              <w:t>9286</w:t>
            </w:r>
          </w:p>
        </w:tc>
        <w:tc>
          <w:tcPr>
            <w:tcW w:w="928" w:type="dxa"/>
            <w:shd w:val="clear" w:color="auto" w:fill="FFFFFF" w:themeFill="background1"/>
            <w:vAlign w:val="bottom"/>
          </w:tcPr>
          <w:p w:rsidR="003878C9" w:rsidRPr="00E6016D" w:rsidRDefault="003878C9" w:rsidP="003878C9">
            <w:pPr>
              <w:pStyle w:val="a3"/>
              <w:jc w:val="center"/>
              <w:rPr>
                <w:b/>
                <w:sz w:val="24"/>
                <w:szCs w:val="24"/>
              </w:rPr>
            </w:pPr>
            <w:r w:rsidRPr="00E6016D">
              <w:rPr>
                <w:b/>
                <w:sz w:val="24"/>
                <w:szCs w:val="24"/>
              </w:rPr>
              <w:t>15,78</w:t>
            </w:r>
          </w:p>
        </w:tc>
        <w:tc>
          <w:tcPr>
            <w:tcW w:w="929" w:type="dxa"/>
            <w:shd w:val="clear" w:color="auto" w:fill="FFFFFF" w:themeFill="background1"/>
            <w:vAlign w:val="bottom"/>
          </w:tcPr>
          <w:p w:rsidR="003878C9" w:rsidRPr="00E6016D" w:rsidRDefault="003878C9" w:rsidP="003878C9">
            <w:pPr>
              <w:pStyle w:val="a3"/>
              <w:jc w:val="center"/>
              <w:rPr>
                <w:b/>
                <w:sz w:val="24"/>
                <w:szCs w:val="24"/>
              </w:rPr>
            </w:pPr>
            <w:r w:rsidRPr="00E6016D">
              <w:rPr>
                <w:b/>
                <w:sz w:val="24"/>
                <w:szCs w:val="24"/>
              </w:rPr>
              <w:t>40,92</w:t>
            </w:r>
          </w:p>
        </w:tc>
        <w:tc>
          <w:tcPr>
            <w:tcW w:w="928" w:type="dxa"/>
            <w:shd w:val="clear" w:color="auto" w:fill="FFFFFF" w:themeFill="background1"/>
            <w:vAlign w:val="bottom"/>
          </w:tcPr>
          <w:p w:rsidR="003878C9" w:rsidRPr="00E6016D" w:rsidRDefault="003878C9" w:rsidP="003878C9">
            <w:pPr>
              <w:pStyle w:val="a3"/>
              <w:jc w:val="center"/>
              <w:rPr>
                <w:b/>
                <w:sz w:val="24"/>
                <w:szCs w:val="24"/>
              </w:rPr>
            </w:pPr>
            <w:r w:rsidRPr="00E6016D">
              <w:rPr>
                <w:b/>
                <w:sz w:val="24"/>
                <w:szCs w:val="24"/>
              </w:rPr>
              <w:t>33,21</w:t>
            </w:r>
          </w:p>
        </w:tc>
        <w:tc>
          <w:tcPr>
            <w:tcW w:w="929" w:type="dxa"/>
            <w:shd w:val="clear" w:color="auto" w:fill="FFFFFF" w:themeFill="background1"/>
            <w:vAlign w:val="bottom"/>
          </w:tcPr>
          <w:p w:rsidR="003878C9" w:rsidRPr="00E6016D" w:rsidRDefault="003878C9" w:rsidP="003878C9">
            <w:pPr>
              <w:pStyle w:val="a3"/>
              <w:jc w:val="center"/>
              <w:rPr>
                <w:b/>
                <w:sz w:val="24"/>
                <w:szCs w:val="24"/>
              </w:rPr>
            </w:pPr>
            <w:r w:rsidRPr="00E6016D">
              <w:rPr>
                <w:b/>
                <w:sz w:val="24"/>
                <w:szCs w:val="24"/>
              </w:rPr>
              <w:t>10,08</w:t>
            </w:r>
          </w:p>
        </w:tc>
        <w:tc>
          <w:tcPr>
            <w:tcW w:w="1767" w:type="dxa"/>
            <w:shd w:val="clear" w:color="auto" w:fill="FFFFFF" w:themeFill="background1"/>
            <w:vAlign w:val="bottom"/>
          </w:tcPr>
          <w:p w:rsidR="003878C9" w:rsidRPr="00E6016D" w:rsidRDefault="003878C9" w:rsidP="003878C9">
            <w:pPr>
              <w:pStyle w:val="a3"/>
              <w:jc w:val="center"/>
              <w:rPr>
                <w:b/>
                <w:sz w:val="24"/>
                <w:szCs w:val="24"/>
              </w:rPr>
            </w:pPr>
            <w:r w:rsidRPr="00E6016D">
              <w:rPr>
                <w:b/>
                <w:sz w:val="24"/>
                <w:szCs w:val="24"/>
              </w:rPr>
              <w:t>84</w:t>
            </w:r>
          </w:p>
        </w:tc>
        <w:tc>
          <w:tcPr>
            <w:tcW w:w="1767" w:type="dxa"/>
            <w:shd w:val="clear" w:color="auto" w:fill="FFFFFF" w:themeFill="background1"/>
            <w:vAlign w:val="bottom"/>
          </w:tcPr>
          <w:p w:rsidR="003878C9" w:rsidRPr="00E6016D" w:rsidRDefault="003878C9" w:rsidP="003878C9">
            <w:pPr>
              <w:pStyle w:val="a3"/>
              <w:jc w:val="center"/>
              <w:rPr>
                <w:b/>
                <w:sz w:val="24"/>
                <w:szCs w:val="24"/>
              </w:rPr>
            </w:pPr>
            <w:r w:rsidRPr="00E6016D">
              <w:rPr>
                <w:b/>
                <w:sz w:val="24"/>
                <w:szCs w:val="24"/>
              </w:rPr>
              <w:t>43,29</w:t>
            </w:r>
          </w:p>
        </w:tc>
      </w:tr>
      <w:tr w:rsidR="003878C9" w:rsidRPr="00062E79" w:rsidTr="00B8170E">
        <w:trPr>
          <w:trHeight w:val="130"/>
        </w:trPr>
        <w:tc>
          <w:tcPr>
            <w:tcW w:w="1546" w:type="dxa"/>
            <w:shd w:val="clear" w:color="auto" w:fill="FFFFFF" w:themeFill="background1"/>
          </w:tcPr>
          <w:p w:rsidR="003878C9" w:rsidRPr="00D013CA" w:rsidRDefault="003878C9" w:rsidP="003878C9">
            <w:pPr>
              <w:pStyle w:val="a3"/>
              <w:rPr>
                <w:b/>
                <w:sz w:val="24"/>
                <w:szCs w:val="24"/>
              </w:rPr>
            </w:pPr>
            <w:r w:rsidRPr="00D013CA">
              <w:rPr>
                <w:b/>
                <w:sz w:val="24"/>
                <w:szCs w:val="24"/>
              </w:rPr>
              <w:t xml:space="preserve"> РФ</w:t>
            </w:r>
          </w:p>
        </w:tc>
        <w:tc>
          <w:tcPr>
            <w:tcW w:w="1570" w:type="dxa"/>
            <w:shd w:val="clear" w:color="auto" w:fill="FFFFFF" w:themeFill="background1"/>
          </w:tcPr>
          <w:p w:rsidR="003878C9" w:rsidRPr="00D013CA" w:rsidRDefault="003878C9" w:rsidP="003878C9">
            <w:pPr>
              <w:jc w:val="center"/>
              <w:rPr>
                <w:rFonts w:ascii="Times New Roman" w:hAnsi="Times New Roman"/>
                <w:b/>
                <w:sz w:val="24"/>
                <w:szCs w:val="24"/>
              </w:rPr>
            </w:pPr>
            <w:r w:rsidRPr="00D013CA">
              <w:rPr>
                <w:rFonts w:ascii="Times New Roman" w:hAnsi="Times New Roman"/>
                <w:b/>
                <w:sz w:val="24"/>
                <w:szCs w:val="24"/>
              </w:rPr>
              <w:t>1389773</w:t>
            </w:r>
          </w:p>
        </w:tc>
        <w:tc>
          <w:tcPr>
            <w:tcW w:w="928" w:type="dxa"/>
            <w:shd w:val="clear" w:color="auto" w:fill="FFFFFF" w:themeFill="background1"/>
          </w:tcPr>
          <w:p w:rsidR="003878C9" w:rsidRPr="00D013CA" w:rsidRDefault="003878C9" w:rsidP="003878C9">
            <w:pPr>
              <w:jc w:val="center"/>
              <w:rPr>
                <w:rFonts w:ascii="Times New Roman" w:hAnsi="Times New Roman"/>
                <w:b/>
                <w:sz w:val="24"/>
                <w:szCs w:val="24"/>
              </w:rPr>
            </w:pPr>
            <w:r w:rsidRPr="00D013CA">
              <w:rPr>
                <w:rFonts w:ascii="Times New Roman" w:hAnsi="Times New Roman"/>
                <w:b/>
                <w:sz w:val="24"/>
                <w:szCs w:val="24"/>
              </w:rPr>
              <w:t>16,48</w:t>
            </w:r>
          </w:p>
        </w:tc>
        <w:tc>
          <w:tcPr>
            <w:tcW w:w="929" w:type="dxa"/>
            <w:shd w:val="clear" w:color="auto" w:fill="FFFFFF" w:themeFill="background1"/>
          </w:tcPr>
          <w:p w:rsidR="003878C9" w:rsidRPr="00D013CA" w:rsidRDefault="003878C9" w:rsidP="003878C9">
            <w:pPr>
              <w:jc w:val="center"/>
              <w:rPr>
                <w:rFonts w:ascii="Times New Roman" w:hAnsi="Times New Roman"/>
                <w:b/>
                <w:sz w:val="24"/>
                <w:szCs w:val="24"/>
              </w:rPr>
            </w:pPr>
            <w:r w:rsidRPr="00D013CA">
              <w:rPr>
                <w:rFonts w:ascii="Times New Roman" w:hAnsi="Times New Roman"/>
                <w:b/>
                <w:sz w:val="24"/>
                <w:szCs w:val="24"/>
              </w:rPr>
              <w:t>40,37</w:t>
            </w:r>
          </w:p>
        </w:tc>
        <w:tc>
          <w:tcPr>
            <w:tcW w:w="928" w:type="dxa"/>
            <w:shd w:val="clear" w:color="auto" w:fill="FFFFFF" w:themeFill="background1"/>
          </w:tcPr>
          <w:p w:rsidR="003878C9" w:rsidRPr="00D013CA" w:rsidRDefault="003878C9" w:rsidP="003878C9">
            <w:pPr>
              <w:jc w:val="center"/>
              <w:rPr>
                <w:rFonts w:ascii="Times New Roman" w:hAnsi="Times New Roman"/>
                <w:b/>
                <w:sz w:val="24"/>
                <w:szCs w:val="24"/>
              </w:rPr>
            </w:pPr>
            <w:r w:rsidRPr="00D013CA">
              <w:rPr>
                <w:rFonts w:ascii="Times New Roman" w:hAnsi="Times New Roman"/>
                <w:b/>
                <w:sz w:val="24"/>
                <w:szCs w:val="24"/>
              </w:rPr>
              <w:t>33,94</w:t>
            </w:r>
          </w:p>
        </w:tc>
        <w:tc>
          <w:tcPr>
            <w:tcW w:w="929" w:type="dxa"/>
            <w:shd w:val="clear" w:color="auto" w:fill="FFFFFF" w:themeFill="background1"/>
          </w:tcPr>
          <w:p w:rsidR="003878C9" w:rsidRPr="00D013CA" w:rsidRDefault="003878C9" w:rsidP="003878C9">
            <w:pPr>
              <w:jc w:val="center"/>
              <w:rPr>
                <w:rFonts w:ascii="Times New Roman" w:hAnsi="Times New Roman"/>
                <w:b/>
                <w:sz w:val="24"/>
                <w:szCs w:val="24"/>
              </w:rPr>
            </w:pPr>
            <w:r w:rsidRPr="00D013CA">
              <w:rPr>
                <w:rFonts w:ascii="Times New Roman" w:hAnsi="Times New Roman"/>
                <w:b/>
                <w:sz w:val="24"/>
                <w:szCs w:val="24"/>
              </w:rPr>
              <w:t>9,21</w:t>
            </w:r>
          </w:p>
        </w:tc>
        <w:tc>
          <w:tcPr>
            <w:tcW w:w="1767" w:type="dxa"/>
            <w:shd w:val="clear" w:color="auto" w:fill="FFFFFF" w:themeFill="background1"/>
            <w:vAlign w:val="bottom"/>
          </w:tcPr>
          <w:p w:rsidR="003878C9" w:rsidRPr="00D013CA" w:rsidRDefault="003878C9" w:rsidP="003878C9">
            <w:pPr>
              <w:pStyle w:val="a3"/>
              <w:jc w:val="center"/>
              <w:rPr>
                <w:b/>
                <w:sz w:val="24"/>
                <w:szCs w:val="24"/>
              </w:rPr>
            </w:pPr>
            <w:r w:rsidRPr="00D013CA">
              <w:rPr>
                <w:b/>
                <w:sz w:val="24"/>
                <w:szCs w:val="24"/>
              </w:rPr>
              <w:t>84</w:t>
            </w:r>
          </w:p>
        </w:tc>
        <w:tc>
          <w:tcPr>
            <w:tcW w:w="1767" w:type="dxa"/>
            <w:shd w:val="clear" w:color="auto" w:fill="FFFFFF" w:themeFill="background1"/>
            <w:vAlign w:val="bottom"/>
          </w:tcPr>
          <w:p w:rsidR="003878C9" w:rsidRPr="00D013CA" w:rsidRDefault="003878C9" w:rsidP="003878C9">
            <w:pPr>
              <w:pStyle w:val="a3"/>
              <w:jc w:val="center"/>
              <w:rPr>
                <w:b/>
                <w:sz w:val="24"/>
                <w:szCs w:val="24"/>
              </w:rPr>
            </w:pPr>
            <w:r w:rsidRPr="00D013CA">
              <w:rPr>
                <w:b/>
                <w:sz w:val="24"/>
                <w:szCs w:val="24"/>
              </w:rPr>
              <w:t>43,15</w:t>
            </w:r>
          </w:p>
        </w:tc>
      </w:tr>
    </w:tbl>
    <w:p w:rsidR="003878C9" w:rsidRDefault="00B8170E" w:rsidP="003878C9">
      <w:pPr>
        <w:pStyle w:val="a3"/>
        <w:jc w:val="both"/>
        <w:rPr>
          <w:sz w:val="24"/>
          <w:szCs w:val="24"/>
        </w:rPr>
      </w:pPr>
      <w:r>
        <w:rPr>
          <w:rFonts w:ascii="Calibri" w:hAnsi="Calibri"/>
          <w:sz w:val="22"/>
        </w:rPr>
        <w:t xml:space="preserve">        </w:t>
      </w:r>
      <w:r w:rsidR="003878C9">
        <w:rPr>
          <w:sz w:val="24"/>
          <w:szCs w:val="24"/>
        </w:rPr>
        <w:t>Обучающиеся 6</w:t>
      </w:r>
      <w:r w:rsidR="003878C9" w:rsidRPr="00BB0822">
        <w:rPr>
          <w:sz w:val="24"/>
          <w:szCs w:val="24"/>
        </w:rPr>
        <w:t xml:space="preserve">-х классов  в результате выполнения ВПР по </w:t>
      </w:r>
      <w:r w:rsidR="003878C9">
        <w:rPr>
          <w:sz w:val="24"/>
          <w:szCs w:val="24"/>
        </w:rPr>
        <w:t xml:space="preserve">русскому языку </w:t>
      </w:r>
      <w:r w:rsidR="003878C9" w:rsidRPr="00BB0822">
        <w:rPr>
          <w:sz w:val="24"/>
          <w:szCs w:val="24"/>
        </w:rPr>
        <w:t xml:space="preserve">показали низкий уровень сформированности умений: качественная успеваемость  в школах </w:t>
      </w:r>
      <w:r w:rsidR="003878C9">
        <w:rPr>
          <w:sz w:val="24"/>
          <w:szCs w:val="24"/>
        </w:rPr>
        <w:t xml:space="preserve"> № 6, № 12, </w:t>
      </w:r>
      <w:r w:rsidR="003878C9" w:rsidRPr="00BB0822">
        <w:rPr>
          <w:sz w:val="24"/>
          <w:szCs w:val="24"/>
        </w:rPr>
        <w:t xml:space="preserve"> - </w:t>
      </w:r>
      <w:r w:rsidR="003878C9">
        <w:rPr>
          <w:sz w:val="24"/>
          <w:szCs w:val="24"/>
        </w:rPr>
        <w:t xml:space="preserve">от 22% до 32% </w:t>
      </w:r>
      <w:r w:rsidR="003878C9" w:rsidRPr="00BB0822">
        <w:rPr>
          <w:sz w:val="24"/>
          <w:szCs w:val="24"/>
        </w:rPr>
        <w:t>;</w:t>
      </w:r>
      <w:r w:rsidR="003878C9">
        <w:rPr>
          <w:sz w:val="24"/>
          <w:szCs w:val="24"/>
        </w:rPr>
        <w:t xml:space="preserve"> ОШ  №11, № 9  – 56%-59%,  что выше областного показателя. </w:t>
      </w:r>
    </w:p>
    <w:p w:rsidR="003878C9" w:rsidRPr="007B6AF6" w:rsidRDefault="003878C9" w:rsidP="003878C9">
      <w:pPr>
        <w:pStyle w:val="a3"/>
        <w:jc w:val="both"/>
        <w:rPr>
          <w:sz w:val="24"/>
          <w:szCs w:val="24"/>
        </w:rPr>
      </w:pPr>
      <w:r w:rsidRPr="007B6AF6">
        <w:rPr>
          <w:sz w:val="24"/>
          <w:szCs w:val="24"/>
        </w:rPr>
        <w:t>Показатель по количеству «2» областной и РФ (16%) превышают ОШ № 6, № 12;</w:t>
      </w:r>
    </w:p>
    <w:p w:rsidR="003878C9" w:rsidRDefault="003878C9" w:rsidP="003878C9">
      <w:pPr>
        <w:pStyle w:val="a3"/>
        <w:jc w:val="both"/>
        <w:rPr>
          <w:sz w:val="24"/>
          <w:szCs w:val="24"/>
        </w:rPr>
      </w:pPr>
      <w:r w:rsidRPr="007B6AF6">
        <w:rPr>
          <w:sz w:val="24"/>
          <w:szCs w:val="24"/>
        </w:rPr>
        <w:t xml:space="preserve">По количеству «3» - превышают ОШ № 6, №12 на 10%-20%. </w:t>
      </w:r>
    </w:p>
    <w:p w:rsidR="003878C9" w:rsidRDefault="003878C9" w:rsidP="0027562A">
      <w:pPr>
        <w:pStyle w:val="a3"/>
        <w:jc w:val="both"/>
        <w:rPr>
          <w:sz w:val="24"/>
          <w:szCs w:val="24"/>
        </w:rPr>
      </w:pPr>
      <w:r>
        <w:rPr>
          <w:sz w:val="24"/>
          <w:szCs w:val="24"/>
        </w:rPr>
        <w:t>В целом результат ВПР по русскому языку соответствует областному показателю и РФ.</w:t>
      </w:r>
    </w:p>
    <w:p w:rsidR="0027562A" w:rsidRPr="0027562A" w:rsidRDefault="0027562A" w:rsidP="0027562A">
      <w:pPr>
        <w:pStyle w:val="a3"/>
        <w:jc w:val="both"/>
        <w:rPr>
          <w:sz w:val="24"/>
          <w:szCs w:val="24"/>
        </w:rPr>
      </w:pPr>
    </w:p>
    <w:p w:rsidR="003878C9" w:rsidRDefault="003878C9" w:rsidP="003878C9">
      <w:pPr>
        <w:pStyle w:val="a3"/>
        <w:rPr>
          <w:b/>
          <w:sz w:val="24"/>
          <w:szCs w:val="24"/>
        </w:rPr>
      </w:pPr>
      <w:r w:rsidRPr="003F3688">
        <w:rPr>
          <w:b/>
          <w:sz w:val="24"/>
          <w:szCs w:val="24"/>
        </w:rPr>
        <w:t xml:space="preserve">Математика </w:t>
      </w:r>
    </w:p>
    <w:tbl>
      <w:tblPr>
        <w:tblStyle w:val="afe"/>
        <w:tblW w:w="0" w:type="auto"/>
        <w:tblLook w:val="04A0"/>
      </w:tblPr>
      <w:tblGrid>
        <w:gridCol w:w="1535"/>
        <w:gridCol w:w="1559"/>
        <w:gridCol w:w="921"/>
        <w:gridCol w:w="922"/>
        <w:gridCol w:w="921"/>
        <w:gridCol w:w="922"/>
        <w:gridCol w:w="1754"/>
        <w:gridCol w:w="1754"/>
      </w:tblGrid>
      <w:tr w:rsidR="003878C9" w:rsidRPr="009234BD" w:rsidTr="003878C9">
        <w:trPr>
          <w:trHeight w:val="135"/>
        </w:trPr>
        <w:tc>
          <w:tcPr>
            <w:tcW w:w="1526" w:type="dxa"/>
            <w:vMerge w:val="restart"/>
          </w:tcPr>
          <w:p w:rsidR="003878C9" w:rsidRPr="009234BD" w:rsidRDefault="003878C9" w:rsidP="003878C9">
            <w:pPr>
              <w:pStyle w:val="a3"/>
              <w:jc w:val="both"/>
              <w:rPr>
                <w:i/>
                <w:sz w:val="24"/>
                <w:szCs w:val="24"/>
              </w:rPr>
            </w:pPr>
          </w:p>
        </w:tc>
        <w:tc>
          <w:tcPr>
            <w:tcW w:w="1559" w:type="dxa"/>
            <w:vMerge w:val="restart"/>
          </w:tcPr>
          <w:p w:rsidR="003878C9" w:rsidRPr="009234BD" w:rsidRDefault="003878C9" w:rsidP="003878C9">
            <w:pPr>
              <w:pStyle w:val="a3"/>
              <w:contextualSpacing/>
              <w:rPr>
                <w:b/>
                <w:i/>
                <w:sz w:val="24"/>
                <w:szCs w:val="24"/>
              </w:rPr>
            </w:pPr>
            <w:r w:rsidRPr="009234BD">
              <w:rPr>
                <w:b/>
                <w:i/>
                <w:sz w:val="24"/>
                <w:szCs w:val="24"/>
              </w:rPr>
              <w:t xml:space="preserve">Количество участников </w:t>
            </w:r>
          </w:p>
        </w:tc>
        <w:tc>
          <w:tcPr>
            <w:tcW w:w="3686" w:type="dxa"/>
            <w:gridSpan w:val="4"/>
          </w:tcPr>
          <w:p w:rsidR="003878C9" w:rsidRPr="009234BD" w:rsidRDefault="003878C9" w:rsidP="003878C9">
            <w:pPr>
              <w:pStyle w:val="a3"/>
              <w:contextualSpacing/>
              <w:jc w:val="center"/>
              <w:rPr>
                <w:b/>
                <w:i/>
              </w:rPr>
            </w:pPr>
            <w:r w:rsidRPr="009234BD">
              <w:rPr>
                <w:b/>
                <w:i/>
                <w:sz w:val="24"/>
                <w:szCs w:val="24"/>
              </w:rPr>
              <w:t>Распределение долей участников (в %),получивших отметку</w:t>
            </w:r>
          </w:p>
        </w:tc>
        <w:tc>
          <w:tcPr>
            <w:tcW w:w="1754" w:type="dxa"/>
            <w:vMerge w:val="restart"/>
          </w:tcPr>
          <w:p w:rsidR="003878C9" w:rsidRPr="009234BD" w:rsidRDefault="003878C9" w:rsidP="003878C9">
            <w:pPr>
              <w:pStyle w:val="a3"/>
              <w:contextualSpacing/>
              <w:rPr>
                <w:b/>
                <w:i/>
                <w:sz w:val="24"/>
                <w:szCs w:val="24"/>
              </w:rPr>
            </w:pPr>
            <w:r w:rsidRPr="009234BD">
              <w:rPr>
                <w:b/>
                <w:i/>
                <w:sz w:val="24"/>
                <w:szCs w:val="24"/>
              </w:rPr>
              <w:t xml:space="preserve">Абсолютная успеваемость </w:t>
            </w:r>
          </w:p>
          <w:p w:rsidR="003878C9" w:rsidRPr="009234BD" w:rsidRDefault="003878C9" w:rsidP="003878C9">
            <w:pPr>
              <w:pStyle w:val="a3"/>
              <w:contextualSpacing/>
              <w:rPr>
                <w:b/>
                <w:i/>
              </w:rPr>
            </w:pPr>
            <w:r w:rsidRPr="009234BD">
              <w:rPr>
                <w:b/>
                <w:i/>
                <w:sz w:val="24"/>
                <w:szCs w:val="24"/>
              </w:rPr>
              <w:t>(без 2)</w:t>
            </w:r>
          </w:p>
          <w:p w:rsidR="003878C9" w:rsidRPr="009234BD" w:rsidRDefault="003878C9" w:rsidP="003878C9">
            <w:pPr>
              <w:pStyle w:val="a3"/>
              <w:contextualSpacing/>
              <w:rPr>
                <w:b/>
                <w:i/>
              </w:rPr>
            </w:pPr>
            <w:r w:rsidRPr="009234BD">
              <w:rPr>
                <w:b/>
                <w:i/>
                <w:sz w:val="24"/>
                <w:szCs w:val="24"/>
              </w:rPr>
              <w:t>%</w:t>
            </w:r>
          </w:p>
        </w:tc>
        <w:tc>
          <w:tcPr>
            <w:tcW w:w="1754" w:type="dxa"/>
            <w:vMerge w:val="restart"/>
          </w:tcPr>
          <w:p w:rsidR="003878C9" w:rsidRPr="009234BD" w:rsidRDefault="003878C9" w:rsidP="003878C9">
            <w:pPr>
              <w:pStyle w:val="a3"/>
              <w:contextualSpacing/>
              <w:rPr>
                <w:b/>
                <w:i/>
              </w:rPr>
            </w:pPr>
            <w:r w:rsidRPr="009234BD">
              <w:rPr>
                <w:b/>
                <w:i/>
                <w:sz w:val="24"/>
                <w:szCs w:val="24"/>
              </w:rPr>
              <w:t>Качественная успеваемость (4/5)</w:t>
            </w:r>
          </w:p>
          <w:p w:rsidR="003878C9" w:rsidRPr="009234BD" w:rsidRDefault="003878C9" w:rsidP="003878C9">
            <w:pPr>
              <w:pStyle w:val="a3"/>
              <w:contextualSpacing/>
              <w:rPr>
                <w:b/>
                <w:i/>
              </w:rPr>
            </w:pPr>
            <w:r w:rsidRPr="009234BD">
              <w:rPr>
                <w:b/>
                <w:i/>
                <w:sz w:val="24"/>
                <w:szCs w:val="24"/>
              </w:rPr>
              <w:t>%</w:t>
            </w:r>
          </w:p>
        </w:tc>
      </w:tr>
      <w:tr w:rsidR="003878C9" w:rsidTr="009234BD">
        <w:trPr>
          <w:trHeight w:val="295"/>
        </w:trPr>
        <w:tc>
          <w:tcPr>
            <w:tcW w:w="1526" w:type="dxa"/>
            <w:vMerge/>
          </w:tcPr>
          <w:p w:rsidR="003878C9" w:rsidRDefault="003878C9" w:rsidP="003878C9">
            <w:pPr>
              <w:pStyle w:val="a3"/>
              <w:jc w:val="both"/>
              <w:rPr>
                <w:sz w:val="24"/>
                <w:szCs w:val="24"/>
              </w:rPr>
            </w:pPr>
          </w:p>
        </w:tc>
        <w:tc>
          <w:tcPr>
            <w:tcW w:w="1559" w:type="dxa"/>
            <w:vMerge/>
          </w:tcPr>
          <w:p w:rsidR="003878C9" w:rsidRDefault="003878C9" w:rsidP="003878C9">
            <w:pPr>
              <w:pStyle w:val="a3"/>
              <w:jc w:val="both"/>
              <w:rPr>
                <w:sz w:val="24"/>
                <w:szCs w:val="24"/>
              </w:rPr>
            </w:pPr>
          </w:p>
        </w:tc>
        <w:tc>
          <w:tcPr>
            <w:tcW w:w="921" w:type="dxa"/>
          </w:tcPr>
          <w:p w:rsidR="003878C9" w:rsidRPr="009234BD" w:rsidRDefault="003878C9" w:rsidP="009234BD">
            <w:pPr>
              <w:pStyle w:val="a3"/>
              <w:contextualSpacing/>
              <w:jc w:val="center"/>
              <w:rPr>
                <w:b/>
              </w:rPr>
            </w:pPr>
            <w:r w:rsidRPr="00EB0289">
              <w:rPr>
                <w:b/>
                <w:sz w:val="24"/>
                <w:szCs w:val="24"/>
              </w:rPr>
              <w:t>«2»</w:t>
            </w:r>
          </w:p>
        </w:tc>
        <w:tc>
          <w:tcPr>
            <w:tcW w:w="922" w:type="dxa"/>
          </w:tcPr>
          <w:p w:rsidR="003878C9" w:rsidRPr="00050486" w:rsidRDefault="003878C9" w:rsidP="003878C9">
            <w:pPr>
              <w:pStyle w:val="a3"/>
              <w:contextualSpacing/>
              <w:jc w:val="center"/>
              <w:rPr>
                <w:b/>
              </w:rPr>
            </w:pPr>
            <w:r w:rsidRPr="00EB0289">
              <w:rPr>
                <w:b/>
                <w:sz w:val="24"/>
                <w:szCs w:val="24"/>
              </w:rPr>
              <w:t>«3»</w:t>
            </w:r>
          </w:p>
        </w:tc>
        <w:tc>
          <w:tcPr>
            <w:tcW w:w="921" w:type="dxa"/>
          </w:tcPr>
          <w:p w:rsidR="003878C9" w:rsidRPr="009234BD" w:rsidRDefault="003878C9" w:rsidP="009234BD">
            <w:pPr>
              <w:pStyle w:val="a3"/>
              <w:contextualSpacing/>
              <w:jc w:val="center"/>
              <w:rPr>
                <w:b/>
              </w:rPr>
            </w:pPr>
            <w:r w:rsidRPr="00EB0289">
              <w:rPr>
                <w:b/>
                <w:sz w:val="24"/>
                <w:szCs w:val="24"/>
              </w:rPr>
              <w:t>«4»</w:t>
            </w:r>
          </w:p>
        </w:tc>
        <w:tc>
          <w:tcPr>
            <w:tcW w:w="922" w:type="dxa"/>
          </w:tcPr>
          <w:p w:rsidR="003878C9" w:rsidRPr="009234BD" w:rsidRDefault="003878C9" w:rsidP="009234BD">
            <w:pPr>
              <w:pStyle w:val="a3"/>
              <w:contextualSpacing/>
              <w:jc w:val="center"/>
              <w:rPr>
                <w:b/>
              </w:rPr>
            </w:pPr>
            <w:r w:rsidRPr="00EB0289">
              <w:rPr>
                <w:b/>
                <w:sz w:val="24"/>
                <w:szCs w:val="24"/>
              </w:rPr>
              <w:t>«5»</w:t>
            </w:r>
          </w:p>
        </w:tc>
        <w:tc>
          <w:tcPr>
            <w:tcW w:w="1754" w:type="dxa"/>
            <w:vMerge/>
          </w:tcPr>
          <w:p w:rsidR="003878C9" w:rsidRDefault="003878C9" w:rsidP="003878C9">
            <w:pPr>
              <w:pStyle w:val="a3"/>
              <w:jc w:val="both"/>
              <w:rPr>
                <w:sz w:val="24"/>
                <w:szCs w:val="24"/>
              </w:rPr>
            </w:pPr>
          </w:p>
        </w:tc>
        <w:tc>
          <w:tcPr>
            <w:tcW w:w="1754" w:type="dxa"/>
            <w:vMerge/>
          </w:tcPr>
          <w:p w:rsidR="003878C9" w:rsidRDefault="003878C9" w:rsidP="003878C9">
            <w:pPr>
              <w:pStyle w:val="a3"/>
              <w:jc w:val="both"/>
              <w:rPr>
                <w:sz w:val="24"/>
                <w:szCs w:val="24"/>
              </w:rPr>
            </w:pPr>
          </w:p>
        </w:tc>
      </w:tr>
      <w:tr w:rsidR="003878C9" w:rsidRPr="00E6016D" w:rsidTr="003878C9">
        <w:trPr>
          <w:trHeight w:val="135"/>
        </w:trPr>
        <w:tc>
          <w:tcPr>
            <w:tcW w:w="1526" w:type="dxa"/>
            <w:shd w:val="clear" w:color="auto" w:fill="E5B8B7" w:themeFill="accent2" w:themeFillTint="66"/>
          </w:tcPr>
          <w:p w:rsidR="003878C9" w:rsidRPr="001D636D" w:rsidRDefault="003878C9" w:rsidP="003878C9">
            <w:pPr>
              <w:pStyle w:val="a3"/>
              <w:rPr>
                <w:sz w:val="24"/>
                <w:szCs w:val="24"/>
              </w:rPr>
            </w:pPr>
            <w:r w:rsidRPr="001D636D">
              <w:rPr>
                <w:sz w:val="24"/>
                <w:szCs w:val="24"/>
              </w:rPr>
              <w:t>ООШ № 6</w:t>
            </w:r>
          </w:p>
        </w:tc>
        <w:tc>
          <w:tcPr>
            <w:tcW w:w="1559" w:type="dxa"/>
            <w:shd w:val="clear" w:color="auto" w:fill="E5B8B7" w:themeFill="accent2" w:themeFillTint="66"/>
          </w:tcPr>
          <w:p w:rsidR="003878C9" w:rsidRPr="003F3688" w:rsidRDefault="003878C9" w:rsidP="003878C9">
            <w:pPr>
              <w:pStyle w:val="a3"/>
              <w:jc w:val="center"/>
              <w:rPr>
                <w:sz w:val="24"/>
                <w:szCs w:val="24"/>
              </w:rPr>
            </w:pPr>
            <w:r w:rsidRPr="003F3688">
              <w:rPr>
                <w:sz w:val="24"/>
                <w:szCs w:val="24"/>
              </w:rPr>
              <w:t>21</w:t>
            </w:r>
          </w:p>
        </w:tc>
        <w:tc>
          <w:tcPr>
            <w:tcW w:w="921" w:type="dxa"/>
            <w:shd w:val="clear" w:color="auto" w:fill="E5B8B7" w:themeFill="accent2" w:themeFillTint="66"/>
          </w:tcPr>
          <w:p w:rsidR="003878C9" w:rsidRPr="003F3688" w:rsidRDefault="003878C9" w:rsidP="003878C9">
            <w:pPr>
              <w:pStyle w:val="a3"/>
              <w:jc w:val="center"/>
              <w:rPr>
                <w:sz w:val="24"/>
                <w:szCs w:val="24"/>
              </w:rPr>
            </w:pPr>
            <w:r w:rsidRPr="003F3688">
              <w:rPr>
                <w:sz w:val="24"/>
                <w:szCs w:val="24"/>
              </w:rPr>
              <w:t>9,52</w:t>
            </w:r>
          </w:p>
        </w:tc>
        <w:tc>
          <w:tcPr>
            <w:tcW w:w="922" w:type="dxa"/>
            <w:shd w:val="clear" w:color="auto" w:fill="E5B8B7" w:themeFill="accent2" w:themeFillTint="66"/>
          </w:tcPr>
          <w:p w:rsidR="003878C9" w:rsidRPr="00BA3C64" w:rsidRDefault="003878C9" w:rsidP="003878C9">
            <w:pPr>
              <w:pStyle w:val="a3"/>
              <w:jc w:val="center"/>
              <w:rPr>
                <w:b/>
                <w:color w:val="943634" w:themeColor="accent2" w:themeShade="BF"/>
                <w:sz w:val="24"/>
                <w:szCs w:val="24"/>
              </w:rPr>
            </w:pPr>
            <w:r w:rsidRPr="00BA3C64">
              <w:rPr>
                <w:b/>
                <w:color w:val="943634" w:themeColor="accent2" w:themeShade="BF"/>
                <w:sz w:val="24"/>
                <w:szCs w:val="24"/>
              </w:rPr>
              <w:t>61,9</w:t>
            </w:r>
          </w:p>
        </w:tc>
        <w:tc>
          <w:tcPr>
            <w:tcW w:w="921" w:type="dxa"/>
            <w:shd w:val="clear" w:color="auto" w:fill="E5B8B7" w:themeFill="accent2" w:themeFillTint="66"/>
          </w:tcPr>
          <w:p w:rsidR="003878C9" w:rsidRPr="003F3688" w:rsidRDefault="003878C9" w:rsidP="003878C9">
            <w:pPr>
              <w:pStyle w:val="a3"/>
              <w:jc w:val="center"/>
              <w:rPr>
                <w:sz w:val="24"/>
                <w:szCs w:val="24"/>
              </w:rPr>
            </w:pPr>
            <w:r w:rsidRPr="003F3688">
              <w:rPr>
                <w:sz w:val="24"/>
                <w:szCs w:val="24"/>
              </w:rPr>
              <w:t>28,57</w:t>
            </w:r>
          </w:p>
        </w:tc>
        <w:tc>
          <w:tcPr>
            <w:tcW w:w="922" w:type="dxa"/>
            <w:shd w:val="clear" w:color="auto" w:fill="E5B8B7" w:themeFill="accent2" w:themeFillTint="66"/>
          </w:tcPr>
          <w:p w:rsidR="003878C9" w:rsidRPr="003F3688" w:rsidRDefault="003878C9" w:rsidP="003878C9">
            <w:pPr>
              <w:pStyle w:val="a3"/>
              <w:jc w:val="center"/>
              <w:rPr>
                <w:sz w:val="24"/>
                <w:szCs w:val="24"/>
              </w:rPr>
            </w:pPr>
            <w:r w:rsidRPr="003F3688">
              <w:rPr>
                <w:sz w:val="24"/>
                <w:szCs w:val="24"/>
              </w:rPr>
              <w:t>0</w:t>
            </w:r>
          </w:p>
        </w:tc>
        <w:tc>
          <w:tcPr>
            <w:tcW w:w="1754" w:type="dxa"/>
            <w:shd w:val="clear" w:color="auto" w:fill="E5B8B7" w:themeFill="accent2" w:themeFillTint="66"/>
          </w:tcPr>
          <w:p w:rsidR="003878C9" w:rsidRPr="003F3688" w:rsidRDefault="003878C9" w:rsidP="003878C9">
            <w:pPr>
              <w:pStyle w:val="a3"/>
              <w:jc w:val="center"/>
              <w:rPr>
                <w:sz w:val="24"/>
                <w:szCs w:val="24"/>
              </w:rPr>
            </w:pPr>
            <w:r>
              <w:rPr>
                <w:sz w:val="24"/>
                <w:szCs w:val="24"/>
              </w:rPr>
              <w:t>91</w:t>
            </w:r>
          </w:p>
        </w:tc>
        <w:tc>
          <w:tcPr>
            <w:tcW w:w="1754" w:type="dxa"/>
            <w:shd w:val="clear" w:color="auto" w:fill="E5B8B7" w:themeFill="accent2" w:themeFillTint="66"/>
          </w:tcPr>
          <w:p w:rsidR="003878C9" w:rsidRPr="003F3688" w:rsidRDefault="003878C9" w:rsidP="003878C9">
            <w:pPr>
              <w:pStyle w:val="a3"/>
              <w:jc w:val="center"/>
              <w:rPr>
                <w:sz w:val="24"/>
                <w:szCs w:val="24"/>
              </w:rPr>
            </w:pPr>
            <w:r>
              <w:rPr>
                <w:sz w:val="24"/>
                <w:szCs w:val="24"/>
              </w:rPr>
              <w:t>28,57</w:t>
            </w:r>
          </w:p>
        </w:tc>
      </w:tr>
      <w:tr w:rsidR="003878C9" w:rsidRPr="00E6016D" w:rsidTr="003878C9">
        <w:trPr>
          <w:trHeight w:val="135"/>
        </w:trPr>
        <w:tc>
          <w:tcPr>
            <w:tcW w:w="1526" w:type="dxa"/>
            <w:shd w:val="clear" w:color="auto" w:fill="E5B8B7" w:themeFill="accent2" w:themeFillTint="66"/>
          </w:tcPr>
          <w:p w:rsidR="003878C9" w:rsidRPr="001D636D" w:rsidRDefault="003878C9" w:rsidP="003878C9">
            <w:pPr>
              <w:pStyle w:val="a3"/>
              <w:rPr>
                <w:sz w:val="24"/>
                <w:szCs w:val="24"/>
              </w:rPr>
            </w:pPr>
            <w:r w:rsidRPr="001D636D">
              <w:rPr>
                <w:sz w:val="24"/>
                <w:szCs w:val="24"/>
              </w:rPr>
              <w:t>ООШ№9</w:t>
            </w:r>
          </w:p>
        </w:tc>
        <w:tc>
          <w:tcPr>
            <w:tcW w:w="1559" w:type="dxa"/>
            <w:shd w:val="clear" w:color="auto" w:fill="E5B8B7" w:themeFill="accent2" w:themeFillTint="66"/>
          </w:tcPr>
          <w:p w:rsidR="003878C9" w:rsidRPr="003F3688" w:rsidRDefault="003878C9" w:rsidP="003878C9">
            <w:pPr>
              <w:pStyle w:val="a3"/>
              <w:jc w:val="center"/>
              <w:rPr>
                <w:sz w:val="24"/>
                <w:szCs w:val="24"/>
              </w:rPr>
            </w:pPr>
            <w:r w:rsidRPr="003F3688">
              <w:rPr>
                <w:sz w:val="24"/>
                <w:szCs w:val="24"/>
              </w:rPr>
              <w:t>23</w:t>
            </w:r>
          </w:p>
        </w:tc>
        <w:tc>
          <w:tcPr>
            <w:tcW w:w="921" w:type="dxa"/>
            <w:shd w:val="clear" w:color="auto" w:fill="E5B8B7" w:themeFill="accent2" w:themeFillTint="66"/>
          </w:tcPr>
          <w:p w:rsidR="003878C9" w:rsidRPr="003F3688" w:rsidRDefault="003878C9" w:rsidP="003878C9">
            <w:pPr>
              <w:pStyle w:val="a3"/>
              <w:jc w:val="center"/>
              <w:rPr>
                <w:sz w:val="24"/>
                <w:szCs w:val="24"/>
              </w:rPr>
            </w:pPr>
            <w:r w:rsidRPr="003F3688">
              <w:rPr>
                <w:sz w:val="24"/>
                <w:szCs w:val="24"/>
              </w:rPr>
              <w:t>8,9</w:t>
            </w:r>
          </w:p>
        </w:tc>
        <w:tc>
          <w:tcPr>
            <w:tcW w:w="922" w:type="dxa"/>
            <w:shd w:val="clear" w:color="auto" w:fill="E5B8B7" w:themeFill="accent2" w:themeFillTint="66"/>
          </w:tcPr>
          <w:p w:rsidR="003878C9" w:rsidRPr="00BA3C64" w:rsidRDefault="003878C9" w:rsidP="003878C9">
            <w:pPr>
              <w:pStyle w:val="a3"/>
              <w:jc w:val="center"/>
              <w:rPr>
                <w:b/>
                <w:color w:val="943634" w:themeColor="accent2" w:themeShade="BF"/>
                <w:sz w:val="24"/>
                <w:szCs w:val="24"/>
              </w:rPr>
            </w:pPr>
            <w:r w:rsidRPr="00BA3C64">
              <w:rPr>
                <w:b/>
                <w:color w:val="943634" w:themeColor="accent2" w:themeShade="BF"/>
                <w:sz w:val="24"/>
                <w:szCs w:val="24"/>
              </w:rPr>
              <w:t>56,52</w:t>
            </w:r>
          </w:p>
        </w:tc>
        <w:tc>
          <w:tcPr>
            <w:tcW w:w="921" w:type="dxa"/>
            <w:shd w:val="clear" w:color="auto" w:fill="E5B8B7" w:themeFill="accent2" w:themeFillTint="66"/>
          </w:tcPr>
          <w:p w:rsidR="003878C9" w:rsidRPr="003F3688" w:rsidRDefault="003878C9" w:rsidP="003878C9">
            <w:pPr>
              <w:pStyle w:val="a3"/>
              <w:jc w:val="center"/>
              <w:rPr>
                <w:sz w:val="24"/>
                <w:szCs w:val="24"/>
              </w:rPr>
            </w:pPr>
            <w:r w:rsidRPr="003F3688">
              <w:rPr>
                <w:sz w:val="24"/>
                <w:szCs w:val="24"/>
              </w:rPr>
              <w:t>30,43</w:t>
            </w:r>
          </w:p>
        </w:tc>
        <w:tc>
          <w:tcPr>
            <w:tcW w:w="922" w:type="dxa"/>
            <w:shd w:val="clear" w:color="auto" w:fill="E5B8B7" w:themeFill="accent2" w:themeFillTint="66"/>
          </w:tcPr>
          <w:p w:rsidR="003878C9" w:rsidRPr="003F3688" w:rsidRDefault="003878C9" w:rsidP="003878C9">
            <w:pPr>
              <w:pStyle w:val="a3"/>
              <w:jc w:val="center"/>
              <w:rPr>
                <w:sz w:val="24"/>
                <w:szCs w:val="24"/>
              </w:rPr>
            </w:pPr>
            <w:r w:rsidRPr="003F3688">
              <w:rPr>
                <w:sz w:val="24"/>
                <w:szCs w:val="24"/>
              </w:rPr>
              <w:t>4,35</w:t>
            </w:r>
          </w:p>
        </w:tc>
        <w:tc>
          <w:tcPr>
            <w:tcW w:w="1754" w:type="dxa"/>
            <w:shd w:val="clear" w:color="auto" w:fill="E5B8B7" w:themeFill="accent2" w:themeFillTint="66"/>
          </w:tcPr>
          <w:p w:rsidR="003878C9" w:rsidRPr="003F3688" w:rsidRDefault="003878C9" w:rsidP="003878C9">
            <w:pPr>
              <w:pStyle w:val="a3"/>
              <w:jc w:val="center"/>
              <w:rPr>
                <w:sz w:val="24"/>
                <w:szCs w:val="24"/>
              </w:rPr>
            </w:pPr>
            <w:r>
              <w:rPr>
                <w:sz w:val="24"/>
                <w:szCs w:val="24"/>
              </w:rPr>
              <w:t>91</w:t>
            </w:r>
          </w:p>
        </w:tc>
        <w:tc>
          <w:tcPr>
            <w:tcW w:w="1754" w:type="dxa"/>
            <w:shd w:val="clear" w:color="auto" w:fill="E5B8B7" w:themeFill="accent2" w:themeFillTint="66"/>
          </w:tcPr>
          <w:p w:rsidR="003878C9" w:rsidRPr="003F3688" w:rsidRDefault="003878C9" w:rsidP="003878C9">
            <w:pPr>
              <w:pStyle w:val="a3"/>
              <w:jc w:val="center"/>
              <w:rPr>
                <w:sz w:val="24"/>
                <w:szCs w:val="24"/>
              </w:rPr>
            </w:pPr>
            <w:r>
              <w:rPr>
                <w:sz w:val="24"/>
                <w:szCs w:val="24"/>
              </w:rPr>
              <w:t>34,78</w:t>
            </w:r>
          </w:p>
        </w:tc>
      </w:tr>
      <w:tr w:rsidR="003878C9" w:rsidRPr="00E6016D" w:rsidTr="003878C9">
        <w:trPr>
          <w:trHeight w:val="135"/>
        </w:trPr>
        <w:tc>
          <w:tcPr>
            <w:tcW w:w="1526" w:type="dxa"/>
            <w:shd w:val="clear" w:color="auto" w:fill="FFFFFF" w:themeFill="background1"/>
          </w:tcPr>
          <w:p w:rsidR="003878C9" w:rsidRPr="001D636D" w:rsidRDefault="003878C9" w:rsidP="003878C9">
            <w:pPr>
              <w:pStyle w:val="a3"/>
              <w:rPr>
                <w:sz w:val="24"/>
                <w:szCs w:val="24"/>
              </w:rPr>
            </w:pPr>
            <w:r w:rsidRPr="001D636D">
              <w:rPr>
                <w:sz w:val="24"/>
                <w:szCs w:val="24"/>
              </w:rPr>
              <w:t>СОШ № 10</w:t>
            </w:r>
          </w:p>
        </w:tc>
        <w:tc>
          <w:tcPr>
            <w:tcW w:w="1559" w:type="dxa"/>
            <w:shd w:val="clear" w:color="auto" w:fill="FFFFFF" w:themeFill="background1"/>
          </w:tcPr>
          <w:p w:rsidR="003878C9" w:rsidRPr="003F3688" w:rsidRDefault="003878C9" w:rsidP="003878C9">
            <w:pPr>
              <w:pStyle w:val="a3"/>
              <w:jc w:val="center"/>
              <w:rPr>
                <w:sz w:val="24"/>
                <w:szCs w:val="24"/>
              </w:rPr>
            </w:pPr>
            <w:r w:rsidRPr="003F3688">
              <w:rPr>
                <w:sz w:val="24"/>
                <w:szCs w:val="24"/>
              </w:rPr>
              <w:t>29</w:t>
            </w:r>
          </w:p>
        </w:tc>
        <w:tc>
          <w:tcPr>
            <w:tcW w:w="921" w:type="dxa"/>
            <w:shd w:val="clear" w:color="auto" w:fill="FFFFFF" w:themeFill="background1"/>
          </w:tcPr>
          <w:p w:rsidR="003878C9" w:rsidRPr="003F3688" w:rsidRDefault="003878C9" w:rsidP="003878C9">
            <w:pPr>
              <w:pStyle w:val="a3"/>
              <w:jc w:val="center"/>
              <w:rPr>
                <w:sz w:val="24"/>
                <w:szCs w:val="24"/>
              </w:rPr>
            </w:pPr>
            <w:r w:rsidRPr="003F3688">
              <w:rPr>
                <w:sz w:val="24"/>
                <w:szCs w:val="24"/>
              </w:rPr>
              <w:t>10,34</w:t>
            </w:r>
          </w:p>
        </w:tc>
        <w:tc>
          <w:tcPr>
            <w:tcW w:w="922" w:type="dxa"/>
            <w:shd w:val="clear" w:color="auto" w:fill="FFFFFF" w:themeFill="background1"/>
          </w:tcPr>
          <w:p w:rsidR="003878C9" w:rsidRPr="00BA3C64" w:rsidRDefault="003878C9" w:rsidP="003878C9">
            <w:pPr>
              <w:pStyle w:val="a3"/>
              <w:jc w:val="center"/>
              <w:rPr>
                <w:b/>
                <w:color w:val="943634" w:themeColor="accent2" w:themeShade="BF"/>
                <w:sz w:val="24"/>
                <w:szCs w:val="24"/>
              </w:rPr>
            </w:pPr>
            <w:r w:rsidRPr="00BA3C64">
              <w:rPr>
                <w:b/>
                <w:color w:val="943634" w:themeColor="accent2" w:themeShade="BF"/>
                <w:sz w:val="24"/>
                <w:szCs w:val="24"/>
              </w:rPr>
              <w:t>48,28</w:t>
            </w:r>
          </w:p>
        </w:tc>
        <w:tc>
          <w:tcPr>
            <w:tcW w:w="921" w:type="dxa"/>
            <w:shd w:val="clear" w:color="auto" w:fill="FFFFFF" w:themeFill="background1"/>
          </w:tcPr>
          <w:p w:rsidR="003878C9" w:rsidRPr="003F3688" w:rsidRDefault="003878C9" w:rsidP="003878C9">
            <w:pPr>
              <w:pStyle w:val="a3"/>
              <w:jc w:val="center"/>
              <w:rPr>
                <w:sz w:val="24"/>
                <w:szCs w:val="24"/>
              </w:rPr>
            </w:pPr>
            <w:r w:rsidRPr="003F3688">
              <w:rPr>
                <w:sz w:val="24"/>
                <w:szCs w:val="24"/>
              </w:rPr>
              <w:t>31,03</w:t>
            </w:r>
          </w:p>
        </w:tc>
        <w:tc>
          <w:tcPr>
            <w:tcW w:w="922" w:type="dxa"/>
            <w:shd w:val="clear" w:color="auto" w:fill="FFFFFF" w:themeFill="background1"/>
          </w:tcPr>
          <w:p w:rsidR="003878C9" w:rsidRPr="003F3688" w:rsidRDefault="003878C9" w:rsidP="003878C9">
            <w:pPr>
              <w:pStyle w:val="a3"/>
              <w:jc w:val="center"/>
              <w:rPr>
                <w:sz w:val="24"/>
                <w:szCs w:val="24"/>
              </w:rPr>
            </w:pPr>
            <w:r w:rsidRPr="003F3688">
              <w:rPr>
                <w:sz w:val="24"/>
                <w:szCs w:val="24"/>
              </w:rPr>
              <w:t>10.34</w:t>
            </w:r>
          </w:p>
        </w:tc>
        <w:tc>
          <w:tcPr>
            <w:tcW w:w="1754" w:type="dxa"/>
            <w:shd w:val="clear" w:color="auto" w:fill="FFFFFF" w:themeFill="background1"/>
          </w:tcPr>
          <w:p w:rsidR="003878C9" w:rsidRPr="003F3688" w:rsidRDefault="003878C9" w:rsidP="003878C9">
            <w:pPr>
              <w:pStyle w:val="a3"/>
              <w:jc w:val="center"/>
              <w:rPr>
                <w:sz w:val="24"/>
                <w:szCs w:val="24"/>
              </w:rPr>
            </w:pPr>
            <w:r>
              <w:rPr>
                <w:sz w:val="24"/>
                <w:szCs w:val="24"/>
              </w:rPr>
              <w:t>90</w:t>
            </w:r>
          </w:p>
        </w:tc>
        <w:tc>
          <w:tcPr>
            <w:tcW w:w="1754" w:type="dxa"/>
            <w:shd w:val="clear" w:color="auto" w:fill="FFFFFF" w:themeFill="background1"/>
          </w:tcPr>
          <w:p w:rsidR="003878C9" w:rsidRPr="003F3688" w:rsidRDefault="003878C9" w:rsidP="003878C9">
            <w:pPr>
              <w:pStyle w:val="a3"/>
              <w:jc w:val="center"/>
              <w:rPr>
                <w:sz w:val="24"/>
                <w:szCs w:val="24"/>
              </w:rPr>
            </w:pPr>
            <w:r>
              <w:rPr>
                <w:sz w:val="24"/>
                <w:szCs w:val="24"/>
              </w:rPr>
              <w:t>41,37</w:t>
            </w:r>
          </w:p>
        </w:tc>
      </w:tr>
      <w:tr w:rsidR="003878C9" w:rsidRPr="00E6016D" w:rsidTr="003878C9">
        <w:trPr>
          <w:trHeight w:val="135"/>
        </w:trPr>
        <w:tc>
          <w:tcPr>
            <w:tcW w:w="1526" w:type="dxa"/>
            <w:shd w:val="clear" w:color="auto" w:fill="E5B8B7" w:themeFill="accent2" w:themeFillTint="66"/>
          </w:tcPr>
          <w:p w:rsidR="003878C9" w:rsidRPr="001D636D" w:rsidRDefault="003878C9" w:rsidP="003878C9">
            <w:pPr>
              <w:pStyle w:val="a3"/>
              <w:rPr>
                <w:sz w:val="24"/>
                <w:szCs w:val="24"/>
              </w:rPr>
            </w:pPr>
            <w:r w:rsidRPr="001D636D">
              <w:rPr>
                <w:sz w:val="24"/>
                <w:szCs w:val="24"/>
              </w:rPr>
              <w:t>СОШ № 11</w:t>
            </w:r>
          </w:p>
        </w:tc>
        <w:tc>
          <w:tcPr>
            <w:tcW w:w="1559" w:type="dxa"/>
            <w:shd w:val="clear" w:color="auto" w:fill="E5B8B7" w:themeFill="accent2" w:themeFillTint="66"/>
            <w:vAlign w:val="bottom"/>
          </w:tcPr>
          <w:p w:rsidR="003878C9" w:rsidRPr="003F3688" w:rsidRDefault="003878C9" w:rsidP="003878C9">
            <w:pPr>
              <w:pStyle w:val="a3"/>
              <w:jc w:val="center"/>
              <w:rPr>
                <w:sz w:val="24"/>
                <w:szCs w:val="24"/>
              </w:rPr>
            </w:pPr>
            <w:r w:rsidRPr="003F3688">
              <w:rPr>
                <w:sz w:val="24"/>
                <w:szCs w:val="24"/>
              </w:rPr>
              <w:t>70</w:t>
            </w:r>
          </w:p>
        </w:tc>
        <w:tc>
          <w:tcPr>
            <w:tcW w:w="921" w:type="dxa"/>
            <w:shd w:val="clear" w:color="auto" w:fill="E5B8B7" w:themeFill="accent2" w:themeFillTint="66"/>
            <w:vAlign w:val="bottom"/>
          </w:tcPr>
          <w:p w:rsidR="003878C9" w:rsidRPr="003F3688" w:rsidRDefault="003878C9" w:rsidP="003878C9">
            <w:pPr>
              <w:pStyle w:val="a3"/>
              <w:jc w:val="center"/>
              <w:rPr>
                <w:sz w:val="24"/>
                <w:szCs w:val="24"/>
              </w:rPr>
            </w:pPr>
            <w:r w:rsidRPr="003F3688">
              <w:rPr>
                <w:sz w:val="24"/>
                <w:szCs w:val="24"/>
              </w:rPr>
              <w:t>10</w:t>
            </w:r>
          </w:p>
        </w:tc>
        <w:tc>
          <w:tcPr>
            <w:tcW w:w="922" w:type="dxa"/>
            <w:shd w:val="clear" w:color="auto" w:fill="E5B8B7" w:themeFill="accent2" w:themeFillTint="66"/>
            <w:vAlign w:val="bottom"/>
          </w:tcPr>
          <w:p w:rsidR="003878C9" w:rsidRPr="00BA3C64" w:rsidRDefault="003878C9" w:rsidP="003878C9">
            <w:pPr>
              <w:pStyle w:val="a3"/>
              <w:jc w:val="center"/>
              <w:rPr>
                <w:b/>
                <w:color w:val="943634" w:themeColor="accent2" w:themeShade="BF"/>
                <w:sz w:val="24"/>
                <w:szCs w:val="24"/>
              </w:rPr>
            </w:pPr>
            <w:r w:rsidRPr="00BA3C64">
              <w:rPr>
                <w:b/>
                <w:color w:val="943634" w:themeColor="accent2" w:themeShade="BF"/>
                <w:sz w:val="24"/>
                <w:szCs w:val="24"/>
              </w:rPr>
              <w:t>58,57</w:t>
            </w:r>
          </w:p>
        </w:tc>
        <w:tc>
          <w:tcPr>
            <w:tcW w:w="921" w:type="dxa"/>
            <w:shd w:val="clear" w:color="auto" w:fill="E5B8B7" w:themeFill="accent2" w:themeFillTint="66"/>
            <w:vAlign w:val="bottom"/>
          </w:tcPr>
          <w:p w:rsidR="003878C9" w:rsidRPr="003F3688" w:rsidRDefault="003878C9" w:rsidP="003878C9">
            <w:pPr>
              <w:pStyle w:val="a3"/>
              <w:jc w:val="center"/>
              <w:rPr>
                <w:sz w:val="24"/>
                <w:szCs w:val="24"/>
              </w:rPr>
            </w:pPr>
            <w:r w:rsidRPr="003F3688">
              <w:rPr>
                <w:sz w:val="24"/>
                <w:szCs w:val="24"/>
              </w:rPr>
              <w:t>28,57</w:t>
            </w:r>
          </w:p>
        </w:tc>
        <w:tc>
          <w:tcPr>
            <w:tcW w:w="922" w:type="dxa"/>
            <w:shd w:val="clear" w:color="auto" w:fill="E5B8B7" w:themeFill="accent2" w:themeFillTint="66"/>
            <w:vAlign w:val="bottom"/>
          </w:tcPr>
          <w:p w:rsidR="003878C9" w:rsidRPr="003F3688" w:rsidRDefault="003878C9" w:rsidP="003878C9">
            <w:pPr>
              <w:pStyle w:val="a3"/>
              <w:jc w:val="center"/>
              <w:rPr>
                <w:sz w:val="24"/>
                <w:szCs w:val="24"/>
              </w:rPr>
            </w:pPr>
            <w:r w:rsidRPr="003F3688">
              <w:rPr>
                <w:sz w:val="24"/>
                <w:szCs w:val="24"/>
              </w:rPr>
              <w:t>2.86</w:t>
            </w:r>
          </w:p>
        </w:tc>
        <w:tc>
          <w:tcPr>
            <w:tcW w:w="1754" w:type="dxa"/>
            <w:shd w:val="clear" w:color="auto" w:fill="E5B8B7" w:themeFill="accent2" w:themeFillTint="66"/>
          </w:tcPr>
          <w:p w:rsidR="003878C9" w:rsidRPr="003F3688" w:rsidRDefault="003878C9" w:rsidP="003878C9">
            <w:pPr>
              <w:pStyle w:val="a3"/>
              <w:jc w:val="center"/>
              <w:rPr>
                <w:sz w:val="24"/>
                <w:szCs w:val="24"/>
              </w:rPr>
            </w:pPr>
            <w:r>
              <w:rPr>
                <w:sz w:val="24"/>
                <w:szCs w:val="24"/>
              </w:rPr>
              <w:t>90</w:t>
            </w:r>
          </w:p>
        </w:tc>
        <w:tc>
          <w:tcPr>
            <w:tcW w:w="1754" w:type="dxa"/>
            <w:shd w:val="clear" w:color="auto" w:fill="E5B8B7" w:themeFill="accent2" w:themeFillTint="66"/>
          </w:tcPr>
          <w:p w:rsidR="003878C9" w:rsidRPr="003F3688" w:rsidRDefault="003878C9" w:rsidP="003878C9">
            <w:pPr>
              <w:pStyle w:val="a3"/>
              <w:jc w:val="center"/>
              <w:rPr>
                <w:sz w:val="24"/>
                <w:szCs w:val="24"/>
              </w:rPr>
            </w:pPr>
            <w:r>
              <w:rPr>
                <w:sz w:val="24"/>
                <w:szCs w:val="24"/>
              </w:rPr>
              <w:t>31,43</w:t>
            </w:r>
          </w:p>
        </w:tc>
      </w:tr>
      <w:tr w:rsidR="003878C9" w:rsidRPr="00E6016D" w:rsidTr="003878C9">
        <w:trPr>
          <w:trHeight w:val="135"/>
        </w:trPr>
        <w:tc>
          <w:tcPr>
            <w:tcW w:w="1526" w:type="dxa"/>
            <w:shd w:val="clear" w:color="auto" w:fill="E5B8B7" w:themeFill="accent2" w:themeFillTint="66"/>
          </w:tcPr>
          <w:p w:rsidR="003878C9" w:rsidRPr="001D636D" w:rsidRDefault="003878C9" w:rsidP="003878C9">
            <w:pPr>
              <w:pStyle w:val="a3"/>
              <w:rPr>
                <w:sz w:val="24"/>
                <w:szCs w:val="24"/>
              </w:rPr>
            </w:pPr>
            <w:r w:rsidRPr="001D636D">
              <w:rPr>
                <w:sz w:val="24"/>
                <w:szCs w:val="24"/>
              </w:rPr>
              <w:t>СОШ № 12</w:t>
            </w:r>
          </w:p>
        </w:tc>
        <w:tc>
          <w:tcPr>
            <w:tcW w:w="1559" w:type="dxa"/>
            <w:shd w:val="clear" w:color="auto" w:fill="E5B8B7" w:themeFill="accent2" w:themeFillTint="66"/>
            <w:vAlign w:val="bottom"/>
          </w:tcPr>
          <w:p w:rsidR="003878C9" w:rsidRPr="003F3688" w:rsidRDefault="003878C9" w:rsidP="003878C9">
            <w:pPr>
              <w:pStyle w:val="a3"/>
              <w:jc w:val="center"/>
              <w:rPr>
                <w:sz w:val="24"/>
                <w:szCs w:val="24"/>
              </w:rPr>
            </w:pPr>
            <w:r w:rsidRPr="003F3688">
              <w:rPr>
                <w:sz w:val="24"/>
                <w:szCs w:val="24"/>
              </w:rPr>
              <w:t>48</w:t>
            </w:r>
          </w:p>
        </w:tc>
        <w:tc>
          <w:tcPr>
            <w:tcW w:w="921" w:type="dxa"/>
            <w:shd w:val="clear" w:color="auto" w:fill="E5B8B7" w:themeFill="accent2" w:themeFillTint="66"/>
            <w:vAlign w:val="bottom"/>
          </w:tcPr>
          <w:p w:rsidR="003878C9" w:rsidRPr="003F3688" w:rsidRDefault="003878C9" w:rsidP="003878C9">
            <w:pPr>
              <w:pStyle w:val="a3"/>
              <w:jc w:val="center"/>
              <w:rPr>
                <w:sz w:val="24"/>
                <w:szCs w:val="24"/>
              </w:rPr>
            </w:pPr>
            <w:r w:rsidRPr="003F3688">
              <w:rPr>
                <w:sz w:val="24"/>
                <w:szCs w:val="24"/>
              </w:rPr>
              <w:t>18,45</w:t>
            </w:r>
          </w:p>
        </w:tc>
        <w:tc>
          <w:tcPr>
            <w:tcW w:w="922" w:type="dxa"/>
            <w:shd w:val="clear" w:color="auto" w:fill="E5B8B7" w:themeFill="accent2" w:themeFillTint="66"/>
            <w:vAlign w:val="bottom"/>
          </w:tcPr>
          <w:p w:rsidR="003878C9" w:rsidRPr="00BA3C64" w:rsidRDefault="003878C9" w:rsidP="003878C9">
            <w:pPr>
              <w:pStyle w:val="a3"/>
              <w:jc w:val="center"/>
              <w:rPr>
                <w:b/>
                <w:color w:val="943634" w:themeColor="accent2" w:themeShade="BF"/>
                <w:sz w:val="24"/>
                <w:szCs w:val="24"/>
              </w:rPr>
            </w:pPr>
            <w:r w:rsidRPr="00BA3C64">
              <w:rPr>
                <w:b/>
                <w:color w:val="943634" w:themeColor="accent2" w:themeShade="BF"/>
                <w:sz w:val="24"/>
                <w:szCs w:val="24"/>
              </w:rPr>
              <w:t>70,83</w:t>
            </w:r>
          </w:p>
        </w:tc>
        <w:tc>
          <w:tcPr>
            <w:tcW w:w="921" w:type="dxa"/>
            <w:shd w:val="clear" w:color="auto" w:fill="E5B8B7" w:themeFill="accent2" w:themeFillTint="66"/>
            <w:vAlign w:val="bottom"/>
          </w:tcPr>
          <w:p w:rsidR="003878C9" w:rsidRPr="003F3688" w:rsidRDefault="003878C9" w:rsidP="003878C9">
            <w:pPr>
              <w:pStyle w:val="a3"/>
              <w:jc w:val="center"/>
              <w:rPr>
                <w:sz w:val="24"/>
                <w:szCs w:val="24"/>
              </w:rPr>
            </w:pPr>
            <w:r w:rsidRPr="003F3688">
              <w:rPr>
                <w:sz w:val="24"/>
                <w:szCs w:val="24"/>
              </w:rPr>
              <w:t>10,42</w:t>
            </w:r>
          </w:p>
        </w:tc>
        <w:tc>
          <w:tcPr>
            <w:tcW w:w="922" w:type="dxa"/>
            <w:shd w:val="clear" w:color="auto" w:fill="E5B8B7" w:themeFill="accent2" w:themeFillTint="66"/>
            <w:vAlign w:val="bottom"/>
          </w:tcPr>
          <w:p w:rsidR="003878C9" w:rsidRPr="003F3688" w:rsidRDefault="003878C9" w:rsidP="003878C9">
            <w:pPr>
              <w:pStyle w:val="a3"/>
              <w:jc w:val="center"/>
              <w:rPr>
                <w:sz w:val="24"/>
                <w:szCs w:val="24"/>
              </w:rPr>
            </w:pPr>
            <w:r w:rsidRPr="003F3688">
              <w:rPr>
                <w:sz w:val="24"/>
                <w:szCs w:val="24"/>
              </w:rPr>
              <w:t>0</w:t>
            </w:r>
          </w:p>
        </w:tc>
        <w:tc>
          <w:tcPr>
            <w:tcW w:w="1754" w:type="dxa"/>
            <w:shd w:val="clear" w:color="auto" w:fill="E5B8B7" w:themeFill="accent2" w:themeFillTint="66"/>
            <w:vAlign w:val="bottom"/>
          </w:tcPr>
          <w:p w:rsidR="003878C9" w:rsidRPr="003F3688" w:rsidRDefault="003878C9" w:rsidP="003878C9">
            <w:pPr>
              <w:pStyle w:val="a3"/>
              <w:jc w:val="center"/>
              <w:rPr>
                <w:sz w:val="24"/>
                <w:szCs w:val="24"/>
              </w:rPr>
            </w:pPr>
            <w:r>
              <w:rPr>
                <w:sz w:val="24"/>
                <w:szCs w:val="24"/>
              </w:rPr>
              <w:t>82</w:t>
            </w:r>
          </w:p>
        </w:tc>
        <w:tc>
          <w:tcPr>
            <w:tcW w:w="1754" w:type="dxa"/>
            <w:shd w:val="clear" w:color="auto" w:fill="E5B8B7" w:themeFill="accent2" w:themeFillTint="66"/>
            <w:vAlign w:val="bottom"/>
          </w:tcPr>
          <w:p w:rsidR="003878C9" w:rsidRPr="003F3688" w:rsidRDefault="003878C9" w:rsidP="003878C9">
            <w:pPr>
              <w:pStyle w:val="a3"/>
              <w:jc w:val="center"/>
              <w:rPr>
                <w:sz w:val="24"/>
                <w:szCs w:val="24"/>
              </w:rPr>
            </w:pPr>
            <w:r>
              <w:rPr>
                <w:sz w:val="24"/>
                <w:szCs w:val="24"/>
              </w:rPr>
              <w:t>10,42</w:t>
            </w:r>
          </w:p>
        </w:tc>
      </w:tr>
      <w:tr w:rsidR="003878C9" w:rsidRPr="00E6016D" w:rsidTr="003878C9">
        <w:trPr>
          <w:trHeight w:val="135"/>
        </w:trPr>
        <w:tc>
          <w:tcPr>
            <w:tcW w:w="1526" w:type="dxa"/>
            <w:shd w:val="clear" w:color="auto" w:fill="E5B8B7" w:themeFill="accent2" w:themeFillTint="66"/>
          </w:tcPr>
          <w:p w:rsidR="003878C9" w:rsidRPr="001D636D" w:rsidRDefault="003878C9" w:rsidP="003878C9">
            <w:pPr>
              <w:pStyle w:val="a3"/>
              <w:rPr>
                <w:sz w:val="24"/>
                <w:szCs w:val="24"/>
              </w:rPr>
            </w:pPr>
            <w:r w:rsidRPr="001D636D">
              <w:rPr>
                <w:sz w:val="24"/>
                <w:szCs w:val="24"/>
              </w:rPr>
              <w:t>СОШ № 13</w:t>
            </w:r>
          </w:p>
        </w:tc>
        <w:tc>
          <w:tcPr>
            <w:tcW w:w="1559" w:type="dxa"/>
            <w:shd w:val="clear" w:color="auto" w:fill="E5B8B7" w:themeFill="accent2" w:themeFillTint="66"/>
            <w:vAlign w:val="bottom"/>
          </w:tcPr>
          <w:p w:rsidR="003878C9" w:rsidRPr="003F3688" w:rsidRDefault="003878C9" w:rsidP="003878C9">
            <w:pPr>
              <w:pStyle w:val="a3"/>
              <w:jc w:val="center"/>
              <w:rPr>
                <w:sz w:val="24"/>
                <w:szCs w:val="24"/>
              </w:rPr>
            </w:pPr>
            <w:r w:rsidRPr="003F3688">
              <w:rPr>
                <w:sz w:val="24"/>
                <w:szCs w:val="24"/>
              </w:rPr>
              <w:t>93</w:t>
            </w:r>
          </w:p>
        </w:tc>
        <w:tc>
          <w:tcPr>
            <w:tcW w:w="921" w:type="dxa"/>
            <w:shd w:val="clear" w:color="auto" w:fill="E5B8B7" w:themeFill="accent2" w:themeFillTint="66"/>
            <w:vAlign w:val="bottom"/>
          </w:tcPr>
          <w:p w:rsidR="003878C9" w:rsidRPr="003F3688" w:rsidRDefault="003878C9" w:rsidP="003878C9">
            <w:pPr>
              <w:pStyle w:val="a3"/>
              <w:jc w:val="center"/>
              <w:rPr>
                <w:sz w:val="24"/>
                <w:szCs w:val="24"/>
              </w:rPr>
            </w:pPr>
            <w:r w:rsidRPr="003F3688">
              <w:rPr>
                <w:sz w:val="24"/>
                <w:szCs w:val="24"/>
              </w:rPr>
              <w:t>15,05</w:t>
            </w:r>
          </w:p>
        </w:tc>
        <w:tc>
          <w:tcPr>
            <w:tcW w:w="922" w:type="dxa"/>
            <w:shd w:val="clear" w:color="auto" w:fill="E5B8B7" w:themeFill="accent2" w:themeFillTint="66"/>
            <w:vAlign w:val="bottom"/>
          </w:tcPr>
          <w:p w:rsidR="003878C9" w:rsidRPr="00BA3C64" w:rsidRDefault="003878C9" w:rsidP="003878C9">
            <w:pPr>
              <w:pStyle w:val="a3"/>
              <w:jc w:val="center"/>
              <w:rPr>
                <w:b/>
                <w:color w:val="943634" w:themeColor="accent2" w:themeShade="BF"/>
                <w:sz w:val="24"/>
                <w:szCs w:val="24"/>
              </w:rPr>
            </w:pPr>
            <w:r w:rsidRPr="00BA3C64">
              <w:rPr>
                <w:b/>
                <w:color w:val="943634" w:themeColor="accent2" w:themeShade="BF"/>
                <w:sz w:val="24"/>
                <w:szCs w:val="24"/>
              </w:rPr>
              <w:t>59,14</w:t>
            </w:r>
          </w:p>
        </w:tc>
        <w:tc>
          <w:tcPr>
            <w:tcW w:w="921" w:type="dxa"/>
            <w:shd w:val="clear" w:color="auto" w:fill="E5B8B7" w:themeFill="accent2" w:themeFillTint="66"/>
            <w:vAlign w:val="bottom"/>
          </w:tcPr>
          <w:p w:rsidR="003878C9" w:rsidRPr="003F3688" w:rsidRDefault="003878C9" w:rsidP="003878C9">
            <w:pPr>
              <w:pStyle w:val="a3"/>
              <w:jc w:val="center"/>
              <w:rPr>
                <w:sz w:val="24"/>
                <w:szCs w:val="24"/>
              </w:rPr>
            </w:pPr>
            <w:r w:rsidRPr="003F3688">
              <w:rPr>
                <w:sz w:val="24"/>
                <w:szCs w:val="24"/>
              </w:rPr>
              <w:t>21,51</w:t>
            </w:r>
          </w:p>
        </w:tc>
        <w:tc>
          <w:tcPr>
            <w:tcW w:w="922" w:type="dxa"/>
            <w:shd w:val="clear" w:color="auto" w:fill="E5B8B7" w:themeFill="accent2" w:themeFillTint="66"/>
            <w:vAlign w:val="bottom"/>
          </w:tcPr>
          <w:p w:rsidR="003878C9" w:rsidRPr="003F3688" w:rsidRDefault="003878C9" w:rsidP="003878C9">
            <w:pPr>
              <w:pStyle w:val="a3"/>
              <w:jc w:val="center"/>
              <w:rPr>
                <w:sz w:val="24"/>
                <w:szCs w:val="24"/>
              </w:rPr>
            </w:pPr>
            <w:r w:rsidRPr="003F3688">
              <w:rPr>
                <w:sz w:val="24"/>
                <w:szCs w:val="24"/>
              </w:rPr>
              <w:t>4.3</w:t>
            </w:r>
          </w:p>
        </w:tc>
        <w:tc>
          <w:tcPr>
            <w:tcW w:w="1754" w:type="dxa"/>
            <w:shd w:val="clear" w:color="auto" w:fill="E5B8B7" w:themeFill="accent2" w:themeFillTint="66"/>
          </w:tcPr>
          <w:p w:rsidR="003878C9" w:rsidRPr="003F3688" w:rsidRDefault="003878C9" w:rsidP="003878C9">
            <w:pPr>
              <w:pStyle w:val="a3"/>
              <w:jc w:val="center"/>
              <w:rPr>
                <w:sz w:val="24"/>
                <w:szCs w:val="24"/>
              </w:rPr>
            </w:pPr>
            <w:r>
              <w:rPr>
                <w:sz w:val="24"/>
                <w:szCs w:val="24"/>
              </w:rPr>
              <w:t>85</w:t>
            </w:r>
          </w:p>
        </w:tc>
        <w:tc>
          <w:tcPr>
            <w:tcW w:w="1754" w:type="dxa"/>
            <w:shd w:val="clear" w:color="auto" w:fill="E5B8B7" w:themeFill="accent2" w:themeFillTint="66"/>
          </w:tcPr>
          <w:p w:rsidR="003878C9" w:rsidRPr="003F3688" w:rsidRDefault="003878C9" w:rsidP="003878C9">
            <w:pPr>
              <w:pStyle w:val="a3"/>
              <w:jc w:val="center"/>
              <w:rPr>
                <w:sz w:val="24"/>
                <w:szCs w:val="24"/>
              </w:rPr>
            </w:pPr>
            <w:r>
              <w:rPr>
                <w:sz w:val="24"/>
                <w:szCs w:val="24"/>
              </w:rPr>
              <w:t>25,54</w:t>
            </w:r>
          </w:p>
        </w:tc>
      </w:tr>
      <w:tr w:rsidR="003878C9" w:rsidRPr="00E6016D" w:rsidTr="003878C9">
        <w:trPr>
          <w:trHeight w:val="135"/>
        </w:trPr>
        <w:tc>
          <w:tcPr>
            <w:tcW w:w="1526" w:type="dxa"/>
            <w:shd w:val="clear" w:color="auto" w:fill="FFFFFF" w:themeFill="background1"/>
          </w:tcPr>
          <w:p w:rsidR="003878C9" w:rsidRPr="001D636D" w:rsidRDefault="003878C9" w:rsidP="003878C9">
            <w:pPr>
              <w:pStyle w:val="a3"/>
              <w:rPr>
                <w:sz w:val="24"/>
                <w:szCs w:val="24"/>
              </w:rPr>
            </w:pPr>
            <w:r w:rsidRPr="001D636D">
              <w:rPr>
                <w:sz w:val="24"/>
                <w:szCs w:val="24"/>
              </w:rPr>
              <w:t>СОШ № 17</w:t>
            </w:r>
          </w:p>
        </w:tc>
        <w:tc>
          <w:tcPr>
            <w:tcW w:w="1559" w:type="dxa"/>
            <w:shd w:val="clear" w:color="auto" w:fill="FFFFFF" w:themeFill="background1"/>
            <w:vAlign w:val="center"/>
          </w:tcPr>
          <w:p w:rsidR="003878C9" w:rsidRPr="003F3688" w:rsidRDefault="003878C9" w:rsidP="003878C9">
            <w:pPr>
              <w:pStyle w:val="a3"/>
              <w:jc w:val="center"/>
              <w:rPr>
                <w:sz w:val="24"/>
                <w:szCs w:val="24"/>
              </w:rPr>
            </w:pPr>
            <w:r w:rsidRPr="003F3688">
              <w:rPr>
                <w:sz w:val="24"/>
                <w:szCs w:val="24"/>
              </w:rPr>
              <w:t>51</w:t>
            </w:r>
          </w:p>
        </w:tc>
        <w:tc>
          <w:tcPr>
            <w:tcW w:w="921" w:type="dxa"/>
            <w:shd w:val="clear" w:color="auto" w:fill="FFFFFF" w:themeFill="background1"/>
            <w:vAlign w:val="center"/>
          </w:tcPr>
          <w:p w:rsidR="003878C9" w:rsidRPr="003F3688" w:rsidRDefault="003878C9" w:rsidP="003878C9">
            <w:pPr>
              <w:pStyle w:val="a3"/>
              <w:jc w:val="center"/>
              <w:rPr>
                <w:sz w:val="24"/>
                <w:szCs w:val="24"/>
              </w:rPr>
            </w:pPr>
            <w:r w:rsidRPr="003F3688">
              <w:rPr>
                <w:sz w:val="24"/>
                <w:szCs w:val="24"/>
              </w:rPr>
              <w:t>5,88</w:t>
            </w:r>
          </w:p>
        </w:tc>
        <w:tc>
          <w:tcPr>
            <w:tcW w:w="922" w:type="dxa"/>
            <w:shd w:val="clear" w:color="auto" w:fill="FFFFFF" w:themeFill="background1"/>
            <w:vAlign w:val="center"/>
          </w:tcPr>
          <w:p w:rsidR="003878C9" w:rsidRPr="003F3688" w:rsidRDefault="003878C9" w:rsidP="003878C9">
            <w:pPr>
              <w:pStyle w:val="a3"/>
              <w:jc w:val="center"/>
              <w:rPr>
                <w:sz w:val="24"/>
                <w:szCs w:val="24"/>
              </w:rPr>
            </w:pPr>
            <w:r w:rsidRPr="003F3688">
              <w:rPr>
                <w:sz w:val="24"/>
                <w:szCs w:val="24"/>
              </w:rPr>
              <w:t>49,02</w:t>
            </w:r>
          </w:p>
        </w:tc>
        <w:tc>
          <w:tcPr>
            <w:tcW w:w="921" w:type="dxa"/>
            <w:shd w:val="clear" w:color="auto" w:fill="FFFFFF" w:themeFill="background1"/>
            <w:vAlign w:val="center"/>
          </w:tcPr>
          <w:p w:rsidR="003878C9" w:rsidRPr="003F3688" w:rsidRDefault="003878C9" w:rsidP="003878C9">
            <w:pPr>
              <w:pStyle w:val="a3"/>
              <w:jc w:val="center"/>
              <w:rPr>
                <w:sz w:val="24"/>
                <w:szCs w:val="24"/>
              </w:rPr>
            </w:pPr>
            <w:r w:rsidRPr="003F3688">
              <w:rPr>
                <w:sz w:val="24"/>
                <w:szCs w:val="24"/>
              </w:rPr>
              <w:t>39,22</w:t>
            </w:r>
          </w:p>
        </w:tc>
        <w:tc>
          <w:tcPr>
            <w:tcW w:w="922" w:type="dxa"/>
            <w:shd w:val="clear" w:color="auto" w:fill="FFFFFF" w:themeFill="background1"/>
            <w:vAlign w:val="center"/>
          </w:tcPr>
          <w:p w:rsidR="003878C9" w:rsidRPr="003F3688" w:rsidRDefault="003878C9" w:rsidP="003878C9">
            <w:pPr>
              <w:pStyle w:val="a3"/>
              <w:jc w:val="center"/>
              <w:rPr>
                <w:sz w:val="24"/>
                <w:szCs w:val="24"/>
              </w:rPr>
            </w:pPr>
            <w:r w:rsidRPr="003F3688">
              <w:rPr>
                <w:sz w:val="24"/>
                <w:szCs w:val="24"/>
              </w:rPr>
              <w:t>5.88</w:t>
            </w:r>
          </w:p>
        </w:tc>
        <w:tc>
          <w:tcPr>
            <w:tcW w:w="1754" w:type="dxa"/>
            <w:shd w:val="clear" w:color="auto" w:fill="FFFFFF" w:themeFill="background1"/>
            <w:vAlign w:val="center"/>
          </w:tcPr>
          <w:p w:rsidR="003878C9" w:rsidRPr="003F3688" w:rsidRDefault="003878C9" w:rsidP="003878C9">
            <w:pPr>
              <w:pStyle w:val="a3"/>
              <w:jc w:val="center"/>
              <w:rPr>
                <w:sz w:val="24"/>
                <w:szCs w:val="24"/>
              </w:rPr>
            </w:pPr>
            <w:r>
              <w:rPr>
                <w:sz w:val="24"/>
                <w:szCs w:val="24"/>
              </w:rPr>
              <w:t>94</w:t>
            </w:r>
          </w:p>
        </w:tc>
        <w:tc>
          <w:tcPr>
            <w:tcW w:w="1754" w:type="dxa"/>
            <w:shd w:val="clear" w:color="auto" w:fill="FFFFFF" w:themeFill="background1"/>
            <w:vAlign w:val="center"/>
          </w:tcPr>
          <w:p w:rsidR="003878C9" w:rsidRPr="003F3688" w:rsidRDefault="003878C9" w:rsidP="003878C9">
            <w:pPr>
              <w:pStyle w:val="a3"/>
              <w:jc w:val="center"/>
              <w:rPr>
                <w:sz w:val="24"/>
                <w:szCs w:val="24"/>
              </w:rPr>
            </w:pPr>
            <w:r>
              <w:rPr>
                <w:sz w:val="24"/>
                <w:szCs w:val="24"/>
              </w:rPr>
              <w:t>45,10</w:t>
            </w:r>
          </w:p>
        </w:tc>
      </w:tr>
      <w:tr w:rsidR="003878C9" w:rsidRPr="00E6016D" w:rsidTr="003878C9">
        <w:trPr>
          <w:trHeight w:val="135"/>
        </w:trPr>
        <w:tc>
          <w:tcPr>
            <w:tcW w:w="1526" w:type="dxa"/>
            <w:shd w:val="clear" w:color="auto" w:fill="E5B8B7" w:themeFill="accent2" w:themeFillTint="66"/>
          </w:tcPr>
          <w:p w:rsidR="003878C9" w:rsidRPr="001D636D" w:rsidRDefault="003878C9" w:rsidP="003878C9">
            <w:pPr>
              <w:pStyle w:val="a3"/>
              <w:rPr>
                <w:b/>
                <w:sz w:val="24"/>
                <w:szCs w:val="24"/>
              </w:rPr>
            </w:pPr>
            <w:r w:rsidRPr="001D636D">
              <w:rPr>
                <w:b/>
                <w:sz w:val="24"/>
                <w:szCs w:val="24"/>
              </w:rPr>
              <w:t>г.Вичуга</w:t>
            </w:r>
          </w:p>
        </w:tc>
        <w:tc>
          <w:tcPr>
            <w:tcW w:w="1559" w:type="dxa"/>
            <w:shd w:val="clear" w:color="auto" w:fill="E5B8B7" w:themeFill="accent2" w:themeFillTint="66"/>
            <w:vAlign w:val="bottom"/>
          </w:tcPr>
          <w:p w:rsidR="003878C9" w:rsidRPr="00E6016D" w:rsidRDefault="003878C9" w:rsidP="003878C9">
            <w:pPr>
              <w:pStyle w:val="a3"/>
              <w:jc w:val="center"/>
              <w:rPr>
                <w:b/>
                <w:sz w:val="24"/>
                <w:szCs w:val="24"/>
              </w:rPr>
            </w:pPr>
            <w:r>
              <w:rPr>
                <w:b/>
                <w:sz w:val="24"/>
                <w:szCs w:val="24"/>
              </w:rPr>
              <w:t>335</w:t>
            </w:r>
          </w:p>
        </w:tc>
        <w:tc>
          <w:tcPr>
            <w:tcW w:w="921" w:type="dxa"/>
            <w:shd w:val="clear" w:color="auto" w:fill="E5B8B7" w:themeFill="accent2" w:themeFillTint="66"/>
            <w:vAlign w:val="bottom"/>
          </w:tcPr>
          <w:p w:rsidR="003878C9" w:rsidRPr="00E6016D" w:rsidRDefault="003878C9" w:rsidP="003878C9">
            <w:pPr>
              <w:pStyle w:val="a3"/>
              <w:jc w:val="center"/>
              <w:rPr>
                <w:b/>
                <w:sz w:val="24"/>
                <w:szCs w:val="24"/>
              </w:rPr>
            </w:pPr>
            <w:r>
              <w:rPr>
                <w:b/>
                <w:sz w:val="24"/>
                <w:szCs w:val="24"/>
              </w:rPr>
              <w:t>11,94</w:t>
            </w:r>
          </w:p>
        </w:tc>
        <w:tc>
          <w:tcPr>
            <w:tcW w:w="922" w:type="dxa"/>
            <w:shd w:val="clear" w:color="auto" w:fill="E5B8B7" w:themeFill="accent2" w:themeFillTint="66"/>
            <w:vAlign w:val="bottom"/>
          </w:tcPr>
          <w:p w:rsidR="003878C9" w:rsidRPr="00BA3C64" w:rsidRDefault="003878C9" w:rsidP="003878C9">
            <w:pPr>
              <w:pStyle w:val="a3"/>
              <w:jc w:val="center"/>
              <w:rPr>
                <w:b/>
                <w:color w:val="943634" w:themeColor="accent2" w:themeShade="BF"/>
                <w:sz w:val="24"/>
                <w:szCs w:val="24"/>
              </w:rPr>
            </w:pPr>
            <w:r w:rsidRPr="00BA3C64">
              <w:rPr>
                <w:b/>
                <w:color w:val="943634" w:themeColor="accent2" w:themeShade="BF"/>
                <w:sz w:val="24"/>
                <w:szCs w:val="24"/>
              </w:rPr>
              <w:t>58,21</w:t>
            </w:r>
          </w:p>
        </w:tc>
        <w:tc>
          <w:tcPr>
            <w:tcW w:w="921" w:type="dxa"/>
            <w:shd w:val="clear" w:color="auto" w:fill="E5B8B7" w:themeFill="accent2" w:themeFillTint="66"/>
            <w:vAlign w:val="bottom"/>
          </w:tcPr>
          <w:p w:rsidR="003878C9" w:rsidRPr="00E6016D" w:rsidRDefault="003878C9" w:rsidP="003878C9">
            <w:pPr>
              <w:pStyle w:val="a3"/>
              <w:jc w:val="center"/>
              <w:rPr>
                <w:b/>
                <w:sz w:val="24"/>
                <w:szCs w:val="24"/>
              </w:rPr>
            </w:pPr>
            <w:r>
              <w:rPr>
                <w:b/>
                <w:sz w:val="24"/>
                <w:szCs w:val="24"/>
              </w:rPr>
              <w:t>25,97</w:t>
            </w:r>
          </w:p>
        </w:tc>
        <w:tc>
          <w:tcPr>
            <w:tcW w:w="922" w:type="dxa"/>
            <w:shd w:val="clear" w:color="auto" w:fill="E5B8B7" w:themeFill="accent2" w:themeFillTint="66"/>
            <w:vAlign w:val="bottom"/>
          </w:tcPr>
          <w:p w:rsidR="003878C9" w:rsidRPr="00E6016D" w:rsidRDefault="003878C9" w:rsidP="003878C9">
            <w:pPr>
              <w:pStyle w:val="a3"/>
              <w:jc w:val="center"/>
              <w:rPr>
                <w:b/>
                <w:sz w:val="24"/>
                <w:szCs w:val="24"/>
              </w:rPr>
            </w:pPr>
            <w:r>
              <w:rPr>
                <w:b/>
                <w:sz w:val="24"/>
                <w:szCs w:val="24"/>
              </w:rPr>
              <w:t>3.88</w:t>
            </w:r>
          </w:p>
        </w:tc>
        <w:tc>
          <w:tcPr>
            <w:tcW w:w="1754" w:type="dxa"/>
            <w:shd w:val="clear" w:color="auto" w:fill="E5B8B7" w:themeFill="accent2" w:themeFillTint="66"/>
            <w:vAlign w:val="bottom"/>
          </w:tcPr>
          <w:p w:rsidR="003878C9" w:rsidRPr="00E6016D" w:rsidRDefault="003878C9" w:rsidP="003878C9">
            <w:pPr>
              <w:pStyle w:val="a3"/>
              <w:jc w:val="center"/>
              <w:rPr>
                <w:b/>
                <w:sz w:val="24"/>
                <w:szCs w:val="24"/>
              </w:rPr>
            </w:pPr>
            <w:r>
              <w:rPr>
                <w:b/>
                <w:sz w:val="24"/>
                <w:szCs w:val="24"/>
              </w:rPr>
              <w:t>89</w:t>
            </w:r>
          </w:p>
        </w:tc>
        <w:tc>
          <w:tcPr>
            <w:tcW w:w="1754" w:type="dxa"/>
            <w:shd w:val="clear" w:color="auto" w:fill="E5B8B7" w:themeFill="accent2" w:themeFillTint="66"/>
            <w:vAlign w:val="bottom"/>
          </w:tcPr>
          <w:p w:rsidR="003878C9" w:rsidRPr="00E6016D" w:rsidRDefault="003878C9" w:rsidP="003878C9">
            <w:pPr>
              <w:pStyle w:val="a3"/>
              <w:jc w:val="center"/>
              <w:rPr>
                <w:b/>
                <w:sz w:val="24"/>
                <w:szCs w:val="24"/>
              </w:rPr>
            </w:pPr>
            <w:r>
              <w:rPr>
                <w:b/>
                <w:sz w:val="24"/>
                <w:szCs w:val="24"/>
              </w:rPr>
              <w:t>29,85</w:t>
            </w:r>
          </w:p>
        </w:tc>
      </w:tr>
      <w:tr w:rsidR="003878C9" w:rsidRPr="00E6016D" w:rsidTr="003878C9">
        <w:trPr>
          <w:trHeight w:val="135"/>
        </w:trPr>
        <w:tc>
          <w:tcPr>
            <w:tcW w:w="1526" w:type="dxa"/>
            <w:shd w:val="clear" w:color="auto" w:fill="FFFFFF" w:themeFill="background1"/>
          </w:tcPr>
          <w:p w:rsidR="003878C9" w:rsidRPr="001D636D" w:rsidRDefault="003878C9" w:rsidP="003878C9">
            <w:pPr>
              <w:pStyle w:val="a3"/>
              <w:rPr>
                <w:b/>
                <w:sz w:val="24"/>
                <w:szCs w:val="24"/>
              </w:rPr>
            </w:pPr>
            <w:r w:rsidRPr="001D636D">
              <w:rPr>
                <w:b/>
                <w:sz w:val="24"/>
                <w:szCs w:val="24"/>
              </w:rPr>
              <w:t>Ивановская область</w:t>
            </w:r>
          </w:p>
        </w:tc>
        <w:tc>
          <w:tcPr>
            <w:tcW w:w="1559" w:type="dxa"/>
            <w:shd w:val="clear" w:color="auto" w:fill="FFFFFF" w:themeFill="background1"/>
            <w:vAlign w:val="bottom"/>
          </w:tcPr>
          <w:p w:rsidR="003878C9" w:rsidRPr="00E6016D" w:rsidRDefault="003878C9" w:rsidP="003878C9">
            <w:pPr>
              <w:pStyle w:val="a3"/>
              <w:jc w:val="center"/>
              <w:rPr>
                <w:b/>
                <w:sz w:val="24"/>
                <w:szCs w:val="24"/>
              </w:rPr>
            </w:pPr>
            <w:r>
              <w:rPr>
                <w:b/>
                <w:sz w:val="24"/>
                <w:szCs w:val="24"/>
              </w:rPr>
              <w:t>9205</w:t>
            </w:r>
          </w:p>
        </w:tc>
        <w:tc>
          <w:tcPr>
            <w:tcW w:w="921" w:type="dxa"/>
            <w:shd w:val="clear" w:color="auto" w:fill="FFFFFF" w:themeFill="background1"/>
            <w:vAlign w:val="bottom"/>
          </w:tcPr>
          <w:p w:rsidR="003878C9" w:rsidRPr="00E6016D" w:rsidRDefault="003878C9" w:rsidP="003878C9">
            <w:pPr>
              <w:pStyle w:val="a3"/>
              <w:jc w:val="center"/>
              <w:rPr>
                <w:b/>
                <w:sz w:val="24"/>
                <w:szCs w:val="24"/>
              </w:rPr>
            </w:pPr>
            <w:r>
              <w:rPr>
                <w:b/>
                <w:sz w:val="24"/>
                <w:szCs w:val="24"/>
              </w:rPr>
              <w:t>12,92</w:t>
            </w:r>
          </w:p>
        </w:tc>
        <w:tc>
          <w:tcPr>
            <w:tcW w:w="922" w:type="dxa"/>
            <w:shd w:val="clear" w:color="auto" w:fill="FFFFFF" w:themeFill="background1"/>
            <w:vAlign w:val="bottom"/>
          </w:tcPr>
          <w:p w:rsidR="003878C9" w:rsidRPr="00E6016D" w:rsidRDefault="003878C9" w:rsidP="003878C9">
            <w:pPr>
              <w:pStyle w:val="a3"/>
              <w:jc w:val="center"/>
              <w:rPr>
                <w:b/>
                <w:sz w:val="24"/>
                <w:szCs w:val="24"/>
              </w:rPr>
            </w:pPr>
            <w:r>
              <w:rPr>
                <w:b/>
                <w:sz w:val="24"/>
                <w:szCs w:val="24"/>
              </w:rPr>
              <w:t>49,44</w:t>
            </w:r>
          </w:p>
        </w:tc>
        <w:tc>
          <w:tcPr>
            <w:tcW w:w="921" w:type="dxa"/>
            <w:shd w:val="clear" w:color="auto" w:fill="FFFFFF" w:themeFill="background1"/>
            <w:vAlign w:val="bottom"/>
          </w:tcPr>
          <w:p w:rsidR="003878C9" w:rsidRPr="00E6016D" w:rsidRDefault="003878C9" w:rsidP="003878C9">
            <w:pPr>
              <w:pStyle w:val="a3"/>
              <w:jc w:val="center"/>
              <w:rPr>
                <w:b/>
                <w:sz w:val="24"/>
                <w:szCs w:val="24"/>
              </w:rPr>
            </w:pPr>
            <w:r>
              <w:rPr>
                <w:b/>
                <w:sz w:val="24"/>
                <w:szCs w:val="24"/>
              </w:rPr>
              <w:t>32,25</w:t>
            </w:r>
          </w:p>
        </w:tc>
        <w:tc>
          <w:tcPr>
            <w:tcW w:w="922" w:type="dxa"/>
            <w:shd w:val="clear" w:color="auto" w:fill="FFFFFF" w:themeFill="background1"/>
            <w:vAlign w:val="bottom"/>
          </w:tcPr>
          <w:p w:rsidR="003878C9" w:rsidRPr="00E6016D" w:rsidRDefault="003878C9" w:rsidP="003878C9">
            <w:pPr>
              <w:pStyle w:val="a3"/>
              <w:jc w:val="center"/>
              <w:rPr>
                <w:b/>
                <w:sz w:val="24"/>
                <w:szCs w:val="24"/>
              </w:rPr>
            </w:pPr>
            <w:r>
              <w:rPr>
                <w:b/>
                <w:sz w:val="24"/>
                <w:szCs w:val="24"/>
              </w:rPr>
              <w:t>5.39</w:t>
            </w:r>
          </w:p>
        </w:tc>
        <w:tc>
          <w:tcPr>
            <w:tcW w:w="1754" w:type="dxa"/>
            <w:shd w:val="clear" w:color="auto" w:fill="FFFFFF" w:themeFill="background1"/>
            <w:vAlign w:val="bottom"/>
          </w:tcPr>
          <w:p w:rsidR="003878C9" w:rsidRPr="00E6016D" w:rsidRDefault="003878C9" w:rsidP="003878C9">
            <w:pPr>
              <w:pStyle w:val="a3"/>
              <w:jc w:val="center"/>
              <w:rPr>
                <w:b/>
                <w:sz w:val="24"/>
                <w:szCs w:val="24"/>
              </w:rPr>
            </w:pPr>
            <w:r>
              <w:rPr>
                <w:b/>
                <w:sz w:val="24"/>
                <w:szCs w:val="24"/>
              </w:rPr>
              <w:t>87</w:t>
            </w:r>
          </w:p>
        </w:tc>
        <w:tc>
          <w:tcPr>
            <w:tcW w:w="1754" w:type="dxa"/>
            <w:shd w:val="clear" w:color="auto" w:fill="FFFFFF" w:themeFill="background1"/>
            <w:vAlign w:val="bottom"/>
          </w:tcPr>
          <w:p w:rsidR="003878C9" w:rsidRPr="00E6016D" w:rsidRDefault="003878C9" w:rsidP="003878C9">
            <w:pPr>
              <w:pStyle w:val="a3"/>
              <w:jc w:val="center"/>
              <w:rPr>
                <w:b/>
                <w:sz w:val="24"/>
                <w:szCs w:val="24"/>
              </w:rPr>
            </w:pPr>
            <w:r>
              <w:rPr>
                <w:b/>
                <w:sz w:val="24"/>
                <w:szCs w:val="24"/>
              </w:rPr>
              <w:t>37,64</w:t>
            </w:r>
          </w:p>
        </w:tc>
      </w:tr>
      <w:tr w:rsidR="003878C9" w:rsidRPr="009234BD" w:rsidTr="003878C9">
        <w:trPr>
          <w:trHeight w:val="135"/>
        </w:trPr>
        <w:tc>
          <w:tcPr>
            <w:tcW w:w="1526" w:type="dxa"/>
            <w:shd w:val="clear" w:color="auto" w:fill="FFFFFF" w:themeFill="background1"/>
          </w:tcPr>
          <w:p w:rsidR="003878C9" w:rsidRPr="009234BD" w:rsidRDefault="003878C9" w:rsidP="003878C9">
            <w:pPr>
              <w:pStyle w:val="a3"/>
              <w:rPr>
                <w:b/>
                <w:sz w:val="24"/>
                <w:szCs w:val="24"/>
              </w:rPr>
            </w:pPr>
            <w:r w:rsidRPr="009234BD">
              <w:rPr>
                <w:b/>
                <w:sz w:val="24"/>
                <w:szCs w:val="24"/>
              </w:rPr>
              <w:t xml:space="preserve"> РФ</w:t>
            </w:r>
          </w:p>
        </w:tc>
        <w:tc>
          <w:tcPr>
            <w:tcW w:w="1559" w:type="dxa"/>
            <w:shd w:val="clear" w:color="auto" w:fill="FFFFFF" w:themeFill="background1"/>
          </w:tcPr>
          <w:p w:rsidR="003878C9" w:rsidRPr="009234BD" w:rsidRDefault="003878C9" w:rsidP="003878C9">
            <w:pPr>
              <w:jc w:val="center"/>
              <w:rPr>
                <w:rFonts w:ascii="Times New Roman" w:hAnsi="Times New Roman"/>
                <w:b/>
                <w:sz w:val="24"/>
                <w:szCs w:val="24"/>
              </w:rPr>
            </w:pPr>
            <w:r w:rsidRPr="009234BD">
              <w:rPr>
                <w:rFonts w:ascii="Times New Roman" w:hAnsi="Times New Roman"/>
                <w:b/>
                <w:sz w:val="24"/>
                <w:szCs w:val="24"/>
              </w:rPr>
              <w:t>1388274</w:t>
            </w:r>
          </w:p>
        </w:tc>
        <w:tc>
          <w:tcPr>
            <w:tcW w:w="921" w:type="dxa"/>
            <w:shd w:val="clear" w:color="auto" w:fill="FFFFFF" w:themeFill="background1"/>
          </w:tcPr>
          <w:p w:rsidR="003878C9" w:rsidRPr="009234BD" w:rsidRDefault="003878C9" w:rsidP="003878C9">
            <w:pPr>
              <w:jc w:val="center"/>
              <w:rPr>
                <w:rFonts w:ascii="Times New Roman" w:hAnsi="Times New Roman"/>
                <w:b/>
                <w:sz w:val="24"/>
                <w:szCs w:val="24"/>
              </w:rPr>
            </w:pPr>
            <w:r w:rsidRPr="009234BD">
              <w:rPr>
                <w:rFonts w:ascii="Times New Roman" w:hAnsi="Times New Roman"/>
                <w:b/>
                <w:sz w:val="24"/>
                <w:szCs w:val="24"/>
              </w:rPr>
              <w:t>13.94</w:t>
            </w:r>
          </w:p>
        </w:tc>
        <w:tc>
          <w:tcPr>
            <w:tcW w:w="922" w:type="dxa"/>
            <w:shd w:val="clear" w:color="auto" w:fill="FFFFFF" w:themeFill="background1"/>
          </w:tcPr>
          <w:p w:rsidR="003878C9" w:rsidRPr="009234BD" w:rsidRDefault="003878C9" w:rsidP="003878C9">
            <w:pPr>
              <w:jc w:val="center"/>
              <w:rPr>
                <w:rFonts w:ascii="Times New Roman" w:hAnsi="Times New Roman"/>
                <w:b/>
                <w:sz w:val="24"/>
                <w:szCs w:val="24"/>
              </w:rPr>
            </w:pPr>
            <w:r w:rsidRPr="009234BD">
              <w:rPr>
                <w:rFonts w:ascii="Times New Roman" w:hAnsi="Times New Roman"/>
                <w:b/>
                <w:sz w:val="24"/>
                <w:szCs w:val="24"/>
              </w:rPr>
              <w:t>48.06</w:t>
            </w:r>
          </w:p>
        </w:tc>
        <w:tc>
          <w:tcPr>
            <w:tcW w:w="921" w:type="dxa"/>
            <w:shd w:val="clear" w:color="auto" w:fill="FFFFFF" w:themeFill="background1"/>
          </w:tcPr>
          <w:p w:rsidR="003878C9" w:rsidRPr="009234BD" w:rsidRDefault="003878C9" w:rsidP="003878C9">
            <w:pPr>
              <w:jc w:val="center"/>
              <w:rPr>
                <w:rFonts w:ascii="Times New Roman" w:hAnsi="Times New Roman"/>
                <w:b/>
                <w:sz w:val="24"/>
                <w:szCs w:val="24"/>
              </w:rPr>
            </w:pPr>
            <w:r w:rsidRPr="009234BD">
              <w:rPr>
                <w:rFonts w:ascii="Times New Roman" w:hAnsi="Times New Roman"/>
                <w:b/>
                <w:sz w:val="24"/>
                <w:szCs w:val="24"/>
              </w:rPr>
              <w:t>31,69</w:t>
            </w:r>
          </w:p>
        </w:tc>
        <w:tc>
          <w:tcPr>
            <w:tcW w:w="922" w:type="dxa"/>
            <w:shd w:val="clear" w:color="auto" w:fill="FFFFFF" w:themeFill="background1"/>
          </w:tcPr>
          <w:p w:rsidR="003878C9" w:rsidRPr="009234BD" w:rsidRDefault="003878C9" w:rsidP="003878C9">
            <w:pPr>
              <w:jc w:val="center"/>
              <w:rPr>
                <w:rFonts w:ascii="Times New Roman" w:hAnsi="Times New Roman"/>
                <w:b/>
                <w:sz w:val="24"/>
                <w:szCs w:val="24"/>
              </w:rPr>
            </w:pPr>
            <w:r w:rsidRPr="009234BD">
              <w:rPr>
                <w:rFonts w:ascii="Times New Roman" w:hAnsi="Times New Roman"/>
                <w:b/>
                <w:sz w:val="24"/>
                <w:szCs w:val="24"/>
              </w:rPr>
              <w:t>6.31</w:t>
            </w:r>
          </w:p>
        </w:tc>
        <w:tc>
          <w:tcPr>
            <w:tcW w:w="1754" w:type="dxa"/>
            <w:shd w:val="clear" w:color="auto" w:fill="FFFFFF" w:themeFill="background1"/>
            <w:vAlign w:val="bottom"/>
          </w:tcPr>
          <w:p w:rsidR="003878C9" w:rsidRPr="009234BD" w:rsidRDefault="003878C9" w:rsidP="003878C9">
            <w:pPr>
              <w:pStyle w:val="a3"/>
              <w:jc w:val="center"/>
              <w:rPr>
                <w:b/>
                <w:sz w:val="24"/>
                <w:szCs w:val="24"/>
              </w:rPr>
            </w:pPr>
            <w:r w:rsidRPr="009234BD">
              <w:rPr>
                <w:b/>
                <w:sz w:val="24"/>
                <w:szCs w:val="24"/>
              </w:rPr>
              <w:t>86</w:t>
            </w:r>
          </w:p>
        </w:tc>
        <w:tc>
          <w:tcPr>
            <w:tcW w:w="1754" w:type="dxa"/>
            <w:shd w:val="clear" w:color="auto" w:fill="FFFFFF" w:themeFill="background1"/>
            <w:vAlign w:val="bottom"/>
          </w:tcPr>
          <w:p w:rsidR="003878C9" w:rsidRPr="009234BD" w:rsidRDefault="003878C9" w:rsidP="003878C9">
            <w:pPr>
              <w:pStyle w:val="a3"/>
              <w:jc w:val="center"/>
              <w:rPr>
                <w:b/>
                <w:sz w:val="24"/>
                <w:szCs w:val="24"/>
              </w:rPr>
            </w:pPr>
            <w:r w:rsidRPr="009234BD">
              <w:rPr>
                <w:b/>
                <w:sz w:val="24"/>
                <w:szCs w:val="24"/>
              </w:rPr>
              <w:t>38</w:t>
            </w:r>
          </w:p>
        </w:tc>
      </w:tr>
    </w:tbl>
    <w:p w:rsidR="003878C9" w:rsidRDefault="00B8170E" w:rsidP="003878C9">
      <w:pPr>
        <w:pStyle w:val="a3"/>
        <w:jc w:val="both"/>
        <w:rPr>
          <w:sz w:val="24"/>
          <w:szCs w:val="24"/>
        </w:rPr>
      </w:pPr>
      <w:r>
        <w:rPr>
          <w:sz w:val="24"/>
          <w:szCs w:val="24"/>
        </w:rPr>
        <w:t xml:space="preserve">       </w:t>
      </w:r>
      <w:r w:rsidR="003878C9">
        <w:rPr>
          <w:sz w:val="24"/>
          <w:szCs w:val="24"/>
        </w:rPr>
        <w:t>Обучающиеся 6</w:t>
      </w:r>
      <w:r w:rsidR="003878C9" w:rsidRPr="00BB0822">
        <w:rPr>
          <w:sz w:val="24"/>
          <w:szCs w:val="24"/>
        </w:rPr>
        <w:t xml:space="preserve">-х классов  в результате выполнения ВПР по </w:t>
      </w:r>
      <w:r w:rsidR="003878C9">
        <w:rPr>
          <w:sz w:val="24"/>
          <w:szCs w:val="24"/>
        </w:rPr>
        <w:t xml:space="preserve">математике </w:t>
      </w:r>
      <w:r w:rsidR="003878C9" w:rsidRPr="00BB0822">
        <w:rPr>
          <w:sz w:val="24"/>
          <w:szCs w:val="24"/>
        </w:rPr>
        <w:t xml:space="preserve">показали низкий уровень сформированности умений: качественная успеваемость  в </w:t>
      </w:r>
      <w:r w:rsidR="003878C9">
        <w:rPr>
          <w:sz w:val="24"/>
          <w:szCs w:val="24"/>
        </w:rPr>
        <w:t xml:space="preserve">всех </w:t>
      </w:r>
      <w:r w:rsidR="003878C9" w:rsidRPr="00BB0822">
        <w:rPr>
          <w:sz w:val="24"/>
          <w:szCs w:val="24"/>
        </w:rPr>
        <w:t xml:space="preserve">школах - </w:t>
      </w:r>
      <w:r w:rsidR="003878C9">
        <w:rPr>
          <w:sz w:val="24"/>
          <w:szCs w:val="24"/>
        </w:rPr>
        <w:t xml:space="preserve">от 10% до 45% , что ниже областного показателя и по РФ. (особенно низкий результат в шк. № 12, № 6) </w:t>
      </w:r>
    </w:p>
    <w:p w:rsidR="009234BD" w:rsidRDefault="003878C9" w:rsidP="003878C9">
      <w:pPr>
        <w:pStyle w:val="a3"/>
        <w:jc w:val="both"/>
        <w:rPr>
          <w:sz w:val="24"/>
          <w:szCs w:val="24"/>
        </w:rPr>
      </w:pPr>
      <w:r>
        <w:rPr>
          <w:sz w:val="24"/>
          <w:szCs w:val="24"/>
        </w:rPr>
        <w:t>ОШ  №10, № 17  – 41%-45%,  что выше областного показателя (37%) и по РФ (38%) .</w:t>
      </w:r>
    </w:p>
    <w:p w:rsidR="003878C9" w:rsidRPr="007B6AF6" w:rsidRDefault="00D013CA" w:rsidP="003878C9">
      <w:pPr>
        <w:pStyle w:val="a3"/>
        <w:jc w:val="both"/>
        <w:rPr>
          <w:sz w:val="24"/>
          <w:szCs w:val="24"/>
        </w:rPr>
      </w:pPr>
      <w:r>
        <w:rPr>
          <w:sz w:val="24"/>
          <w:szCs w:val="24"/>
        </w:rPr>
        <w:t xml:space="preserve">       </w:t>
      </w:r>
      <w:r w:rsidR="003878C9" w:rsidRPr="007B6AF6">
        <w:rPr>
          <w:sz w:val="24"/>
          <w:szCs w:val="24"/>
        </w:rPr>
        <w:t>Показатель по к</w:t>
      </w:r>
      <w:r w:rsidR="003878C9">
        <w:rPr>
          <w:sz w:val="24"/>
          <w:szCs w:val="24"/>
        </w:rPr>
        <w:t>оличеству «2» превышают областной и РФ (13</w:t>
      </w:r>
      <w:r w:rsidR="003878C9" w:rsidRPr="007B6AF6">
        <w:rPr>
          <w:sz w:val="24"/>
          <w:szCs w:val="24"/>
        </w:rPr>
        <w:t>%</w:t>
      </w:r>
      <w:r w:rsidR="003878C9">
        <w:rPr>
          <w:sz w:val="24"/>
          <w:szCs w:val="24"/>
        </w:rPr>
        <w:t>)  в ОШ № 12, № 13</w:t>
      </w:r>
      <w:r w:rsidR="003878C9" w:rsidRPr="007B6AF6">
        <w:rPr>
          <w:sz w:val="24"/>
          <w:szCs w:val="24"/>
        </w:rPr>
        <w:t>;</w:t>
      </w:r>
    </w:p>
    <w:p w:rsidR="003878C9" w:rsidRPr="005D4EFA" w:rsidRDefault="003878C9" w:rsidP="003878C9">
      <w:pPr>
        <w:pStyle w:val="a3"/>
        <w:jc w:val="both"/>
        <w:rPr>
          <w:sz w:val="24"/>
          <w:szCs w:val="24"/>
        </w:rPr>
      </w:pPr>
      <w:r>
        <w:rPr>
          <w:sz w:val="24"/>
          <w:szCs w:val="24"/>
        </w:rPr>
        <w:t>Большое количество</w:t>
      </w:r>
      <w:r w:rsidRPr="007B6AF6">
        <w:rPr>
          <w:sz w:val="24"/>
          <w:szCs w:val="24"/>
        </w:rPr>
        <w:t xml:space="preserve"> «3»</w:t>
      </w:r>
      <w:r>
        <w:rPr>
          <w:sz w:val="24"/>
          <w:szCs w:val="24"/>
        </w:rPr>
        <w:t xml:space="preserve"> во всех школах может свидетельствовать о необъективном оценивании ВПР по математике. В целом результат ВПР по математике ниже  областного показателя и РФ.</w:t>
      </w:r>
    </w:p>
    <w:p w:rsidR="003878C9" w:rsidRDefault="003878C9" w:rsidP="00D013CA">
      <w:pPr>
        <w:spacing w:after="0"/>
        <w:rPr>
          <w:rFonts w:ascii="Times New Roman" w:hAnsi="Times New Roman"/>
          <w:b/>
          <w:sz w:val="24"/>
          <w:szCs w:val="24"/>
        </w:rPr>
      </w:pPr>
    </w:p>
    <w:p w:rsidR="00CF3809" w:rsidRDefault="00CF3809" w:rsidP="003878C9">
      <w:pPr>
        <w:spacing w:after="0"/>
        <w:jc w:val="center"/>
        <w:rPr>
          <w:rFonts w:ascii="Times New Roman" w:hAnsi="Times New Roman"/>
          <w:b/>
          <w:sz w:val="24"/>
          <w:szCs w:val="24"/>
        </w:rPr>
      </w:pPr>
    </w:p>
    <w:p w:rsidR="003878C9" w:rsidRDefault="003878C9" w:rsidP="003878C9">
      <w:pPr>
        <w:spacing w:after="0"/>
        <w:jc w:val="center"/>
        <w:rPr>
          <w:rFonts w:ascii="Times New Roman" w:hAnsi="Times New Roman"/>
          <w:b/>
          <w:sz w:val="24"/>
          <w:szCs w:val="24"/>
        </w:rPr>
      </w:pPr>
      <w:r w:rsidRPr="00CA64E9">
        <w:rPr>
          <w:rFonts w:ascii="Times New Roman" w:hAnsi="Times New Roman"/>
          <w:b/>
          <w:sz w:val="24"/>
          <w:szCs w:val="24"/>
        </w:rPr>
        <w:t>Основная школа</w:t>
      </w:r>
    </w:p>
    <w:p w:rsidR="003878C9" w:rsidRDefault="003878C9" w:rsidP="003878C9">
      <w:pPr>
        <w:spacing w:after="0"/>
        <w:jc w:val="center"/>
        <w:rPr>
          <w:rFonts w:ascii="Times New Roman" w:hAnsi="Times New Roman"/>
          <w:b/>
          <w:sz w:val="24"/>
          <w:szCs w:val="24"/>
        </w:rPr>
      </w:pPr>
      <w:r>
        <w:rPr>
          <w:rFonts w:ascii="Times New Roman" w:hAnsi="Times New Roman"/>
          <w:b/>
          <w:sz w:val="24"/>
          <w:szCs w:val="24"/>
        </w:rPr>
        <w:t>Количественные показатели выполнения ВПР по учебным предметам</w:t>
      </w:r>
    </w:p>
    <w:p w:rsidR="003878C9" w:rsidRDefault="003878C9" w:rsidP="003878C9">
      <w:pPr>
        <w:spacing w:after="0"/>
        <w:jc w:val="center"/>
        <w:rPr>
          <w:rFonts w:ascii="Times New Roman" w:hAnsi="Times New Roman"/>
          <w:b/>
          <w:sz w:val="24"/>
          <w:szCs w:val="24"/>
        </w:rPr>
      </w:pPr>
    </w:p>
    <w:p w:rsidR="003878C9" w:rsidRDefault="003878C9" w:rsidP="003878C9">
      <w:pPr>
        <w:spacing w:after="0"/>
        <w:jc w:val="center"/>
        <w:rPr>
          <w:rFonts w:ascii="Times New Roman" w:hAnsi="Times New Roman"/>
          <w:b/>
          <w:sz w:val="24"/>
          <w:szCs w:val="24"/>
        </w:rPr>
      </w:pPr>
      <w:r>
        <w:rPr>
          <w:rFonts w:ascii="Times New Roman" w:hAnsi="Times New Roman"/>
          <w:b/>
          <w:sz w:val="24"/>
          <w:szCs w:val="24"/>
        </w:rPr>
        <w:t xml:space="preserve">Математика </w:t>
      </w:r>
    </w:p>
    <w:p w:rsidR="003878C9" w:rsidRDefault="003878C9" w:rsidP="003878C9">
      <w:pPr>
        <w:spacing w:after="0"/>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5381625" cy="142875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878C9" w:rsidRDefault="00D013CA" w:rsidP="003878C9">
      <w:pPr>
        <w:spacing w:after="0"/>
        <w:jc w:val="both"/>
        <w:rPr>
          <w:rFonts w:ascii="Times New Roman" w:hAnsi="Times New Roman"/>
          <w:sz w:val="24"/>
          <w:szCs w:val="24"/>
        </w:rPr>
      </w:pPr>
      <w:r>
        <w:rPr>
          <w:rFonts w:ascii="Times New Roman" w:hAnsi="Times New Roman"/>
          <w:sz w:val="24"/>
          <w:szCs w:val="24"/>
        </w:rPr>
        <w:lastRenderedPageBreak/>
        <w:t xml:space="preserve">       </w:t>
      </w:r>
      <w:r w:rsidR="003878C9">
        <w:rPr>
          <w:rFonts w:ascii="Times New Roman" w:hAnsi="Times New Roman"/>
          <w:sz w:val="24"/>
          <w:szCs w:val="24"/>
        </w:rPr>
        <w:t>Показатель успеваемости (работы без «2») высокий во всех классах,  соответствует показателям по области и выборке по РФ. Но уровень качественной успеваемости обучающихся снижается до 27%.</w:t>
      </w:r>
    </w:p>
    <w:p w:rsidR="003878C9" w:rsidRDefault="003878C9" w:rsidP="003878C9">
      <w:pPr>
        <w:spacing w:after="0"/>
        <w:jc w:val="both"/>
        <w:rPr>
          <w:rFonts w:ascii="Times New Roman" w:hAnsi="Times New Roman"/>
          <w:sz w:val="24"/>
          <w:szCs w:val="24"/>
        </w:rPr>
      </w:pPr>
      <w:r>
        <w:rPr>
          <w:rFonts w:ascii="Times New Roman" w:hAnsi="Times New Roman"/>
          <w:sz w:val="24"/>
          <w:szCs w:val="24"/>
        </w:rPr>
        <w:t xml:space="preserve"> В 8 классе преобладают «3» - до 79%, практически нет «5».</w:t>
      </w:r>
    </w:p>
    <w:p w:rsidR="003878C9" w:rsidRPr="00E4130F" w:rsidRDefault="00D013CA" w:rsidP="003878C9">
      <w:pPr>
        <w:spacing w:after="0"/>
        <w:jc w:val="both"/>
        <w:rPr>
          <w:rFonts w:ascii="Times New Roman" w:hAnsi="Times New Roman"/>
          <w:b/>
          <w:i/>
          <w:sz w:val="24"/>
          <w:szCs w:val="24"/>
        </w:rPr>
      </w:pPr>
      <w:r>
        <w:rPr>
          <w:rFonts w:ascii="Times New Roman" w:hAnsi="Times New Roman"/>
          <w:b/>
          <w:i/>
          <w:sz w:val="24"/>
          <w:szCs w:val="24"/>
        </w:rPr>
        <w:t xml:space="preserve">       </w:t>
      </w:r>
      <w:r w:rsidR="003878C9" w:rsidRPr="00E4130F">
        <w:rPr>
          <w:rFonts w:ascii="Times New Roman" w:hAnsi="Times New Roman"/>
          <w:b/>
          <w:i/>
          <w:sz w:val="24"/>
          <w:szCs w:val="24"/>
        </w:rPr>
        <w:t>Для улучшения ситуации необходимо продумать организацию обучения в основной школе,</w:t>
      </w:r>
      <w:r w:rsidR="00D222B5">
        <w:rPr>
          <w:rFonts w:ascii="Times New Roman" w:hAnsi="Times New Roman"/>
          <w:b/>
          <w:i/>
          <w:sz w:val="24"/>
          <w:szCs w:val="24"/>
        </w:rPr>
        <w:t xml:space="preserve"> </w:t>
      </w:r>
      <w:r w:rsidR="003878C9" w:rsidRPr="00E4130F">
        <w:rPr>
          <w:rFonts w:ascii="Times New Roman" w:hAnsi="Times New Roman"/>
          <w:b/>
          <w:i/>
          <w:sz w:val="24"/>
          <w:szCs w:val="24"/>
        </w:rPr>
        <w:t>индивидуализацию обучения ,  в том числе в условиях дистанционного обучения.</w:t>
      </w:r>
    </w:p>
    <w:p w:rsidR="003878C9" w:rsidRPr="00E4130F" w:rsidRDefault="003878C9" w:rsidP="003878C9">
      <w:pPr>
        <w:spacing w:after="0"/>
        <w:jc w:val="both"/>
        <w:rPr>
          <w:rFonts w:ascii="Times New Roman" w:hAnsi="Times New Roman"/>
          <w:b/>
          <w:i/>
          <w:sz w:val="24"/>
          <w:szCs w:val="24"/>
        </w:rPr>
      </w:pPr>
      <w:r w:rsidRPr="00E4130F">
        <w:rPr>
          <w:rFonts w:ascii="Times New Roman" w:hAnsi="Times New Roman"/>
          <w:b/>
          <w:i/>
          <w:sz w:val="24"/>
          <w:szCs w:val="24"/>
        </w:rPr>
        <w:t>Результаты ВПР по математике показали, что у обучающихся основной школы на высоком и среднем уровне сформированы умения</w:t>
      </w:r>
    </w:p>
    <w:p w:rsidR="003878C9" w:rsidRPr="00E4130F" w:rsidRDefault="003878C9" w:rsidP="003878C9">
      <w:pPr>
        <w:spacing w:after="0"/>
        <w:jc w:val="both"/>
        <w:rPr>
          <w:rFonts w:ascii="Times New Roman" w:hAnsi="Times New Roman"/>
          <w:b/>
          <w:i/>
          <w:sz w:val="24"/>
          <w:szCs w:val="24"/>
        </w:rPr>
      </w:pPr>
      <w:r w:rsidRPr="00E4130F">
        <w:rPr>
          <w:rFonts w:ascii="Times New Roman" w:hAnsi="Times New Roman"/>
          <w:b/>
          <w:i/>
          <w:sz w:val="24"/>
          <w:szCs w:val="24"/>
        </w:rPr>
        <w:t xml:space="preserve">-читать таблицы и диаграммы, извлекать информацию; использовать начальные математические знания для оценки количественных и пространственных отношений; решать простые задачи ; оперировать понятиями геометрических фигур и применять для решения задач геометрические факты. </w:t>
      </w:r>
    </w:p>
    <w:p w:rsidR="003878C9" w:rsidRPr="00E4130F" w:rsidRDefault="00D013CA" w:rsidP="003878C9">
      <w:pPr>
        <w:spacing w:after="0"/>
        <w:jc w:val="both"/>
        <w:rPr>
          <w:rFonts w:ascii="Times New Roman" w:hAnsi="Times New Roman"/>
          <w:b/>
          <w:i/>
          <w:sz w:val="24"/>
          <w:szCs w:val="24"/>
        </w:rPr>
      </w:pPr>
      <w:r>
        <w:rPr>
          <w:rFonts w:ascii="Times New Roman" w:hAnsi="Times New Roman"/>
          <w:b/>
          <w:i/>
          <w:sz w:val="24"/>
          <w:szCs w:val="24"/>
        </w:rPr>
        <w:t xml:space="preserve">       </w:t>
      </w:r>
      <w:r w:rsidR="003878C9" w:rsidRPr="00E4130F">
        <w:rPr>
          <w:rFonts w:ascii="Times New Roman" w:hAnsi="Times New Roman"/>
          <w:b/>
          <w:i/>
          <w:sz w:val="24"/>
          <w:szCs w:val="24"/>
        </w:rPr>
        <w:t>Но результаты ВПР показали проблемы в математической подготовке обучающихся:</w:t>
      </w:r>
    </w:p>
    <w:p w:rsidR="003878C9" w:rsidRPr="00CF3809" w:rsidRDefault="003878C9" w:rsidP="00CF3809">
      <w:pPr>
        <w:spacing w:after="0"/>
        <w:jc w:val="both"/>
        <w:rPr>
          <w:rFonts w:ascii="Times New Roman" w:hAnsi="Times New Roman"/>
          <w:b/>
          <w:i/>
          <w:sz w:val="24"/>
          <w:szCs w:val="24"/>
        </w:rPr>
      </w:pPr>
      <w:r w:rsidRPr="00E4130F">
        <w:rPr>
          <w:rFonts w:ascii="Times New Roman" w:hAnsi="Times New Roman"/>
          <w:b/>
          <w:i/>
          <w:sz w:val="24"/>
          <w:szCs w:val="24"/>
        </w:rPr>
        <w:t>-низкий уровень сформированности навыков самоконтроля; логических рассуждений;  умений обобщать и сравнивать данные, прогнозировать ситуации; умений решать задачи практической направленности</w:t>
      </w:r>
    </w:p>
    <w:p w:rsidR="003878C9" w:rsidRDefault="003878C9" w:rsidP="003878C9">
      <w:pPr>
        <w:spacing w:after="0"/>
        <w:jc w:val="center"/>
        <w:rPr>
          <w:rFonts w:ascii="Times New Roman" w:hAnsi="Times New Roman"/>
          <w:b/>
          <w:sz w:val="24"/>
          <w:szCs w:val="24"/>
        </w:rPr>
      </w:pPr>
      <w:r w:rsidRPr="00E27078">
        <w:rPr>
          <w:rFonts w:ascii="Times New Roman" w:hAnsi="Times New Roman"/>
          <w:b/>
          <w:sz w:val="24"/>
          <w:szCs w:val="24"/>
        </w:rPr>
        <w:t>Русский язык</w:t>
      </w:r>
    </w:p>
    <w:p w:rsidR="003878C9" w:rsidRDefault="00986EF4" w:rsidP="003878C9">
      <w:pPr>
        <w:spacing w:after="0"/>
        <w:rPr>
          <w:rFonts w:ascii="Times New Roman" w:hAnsi="Times New Roman"/>
          <w:b/>
          <w:sz w:val="24"/>
          <w:szCs w:val="24"/>
        </w:rPr>
      </w:pPr>
      <w:r>
        <w:rPr>
          <w:rFonts w:ascii="Times New Roman" w:hAnsi="Times New Roman"/>
          <w:b/>
          <w:noProof/>
          <w:sz w:val="24"/>
          <w:szCs w:val="24"/>
          <w:lang w:eastAsia="ru-RU"/>
        </w:rPr>
        <w:drawing>
          <wp:anchor distT="0" distB="0" distL="114300" distR="114300" simplePos="0" relativeHeight="251663360" behindDoc="1" locked="0" layoutInCell="1" allowOverlap="1">
            <wp:simplePos x="0" y="0"/>
            <wp:positionH relativeFrom="column">
              <wp:posOffset>723900</wp:posOffset>
            </wp:positionH>
            <wp:positionV relativeFrom="paragraph">
              <wp:posOffset>18415</wp:posOffset>
            </wp:positionV>
            <wp:extent cx="4752975" cy="1209675"/>
            <wp:effectExtent l="0" t="0" r="0" b="0"/>
            <wp:wrapTight wrapText="bothSides">
              <wp:wrapPolygon edited="0">
                <wp:start x="3549" y="680"/>
                <wp:lineTo x="433" y="1020"/>
                <wp:lineTo x="433" y="3061"/>
                <wp:lineTo x="4848" y="6123"/>
                <wp:lineTo x="693" y="6803"/>
                <wp:lineTo x="779" y="8844"/>
                <wp:lineTo x="19219" y="11565"/>
                <wp:lineTo x="1125" y="12586"/>
                <wp:lineTo x="952" y="14627"/>
                <wp:lineTo x="3723" y="17008"/>
                <wp:lineTo x="3723" y="18028"/>
                <wp:lineTo x="15756" y="18028"/>
                <wp:lineTo x="16968" y="17008"/>
                <wp:lineTo x="21384" y="12586"/>
                <wp:lineTo x="21557" y="8504"/>
                <wp:lineTo x="20345" y="7143"/>
                <wp:lineTo x="16103" y="6123"/>
                <wp:lineTo x="14631" y="680"/>
                <wp:lineTo x="3549" y="680"/>
              </wp:wrapPolygon>
            </wp:wrapTight>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3878C9" w:rsidRPr="00E27078" w:rsidRDefault="003878C9" w:rsidP="003878C9">
      <w:pPr>
        <w:spacing w:after="0"/>
        <w:rPr>
          <w:rFonts w:ascii="Times New Roman" w:hAnsi="Times New Roman"/>
          <w:b/>
          <w:sz w:val="24"/>
          <w:szCs w:val="24"/>
        </w:rPr>
      </w:pPr>
    </w:p>
    <w:p w:rsidR="003C51B9" w:rsidRDefault="003C51B9" w:rsidP="003878C9">
      <w:pPr>
        <w:spacing w:after="0"/>
        <w:jc w:val="both"/>
        <w:rPr>
          <w:rFonts w:ascii="Times New Roman" w:hAnsi="Times New Roman"/>
          <w:sz w:val="24"/>
          <w:szCs w:val="24"/>
        </w:rPr>
      </w:pPr>
    </w:p>
    <w:p w:rsidR="003C51B9" w:rsidRDefault="003C51B9" w:rsidP="003878C9">
      <w:pPr>
        <w:spacing w:after="0"/>
        <w:jc w:val="both"/>
        <w:rPr>
          <w:rFonts w:ascii="Times New Roman" w:hAnsi="Times New Roman"/>
          <w:sz w:val="24"/>
          <w:szCs w:val="24"/>
        </w:rPr>
      </w:pPr>
    </w:p>
    <w:p w:rsidR="003C51B9" w:rsidRDefault="003C51B9" w:rsidP="003878C9">
      <w:pPr>
        <w:spacing w:after="0"/>
        <w:jc w:val="both"/>
        <w:rPr>
          <w:rFonts w:ascii="Times New Roman" w:hAnsi="Times New Roman"/>
          <w:sz w:val="24"/>
          <w:szCs w:val="24"/>
        </w:rPr>
      </w:pPr>
    </w:p>
    <w:p w:rsidR="003C51B9" w:rsidRDefault="003C51B9" w:rsidP="003878C9">
      <w:pPr>
        <w:spacing w:after="0"/>
        <w:jc w:val="both"/>
        <w:rPr>
          <w:rFonts w:ascii="Times New Roman" w:hAnsi="Times New Roman"/>
          <w:sz w:val="24"/>
          <w:szCs w:val="24"/>
        </w:rPr>
      </w:pPr>
    </w:p>
    <w:p w:rsidR="003878C9" w:rsidRDefault="00E7347C" w:rsidP="003878C9">
      <w:pPr>
        <w:spacing w:after="0"/>
        <w:jc w:val="both"/>
        <w:rPr>
          <w:rFonts w:ascii="Times New Roman" w:hAnsi="Times New Roman"/>
          <w:sz w:val="24"/>
          <w:szCs w:val="24"/>
        </w:rPr>
      </w:pPr>
      <w:r>
        <w:rPr>
          <w:rFonts w:ascii="Times New Roman" w:hAnsi="Times New Roman"/>
          <w:sz w:val="24"/>
          <w:szCs w:val="24"/>
        </w:rPr>
        <w:t xml:space="preserve">       </w:t>
      </w:r>
      <w:r w:rsidR="003878C9">
        <w:rPr>
          <w:rFonts w:ascii="Times New Roman" w:hAnsi="Times New Roman"/>
          <w:sz w:val="24"/>
          <w:szCs w:val="24"/>
        </w:rPr>
        <w:t>Показатель успеваемости (без «2») у обучающихся основной школы по русскому языку высокий, соответствует показателю по области и выборке по РФ. Качество знаний  - показатель на уровне области. В сравнении с ВПР, которые выполнялись осенью, как входной мониторинг, абсолютная успеваемость и качественная успеваемость улучшилась в среднем на 10%. В 7 классе количество «2» меньше, чем по области и РФ, в среднем на 4%, но «3» большое количество до 67%. Количество «5» (8%) больше, чем по области и РФ в среднем на 3%.</w:t>
      </w:r>
    </w:p>
    <w:p w:rsidR="00D013CA" w:rsidRDefault="00D013CA" w:rsidP="003878C9">
      <w:pPr>
        <w:spacing w:after="0"/>
        <w:jc w:val="both"/>
        <w:rPr>
          <w:rFonts w:ascii="Times New Roman" w:hAnsi="Times New Roman"/>
          <w:b/>
          <w:i/>
          <w:sz w:val="24"/>
          <w:szCs w:val="24"/>
        </w:rPr>
      </w:pPr>
    </w:p>
    <w:p w:rsidR="003878C9" w:rsidRPr="00E4130F" w:rsidRDefault="00D013CA" w:rsidP="003878C9">
      <w:pPr>
        <w:spacing w:after="0"/>
        <w:jc w:val="both"/>
        <w:rPr>
          <w:rFonts w:ascii="Times New Roman" w:hAnsi="Times New Roman"/>
          <w:b/>
          <w:i/>
          <w:sz w:val="24"/>
          <w:szCs w:val="24"/>
        </w:rPr>
      </w:pPr>
      <w:r>
        <w:rPr>
          <w:rFonts w:ascii="Times New Roman" w:hAnsi="Times New Roman"/>
          <w:b/>
          <w:i/>
          <w:sz w:val="24"/>
          <w:szCs w:val="24"/>
        </w:rPr>
        <w:t xml:space="preserve">       </w:t>
      </w:r>
      <w:r w:rsidR="003878C9" w:rsidRPr="00E4130F">
        <w:rPr>
          <w:rFonts w:ascii="Times New Roman" w:hAnsi="Times New Roman"/>
          <w:b/>
          <w:i/>
          <w:sz w:val="24"/>
          <w:szCs w:val="24"/>
        </w:rPr>
        <w:t>Результаты ВПР по русскому языку показали, что у обучающихся основной школы на высоком и среднем уровне сформированы умения</w:t>
      </w:r>
      <w:r w:rsidR="00E4130F" w:rsidRPr="00E4130F">
        <w:rPr>
          <w:rFonts w:ascii="Times New Roman" w:hAnsi="Times New Roman"/>
          <w:b/>
          <w:i/>
          <w:sz w:val="24"/>
          <w:szCs w:val="24"/>
        </w:rPr>
        <w:t>:</w:t>
      </w:r>
    </w:p>
    <w:p w:rsidR="00E4130F" w:rsidRPr="00E4130F" w:rsidRDefault="003878C9" w:rsidP="003878C9">
      <w:pPr>
        <w:spacing w:after="0"/>
        <w:jc w:val="both"/>
        <w:rPr>
          <w:rFonts w:ascii="Times New Roman" w:hAnsi="Times New Roman"/>
          <w:b/>
          <w:i/>
          <w:sz w:val="24"/>
          <w:szCs w:val="24"/>
        </w:rPr>
      </w:pPr>
      <w:r w:rsidRPr="00E4130F">
        <w:rPr>
          <w:rFonts w:ascii="Times New Roman" w:hAnsi="Times New Roman"/>
          <w:b/>
          <w:i/>
          <w:sz w:val="24"/>
          <w:szCs w:val="24"/>
        </w:rPr>
        <w:t>-соблюдать изученные орфографические и пунктуационные правила при списывании текста;</w:t>
      </w:r>
    </w:p>
    <w:p w:rsidR="00E4130F" w:rsidRPr="00E4130F" w:rsidRDefault="00E4130F" w:rsidP="003878C9">
      <w:pPr>
        <w:spacing w:after="0"/>
        <w:jc w:val="both"/>
        <w:rPr>
          <w:rFonts w:ascii="Times New Roman" w:hAnsi="Times New Roman"/>
          <w:b/>
          <w:i/>
          <w:sz w:val="24"/>
          <w:szCs w:val="24"/>
        </w:rPr>
      </w:pPr>
      <w:r w:rsidRPr="00E4130F">
        <w:rPr>
          <w:rFonts w:ascii="Times New Roman" w:hAnsi="Times New Roman"/>
          <w:b/>
          <w:i/>
          <w:sz w:val="24"/>
          <w:szCs w:val="24"/>
        </w:rPr>
        <w:t xml:space="preserve">- </w:t>
      </w:r>
      <w:r w:rsidR="003878C9" w:rsidRPr="00E4130F">
        <w:rPr>
          <w:rFonts w:ascii="Times New Roman" w:hAnsi="Times New Roman"/>
          <w:b/>
          <w:i/>
          <w:sz w:val="24"/>
          <w:szCs w:val="24"/>
        </w:rPr>
        <w:t>проводить морфемный и словообразовательный анализы слов;</w:t>
      </w:r>
    </w:p>
    <w:p w:rsidR="00E4130F" w:rsidRPr="00E4130F" w:rsidRDefault="00E4130F" w:rsidP="003878C9">
      <w:pPr>
        <w:spacing w:after="0"/>
        <w:jc w:val="both"/>
        <w:rPr>
          <w:rFonts w:ascii="Times New Roman" w:hAnsi="Times New Roman"/>
          <w:b/>
          <w:i/>
          <w:sz w:val="24"/>
          <w:szCs w:val="24"/>
        </w:rPr>
      </w:pPr>
      <w:r w:rsidRPr="00E4130F">
        <w:rPr>
          <w:rFonts w:ascii="Times New Roman" w:hAnsi="Times New Roman"/>
          <w:b/>
          <w:i/>
          <w:sz w:val="24"/>
          <w:szCs w:val="24"/>
        </w:rPr>
        <w:t xml:space="preserve">- </w:t>
      </w:r>
      <w:r w:rsidR="003878C9" w:rsidRPr="00E4130F">
        <w:rPr>
          <w:rFonts w:ascii="Times New Roman" w:hAnsi="Times New Roman"/>
          <w:b/>
          <w:i/>
          <w:sz w:val="24"/>
          <w:szCs w:val="24"/>
        </w:rPr>
        <w:t>а</w:t>
      </w:r>
      <w:r w:rsidRPr="00E4130F">
        <w:rPr>
          <w:rFonts w:ascii="Times New Roman" w:hAnsi="Times New Roman"/>
          <w:b/>
          <w:i/>
          <w:sz w:val="24"/>
          <w:szCs w:val="24"/>
        </w:rPr>
        <w:t>декватно понимать текст;</w:t>
      </w:r>
    </w:p>
    <w:p w:rsidR="003878C9" w:rsidRPr="00E4130F" w:rsidRDefault="00E4130F" w:rsidP="003878C9">
      <w:pPr>
        <w:spacing w:after="0"/>
        <w:jc w:val="both"/>
        <w:rPr>
          <w:rFonts w:ascii="Times New Roman" w:hAnsi="Times New Roman"/>
          <w:b/>
          <w:i/>
          <w:sz w:val="24"/>
          <w:szCs w:val="24"/>
        </w:rPr>
      </w:pPr>
      <w:r w:rsidRPr="00E4130F">
        <w:rPr>
          <w:rFonts w:ascii="Times New Roman" w:hAnsi="Times New Roman"/>
          <w:b/>
          <w:i/>
          <w:sz w:val="24"/>
          <w:szCs w:val="24"/>
        </w:rPr>
        <w:t xml:space="preserve">- </w:t>
      </w:r>
      <w:r w:rsidR="003878C9" w:rsidRPr="00E4130F">
        <w:rPr>
          <w:rFonts w:ascii="Times New Roman" w:hAnsi="Times New Roman"/>
          <w:b/>
          <w:i/>
          <w:sz w:val="24"/>
          <w:szCs w:val="24"/>
        </w:rPr>
        <w:t>строить речевое высказывание в письменной форме.</w:t>
      </w:r>
    </w:p>
    <w:p w:rsidR="003878C9" w:rsidRPr="00E4130F" w:rsidRDefault="00D013CA" w:rsidP="003878C9">
      <w:pPr>
        <w:spacing w:after="0"/>
        <w:jc w:val="both"/>
        <w:rPr>
          <w:rFonts w:ascii="Times New Roman" w:hAnsi="Times New Roman"/>
          <w:b/>
          <w:i/>
          <w:sz w:val="24"/>
          <w:szCs w:val="24"/>
        </w:rPr>
      </w:pPr>
      <w:r>
        <w:rPr>
          <w:rFonts w:ascii="Times New Roman" w:hAnsi="Times New Roman"/>
          <w:b/>
          <w:i/>
          <w:sz w:val="24"/>
          <w:szCs w:val="24"/>
        </w:rPr>
        <w:t xml:space="preserve">       </w:t>
      </w:r>
      <w:r w:rsidR="003878C9" w:rsidRPr="00E4130F">
        <w:rPr>
          <w:rFonts w:ascii="Times New Roman" w:hAnsi="Times New Roman"/>
          <w:b/>
          <w:i/>
          <w:sz w:val="24"/>
          <w:szCs w:val="24"/>
        </w:rPr>
        <w:t>Но результаты ВПР показали проблемы в подготовке обучающихся по русскому языку</w:t>
      </w:r>
      <w:r w:rsidR="00E4130F" w:rsidRPr="00E4130F">
        <w:rPr>
          <w:rFonts w:ascii="Times New Roman" w:hAnsi="Times New Roman"/>
          <w:b/>
          <w:i/>
          <w:sz w:val="24"/>
          <w:szCs w:val="24"/>
        </w:rPr>
        <w:t>:</w:t>
      </w:r>
    </w:p>
    <w:p w:rsidR="00E4130F" w:rsidRPr="00E4130F" w:rsidRDefault="003878C9" w:rsidP="003878C9">
      <w:pPr>
        <w:spacing w:after="0"/>
        <w:jc w:val="both"/>
        <w:rPr>
          <w:rFonts w:ascii="Times New Roman" w:hAnsi="Times New Roman"/>
          <w:b/>
          <w:i/>
          <w:sz w:val="24"/>
          <w:szCs w:val="24"/>
        </w:rPr>
      </w:pPr>
      <w:r w:rsidRPr="00E4130F">
        <w:rPr>
          <w:rFonts w:ascii="Times New Roman" w:hAnsi="Times New Roman"/>
          <w:b/>
          <w:i/>
          <w:sz w:val="24"/>
          <w:szCs w:val="24"/>
        </w:rPr>
        <w:t xml:space="preserve">-низкий уровень сформированности анализировать различные виды словосочетаний и предложений с точки зрения их структурно-смысловой организации и функциональных особенностей; </w:t>
      </w:r>
    </w:p>
    <w:p w:rsidR="00E4130F" w:rsidRPr="00E4130F" w:rsidRDefault="00E4130F" w:rsidP="003878C9">
      <w:pPr>
        <w:spacing w:after="0"/>
        <w:jc w:val="both"/>
        <w:rPr>
          <w:rFonts w:ascii="Times New Roman" w:hAnsi="Times New Roman"/>
          <w:b/>
          <w:i/>
          <w:sz w:val="24"/>
          <w:szCs w:val="24"/>
        </w:rPr>
      </w:pPr>
      <w:r w:rsidRPr="00E4130F">
        <w:rPr>
          <w:rFonts w:ascii="Times New Roman" w:hAnsi="Times New Roman"/>
          <w:b/>
          <w:i/>
          <w:sz w:val="24"/>
          <w:szCs w:val="24"/>
        </w:rPr>
        <w:t xml:space="preserve">- </w:t>
      </w:r>
      <w:r w:rsidR="003878C9" w:rsidRPr="00E4130F">
        <w:rPr>
          <w:rFonts w:ascii="Times New Roman" w:hAnsi="Times New Roman"/>
          <w:b/>
          <w:i/>
          <w:sz w:val="24"/>
          <w:szCs w:val="24"/>
        </w:rPr>
        <w:t xml:space="preserve">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 </w:t>
      </w:r>
    </w:p>
    <w:p w:rsidR="003878C9" w:rsidRPr="00E4130F" w:rsidRDefault="00E4130F" w:rsidP="003878C9">
      <w:pPr>
        <w:spacing w:after="0"/>
        <w:jc w:val="both"/>
        <w:rPr>
          <w:rFonts w:ascii="Times New Roman" w:hAnsi="Times New Roman"/>
          <w:b/>
          <w:i/>
          <w:sz w:val="24"/>
          <w:szCs w:val="24"/>
        </w:rPr>
      </w:pPr>
      <w:r w:rsidRPr="00E4130F">
        <w:rPr>
          <w:rFonts w:ascii="Times New Roman" w:hAnsi="Times New Roman"/>
          <w:b/>
          <w:i/>
          <w:sz w:val="24"/>
          <w:szCs w:val="24"/>
        </w:rPr>
        <w:t xml:space="preserve">- </w:t>
      </w:r>
      <w:r w:rsidR="003878C9" w:rsidRPr="00E4130F">
        <w:rPr>
          <w:rFonts w:ascii="Times New Roman" w:hAnsi="Times New Roman"/>
          <w:b/>
          <w:i/>
          <w:sz w:val="24"/>
          <w:szCs w:val="24"/>
        </w:rPr>
        <w:t>адекватно понимать, интерпретировать и комментировать тексты различных функционально-смысловых типов речи и функциональных разновидностей языка.</w:t>
      </w:r>
    </w:p>
    <w:p w:rsidR="003878C9" w:rsidRDefault="003878C9" w:rsidP="003878C9">
      <w:pPr>
        <w:spacing w:after="0"/>
        <w:jc w:val="both"/>
        <w:rPr>
          <w:rFonts w:ascii="Times New Roman" w:hAnsi="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1843"/>
        <w:gridCol w:w="2126"/>
        <w:gridCol w:w="1985"/>
        <w:gridCol w:w="1949"/>
      </w:tblGrid>
      <w:tr w:rsidR="003878C9" w:rsidRPr="00F31009" w:rsidTr="00B8170E">
        <w:tc>
          <w:tcPr>
            <w:tcW w:w="2410" w:type="dxa"/>
            <w:shd w:val="clear" w:color="auto" w:fill="FFFFFF"/>
          </w:tcPr>
          <w:p w:rsidR="003878C9" w:rsidRPr="00D013CA" w:rsidRDefault="003878C9" w:rsidP="003878C9">
            <w:pPr>
              <w:spacing w:after="0" w:line="240" w:lineRule="auto"/>
              <w:jc w:val="center"/>
              <w:rPr>
                <w:rFonts w:ascii="Times New Roman" w:eastAsia="Times New Roman" w:hAnsi="Times New Roman"/>
                <w:b/>
                <w:i/>
                <w:sz w:val="24"/>
                <w:szCs w:val="24"/>
              </w:rPr>
            </w:pPr>
            <w:r w:rsidRPr="00D013CA">
              <w:rPr>
                <w:rFonts w:ascii="Times New Roman" w:eastAsia="Times New Roman" w:hAnsi="Times New Roman"/>
                <w:b/>
                <w:i/>
                <w:sz w:val="24"/>
                <w:szCs w:val="24"/>
              </w:rPr>
              <w:lastRenderedPageBreak/>
              <w:t>Год, класс</w:t>
            </w:r>
          </w:p>
        </w:tc>
        <w:tc>
          <w:tcPr>
            <w:tcW w:w="3969" w:type="dxa"/>
            <w:gridSpan w:val="2"/>
            <w:shd w:val="clear" w:color="auto" w:fill="FFFFFF"/>
          </w:tcPr>
          <w:p w:rsidR="003878C9" w:rsidRPr="00D013CA" w:rsidRDefault="003878C9" w:rsidP="003878C9">
            <w:pPr>
              <w:pStyle w:val="a3"/>
              <w:jc w:val="center"/>
              <w:rPr>
                <w:b/>
                <w:i/>
                <w:sz w:val="24"/>
                <w:szCs w:val="24"/>
              </w:rPr>
            </w:pPr>
            <w:r w:rsidRPr="00D013CA">
              <w:rPr>
                <w:b/>
                <w:i/>
                <w:sz w:val="24"/>
                <w:szCs w:val="24"/>
              </w:rPr>
              <w:t>Русский язык</w:t>
            </w:r>
          </w:p>
        </w:tc>
        <w:tc>
          <w:tcPr>
            <w:tcW w:w="3934" w:type="dxa"/>
            <w:gridSpan w:val="2"/>
            <w:shd w:val="clear" w:color="auto" w:fill="FFFFFF"/>
          </w:tcPr>
          <w:p w:rsidR="003878C9" w:rsidRPr="00D013CA" w:rsidRDefault="003878C9" w:rsidP="003878C9">
            <w:pPr>
              <w:pStyle w:val="a3"/>
              <w:jc w:val="center"/>
              <w:rPr>
                <w:b/>
                <w:i/>
                <w:sz w:val="24"/>
                <w:szCs w:val="24"/>
              </w:rPr>
            </w:pPr>
            <w:r w:rsidRPr="00D013CA">
              <w:rPr>
                <w:b/>
                <w:i/>
                <w:sz w:val="24"/>
                <w:szCs w:val="24"/>
              </w:rPr>
              <w:t>Математика</w:t>
            </w:r>
          </w:p>
        </w:tc>
      </w:tr>
      <w:tr w:rsidR="003878C9" w:rsidRPr="00F31009" w:rsidTr="00B8170E">
        <w:tc>
          <w:tcPr>
            <w:tcW w:w="2410" w:type="dxa"/>
            <w:shd w:val="clear" w:color="auto" w:fill="FFFFFF"/>
          </w:tcPr>
          <w:p w:rsidR="003878C9" w:rsidRDefault="003878C9" w:rsidP="003878C9">
            <w:pPr>
              <w:spacing w:after="0" w:line="240" w:lineRule="auto"/>
              <w:jc w:val="center"/>
              <w:rPr>
                <w:rFonts w:ascii="Times New Roman" w:eastAsia="Times New Roman" w:hAnsi="Times New Roman"/>
                <w:sz w:val="24"/>
                <w:szCs w:val="24"/>
              </w:rPr>
            </w:pPr>
          </w:p>
        </w:tc>
        <w:tc>
          <w:tcPr>
            <w:tcW w:w="1843" w:type="dxa"/>
            <w:shd w:val="clear" w:color="auto" w:fill="FFFFFF"/>
          </w:tcPr>
          <w:p w:rsidR="003878C9" w:rsidRPr="009E3F8B" w:rsidRDefault="003878C9" w:rsidP="003878C9">
            <w:pPr>
              <w:pStyle w:val="a3"/>
              <w:jc w:val="center"/>
              <w:rPr>
                <w:sz w:val="24"/>
                <w:szCs w:val="24"/>
              </w:rPr>
            </w:pPr>
            <w:r w:rsidRPr="009E3F8B">
              <w:rPr>
                <w:sz w:val="24"/>
                <w:szCs w:val="24"/>
              </w:rPr>
              <w:t>Без «2»</w:t>
            </w:r>
          </w:p>
        </w:tc>
        <w:tc>
          <w:tcPr>
            <w:tcW w:w="2126" w:type="dxa"/>
            <w:shd w:val="clear" w:color="auto" w:fill="FFFFFF"/>
          </w:tcPr>
          <w:p w:rsidR="003878C9" w:rsidRPr="009E3F8B" w:rsidRDefault="003878C9" w:rsidP="003878C9">
            <w:pPr>
              <w:pStyle w:val="a3"/>
              <w:jc w:val="center"/>
              <w:rPr>
                <w:sz w:val="24"/>
                <w:szCs w:val="24"/>
              </w:rPr>
            </w:pPr>
            <w:r w:rsidRPr="009E3F8B">
              <w:rPr>
                <w:sz w:val="24"/>
                <w:szCs w:val="24"/>
              </w:rPr>
              <w:t>На «4»-«5»</w:t>
            </w:r>
          </w:p>
        </w:tc>
        <w:tc>
          <w:tcPr>
            <w:tcW w:w="1985" w:type="dxa"/>
            <w:shd w:val="clear" w:color="auto" w:fill="FFFFFF"/>
          </w:tcPr>
          <w:p w:rsidR="003878C9" w:rsidRPr="009E3F8B" w:rsidRDefault="003878C9" w:rsidP="003878C9">
            <w:pPr>
              <w:pStyle w:val="a3"/>
              <w:jc w:val="center"/>
              <w:rPr>
                <w:sz w:val="24"/>
                <w:szCs w:val="24"/>
              </w:rPr>
            </w:pPr>
            <w:r w:rsidRPr="009E3F8B">
              <w:rPr>
                <w:sz w:val="24"/>
                <w:szCs w:val="24"/>
              </w:rPr>
              <w:t>Без «2»</w:t>
            </w:r>
          </w:p>
        </w:tc>
        <w:tc>
          <w:tcPr>
            <w:tcW w:w="1949" w:type="dxa"/>
            <w:shd w:val="clear" w:color="auto" w:fill="FFFFFF"/>
          </w:tcPr>
          <w:p w:rsidR="003878C9" w:rsidRPr="009E3F8B" w:rsidRDefault="003878C9" w:rsidP="003878C9">
            <w:pPr>
              <w:pStyle w:val="a3"/>
              <w:jc w:val="center"/>
              <w:rPr>
                <w:sz w:val="24"/>
                <w:szCs w:val="24"/>
              </w:rPr>
            </w:pPr>
            <w:r w:rsidRPr="009E3F8B">
              <w:rPr>
                <w:sz w:val="24"/>
                <w:szCs w:val="24"/>
              </w:rPr>
              <w:t>На «4»-«5»</w:t>
            </w:r>
          </w:p>
        </w:tc>
      </w:tr>
      <w:tr w:rsidR="003878C9" w:rsidRPr="009E3F8B" w:rsidTr="00B8170E">
        <w:tc>
          <w:tcPr>
            <w:tcW w:w="2410" w:type="dxa"/>
            <w:shd w:val="clear" w:color="auto" w:fill="FFFFFF"/>
          </w:tcPr>
          <w:p w:rsidR="003878C9" w:rsidRPr="009E3F8B" w:rsidRDefault="003878C9" w:rsidP="003878C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16-17г. </w:t>
            </w:r>
            <w:r w:rsidRPr="009E3F8B">
              <w:rPr>
                <w:rFonts w:ascii="Times New Roman" w:eastAsia="Times New Roman" w:hAnsi="Times New Roman"/>
                <w:sz w:val="24"/>
                <w:szCs w:val="24"/>
              </w:rPr>
              <w:t>5класс</w:t>
            </w:r>
          </w:p>
        </w:tc>
        <w:tc>
          <w:tcPr>
            <w:tcW w:w="1843" w:type="dxa"/>
            <w:shd w:val="clear" w:color="auto" w:fill="FFFFFF"/>
          </w:tcPr>
          <w:p w:rsidR="003878C9" w:rsidRPr="009E3F8B" w:rsidRDefault="003878C9" w:rsidP="003878C9">
            <w:pPr>
              <w:pStyle w:val="a7"/>
              <w:spacing w:after="0"/>
              <w:jc w:val="center"/>
              <w:rPr>
                <w:rFonts w:ascii="Arial" w:eastAsia="Times New Roman" w:hAnsi="Arial" w:cs="Arial"/>
                <w:sz w:val="36"/>
                <w:szCs w:val="36"/>
              </w:rPr>
            </w:pPr>
            <w:r w:rsidRPr="009E3F8B">
              <w:rPr>
                <w:rFonts w:eastAsia="Times New Roman"/>
                <w:bCs/>
                <w:kern w:val="24"/>
              </w:rPr>
              <w:t>95%</w:t>
            </w:r>
          </w:p>
        </w:tc>
        <w:tc>
          <w:tcPr>
            <w:tcW w:w="2126" w:type="dxa"/>
            <w:shd w:val="clear" w:color="auto" w:fill="FFFFFF"/>
          </w:tcPr>
          <w:p w:rsidR="003878C9" w:rsidRPr="009E3F8B" w:rsidRDefault="003878C9" w:rsidP="003878C9">
            <w:pPr>
              <w:pStyle w:val="a7"/>
              <w:spacing w:after="0"/>
              <w:jc w:val="center"/>
              <w:rPr>
                <w:rFonts w:ascii="Arial" w:eastAsia="Times New Roman" w:hAnsi="Arial" w:cs="Arial"/>
                <w:sz w:val="36"/>
                <w:szCs w:val="36"/>
              </w:rPr>
            </w:pPr>
            <w:r w:rsidRPr="009E3F8B">
              <w:rPr>
                <w:rFonts w:eastAsia="Times New Roman"/>
                <w:bCs/>
                <w:kern w:val="24"/>
              </w:rPr>
              <w:t>48%</w:t>
            </w:r>
          </w:p>
        </w:tc>
        <w:tc>
          <w:tcPr>
            <w:tcW w:w="1985" w:type="dxa"/>
            <w:shd w:val="clear" w:color="auto" w:fill="FFFFFF"/>
          </w:tcPr>
          <w:p w:rsidR="003878C9" w:rsidRPr="009E3F8B" w:rsidRDefault="003878C9" w:rsidP="003878C9">
            <w:pPr>
              <w:pStyle w:val="a7"/>
              <w:spacing w:after="0"/>
              <w:jc w:val="center"/>
              <w:rPr>
                <w:rFonts w:eastAsia="Times New Roman"/>
              </w:rPr>
            </w:pPr>
            <w:r w:rsidRPr="009E3F8B">
              <w:rPr>
                <w:bCs/>
                <w:kern w:val="24"/>
              </w:rPr>
              <w:t>95 %</w:t>
            </w:r>
          </w:p>
        </w:tc>
        <w:tc>
          <w:tcPr>
            <w:tcW w:w="1949" w:type="dxa"/>
            <w:shd w:val="clear" w:color="auto" w:fill="FFFFFF"/>
          </w:tcPr>
          <w:p w:rsidR="003878C9" w:rsidRPr="009E3F8B" w:rsidRDefault="003878C9" w:rsidP="003878C9">
            <w:pPr>
              <w:pStyle w:val="a7"/>
              <w:spacing w:after="0"/>
              <w:jc w:val="center"/>
              <w:rPr>
                <w:rFonts w:eastAsia="Times New Roman"/>
              </w:rPr>
            </w:pPr>
            <w:r w:rsidRPr="009E3F8B">
              <w:rPr>
                <w:bCs/>
                <w:kern w:val="24"/>
              </w:rPr>
              <w:t>49 %</w:t>
            </w:r>
          </w:p>
        </w:tc>
      </w:tr>
      <w:tr w:rsidR="003878C9" w:rsidRPr="009E3F8B" w:rsidTr="00B8170E">
        <w:tc>
          <w:tcPr>
            <w:tcW w:w="2410" w:type="dxa"/>
            <w:shd w:val="clear" w:color="auto" w:fill="DDD9C3" w:themeFill="background2" w:themeFillShade="E6"/>
          </w:tcPr>
          <w:p w:rsidR="003878C9" w:rsidRPr="009E3F8B" w:rsidRDefault="003878C9" w:rsidP="003878C9">
            <w:pPr>
              <w:spacing w:after="0"/>
              <w:rPr>
                <w:rFonts w:ascii="Times New Roman" w:eastAsia="Times New Roman" w:hAnsi="Times New Roman"/>
                <w:sz w:val="24"/>
                <w:szCs w:val="24"/>
              </w:rPr>
            </w:pPr>
            <w:r w:rsidRPr="009E3F8B">
              <w:rPr>
                <w:rFonts w:ascii="Times New Roman" w:eastAsia="Times New Roman" w:hAnsi="Times New Roman"/>
                <w:sz w:val="24"/>
                <w:szCs w:val="24"/>
              </w:rPr>
              <w:t>17-18г.6 класс</w:t>
            </w:r>
          </w:p>
        </w:tc>
        <w:tc>
          <w:tcPr>
            <w:tcW w:w="1843" w:type="dxa"/>
            <w:shd w:val="clear" w:color="auto" w:fill="DDD9C3" w:themeFill="background2" w:themeFillShade="E6"/>
          </w:tcPr>
          <w:p w:rsidR="003878C9" w:rsidRPr="009E3F8B" w:rsidRDefault="003878C9" w:rsidP="003878C9">
            <w:pPr>
              <w:spacing w:after="0" w:line="240" w:lineRule="auto"/>
              <w:jc w:val="center"/>
              <w:rPr>
                <w:rFonts w:ascii="Times New Roman" w:hAnsi="Times New Roman"/>
                <w:sz w:val="24"/>
                <w:szCs w:val="24"/>
                <w:lang w:eastAsia="ru-RU"/>
              </w:rPr>
            </w:pPr>
            <w:r w:rsidRPr="009E3F8B">
              <w:rPr>
                <w:rFonts w:ascii="Times New Roman" w:hAnsi="Times New Roman"/>
                <w:sz w:val="24"/>
                <w:szCs w:val="24"/>
                <w:lang w:eastAsia="ru-RU"/>
              </w:rPr>
              <w:t>88%</w:t>
            </w:r>
          </w:p>
        </w:tc>
        <w:tc>
          <w:tcPr>
            <w:tcW w:w="2126" w:type="dxa"/>
            <w:shd w:val="clear" w:color="auto" w:fill="DDD9C3" w:themeFill="background2" w:themeFillShade="E6"/>
          </w:tcPr>
          <w:p w:rsidR="003878C9" w:rsidRPr="009E3F8B" w:rsidRDefault="003878C9" w:rsidP="003878C9">
            <w:pPr>
              <w:spacing w:after="0" w:line="240" w:lineRule="auto"/>
              <w:jc w:val="center"/>
              <w:rPr>
                <w:rFonts w:ascii="Times New Roman" w:hAnsi="Times New Roman"/>
                <w:sz w:val="24"/>
                <w:szCs w:val="24"/>
                <w:lang w:eastAsia="ru-RU"/>
              </w:rPr>
            </w:pPr>
            <w:r w:rsidRPr="009E3F8B">
              <w:rPr>
                <w:rFonts w:ascii="Times New Roman" w:hAnsi="Times New Roman"/>
                <w:sz w:val="24"/>
                <w:szCs w:val="24"/>
                <w:lang w:eastAsia="ru-RU"/>
              </w:rPr>
              <w:t>43%</w:t>
            </w:r>
          </w:p>
        </w:tc>
        <w:tc>
          <w:tcPr>
            <w:tcW w:w="1985" w:type="dxa"/>
            <w:shd w:val="clear" w:color="auto" w:fill="DDD9C3" w:themeFill="background2" w:themeFillShade="E6"/>
          </w:tcPr>
          <w:p w:rsidR="003878C9" w:rsidRPr="009E3F8B" w:rsidRDefault="003878C9" w:rsidP="003878C9">
            <w:pPr>
              <w:spacing w:after="0" w:line="240" w:lineRule="auto"/>
              <w:jc w:val="center"/>
              <w:rPr>
                <w:rFonts w:ascii="Times New Roman" w:hAnsi="Times New Roman"/>
                <w:sz w:val="24"/>
                <w:szCs w:val="24"/>
                <w:lang w:eastAsia="ru-RU"/>
              </w:rPr>
            </w:pPr>
            <w:r w:rsidRPr="009E3F8B">
              <w:rPr>
                <w:rFonts w:ascii="Times New Roman" w:hAnsi="Times New Roman"/>
                <w:sz w:val="24"/>
                <w:szCs w:val="24"/>
                <w:lang w:eastAsia="ru-RU"/>
              </w:rPr>
              <w:t>89%</w:t>
            </w:r>
          </w:p>
        </w:tc>
        <w:tc>
          <w:tcPr>
            <w:tcW w:w="1949" w:type="dxa"/>
            <w:shd w:val="clear" w:color="auto" w:fill="DDD9C3" w:themeFill="background2" w:themeFillShade="E6"/>
          </w:tcPr>
          <w:p w:rsidR="003878C9" w:rsidRPr="009E3F8B" w:rsidRDefault="003878C9" w:rsidP="003878C9">
            <w:pPr>
              <w:spacing w:after="0" w:line="240" w:lineRule="auto"/>
              <w:jc w:val="center"/>
              <w:rPr>
                <w:rFonts w:ascii="Times New Roman" w:hAnsi="Times New Roman"/>
                <w:sz w:val="24"/>
                <w:szCs w:val="24"/>
                <w:lang w:eastAsia="ru-RU"/>
              </w:rPr>
            </w:pPr>
            <w:r w:rsidRPr="009E3F8B">
              <w:rPr>
                <w:rFonts w:ascii="Times New Roman" w:hAnsi="Times New Roman"/>
                <w:sz w:val="24"/>
                <w:szCs w:val="24"/>
                <w:lang w:eastAsia="ru-RU"/>
              </w:rPr>
              <w:t>37%</w:t>
            </w:r>
          </w:p>
        </w:tc>
      </w:tr>
      <w:tr w:rsidR="003878C9" w:rsidRPr="009E3F8B" w:rsidTr="00B8170E">
        <w:tc>
          <w:tcPr>
            <w:tcW w:w="2410" w:type="dxa"/>
            <w:shd w:val="clear" w:color="auto" w:fill="FFFFFF"/>
          </w:tcPr>
          <w:p w:rsidR="003878C9" w:rsidRPr="009E3F8B" w:rsidRDefault="003878C9" w:rsidP="003878C9">
            <w:pPr>
              <w:spacing w:after="0"/>
              <w:rPr>
                <w:rFonts w:ascii="Times New Roman" w:eastAsia="Times New Roman" w:hAnsi="Times New Roman"/>
                <w:sz w:val="24"/>
                <w:szCs w:val="24"/>
              </w:rPr>
            </w:pPr>
            <w:r w:rsidRPr="009E3F8B">
              <w:rPr>
                <w:rFonts w:ascii="Times New Roman" w:eastAsia="Times New Roman" w:hAnsi="Times New Roman"/>
                <w:sz w:val="24"/>
                <w:szCs w:val="24"/>
              </w:rPr>
              <w:t>18-19г.7 класс</w:t>
            </w:r>
          </w:p>
        </w:tc>
        <w:tc>
          <w:tcPr>
            <w:tcW w:w="1843" w:type="dxa"/>
            <w:shd w:val="clear" w:color="auto" w:fill="FFFFFF"/>
          </w:tcPr>
          <w:p w:rsidR="003878C9" w:rsidRPr="009E3F8B" w:rsidRDefault="003878C9" w:rsidP="003878C9">
            <w:pPr>
              <w:spacing w:before="29" w:after="0" w:line="199" w:lineRule="exact"/>
              <w:ind w:left="15"/>
              <w:jc w:val="center"/>
              <w:rPr>
                <w:rFonts w:ascii="Times New Roman" w:hAnsi="Times New Roman"/>
                <w:sz w:val="24"/>
              </w:rPr>
            </w:pPr>
            <w:r w:rsidRPr="009E3F8B">
              <w:rPr>
                <w:rFonts w:ascii="Times New Roman" w:hAnsi="Times New Roman"/>
                <w:color w:val="000000"/>
                <w:sz w:val="24"/>
              </w:rPr>
              <w:t>88%</w:t>
            </w:r>
          </w:p>
        </w:tc>
        <w:tc>
          <w:tcPr>
            <w:tcW w:w="2126" w:type="dxa"/>
            <w:shd w:val="clear" w:color="auto" w:fill="FFFFFF"/>
          </w:tcPr>
          <w:p w:rsidR="003878C9" w:rsidRPr="009E3F8B" w:rsidRDefault="003878C9" w:rsidP="003878C9">
            <w:pPr>
              <w:spacing w:before="29" w:after="0" w:line="199" w:lineRule="exact"/>
              <w:ind w:left="15"/>
              <w:jc w:val="center"/>
              <w:rPr>
                <w:rFonts w:ascii="Times New Roman" w:hAnsi="Times New Roman"/>
                <w:sz w:val="24"/>
              </w:rPr>
            </w:pPr>
            <w:r w:rsidRPr="009E3F8B">
              <w:rPr>
                <w:rFonts w:ascii="Times New Roman" w:hAnsi="Times New Roman"/>
                <w:color w:val="000000"/>
                <w:sz w:val="24"/>
              </w:rPr>
              <w:t>47%</w:t>
            </w:r>
          </w:p>
        </w:tc>
        <w:tc>
          <w:tcPr>
            <w:tcW w:w="1985" w:type="dxa"/>
            <w:shd w:val="clear" w:color="auto" w:fill="FFFFFF"/>
          </w:tcPr>
          <w:p w:rsidR="003878C9" w:rsidRPr="009E3F8B" w:rsidRDefault="003878C9" w:rsidP="003878C9">
            <w:pPr>
              <w:spacing w:before="29" w:after="0" w:line="199" w:lineRule="exact"/>
              <w:ind w:left="15"/>
              <w:jc w:val="center"/>
              <w:rPr>
                <w:rFonts w:ascii="Times New Roman" w:hAnsi="Times New Roman"/>
                <w:sz w:val="24"/>
                <w:szCs w:val="24"/>
              </w:rPr>
            </w:pPr>
            <w:r w:rsidRPr="009E3F8B">
              <w:rPr>
                <w:rFonts w:ascii="Times New Roman" w:hAnsi="Times New Roman"/>
                <w:color w:val="000000"/>
                <w:sz w:val="24"/>
                <w:szCs w:val="24"/>
              </w:rPr>
              <w:t>94%</w:t>
            </w:r>
          </w:p>
        </w:tc>
        <w:tc>
          <w:tcPr>
            <w:tcW w:w="1949" w:type="dxa"/>
            <w:shd w:val="clear" w:color="auto" w:fill="FFFFFF"/>
          </w:tcPr>
          <w:p w:rsidR="003878C9" w:rsidRPr="009E3F8B" w:rsidRDefault="003878C9" w:rsidP="003878C9">
            <w:pPr>
              <w:spacing w:before="29" w:after="0" w:line="199" w:lineRule="exact"/>
              <w:ind w:left="15"/>
              <w:jc w:val="center"/>
              <w:rPr>
                <w:rFonts w:ascii="Times New Roman" w:hAnsi="Times New Roman"/>
                <w:sz w:val="24"/>
                <w:szCs w:val="24"/>
              </w:rPr>
            </w:pPr>
            <w:r w:rsidRPr="009E3F8B">
              <w:rPr>
                <w:rFonts w:ascii="Times New Roman" w:hAnsi="Times New Roman"/>
                <w:color w:val="000000"/>
                <w:sz w:val="24"/>
                <w:szCs w:val="24"/>
              </w:rPr>
              <w:t>48%</w:t>
            </w:r>
          </w:p>
        </w:tc>
      </w:tr>
      <w:tr w:rsidR="003878C9" w:rsidRPr="009E3F8B" w:rsidTr="00B8170E">
        <w:tc>
          <w:tcPr>
            <w:tcW w:w="2410" w:type="dxa"/>
            <w:shd w:val="clear" w:color="auto" w:fill="DDD9C3" w:themeFill="background2" w:themeFillShade="E6"/>
          </w:tcPr>
          <w:p w:rsidR="003878C9" w:rsidRPr="009E3F8B" w:rsidRDefault="003878C9" w:rsidP="003878C9">
            <w:pPr>
              <w:spacing w:after="0"/>
              <w:rPr>
                <w:rFonts w:ascii="Times New Roman" w:eastAsia="Times New Roman" w:hAnsi="Times New Roman"/>
                <w:sz w:val="24"/>
                <w:szCs w:val="24"/>
              </w:rPr>
            </w:pPr>
            <w:r>
              <w:rPr>
                <w:rFonts w:ascii="Times New Roman" w:eastAsia="Times New Roman" w:hAnsi="Times New Roman"/>
                <w:sz w:val="24"/>
                <w:szCs w:val="24"/>
              </w:rPr>
              <w:t>20-21г. 8 класс</w:t>
            </w:r>
          </w:p>
        </w:tc>
        <w:tc>
          <w:tcPr>
            <w:tcW w:w="1843" w:type="dxa"/>
            <w:shd w:val="clear" w:color="auto" w:fill="FFFFFF" w:themeFill="background1"/>
          </w:tcPr>
          <w:p w:rsidR="003878C9" w:rsidRPr="009E3F8B" w:rsidRDefault="003878C9" w:rsidP="003878C9">
            <w:pPr>
              <w:spacing w:before="29" w:after="0" w:line="199" w:lineRule="exact"/>
              <w:ind w:left="15"/>
              <w:jc w:val="center"/>
              <w:rPr>
                <w:rFonts w:ascii="Times New Roman" w:hAnsi="Times New Roman"/>
                <w:color w:val="000000"/>
                <w:sz w:val="24"/>
              </w:rPr>
            </w:pPr>
            <w:r>
              <w:rPr>
                <w:rFonts w:ascii="Times New Roman" w:hAnsi="Times New Roman"/>
                <w:color w:val="000000"/>
                <w:sz w:val="24"/>
              </w:rPr>
              <w:t>87%</w:t>
            </w:r>
          </w:p>
        </w:tc>
        <w:tc>
          <w:tcPr>
            <w:tcW w:w="2126" w:type="dxa"/>
            <w:shd w:val="clear" w:color="auto" w:fill="FFFFFF" w:themeFill="background1"/>
          </w:tcPr>
          <w:p w:rsidR="003878C9" w:rsidRPr="009E3F8B" w:rsidRDefault="003878C9" w:rsidP="003878C9">
            <w:pPr>
              <w:spacing w:before="29" w:after="0" w:line="199" w:lineRule="exact"/>
              <w:ind w:left="15"/>
              <w:jc w:val="center"/>
              <w:rPr>
                <w:rFonts w:ascii="Times New Roman" w:hAnsi="Times New Roman"/>
                <w:color w:val="000000"/>
                <w:sz w:val="24"/>
              </w:rPr>
            </w:pPr>
            <w:r>
              <w:rPr>
                <w:rFonts w:ascii="Times New Roman" w:hAnsi="Times New Roman"/>
                <w:color w:val="000000"/>
                <w:sz w:val="24"/>
              </w:rPr>
              <w:t>47%</w:t>
            </w:r>
          </w:p>
        </w:tc>
        <w:tc>
          <w:tcPr>
            <w:tcW w:w="1985" w:type="dxa"/>
            <w:shd w:val="clear" w:color="auto" w:fill="FFFFFF" w:themeFill="background1"/>
          </w:tcPr>
          <w:p w:rsidR="003878C9" w:rsidRPr="009E3F8B" w:rsidRDefault="003878C9" w:rsidP="003878C9">
            <w:pPr>
              <w:spacing w:before="29" w:after="0" w:line="199" w:lineRule="exact"/>
              <w:ind w:left="15"/>
              <w:jc w:val="center"/>
              <w:rPr>
                <w:rFonts w:ascii="Times New Roman" w:hAnsi="Times New Roman"/>
                <w:color w:val="000000"/>
                <w:sz w:val="24"/>
              </w:rPr>
            </w:pPr>
            <w:r>
              <w:rPr>
                <w:rFonts w:ascii="Times New Roman" w:hAnsi="Times New Roman"/>
                <w:color w:val="000000"/>
                <w:sz w:val="24"/>
              </w:rPr>
              <w:t>89%</w:t>
            </w:r>
          </w:p>
        </w:tc>
        <w:tc>
          <w:tcPr>
            <w:tcW w:w="1949" w:type="dxa"/>
            <w:shd w:val="clear" w:color="auto" w:fill="DDD9C3" w:themeFill="background2" w:themeFillShade="E6"/>
          </w:tcPr>
          <w:p w:rsidR="003878C9" w:rsidRPr="009E3F8B" w:rsidRDefault="003878C9" w:rsidP="003878C9">
            <w:pPr>
              <w:spacing w:before="29" w:after="0" w:line="199" w:lineRule="exact"/>
              <w:ind w:left="15"/>
              <w:jc w:val="center"/>
              <w:rPr>
                <w:rFonts w:ascii="Times New Roman" w:hAnsi="Times New Roman"/>
                <w:color w:val="000000"/>
                <w:sz w:val="24"/>
              </w:rPr>
            </w:pPr>
            <w:r>
              <w:rPr>
                <w:rFonts w:ascii="Times New Roman" w:hAnsi="Times New Roman"/>
                <w:color w:val="000000"/>
                <w:sz w:val="24"/>
              </w:rPr>
              <w:t>26,6%</w:t>
            </w:r>
          </w:p>
        </w:tc>
      </w:tr>
    </w:tbl>
    <w:p w:rsidR="003878C9" w:rsidRDefault="00B8170E" w:rsidP="003878C9">
      <w:pPr>
        <w:spacing w:after="0"/>
        <w:jc w:val="both"/>
        <w:rPr>
          <w:rFonts w:ascii="Times New Roman" w:hAnsi="Times New Roman"/>
          <w:sz w:val="24"/>
          <w:szCs w:val="24"/>
        </w:rPr>
      </w:pPr>
      <w:r>
        <w:rPr>
          <w:rFonts w:ascii="Times New Roman" w:hAnsi="Times New Roman"/>
          <w:sz w:val="24"/>
          <w:szCs w:val="24"/>
        </w:rPr>
        <w:t xml:space="preserve">       </w:t>
      </w:r>
      <w:r w:rsidR="003878C9">
        <w:rPr>
          <w:rFonts w:ascii="Times New Roman" w:hAnsi="Times New Roman"/>
          <w:sz w:val="24"/>
          <w:szCs w:val="24"/>
        </w:rPr>
        <w:t>Сравнивая результаты ВПР по русскому языку и математике  за четыре года, наблюдаем</w:t>
      </w:r>
    </w:p>
    <w:p w:rsidR="003878C9" w:rsidRDefault="003878C9" w:rsidP="003878C9">
      <w:pPr>
        <w:spacing w:after="0"/>
        <w:jc w:val="both"/>
        <w:rPr>
          <w:rFonts w:ascii="Times New Roman" w:hAnsi="Times New Roman"/>
          <w:sz w:val="24"/>
          <w:szCs w:val="24"/>
        </w:rPr>
      </w:pPr>
      <w:r>
        <w:rPr>
          <w:rFonts w:ascii="Times New Roman" w:hAnsi="Times New Roman"/>
          <w:sz w:val="24"/>
          <w:szCs w:val="24"/>
        </w:rPr>
        <w:t xml:space="preserve"> - снижение качественной успеваемости в 6 классе.</w:t>
      </w:r>
    </w:p>
    <w:p w:rsidR="003878C9" w:rsidRDefault="003878C9" w:rsidP="003878C9">
      <w:pPr>
        <w:spacing w:after="0"/>
        <w:jc w:val="both"/>
        <w:rPr>
          <w:rFonts w:ascii="Times New Roman" w:hAnsi="Times New Roman"/>
          <w:sz w:val="24"/>
          <w:szCs w:val="24"/>
        </w:rPr>
      </w:pPr>
      <w:r>
        <w:rPr>
          <w:rFonts w:ascii="Times New Roman" w:hAnsi="Times New Roman"/>
          <w:sz w:val="24"/>
          <w:szCs w:val="24"/>
        </w:rPr>
        <w:t xml:space="preserve"> В чем могут быть причины? В 5 - 6  классе в школах не работает программа преемственности между начальным и основным уровнем обучения  или ослабевает контроль за ее реализацией. </w:t>
      </w:r>
      <w:r w:rsidR="00D013CA">
        <w:rPr>
          <w:rFonts w:ascii="Times New Roman" w:hAnsi="Times New Roman"/>
          <w:sz w:val="24"/>
          <w:szCs w:val="24"/>
        </w:rPr>
        <w:t xml:space="preserve">   </w:t>
      </w:r>
      <w:r>
        <w:rPr>
          <w:rFonts w:ascii="Times New Roman" w:hAnsi="Times New Roman"/>
          <w:sz w:val="24"/>
          <w:szCs w:val="24"/>
        </w:rPr>
        <w:t>Психологические особенности детей:  снижение мотивации к учению.</w:t>
      </w:r>
    </w:p>
    <w:p w:rsidR="003878C9" w:rsidRDefault="003878C9" w:rsidP="003878C9">
      <w:pPr>
        <w:spacing w:after="0"/>
        <w:jc w:val="both"/>
        <w:rPr>
          <w:rFonts w:ascii="Times New Roman" w:hAnsi="Times New Roman"/>
          <w:sz w:val="24"/>
          <w:szCs w:val="24"/>
        </w:rPr>
      </w:pPr>
      <w:r>
        <w:rPr>
          <w:rFonts w:ascii="Times New Roman" w:hAnsi="Times New Roman"/>
          <w:sz w:val="24"/>
          <w:szCs w:val="24"/>
        </w:rPr>
        <w:t xml:space="preserve">- снижение в 8 классе качественной успеваемости  по математике. Причина: низкая мотивация обучающихся к учению.  </w:t>
      </w:r>
    </w:p>
    <w:p w:rsidR="003878C9" w:rsidRPr="00CF0A0C" w:rsidRDefault="003878C9" w:rsidP="00CF0A0C">
      <w:pPr>
        <w:spacing w:after="0"/>
        <w:jc w:val="both"/>
        <w:rPr>
          <w:rFonts w:ascii="Times New Roman" w:hAnsi="Times New Roman"/>
          <w:sz w:val="24"/>
          <w:szCs w:val="24"/>
        </w:rPr>
      </w:pPr>
    </w:p>
    <w:p w:rsidR="003878C9" w:rsidRDefault="003878C9" w:rsidP="003878C9">
      <w:pPr>
        <w:spacing w:after="0"/>
        <w:jc w:val="center"/>
        <w:rPr>
          <w:rFonts w:ascii="Times New Roman" w:hAnsi="Times New Roman"/>
          <w:b/>
          <w:sz w:val="24"/>
          <w:szCs w:val="24"/>
        </w:rPr>
      </w:pPr>
      <w:r>
        <w:rPr>
          <w:rFonts w:ascii="Times New Roman" w:hAnsi="Times New Roman"/>
          <w:b/>
          <w:sz w:val="24"/>
          <w:szCs w:val="24"/>
        </w:rPr>
        <w:t>Иностранный язык</w:t>
      </w:r>
    </w:p>
    <w:p w:rsidR="003878C9" w:rsidRDefault="003878C9" w:rsidP="003878C9">
      <w:pPr>
        <w:spacing w:after="0"/>
        <w:rPr>
          <w:rFonts w:ascii="Times New Roman" w:hAnsi="Times New Roman"/>
          <w:b/>
          <w:sz w:val="24"/>
          <w:szCs w:val="24"/>
        </w:rPr>
      </w:pPr>
      <w:r>
        <w:rPr>
          <w:rFonts w:ascii="Times New Roman" w:hAnsi="Times New Roman"/>
          <w:b/>
          <w:sz w:val="24"/>
          <w:szCs w:val="24"/>
        </w:rPr>
        <w:t xml:space="preserve">7  класс </w:t>
      </w:r>
    </w:p>
    <w:tbl>
      <w:tblPr>
        <w:tblStyle w:val="afe"/>
        <w:tblW w:w="0" w:type="auto"/>
        <w:tblLook w:val="04A0"/>
      </w:tblPr>
      <w:tblGrid>
        <w:gridCol w:w="2999"/>
        <w:gridCol w:w="1805"/>
        <w:gridCol w:w="1873"/>
        <w:gridCol w:w="1728"/>
        <w:gridCol w:w="1874"/>
      </w:tblGrid>
      <w:tr w:rsidR="003878C9" w:rsidRPr="00E4130F" w:rsidTr="003878C9">
        <w:tc>
          <w:tcPr>
            <w:tcW w:w="2999" w:type="dxa"/>
            <w:vMerge w:val="restart"/>
          </w:tcPr>
          <w:p w:rsidR="003878C9" w:rsidRPr="00E4130F" w:rsidRDefault="003878C9" w:rsidP="003878C9">
            <w:pPr>
              <w:pStyle w:val="a3"/>
              <w:jc w:val="center"/>
              <w:rPr>
                <w:b/>
                <w:i/>
                <w:sz w:val="24"/>
                <w:szCs w:val="24"/>
              </w:rPr>
            </w:pPr>
          </w:p>
        </w:tc>
        <w:tc>
          <w:tcPr>
            <w:tcW w:w="3678" w:type="dxa"/>
            <w:gridSpan w:val="2"/>
          </w:tcPr>
          <w:p w:rsidR="003878C9" w:rsidRPr="00E4130F" w:rsidRDefault="003878C9" w:rsidP="003878C9">
            <w:pPr>
              <w:pStyle w:val="a3"/>
              <w:jc w:val="center"/>
              <w:rPr>
                <w:b/>
                <w:i/>
                <w:sz w:val="24"/>
                <w:szCs w:val="24"/>
              </w:rPr>
            </w:pPr>
            <w:r w:rsidRPr="00E4130F">
              <w:rPr>
                <w:b/>
                <w:i/>
                <w:sz w:val="24"/>
                <w:szCs w:val="24"/>
              </w:rPr>
              <w:t>Английский язык</w:t>
            </w:r>
          </w:p>
        </w:tc>
        <w:tc>
          <w:tcPr>
            <w:tcW w:w="3602" w:type="dxa"/>
            <w:gridSpan w:val="2"/>
          </w:tcPr>
          <w:p w:rsidR="003878C9" w:rsidRPr="00E4130F" w:rsidRDefault="003878C9" w:rsidP="003878C9">
            <w:pPr>
              <w:pStyle w:val="a3"/>
              <w:jc w:val="center"/>
              <w:rPr>
                <w:b/>
                <w:i/>
                <w:sz w:val="24"/>
                <w:szCs w:val="24"/>
              </w:rPr>
            </w:pPr>
            <w:r w:rsidRPr="00E4130F">
              <w:rPr>
                <w:b/>
                <w:i/>
                <w:sz w:val="24"/>
                <w:szCs w:val="24"/>
              </w:rPr>
              <w:t>Немецкий язык</w:t>
            </w:r>
          </w:p>
        </w:tc>
      </w:tr>
      <w:tr w:rsidR="003878C9" w:rsidTr="003878C9">
        <w:tc>
          <w:tcPr>
            <w:tcW w:w="2999" w:type="dxa"/>
            <w:vMerge/>
          </w:tcPr>
          <w:p w:rsidR="003878C9" w:rsidRDefault="003878C9" w:rsidP="003878C9">
            <w:pPr>
              <w:pStyle w:val="a3"/>
              <w:jc w:val="center"/>
              <w:rPr>
                <w:sz w:val="24"/>
                <w:szCs w:val="24"/>
              </w:rPr>
            </w:pPr>
          </w:p>
        </w:tc>
        <w:tc>
          <w:tcPr>
            <w:tcW w:w="1805" w:type="dxa"/>
          </w:tcPr>
          <w:p w:rsidR="003878C9" w:rsidRPr="009234BD" w:rsidRDefault="003878C9" w:rsidP="003878C9">
            <w:pPr>
              <w:pStyle w:val="a3"/>
              <w:jc w:val="center"/>
              <w:rPr>
                <w:b/>
                <w:sz w:val="24"/>
                <w:szCs w:val="24"/>
              </w:rPr>
            </w:pPr>
            <w:r w:rsidRPr="009234BD">
              <w:rPr>
                <w:b/>
                <w:sz w:val="24"/>
                <w:szCs w:val="24"/>
              </w:rPr>
              <w:t>Без «2»</w:t>
            </w:r>
          </w:p>
        </w:tc>
        <w:tc>
          <w:tcPr>
            <w:tcW w:w="1873" w:type="dxa"/>
          </w:tcPr>
          <w:p w:rsidR="003878C9" w:rsidRPr="009234BD" w:rsidRDefault="003878C9" w:rsidP="003878C9">
            <w:pPr>
              <w:pStyle w:val="a3"/>
              <w:jc w:val="center"/>
              <w:rPr>
                <w:b/>
                <w:sz w:val="24"/>
                <w:szCs w:val="24"/>
              </w:rPr>
            </w:pPr>
            <w:r w:rsidRPr="009234BD">
              <w:rPr>
                <w:b/>
                <w:sz w:val="24"/>
                <w:szCs w:val="24"/>
              </w:rPr>
              <w:t>На «4»/»5»</w:t>
            </w:r>
          </w:p>
        </w:tc>
        <w:tc>
          <w:tcPr>
            <w:tcW w:w="1728" w:type="dxa"/>
          </w:tcPr>
          <w:p w:rsidR="003878C9" w:rsidRPr="009234BD" w:rsidRDefault="003878C9" w:rsidP="003878C9">
            <w:pPr>
              <w:pStyle w:val="a3"/>
              <w:jc w:val="center"/>
              <w:rPr>
                <w:b/>
                <w:sz w:val="24"/>
                <w:szCs w:val="24"/>
              </w:rPr>
            </w:pPr>
            <w:r w:rsidRPr="009234BD">
              <w:rPr>
                <w:b/>
                <w:sz w:val="24"/>
                <w:szCs w:val="24"/>
              </w:rPr>
              <w:t>Без «2»</w:t>
            </w:r>
          </w:p>
        </w:tc>
        <w:tc>
          <w:tcPr>
            <w:tcW w:w="1874" w:type="dxa"/>
          </w:tcPr>
          <w:p w:rsidR="003878C9" w:rsidRPr="009234BD" w:rsidRDefault="003878C9" w:rsidP="003878C9">
            <w:pPr>
              <w:pStyle w:val="a3"/>
              <w:jc w:val="center"/>
              <w:rPr>
                <w:b/>
                <w:sz w:val="24"/>
                <w:szCs w:val="24"/>
              </w:rPr>
            </w:pPr>
            <w:r w:rsidRPr="009234BD">
              <w:rPr>
                <w:b/>
                <w:sz w:val="24"/>
                <w:szCs w:val="24"/>
              </w:rPr>
              <w:t>На «4»/»5»</w:t>
            </w:r>
          </w:p>
        </w:tc>
      </w:tr>
      <w:tr w:rsidR="003878C9" w:rsidTr="003878C9">
        <w:tc>
          <w:tcPr>
            <w:tcW w:w="2999" w:type="dxa"/>
          </w:tcPr>
          <w:p w:rsidR="003878C9" w:rsidRDefault="003878C9" w:rsidP="003878C9">
            <w:pPr>
              <w:pStyle w:val="a3"/>
              <w:jc w:val="center"/>
              <w:rPr>
                <w:sz w:val="24"/>
                <w:szCs w:val="24"/>
              </w:rPr>
            </w:pPr>
            <w:r>
              <w:rPr>
                <w:sz w:val="24"/>
                <w:szCs w:val="24"/>
              </w:rPr>
              <w:t>Осень 2020</w:t>
            </w:r>
          </w:p>
        </w:tc>
        <w:tc>
          <w:tcPr>
            <w:tcW w:w="1805" w:type="dxa"/>
            <w:shd w:val="clear" w:color="auto" w:fill="E5B8B7" w:themeFill="accent2" w:themeFillTint="66"/>
          </w:tcPr>
          <w:p w:rsidR="003878C9" w:rsidRDefault="003878C9" w:rsidP="003878C9">
            <w:pPr>
              <w:pStyle w:val="a3"/>
              <w:jc w:val="center"/>
              <w:rPr>
                <w:sz w:val="24"/>
                <w:szCs w:val="24"/>
              </w:rPr>
            </w:pPr>
            <w:r>
              <w:rPr>
                <w:sz w:val="24"/>
                <w:szCs w:val="24"/>
              </w:rPr>
              <w:t>51%</w:t>
            </w:r>
          </w:p>
        </w:tc>
        <w:tc>
          <w:tcPr>
            <w:tcW w:w="1873" w:type="dxa"/>
            <w:shd w:val="clear" w:color="auto" w:fill="E5B8B7" w:themeFill="accent2" w:themeFillTint="66"/>
          </w:tcPr>
          <w:p w:rsidR="003878C9" w:rsidRDefault="003878C9" w:rsidP="003878C9">
            <w:pPr>
              <w:pStyle w:val="a3"/>
              <w:jc w:val="center"/>
              <w:rPr>
                <w:sz w:val="24"/>
                <w:szCs w:val="24"/>
              </w:rPr>
            </w:pPr>
            <w:r>
              <w:rPr>
                <w:sz w:val="24"/>
                <w:szCs w:val="24"/>
              </w:rPr>
              <w:t>12%</w:t>
            </w:r>
          </w:p>
        </w:tc>
        <w:tc>
          <w:tcPr>
            <w:tcW w:w="1728" w:type="dxa"/>
            <w:shd w:val="clear" w:color="auto" w:fill="B8CCE4" w:themeFill="accent1" w:themeFillTint="66"/>
          </w:tcPr>
          <w:p w:rsidR="003878C9" w:rsidRDefault="003878C9" w:rsidP="003878C9">
            <w:pPr>
              <w:pStyle w:val="a3"/>
              <w:jc w:val="center"/>
              <w:rPr>
                <w:sz w:val="24"/>
                <w:szCs w:val="24"/>
              </w:rPr>
            </w:pPr>
            <w:r>
              <w:rPr>
                <w:sz w:val="24"/>
                <w:szCs w:val="24"/>
              </w:rPr>
              <w:t>95%</w:t>
            </w:r>
          </w:p>
        </w:tc>
        <w:tc>
          <w:tcPr>
            <w:tcW w:w="1874" w:type="dxa"/>
            <w:shd w:val="clear" w:color="auto" w:fill="B8CCE4" w:themeFill="accent1" w:themeFillTint="66"/>
          </w:tcPr>
          <w:p w:rsidR="003878C9" w:rsidRDefault="003878C9" w:rsidP="003878C9">
            <w:pPr>
              <w:pStyle w:val="a3"/>
              <w:jc w:val="center"/>
              <w:rPr>
                <w:sz w:val="24"/>
                <w:szCs w:val="24"/>
              </w:rPr>
            </w:pPr>
            <w:r>
              <w:rPr>
                <w:sz w:val="24"/>
                <w:szCs w:val="24"/>
              </w:rPr>
              <w:t>36%</w:t>
            </w:r>
          </w:p>
        </w:tc>
      </w:tr>
      <w:tr w:rsidR="003878C9" w:rsidTr="003878C9">
        <w:tc>
          <w:tcPr>
            <w:tcW w:w="2999" w:type="dxa"/>
          </w:tcPr>
          <w:p w:rsidR="003878C9" w:rsidRDefault="003878C9" w:rsidP="003878C9">
            <w:pPr>
              <w:pStyle w:val="a3"/>
              <w:jc w:val="center"/>
              <w:rPr>
                <w:sz w:val="24"/>
                <w:szCs w:val="24"/>
              </w:rPr>
            </w:pPr>
            <w:r>
              <w:rPr>
                <w:sz w:val="24"/>
                <w:szCs w:val="24"/>
              </w:rPr>
              <w:t>Весна 2021</w:t>
            </w:r>
          </w:p>
        </w:tc>
        <w:tc>
          <w:tcPr>
            <w:tcW w:w="1805" w:type="dxa"/>
            <w:shd w:val="clear" w:color="auto" w:fill="B8CCE4" w:themeFill="accent1" w:themeFillTint="66"/>
          </w:tcPr>
          <w:p w:rsidR="003878C9" w:rsidRDefault="003878C9" w:rsidP="003878C9">
            <w:pPr>
              <w:pStyle w:val="a3"/>
              <w:jc w:val="center"/>
              <w:rPr>
                <w:sz w:val="24"/>
                <w:szCs w:val="24"/>
              </w:rPr>
            </w:pPr>
            <w:r>
              <w:rPr>
                <w:sz w:val="24"/>
                <w:szCs w:val="24"/>
              </w:rPr>
              <w:t>79%</w:t>
            </w:r>
          </w:p>
        </w:tc>
        <w:tc>
          <w:tcPr>
            <w:tcW w:w="1873" w:type="dxa"/>
            <w:shd w:val="clear" w:color="auto" w:fill="B8CCE4" w:themeFill="accent1" w:themeFillTint="66"/>
          </w:tcPr>
          <w:p w:rsidR="003878C9" w:rsidRDefault="003878C9" w:rsidP="003878C9">
            <w:pPr>
              <w:pStyle w:val="a3"/>
              <w:jc w:val="center"/>
              <w:rPr>
                <w:sz w:val="24"/>
                <w:szCs w:val="24"/>
              </w:rPr>
            </w:pPr>
            <w:r>
              <w:rPr>
                <w:sz w:val="24"/>
                <w:szCs w:val="24"/>
              </w:rPr>
              <w:t>45%</w:t>
            </w:r>
          </w:p>
        </w:tc>
        <w:tc>
          <w:tcPr>
            <w:tcW w:w="1728" w:type="dxa"/>
            <w:shd w:val="clear" w:color="auto" w:fill="E5B8B7" w:themeFill="accent2" w:themeFillTint="66"/>
          </w:tcPr>
          <w:p w:rsidR="003878C9" w:rsidRDefault="003878C9" w:rsidP="003878C9">
            <w:pPr>
              <w:pStyle w:val="a3"/>
              <w:jc w:val="center"/>
              <w:rPr>
                <w:sz w:val="24"/>
                <w:szCs w:val="24"/>
              </w:rPr>
            </w:pPr>
            <w:r>
              <w:rPr>
                <w:sz w:val="24"/>
                <w:szCs w:val="24"/>
              </w:rPr>
              <w:t>71%</w:t>
            </w:r>
          </w:p>
        </w:tc>
        <w:tc>
          <w:tcPr>
            <w:tcW w:w="1874" w:type="dxa"/>
            <w:shd w:val="clear" w:color="auto" w:fill="E5B8B7" w:themeFill="accent2" w:themeFillTint="66"/>
          </w:tcPr>
          <w:p w:rsidR="003878C9" w:rsidRDefault="003878C9" w:rsidP="003878C9">
            <w:pPr>
              <w:pStyle w:val="a3"/>
              <w:jc w:val="center"/>
              <w:rPr>
                <w:sz w:val="24"/>
                <w:szCs w:val="24"/>
              </w:rPr>
            </w:pPr>
            <w:r>
              <w:rPr>
                <w:sz w:val="24"/>
                <w:szCs w:val="24"/>
              </w:rPr>
              <w:t>21%</w:t>
            </w:r>
          </w:p>
        </w:tc>
      </w:tr>
    </w:tbl>
    <w:p w:rsidR="003878C9" w:rsidRDefault="003878C9" w:rsidP="00214978">
      <w:pPr>
        <w:pStyle w:val="a3"/>
        <w:ind w:firstLine="708"/>
        <w:jc w:val="both"/>
        <w:rPr>
          <w:sz w:val="24"/>
          <w:szCs w:val="24"/>
        </w:rPr>
      </w:pPr>
      <w:r>
        <w:rPr>
          <w:sz w:val="24"/>
          <w:szCs w:val="24"/>
        </w:rPr>
        <w:t xml:space="preserve"> Показатели по английскому языку в сравнении с ВПР осень 2020г. значительно улучшились: абсолютная успеваемость возросла на 28% , качественная успеваемость возросла на 33%.  Но в целом показатели соответствуют показателям по области и выборке по РФ. По немецкому языку показатели абсолютной и качественной успеваемости снизились на 24% и 15%. На высоком и среднем уровне сформированы умения блоков «Чтение», «Аудирование». На недостаточном уровне сформированы умения блоков «Говорение». «Оперирование языковыми средствами».</w:t>
      </w:r>
    </w:p>
    <w:p w:rsidR="00CF3809" w:rsidRDefault="003878C9" w:rsidP="00B8170E">
      <w:pPr>
        <w:pStyle w:val="a3"/>
        <w:ind w:firstLine="708"/>
        <w:jc w:val="both"/>
        <w:rPr>
          <w:sz w:val="24"/>
          <w:szCs w:val="24"/>
        </w:rPr>
      </w:pPr>
      <w:r>
        <w:rPr>
          <w:sz w:val="24"/>
          <w:szCs w:val="24"/>
        </w:rPr>
        <w:t xml:space="preserve">В 6 и 8 классе ВПР по предметам биология, география, химия, физика, история, обществознание выполнялись на основе случайного выбора. </w:t>
      </w:r>
    </w:p>
    <w:p w:rsidR="00B8170E" w:rsidRPr="00B8170E" w:rsidRDefault="00B8170E" w:rsidP="00B8170E">
      <w:pPr>
        <w:pStyle w:val="a3"/>
        <w:ind w:firstLine="708"/>
        <w:jc w:val="both"/>
        <w:rPr>
          <w:sz w:val="24"/>
          <w:szCs w:val="24"/>
        </w:rPr>
      </w:pPr>
    </w:p>
    <w:p w:rsidR="003878C9" w:rsidRDefault="003878C9" w:rsidP="003878C9">
      <w:pPr>
        <w:spacing w:after="0"/>
        <w:jc w:val="center"/>
        <w:rPr>
          <w:rFonts w:ascii="Times New Roman" w:hAnsi="Times New Roman"/>
          <w:b/>
          <w:sz w:val="24"/>
          <w:szCs w:val="24"/>
        </w:rPr>
      </w:pPr>
      <w:r>
        <w:rPr>
          <w:rFonts w:ascii="Times New Roman" w:hAnsi="Times New Roman"/>
          <w:b/>
          <w:sz w:val="24"/>
          <w:szCs w:val="24"/>
        </w:rPr>
        <w:t xml:space="preserve">Биология </w:t>
      </w:r>
    </w:p>
    <w:p w:rsidR="00CF0A0C" w:rsidRDefault="003878C9" w:rsidP="00B8170E">
      <w:pPr>
        <w:spacing w:after="0"/>
        <w:rPr>
          <w:rFonts w:ascii="Times New Roman" w:hAnsi="Times New Roman"/>
          <w:sz w:val="24"/>
          <w:szCs w:val="24"/>
        </w:rPr>
      </w:pPr>
      <w:r>
        <w:rPr>
          <w:rFonts w:ascii="Times New Roman" w:hAnsi="Times New Roman"/>
          <w:noProof/>
          <w:sz w:val="24"/>
          <w:szCs w:val="24"/>
          <w:lang w:eastAsia="ru-RU"/>
        </w:rPr>
        <w:drawing>
          <wp:inline distT="0" distB="0" distL="0" distR="0">
            <wp:extent cx="6191250" cy="1400175"/>
            <wp:effectExtent l="0" t="0" r="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7C5F89">
        <w:rPr>
          <w:rFonts w:ascii="Times New Roman" w:hAnsi="Times New Roman"/>
          <w:sz w:val="24"/>
          <w:szCs w:val="24"/>
        </w:rPr>
        <w:t>Показатели выполнения ВПР по биологии у обучающихся основной школы ниже показателей по области и выборке по РФ</w:t>
      </w:r>
      <w:r>
        <w:rPr>
          <w:rFonts w:ascii="Times New Roman" w:hAnsi="Times New Roman"/>
          <w:sz w:val="24"/>
          <w:szCs w:val="24"/>
        </w:rPr>
        <w:t>. Абсолютная успеваемость на 19%, качественная успеваемость –на 22%.. Количество «3» - до 44%, количество «2» - до 46%.</w:t>
      </w:r>
    </w:p>
    <w:p w:rsidR="00B8170E" w:rsidRPr="00B8170E" w:rsidRDefault="00B8170E" w:rsidP="00B8170E">
      <w:pPr>
        <w:spacing w:after="0"/>
        <w:rPr>
          <w:rFonts w:ascii="Times New Roman" w:hAnsi="Times New Roman"/>
          <w:sz w:val="24"/>
          <w:szCs w:val="24"/>
        </w:rPr>
      </w:pPr>
    </w:p>
    <w:p w:rsidR="003878C9" w:rsidRDefault="00214978" w:rsidP="003878C9">
      <w:pPr>
        <w:tabs>
          <w:tab w:val="left" w:pos="675"/>
          <w:tab w:val="center" w:pos="4890"/>
        </w:tabs>
        <w:spacing w:after="0"/>
        <w:jc w:val="center"/>
        <w:rPr>
          <w:rFonts w:ascii="Times New Roman" w:hAnsi="Times New Roman"/>
          <w:b/>
          <w:sz w:val="24"/>
          <w:szCs w:val="24"/>
        </w:rPr>
      </w:pPr>
      <w:r>
        <w:rPr>
          <w:rFonts w:ascii="Times New Roman" w:hAnsi="Times New Roman"/>
          <w:b/>
          <w:noProof/>
          <w:sz w:val="24"/>
          <w:szCs w:val="24"/>
          <w:lang w:eastAsia="ru-RU"/>
        </w:rPr>
        <w:drawing>
          <wp:anchor distT="0" distB="0" distL="114300" distR="114300" simplePos="0" relativeHeight="251664384" behindDoc="0" locked="0" layoutInCell="1" allowOverlap="1">
            <wp:simplePos x="0" y="0"/>
            <wp:positionH relativeFrom="column">
              <wp:posOffset>228600</wp:posOffset>
            </wp:positionH>
            <wp:positionV relativeFrom="paragraph">
              <wp:posOffset>472440</wp:posOffset>
            </wp:positionV>
            <wp:extent cx="6124575" cy="1333500"/>
            <wp:effectExtent l="0" t="0" r="0" b="0"/>
            <wp:wrapSquare wrapText="bothSides"/>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3878C9">
        <w:rPr>
          <w:rFonts w:ascii="Times New Roman" w:hAnsi="Times New Roman"/>
          <w:b/>
          <w:sz w:val="24"/>
          <w:szCs w:val="24"/>
        </w:rPr>
        <w:t>География</w:t>
      </w:r>
    </w:p>
    <w:p w:rsidR="00214978" w:rsidRDefault="00214978" w:rsidP="00986EF4">
      <w:pPr>
        <w:spacing w:after="0"/>
        <w:rPr>
          <w:rFonts w:ascii="Times New Roman" w:hAnsi="Times New Roman"/>
          <w:sz w:val="24"/>
          <w:szCs w:val="24"/>
        </w:rPr>
      </w:pPr>
    </w:p>
    <w:p w:rsidR="00CF0A0C" w:rsidRPr="00986EF4" w:rsidRDefault="003878C9" w:rsidP="00986EF4">
      <w:pPr>
        <w:spacing w:after="0"/>
        <w:rPr>
          <w:rFonts w:ascii="Times New Roman" w:hAnsi="Times New Roman"/>
          <w:b/>
          <w:sz w:val="24"/>
          <w:szCs w:val="24"/>
        </w:rPr>
      </w:pPr>
      <w:r w:rsidRPr="00EB14BD">
        <w:rPr>
          <w:rFonts w:ascii="Times New Roman" w:hAnsi="Times New Roman"/>
          <w:sz w:val="24"/>
          <w:szCs w:val="24"/>
        </w:rPr>
        <w:lastRenderedPageBreak/>
        <w:t>Количество обучающихся, выполнивших работу по географии без «2», высокое, соответствует показателям по области и выборке по РФ. Но качество знаний (4/5) – низкое. Большое количество обучающихся получили отметку «3», что может свидетельствовать о трудностях в освоении учебного материала и необъективности оценивания работ.</w:t>
      </w:r>
    </w:p>
    <w:p w:rsidR="002E3754" w:rsidRDefault="002E3754" w:rsidP="003878C9">
      <w:pPr>
        <w:spacing w:after="0"/>
        <w:jc w:val="center"/>
        <w:rPr>
          <w:rFonts w:ascii="Times New Roman" w:hAnsi="Times New Roman"/>
          <w:b/>
          <w:sz w:val="24"/>
          <w:szCs w:val="24"/>
        </w:rPr>
      </w:pPr>
    </w:p>
    <w:p w:rsidR="003878C9" w:rsidRDefault="003878C9" w:rsidP="003878C9">
      <w:pPr>
        <w:spacing w:after="0"/>
        <w:jc w:val="center"/>
        <w:rPr>
          <w:rFonts w:ascii="Times New Roman" w:hAnsi="Times New Roman"/>
          <w:b/>
          <w:sz w:val="24"/>
          <w:szCs w:val="24"/>
        </w:rPr>
      </w:pPr>
      <w:r>
        <w:rPr>
          <w:rFonts w:ascii="Times New Roman" w:hAnsi="Times New Roman"/>
          <w:b/>
          <w:sz w:val="24"/>
          <w:szCs w:val="24"/>
        </w:rPr>
        <w:t>История</w:t>
      </w:r>
    </w:p>
    <w:p w:rsidR="003878C9" w:rsidRPr="00986EF4" w:rsidRDefault="003878C9" w:rsidP="00986EF4">
      <w:pPr>
        <w:pStyle w:val="a3"/>
      </w:pPr>
      <w:r>
        <w:rPr>
          <w:noProof/>
          <w:lang w:eastAsia="ru-RU"/>
        </w:rPr>
        <w:drawing>
          <wp:inline distT="0" distB="0" distL="0" distR="0">
            <wp:extent cx="6191250" cy="1590675"/>
            <wp:effectExtent l="0" t="0" r="0" b="0"/>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D013CA">
        <w:rPr>
          <w:rFonts w:eastAsia="Times New Roman"/>
          <w:color w:val="000000"/>
          <w:sz w:val="24"/>
          <w:szCs w:val="24"/>
          <w:lang w:eastAsia="ru-RU"/>
        </w:rPr>
        <w:t xml:space="preserve"> </w:t>
      </w:r>
      <w:r>
        <w:rPr>
          <w:rFonts w:eastAsia="Times New Roman"/>
          <w:color w:val="000000"/>
          <w:sz w:val="24"/>
          <w:szCs w:val="24"/>
          <w:lang w:eastAsia="ru-RU"/>
        </w:rPr>
        <w:t>Абсолютная успеваемость и качество знаний по истории по итогам выполнения ВПР  возрастает к 8 классу. Показатели выполнения ВПР по истории в 7 и 8 классах выше областных показателей и по РФ</w:t>
      </w:r>
    </w:p>
    <w:p w:rsidR="003878C9" w:rsidRDefault="003878C9" w:rsidP="003878C9">
      <w:pPr>
        <w:tabs>
          <w:tab w:val="left" w:pos="5730"/>
        </w:tabs>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Обществознание </w:t>
      </w:r>
    </w:p>
    <w:p w:rsidR="003878C9" w:rsidRDefault="003878C9" w:rsidP="00D013CA">
      <w:pPr>
        <w:tabs>
          <w:tab w:val="left" w:pos="5730"/>
        </w:tabs>
        <w:spacing w:after="0"/>
        <w:jc w:val="center"/>
        <w:rPr>
          <w:rFonts w:ascii="Times New Roman" w:eastAsia="Times New Roman" w:hAnsi="Times New Roman"/>
          <w:b/>
          <w:color w:val="000000"/>
          <w:sz w:val="24"/>
          <w:szCs w:val="24"/>
          <w:lang w:eastAsia="ru-RU"/>
        </w:rPr>
      </w:pPr>
      <w:r>
        <w:rPr>
          <w:rFonts w:ascii="Times New Roman" w:eastAsia="Times New Roman" w:hAnsi="Times New Roman"/>
          <w:b/>
          <w:noProof/>
          <w:color w:val="000000"/>
          <w:sz w:val="24"/>
          <w:szCs w:val="24"/>
          <w:lang w:eastAsia="ru-RU"/>
        </w:rPr>
        <w:drawing>
          <wp:inline distT="0" distB="0" distL="0" distR="0">
            <wp:extent cx="5810250" cy="1333500"/>
            <wp:effectExtent l="0" t="0" r="0" b="0"/>
            <wp:docPr id="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878C9" w:rsidRPr="00C516B6" w:rsidRDefault="00D013CA" w:rsidP="003878C9">
      <w:pPr>
        <w:pStyle w:val="a3"/>
        <w:jc w:val="both"/>
        <w:rPr>
          <w:sz w:val="24"/>
          <w:szCs w:val="24"/>
          <w:lang w:eastAsia="ru-RU"/>
        </w:rPr>
      </w:pPr>
      <w:r>
        <w:rPr>
          <w:sz w:val="24"/>
          <w:szCs w:val="24"/>
          <w:lang w:eastAsia="ru-RU"/>
        </w:rPr>
        <w:t xml:space="preserve">       </w:t>
      </w:r>
      <w:r w:rsidR="00C3522D">
        <w:rPr>
          <w:sz w:val="24"/>
          <w:szCs w:val="24"/>
          <w:lang w:eastAsia="ru-RU"/>
        </w:rPr>
        <w:t xml:space="preserve">В 6-8 </w:t>
      </w:r>
      <w:r w:rsidR="003878C9">
        <w:rPr>
          <w:sz w:val="24"/>
          <w:szCs w:val="24"/>
          <w:lang w:eastAsia="ru-RU"/>
        </w:rPr>
        <w:t xml:space="preserve">классе показатель успеваемости (без «2») высокий , но обучающиеся выполнили ВПР по обществознанию с большим количеством «3»: шк. № 12 – 88%, шк .№ 13 – 71%..Но данный показатель соответствует показателям областным и РФ. Качество знаний низкое, но соответствует областным показателям. </w:t>
      </w:r>
    </w:p>
    <w:p w:rsidR="003878C9" w:rsidRDefault="003878C9" w:rsidP="003878C9">
      <w:pPr>
        <w:pStyle w:val="a3"/>
        <w:jc w:val="center"/>
        <w:rPr>
          <w:b/>
          <w:sz w:val="24"/>
          <w:szCs w:val="24"/>
          <w:lang w:eastAsia="ru-RU"/>
        </w:rPr>
      </w:pPr>
    </w:p>
    <w:p w:rsidR="003878C9" w:rsidRDefault="003878C9" w:rsidP="00E4130F">
      <w:pPr>
        <w:pStyle w:val="a3"/>
        <w:ind w:firstLine="708"/>
        <w:jc w:val="center"/>
        <w:rPr>
          <w:b/>
          <w:sz w:val="24"/>
          <w:szCs w:val="24"/>
        </w:rPr>
      </w:pPr>
      <w:r w:rsidRPr="0051446E">
        <w:rPr>
          <w:b/>
          <w:sz w:val="24"/>
          <w:szCs w:val="24"/>
        </w:rPr>
        <w:t>Химия</w:t>
      </w:r>
    </w:p>
    <w:p w:rsidR="003878C9" w:rsidRPr="00986EF4" w:rsidRDefault="003878C9" w:rsidP="00986EF4">
      <w:pPr>
        <w:pStyle w:val="a3"/>
        <w:ind w:firstLine="708"/>
        <w:rPr>
          <w:b/>
          <w:sz w:val="24"/>
          <w:szCs w:val="24"/>
        </w:rPr>
      </w:pPr>
      <w:r>
        <w:rPr>
          <w:b/>
          <w:sz w:val="24"/>
          <w:szCs w:val="24"/>
        </w:rPr>
        <w:t xml:space="preserve">8 класс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2"/>
        <w:gridCol w:w="726"/>
        <w:gridCol w:w="851"/>
        <w:gridCol w:w="958"/>
        <w:gridCol w:w="992"/>
        <w:gridCol w:w="1843"/>
        <w:gridCol w:w="2693"/>
      </w:tblGrid>
      <w:tr w:rsidR="003878C9" w:rsidTr="003878C9">
        <w:tc>
          <w:tcPr>
            <w:tcW w:w="1292" w:type="dxa"/>
            <w:shd w:val="clear" w:color="auto" w:fill="auto"/>
          </w:tcPr>
          <w:p w:rsidR="003878C9" w:rsidRPr="0051446E" w:rsidRDefault="003878C9" w:rsidP="003878C9">
            <w:pPr>
              <w:pStyle w:val="a3"/>
              <w:jc w:val="center"/>
              <w:rPr>
                <w:sz w:val="24"/>
                <w:szCs w:val="24"/>
              </w:rPr>
            </w:pPr>
          </w:p>
        </w:tc>
        <w:tc>
          <w:tcPr>
            <w:tcW w:w="726" w:type="dxa"/>
            <w:shd w:val="clear" w:color="auto" w:fill="auto"/>
            <w:vAlign w:val="bottom"/>
          </w:tcPr>
          <w:p w:rsidR="003878C9" w:rsidRPr="00D013CA" w:rsidRDefault="003878C9" w:rsidP="003878C9">
            <w:pPr>
              <w:pStyle w:val="a3"/>
              <w:jc w:val="center"/>
              <w:rPr>
                <w:b/>
                <w:i/>
                <w:color w:val="000000"/>
                <w:sz w:val="24"/>
                <w:szCs w:val="24"/>
              </w:rPr>
            </w:pPr>
            <w:r w:rsidRPr="00D013CA">
              <w:rPr>
                <w:b/>
                <w:i/>
                <w:color w:val="000000"/>
                <w:sz w:val="24"/>
                <w:szCs w:val="24"/>
              </w:rPr>
              <w:t>«2»</w:t>
            </w:r>
          </w:p>
        </w:tc>
        <w:tc>
          <w:tcPr>
            <w:tcW w:w="851" w:type="dxa"/>
            <w:shd w:val="clear" w:color="auto" w:fill="auto"/>
            <w:vAlign w:val="bottom"/>
          </w:tcPr>
          <w:p w:rsidR="003878C9" w:rsidRPr="00D013CA" w:rsidRDefault="003878C9" w:rsidP="003878C9">
            <w:pPr>
              <w:pStyle w:val="a3"/>
              <w:jc w:val="center"/>
              <w:rPr>
                <w:b/>
                <w:i/>
                <w:color w:val="000000"/>
                <w:sz w:val="24"/>
                <w:szCs w:val="24"/>
              </w:rPr>
            </w:pPr>
            <w:r w:rsidRPr="00D013CA">
              <w:rPr>
                <w:b/>
                <w:i/>
                <w:color w:val="000000"/>
                <w:sz w:val="24"/>
                <w:szCs w:val="24"/>
              </w:rPr>
              <w:t>«3»</w:t>
            </w:r>
          </w:p>
        </w:tc>
        <w:tc>
          <w:tcPr>
            <w:tcW w:w="958" w:type="dxa"/>
            <w:shd w:val="clear" w:color="auto" w:fill="auto"/>
            <w:vAlign w:val="bottom"/>
          </w:tcPr>
          <w:p w:rsidR="003878C9" w:rsidRPr="00D013CA" w:rsidRDefault="003878C9" w:rsidP="003878C9">
            <w:pPr>
              <w:pStyle w:val="a3"/>
              <w:jc w:val="center"/>
              <w:rPr>
                <w:b/>
                <w:i/>
                <w:color w:val="000000"/>
                <w:sz w:val="24"/>
                <w:szCs w:val="24"/>
              </w:rPr>
            </w:pPr>
            <w:r w:rsidRPr="00D013CA">
              <w:rPr>
                <w:b/>
                <w:i/>
                <w:color w:val="000000"/>
                <w:sz w:val="24"/>
                <w:szCs w:val="24"/>
              </w:rPr>
              <w:t>«4»</w:t>
            </w:r>
          </w:p>
        </w:tc>
        <w:tc>
          <w:tcPr>
            <w:tcW w:w="992" w:type="dxa"/>
            <w:shd w:val="clear" w:color="auto" w:fill="auto"/>
            <w:vAlign w:val="bottom"/>
          </w:tcPr>
          <w:p w:rsidR="003878C9" w:rsidRPr="00D013CA" w:rsidRDefault="003878C9" w:rsidP="003878C9">
            <w:pPr>
              <w:pStyle w:val="a3"/>
              <w:jc w:val="center"/>
              <w:rPr>
                <w:b/>
                <w:i/>
                <w:color w:val="000000"/>
                <w:sz w:val="24"/>
                <w:szCs w:val="24"/>
              </w:rPr>
            </w:pPr>
            <w:r w:rsidRPr="00D013CA">
              <w:rPr>
                <w:b/>
                <w:i/>
                <w:color w:val="000000"/>
                <w:sz w:val="24"/>
                <w:szCs w:val="24"/>
              </w:rPr>
              <w:t>«5»</w:t>
            </w:r>
          </w:p>
        </w:tc>
        <w:tc>
          <w:tcPr>
            <w:tcW w:w="1843" w:type="dxa"/>
            <w:shd w:val="clear" w:color="auto" w:fill="FFFFFF" w:themeFill="background1"/>
          </w:tcPr>
          <w:p w:rsidR="003878C9" w:rsidRPr="00D013CA" w:rsidRDefault="003878C9" w:rsidP="003878C9">
            <w:pPr>
              <w:pStyle w:val="a3"/>
              <w:jc w:val="center"/>
              <w:rPr>
                <w:b/>
                <w:i/>
                <w:sz w:val="24"/>
                <w:szCs w:val="24"/>
              </w:rPr>
            </w:pPr>
            <w:r w:rsidRPr="00D013CA">
              <w:rPr>
                <w:b/>
                <w:i/>
                <w:sz w:val="24"/>
                <w:szCs w:val="24"/>
              </w:rPr>
              <w:t>Успеваемость (без «2»)</w:t>
            </w:r>
          </w:p>
        </w:tc>
        <w:tc>
          <w:tcPr>
            <w:tcW w:w="2693" w:type="dxa"/>
            <w:shd w:val="clear" w:color="auto" w:fill="FFFFFF" w:themeFill="background1"/>
          </w:tcPr>
          <w:p w:rsidR="003878C9" w:rsidRPr="00D013CA" w:rsidRDefault="003878C9" w:rsidP="003878C9">
            <w:pPr>
              <w:pStyle w:val="a3"/>
              <w:jc w:val="center"/>
              <w:rPr>
                <w:b/>
                <w:i/>
                <w:sz w:val="24"/>
                <w:szCs w:val="24"/>
              </w:rPr>
            </w:pPr>
            <w:r w:rsidRPr="00D013CA">
              <w:rPr>
                <w:b/>
                <w:i/>
                <w:sz w:val="24"/>
                <w:szCs w:val="24"/>
              </w:rPr>
              <w:t>Качество знаний</w:t>
            </w:r>
          </w:p>
          <w:p w:rsidR="003878C9" w:rsidRPr="00D013CA" w:rsidRDefault="003878C9" w:rsidP="003878C9">
            <w:pPr>
              <w:pStyle w:val="a3"/>
              <w:jc w:val="center"/>
              <w:rPr>
                <w:b/>
                <w:i/>
                <w:sz w:val="24"/>
                <w:szCs w:val="24"/>
              </w:rPr>
            </w:pPr>
            <w:r w:rsidRPr="00D013CA">
              <w:rPr>
                <w:b/>
                <w:i/>
                <w:sz w:val="24"/>
                <w:szCs w:val="24"/>
              </w:rPr>
              <w:t>(на «4\»5»)</w:t>
            </w:r>
          </w:p>
        </w:tc>
      </w:tr>
      <w:tr w:rsidR="003878C9" w:rsidTr="003878C9">
        <w:tc>
          <w:tcPr>
            <w:tcW w:w="1292" w:type="dxa"/>
            <w:shd w:val="clear" w:color="auto" w:fill="auto"/>
          </w:tcPr>
          <w:p w:rsidR="003878C9" w:rsidRPr="0051446E" w:rsidRDefault="003878C9" w:rsidP="003878C9">
            <w:pPr>
              <w:pStyle w:val="a3"/>
              <w:jc w:val="center"/>
              <w:rPr>
                <w:sz w:val="24"/>
                <w:szCs w:val="24"/>
              </w:rPr>
            </w:pPr>
            <w:r w:rsidRPr="0051446E">
              <w:rPr>
                <w:sz w:val="24"/>
                <w:szCs w:val="24"/>
              </w:rPr>
              <w:t>Выборка по РФ</w:t>
            </w:r>
          </w:p>
        </w:tc>
        <w:tc>
          <w:tcPr>
            <w:tcW w:w="726" w:type="dxa"/>
            <w:shd w:val="clear" w:color="auto" w:fill="auto"/>
            <w:vAlign w:val="bottom"/>
          </w:tcPr>
          <w:p w:rsidR="003878C9" w:rsidRPr="0051446E" w:rsidRDefault="003878C9" w:rsidP="003878C9">
            <w:pPr>
              <w:pStyle w:val="a3"/>
              <w:jc w:val="center"/>
              <w:rPr>
                <w:color w:val="000000"/>
                <w:sz w:val="24"/>
                <w:szCs w:val="24"/>
              </w:rPr>
            </w:pPr>
            <w:r>
              <w:rPr>
                <w:color w:val="000000"/>
                <w:sz w:val="24"/>
                <w:szCs w:val="24"/>
              </w:rPr>
              <w:t>6,05</w:t>
            </w:r>
          </w:p>
        </w:tc>
        <w:tc>
          <w:tcPr>
            <w:tcW w:w="851" w:type="dxa"/>
            <w:shd w:val="clear" w:color="auto" w:fill="auto"/>
            <w:vAlign w:val="bottom"/>
          </w:tcPr>
          <w:p w:rsidR="003878C9" w:rsidRPr="0051446E" w:rsidRDefault="003878C9" w:rsidP="003878C9">
            <w:pPr>
              <w:pStyle w:val="a3"/>
              <w:jc w:val="center"/>
              <w:rPr>
                <w:color w:val="000000"/>
                <w:sz w:val="24"/>
                <w:szCs w:val="24"/>
              </w:rPr>
            </w:pPr>
            <w:r>
              <w:rPr>
                <w:color w:val="000000"/>
                <w:sz w:val="24"/>
                <w:szCs w:val="24"/>
              </w:rPr>
              <w:t>35,11</w:t>
            </w:r>
          </w:p>
        </w:tc>
        <w:tc>
          <w:tcPr>
            <w:tcW w:w="958" w:type="dxa"/>
            <w:shd w:val="clear" w:color="auto" w:fill="auto"/>
            <w:vAlign w:val="bottom"/>
          </w:tcPr>
          <w:p w:rsidR="003878C9" w:rsidRPr="0051446E" w:rsidRDefault="003878C9" w:rsidP="003878C9">
            <w:pPr>
              <w:pStyle w:val="a3"/>
              <w:jc w:val="center"/>
              <w:rPr>
                <w:color w:val="000000"/>
                <w:sz w:val="24"/>
                <w:szCs w:val="24"/>
              </w:rPr>
            </w:pPr>
            <w:r>
              <w:rPr>
                <w:color w:val="000000"/>
                <w:sz w:val="24"/>
                <w:szCs w:val="24"/>
              </w:rPr>
              <w:t>39,35</w:t>
            </w:r>
          </w:p>
        </w:tc>
        <w:tc>
          <w:tcPr>
            <w:tcW w:w="992" w:type="dxa"/>
            <w:shd w:val="clear" w:color="auto" w:fill="auto"/>
            <w:vAlign w:val="bottom"/>
          </w:tcPr>
          <w:p w:rsidR="003878C9" w:rsidRPr="0051446E" w:rsidRDefault="003878C9" w:rsidP="003878C9">
            <w:pPr>
              <w:pStyle w:val="a3"/>
              <w:jc w:val="center"/>
              <w:rPr>
                <w:color w:val="000000"/>
                <w:sz w:val="24"/>
                <w:szCs w:val="24"/>
              </w:rPr>
            </w:pPr>
            <w:r>
              <w:rPr>
                <w:color w:val="000000"/>
                <w:sz w:val="24"/>
                <w:szCs w:val="24"/>
              </w:rPr>
              <w:t>19,49</w:t>
            </w:r>
          </w:p>
        </w:tc>
        <w:tc>
          <w:tcPr>
            <w:tcW w:w="1843" w:type="dxa"/>
            <w:shd w:val="clear" w:color="auto" w:fill="D6E3BC" w:themeFill="accent3" w:themeFillTint="66"/>
          </w:tcPr>
          <w:p w:rsidR="003878C9" w:rsidRPr="0051446E" w:rsidRDefault="003878C9" w:rsidP="003878C9">
            <w:pPr>
              <w:pStyle w:val="a3"/>
              <w:jc w:val="center"/>
              <w:rPr>
                <w:sz w:val="24"/>
                <w:szCs w:val="24"/>
              </w:rPr>
            </w:pPr>
            <w:r>
              <w:rPr>
                <w:sz w:val="24"/>
                <w:szCs w:val="24"/>
              </w:rPr>
              <w:t>94</w:t>
            </w:r>
          </w:p>
        </w:tc>
        <w:tc>
          <w:tcPr>
            <w:tcW w:w="2693" w:type="dxa"/>
            <w:shd w:val="clear" w:color="auto" w:fill="D6E3BC" w:themeFill="accent3" w:themeFillTint="66"/>
          </w:tcPr>
          <w:p w:rsidR="003878C9" w:rsidRPr="0051446E" w:rsidRDefault="003878C9" w:rsidP="003878C9">
            <w:pPr>
              <w:pStyle w:val="a3"/>
              <w:jc w:val="center"/>
              <w:rPr>
                <w:sz w:val="24"/>
                <w:szCs w:val="24"/>
              </w:rPr>
            </w:pPr>
            <w:r>
              <w:rPr>
                <w:sz w:val="24"/>
                <w:szCs w:val="24"/>
              </w:rPr>
              <w:t>59,84</w:t>
            </w:r>
          </w:p>
        </w:tc>
      </w:tr>
      <w:tr w:rsidR="003878C9" w:rsidTr="003878C9">
        <w:tc>
          <w:tcPr>
            <w:tcW w:w="1292" w:type="dxa"/>
            <w:shd w:val="clear" w:color="auto" w:fill="auto"/>
          </w:tcPr>
          <w:p w:rsidR="003878C9" w:rsidRPr="0051446E" w:rsidRDefault="003878C9" w:rsidP="003878C9">
            <w:pPr>
              <w:pStyle w:val="a3"/>
              <w:jc w:val="center"/>
              <w:rPr>
                <w:sz w:val="24"/>
                <w:szCs w:val="24"/>
              </w:rPr>
            </w:pPr>
            <w:r w:rsidRPr="0051446E">
              <w:rPr>
                <w:sz w:val="24"/>
                <w:szCs w:val="24"/>
              </w:rPr>
              <w:t>Область</w:t>
            </w:r>
          </w:p>
        </w:tc>
        <w:tc>
          <w:tcPr>
            <w:tcW w:w="726" w:type="dxa"/>
            <w:shd w:val="clear" w:color="auto" w:fill="auto"/>
            <w:vAlign w:val="bottom"/>
          </w:tcPr>
          <w:p w:rsidR="003878C9" w:rsidRPr="0051446E" w:rsidRDefault="003878C9" w:rsidP="003878C9">
            <w:pPr>
              <w:pStyle w:val="a3"/>
              <w:jc w:val="center"/>
              <w:rPr>
                <w:color w:val="000000"/>
                <w:sz w:val="24"/>
                <w:szCs w:val="24"/>
              </w:rPr>
            </w:pPr>
            <w:r>
              <w:rPr>
                <w:color w:val="000000"/>
                <w:sz w:val="24"/>
                <w:szCs w:val="24"/>
              </w:rPr>
              <w:t>4,86</w:t>
            </w:r>
          </w:p>
        </w:tc>
        <w:tc>
          <w:tcPr>
            <w:tcW w:w="851" w:type="dxa"/>
            <w:shd w:val="clear" w:color="auto" w:fill="auto"/>
            <w:vAlign w:val="bottom"/>
          </w:tcPr>
          <w:p w:rsidR="003878C9" w:rsidRPr="0051446E" w:rsidRDefault="003878C9" w:rsidP="003878C9">
            <w:pPr>
              <w:pStyle w:val="a3"/>
              <w:jc w:val="center"/>
              <w:rPr>
                <w:color w:val="000000"/>
                <w:sz w:val="24"/>
                <w:szCs w:val="24"/>
              </w:rPr>
            </w:pPr>
            <w:r>
              <w:rPr>
                <w:color w:val="000000"/>
                <w:sz w:val="24"/>
                <w:szCs w:val="24"/>
              </w:rPr>
              <w:t>30,97</w:t>
            </w:r>
          </w:p>
        </w:tc>
        <w:tc>
          <w:tcPr>
            <w:tcW w:w="958" w:type="dxa"/>
            <w:shd w:val="clear" w:color="auto" w:fill="auto"/>
            <w:vAlign w:val="bottom"/>
          </w:tcPr>
          <w:p w:rsidR="003878C9" w:rsidRPr="0051446E" w:rsidRDefault="003878C9" w:rsidP="003878C9">
            <w:pPr>
              <w:pStyle w:val="a3"/>
              <w:jc w:val="center"/>
              <w:rPr>
                <w:color w:val="000000"/>
                <w:sz w:val="24"/>
                <w:szCs w:val="24"/>
              </w:rPr>
            </w:pPr>
            <w:r>
              <w:rPr>
                <w:color w:val="000000"/>
                <w:sz w:val="24"/>
                <w:szCs w:val="24"/>
              </w:rPr>
              <w:t>41,21</w:t>
            </w:r>
          </w:p>
        </w:tc>
        <w:tc>
          <w:tcPr>
            <w:tcW w:w="992" w:type="dxa"/>
            <w:shd w:val="clear" w:color="auto" w:fill="auto"/>
            <w:vAlign w:val="bottom"/>
          </w:tcPr>
          <w:p w:rsidR="003878C9" w:rsidRPr="0051446E" w:rsidRDefault="003878C9" w:rsidP="003878C9">
            <w:pPr>
              <w:pStyle w:val="a3"/>
              <w:jc w:val="center"/>
              <w:rPr>
                <w:color w:val="000000"/>
                <w:sz w:val="24"/>
                <w:szCs w:val="24"/>
              </w:rPr>
            </w:pPr>
            <w:r>
              <w:rPr>
                <w:color w:val="000000"/>
                <w:sz w:val="24"/>
                <w:szCs w:val="24"/>
              </w:rPr>
              <w:t>22,96</w:t>
            </w:r>
          </w:p>
        </w:tc>
        <w:tc>
          <w:tcPr>
            <w:tcW w:w="1843" w:type="dxa"/>
            <w:shd w:val="clear" w:color="auto" w:fill="D6E3BC" w:themeFill="accent3" w:themeFillTint="66"/>
          </w:tcPr>
          <w:p w:rsidR="003878C9" w:rsidRPr="0051446E" w:rsidRDefault="003878C9" w:rsidP="003878C9">
            <w:pPr>
              <w:pStyle w:val="a3"/>
              <w:jc w:val="center"/>
              <w:rPr>
                <w:sz w:val="24"/>
                <w:szCs w:val="24"/>
              </w:rPr>
            </w:pPr>
            <w:r>
              <w:rPr>
                <w:sz w:val="24"/>
                <w:szCs w:val="24"/>
              </w:rPr>
              <w:t>95</w:t>
            </w:r>
          </w:p>
        </w:tc>
        <w:tc>
          <w:tcPr>
            <w:tcW w:w="2693" w:type="dxa"/>
            <w:shd w:val="clear" w:color="auto" w:fill="D6E3BC" w:themeFill="accent3" w:themeFillTint="66"/>
          </w:tcPr>
          <w:p w:rsidR="003878C9" w:rsidRPr="0051446E" w:rsidRDefault="003878C9" w:rsidP="003878C9">
            <w:pPr>
              <w:pStyle w:val="a3"/>
              <w:jc w:val="center"/>
              <w:rPr>
                <w:sz w:val="24"/>
                <w:szCs w:val="24"/>
              </w:rPr>
            </w:pPr>
            <w:r>
              <w:rPr>
                <w:sz w:val="24"/>
                <w:szCs w:val="24"/>
              </w:rPr>
              <w:t>64,17</w:t>
            </w:r>
          </w:p>
        </w:tc>
      </w:tr>
      <w:tr w:rsidR="003878C9" w:rsidTr="003878C9">
        <w:tc>
          <w:tcPr>
            <w:tcW w:w="1292" w:type="dxa"/>
            <w:shd w:val="clear" w:color="auto" w:fill="auto"/>
          </w:tcPr>
          <w:p w:rsidR="003878C9" w:rsidRPr="0051446E" w:rsidRDefault="003878C9" w:rsidP="003878C9">
            <w:pPr>
              <w:pStyle w:val="a3"/>
              <w:jc w:val="center"/>
              <w:rPr>
                <w:sz w:val="24"/>
                <w:szCs w:val="24"/>
              </w:rPr>
            </w:pPr>
            <w:r w:rsidRPr="0051446E">
              <w:rPr>
                <w:sz w:val="24"/>
                <w:szCs w:val="24"/>
              </w:rPr>
              <w:t>Вичуга</w:t>
            </w:r>
          </w:p>
        </w:tc>
        <w:tc>
          <w:tcPr>
            <w:tcW w:w="726" w:type="dxa"/>
            <w:shd w:val="clear" w:color="auto" w:fill="auto"/>
            <w:vAlign w:val="bottom"/>
          </w:tcPr>
          <w:p w:rsidR="003878C9" w:rsidRPr="0051446E" w:rsidRDefault="003878C9" w:rsidP="003878C9">
            <w:pPr>
              <w:pStyle w:val="a3"/>
              <w:jc w:val="center"/>
              <w:rPr>
                <w:color w:val="000000"/>
                <w:sz w:val="24"/>
                <w:szCs w:val="24"/>
              </w:rPr>
            </w:pPr>
            <w:r>
              <w:rPr>
                <w:color w:val="000000"/>
                <w:sz w:val="24"/>
                <w:szCs w:val="24"/>
              </w:rPr>
              <w:t>5,95</w:t>
            </w:r>
          </w:p>
        </w:tc>
        <w:tc>
          <w:tcPr>
            <w:tcW w:w="851" w:type="dxa"/>
            <w:shd w:val="clear" w:color="auto" w:fill="auto"/>
            <w:vAlign w:val="bottom"/>
          </w:tcPr>
          <w:p w:rsidR="003878C9" w:rsidRPr="0051446E" w:rsidRDefault="003878C9" w:rsidP="003878C9">
            <w:pPr>
              <w:pStyle w:val="a3"/>
              <w:jc w:val="center"/>
              <w:rPr>
                <w:color w:val="000000"/>
                <w:sz w:val="24"/>
                <w:szCs w:val="24"/>
              </w:rPr>
            </w:pPr>
            <w:r>
              <w:rPr>
                <w:color w:val="000000"/>
                <w:sz w:val="24"/>
                <w:szCs w:val="24"/>
              </w:rPr>
              <w:t>35,14</w:t>
            </w:r>
          </w:p>
        </w:tc>
        <w:tc>
          <w:tcPr>
            <w:tcW w:w="958" w:type="dxa"/>
            <w:shd w:val="clear" w:color="auto" w:fill="auto"/>
            <w:vAlign w:val="bottom"/>
          </w:tcPr>
          <w:p w:rsidR="003878C9" w:rsidRPr="0051446E" w:rsidRDefault="003878C9" w:rsidP="003878C9">
            <w:pPr>
              <w:pStyle w:val="a3"/>
              <w:jc w:val="center"/>
              <w:rPr>
                <w:color w:val="000000"/>
                <w:sz w:val="24"/>
                <w:szCs w:val="24"/>
              </w:rPr>
            </w:pPr>
            <w:r>
              <w:rPr>
                <w:color w:val="000000"/>
                <w:sz w:val="24"/>
                <w:szCs w:val="24"/>
              </w:rPr>
              <w:t>42,16</w:t>
            </w:r>
          </w:p>
        </w:tc>
        <w:tc>
          <w:tcPr>
            <w:tcW w:w="992" w:type="dxa"/>
            <w:shd w:val="clear" w:color="auto" w:fill="auto"/>
            <w:vAlign w:val="bottom"/>
          </w:tcPr>
          <w:p w:rsidR="003878C9" w:rsidRPr="0051446E" w:rsidRDefault="003878C9" w:rsidP="003878C9">
            <w:pPr>
              <w:pStyle w:val="a3"/>
              <w:jc w:val="center"/>
              <w:rPr>
                <w:color w:val="000000"/>
                <w:sz w:val="24"/>
                <w:szCs w:val="24"/>
              </w:rPr>
            </w:pPr>
            <w:r>
              <w:rPr>
                <w:color w:val="000000"/>
                <w:sz w:val="24"/>
                <w:szCs w:val="24"/>
              </w:rPr>
              <w:t>16,76</w:t>
            </w:r>
          </w:p>
        </w:tc>
        <w:tc>
          <w:tcPr>
            <w:tcW w:w="1843" w:type="dxa"/>
            <w:shd w:val="clear" w:color="auto" w:fill="D6E3BC" w:themeFill="accent3" w:themeFillTint="66"/>
          </w:tcPr>
          <w:p w:rsidR="003878C9" w:rsidRPr="0051446E" w:rsidRDefault="003878C9" w:rsidP="003878C9">
            <w:pPr>
              <w:pStyle w:val="a3"/>
              <w:jc w:val="center"/>
              <w:rPr>
                <w:sz w:val="24"/>
                <w:szCs w:val="24"/>
              </w:rPr>
            </w:pPr>
            <w:r>
              <w:rPr>
                <w:sz w:val="24"/>
                <w:szCs w:val="24"/>
              </w:rPr>
              <w:t>94</w:t>
            </w:r>
          </w:p>
        </w:tc>
        <w:tc>
          <w:tcPr>
            <w:tcW w:w="2693" w:type="dxa"/>
            <w:shd w:val="clear" w:color="auto" w:fill="D6E3BC" w:themeFill="accent3" w:themeFillTint="66"/>
          </w:tcPr>
          <w:p w:rsidR="003878C9" w:rsidRPr="0051446E" w:rsidRDefault="003878C9" w:rsidP="003878C9">
            <w:pPr>
              <w:pStyle w:val="a3"/>
              <w:jc w:val="center"/>
              <w:rPr>
                <w:sz w:val="24"/>
                <w:szCs w:val="24"/>
              </w:rPr>
            </w:pPr>
            <w:r>
              <w:rPr>
                <w:sz w:val="24"/>
                <w:szCs w:val="24"/>
              </w:rPr>
              <w:t>58,92</w:t>
            </w:r>
          </w:p>
        </w:tc>
      </w:tr>
    </w:tbl>
    <w:p w:rsidR="003878C9" w:rsidRDefault="003878C9" w:rsidP="003878C9">
      <w:pPr>
        <w:pStyle w:val="a3"/>
        <w:ind w:firstLine="708"/>
        <w:jc w:val="both"/>
        <w:rPr>
          <w:sz w:val="24"/>
          <w:szCs w:val="24"/>
        </w:rPr>
      </w:pPr>
    </w:p>
    <w:p w:rsidR="003878C9" w:rsidRDefault="003878C9" w:rsidP="003878C9">
      <w:pPr>
        <w:pStyle w:val="a3"/>
        <w:ind w:firstLine="708"/>
        <w:jc w:val="both"/>
        <w:rPr>
          <w:sz w:val="24"/>
          <w:szCs w:val="24"/>
        </w:rPr>
      </w:pPr>
      <w:r>
        <w:rPr>
          <w:sz w:val="24"/>
          <w:szCs w:val="24"/>
        </w:rPr>
        <w:t>Показатели по выполнению работы по химии высокие, соответствуют показателям по РФ, на 55 ниже областного. При этом большое количество «3» могут свидетельствовать о трудностях в освоении учебного материала обучающимися.</w:t>
      </w:r>
    </w:p>
    <w:p w:rsidR="003878C9" w:rsidRDefault="003878C9" w:rsidP="003878C9">
      <w:pPr>
        <w:pStyle w:val="a3"/>
        <w:ind w:firstLine="708"/>
        <w:jc w:val="center"/>
        <w:rPr>
          <w:b/>
          <w:sz w:val="24"/>
          <w:szCs w:val="24"/>
        </w:rPr>
      </w:pPr>
    </w:p>
    <w:p w:rsidR="003878C9" w:rsidRDefault="003878C9" w:rsidP="00D013CA">
      <w:pPr>
        <w:pStyle w:val="a3"/>
        <w:ind w:firstLine="708"/>
        <w:jc w:val="center"/>
        <w:rPr>
          <w:b/>
          <w:sz w:val="24"/>
          <w:szCs w:val="24"/>
        </w:rPr>
      </w:pPr>
      <w:r w:rsidRPr="00C579E2">
        <w:rPr>
          <w:b/>
          <w:sz w:val="24"/>
          <w:szCs w:val="24"/>
        </w:rPr>
        <w:t>Физика</w:t>
      </w:r>
    </w:p>
    <w:p w:rsidR="00986EF4" w:rsidRDefault="00214978" w:rsidP="00986EF4">
      <w:pPr>
        <w:pStyle w:val="a3"/>
        <w:ind w:firstLine="708"/>
        <w:rPr>
          <w:b/>
          <w:sz w:val="24"/>
          <w:szCs w:val="24"/>
        </w:rPr>
      </w:pPr>
      <w:r>
        <w:rPr>
          <w:b/>
          <w:noProof/>
          <w:sz w:val="24"/>
          <w:szCs w:val="24"/>
          <w:lang w:eastAsia="ru-RU"/>
        </w:rPr>
        <w:drawing>
          <wp:anchor distT="0" distB="0" distL="114300" distR="114300" simplePos="0" relativeHeight="251665408" behindDoc="0" locked="0" layoutInCell="1" allowOverlap="1">
            <wp:simplePos x="0" y="0"/>
            <wp:positionH relativeFrom="column">
              <wp:posOffset>571500</wp:posOffset>
            </wp:positionH>
            <wp:positionV relativeFrom="paragraph">
              <wp:posOffset>83185</wp:posOffset>
            </wp:positionV>
            <wp:extent cx="5705475" cy="1533525"/>
            <wp:effectExtent l="0" t="0" r="0" b="0"/>
            <wp:wrapSquare wrapText="bothSides"/>
            <wp:docPr id="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214978" w:rsidRDefault="00EE1A86" w:rsidP="00986EF4">
      <w:pPr>
        <w:pStyle w:val="a3"/>
        <w:rPr>
          <w:sz w:val="24"/>
          <w:szCs w:val="24"/>
        </w:rPr>
      </w:pPr>
      <w:r>
        <w:rPr>
          <w:sz w:val="24"/>
          <w:szCs w:val="24"/>
        </w:rPr>
        <w:t xml:space="preserve">       </w:t>
      </w:r>
    </w:p>
    <w:p w:rsidR="00214978" w:rsidRDefault="00214978" w:rsidP="00986EF4">
      <w:pPr>
        <w:pStyle w:val="a3"/>
        <w:rPr>
          <w:sz w:val="24"/>
          <w:szCs w:val="24"/>
        </w:rPr>
      </w:pPr>
    </w:p>
    <w:p w:rsidR="00214978" w:rsidRDefault="00214978" w:rsidP="00986EF4">
      <w:pPr>
        <w:pStyle w:val="a3"/>
        <w:rPr>
          <w:sz w:val="24"/>
          <w:szCs w:val="24"/>
        </w:rPr>
      </w:pPr>
    </w:p>
    <w:p w:rsidR="00214978" w:rsidRDefault="00214978" w:rsidP="00986EF4">
      <w:pPr>
        <w:pStyle w:val="a3"/>
        <w:rPr>
          <w:sz w:val="24"/>
          <w:szCs w:val="24"/>
        </w:rPr>
      </w:pPr>
    </w:p>
    <w:p w:rsidR="003878C9" w:rsidRPr="00986EF4" w:rsidRDefault="00214978" w:rsidP="00986EF4">
      <w:pPr>
        <w:pStyle w:val="a3"/>
        <w:rPr>
          <w:b/>
          <w:sz w:val="24"/>
          <w:szCs w:val="24"/>
        </w:rPr>
      </w:pPr>
      <w:r>
        <w:rPr>
          <w:sz w:val="24"/>
          <w:szCs w:val="24"/>
        </w:rPr>
        <w:lastRenderedPageBreak/>
        <w:t xml:space="preserve">       </w:t>
      </w:r>
      <w:r w:rsidR="003878C9">
        <w:rPr>
          <w:sz w:val="24"/>
          <w:szCs w:val="24"/>
        </w:rPr>
        <w:t>В результате выполнения ВПР по физике  п</w:t>
      </w:r>
      <w:r w:rsidR="003878C9" w:rsidRPr="004A606A">
        <w:rPr>
          <w:sz w:val="24"/>
          <w:szCs w:val="24"/>
        </w:rPr>
        <w:t>оказатели</w:t>
      </w:r>
      <w:r w:rsidR="003878C9">
        <w:rPr>
          <w:sz w:val="24"/>
          <w:szCs w:val="24"/>
        </w:rPr>
        <w:t xml:space="preserve"> абсолютной и </w:t>
      </w:r>
      <w:r w:rsidR="003878C9" w:rsidRPr="004A606A">
        <w:rPr>
          <w:sz w:val="24"/>
          <w:szCs w:val="24"/>
        </w:rPr>
        <w:t xml:space="preserve"> качественной успеваемости</w:t>
      </w:r>
      <w:r w:rsidR="003878C9">
        <w:rPr>
          <w:sz w:val="24"/>
          <w:szCs w:val="24"/>
        </w:rPr>
        <w:t xml:space="preserve"> по физике </w:t>
      </w:r>
      <w:r w:rsidR="003878C9" w:rsidRPr="004A606A">
        <w:rPr>
          <w:sz w:val="24"/>
          <w:szCs w:val="24"/>
        </w:rPr>
        <w:t xml:space="preserve"> свидетельствуют о стабильности результатов , и некотором росте успеваемости и качества знаний на 1-3%</w:t>
      </w:r>
      <w:r w:rsidR="003878C9">
        <w:rPr>
          <w:sz w:val="24"/>
          <w:szCs w:val="24"/>
        </w:rPr>
        <w:t xml:space="preserve">. Данные показатели соответствуют областным и РФ показателям. </w:t>
      </w:r>
    </w:p>
    <w:p w:rsidR="003878C9" w:rsidRDefault="003878C9" w:rsidP="003878C9">
      <w:pPr>
        <w:pStyle w:val="a3"/>
        <w:jc w:val="both"/>
        <w:rPr>
          <w:sz w:val="24"/>
          <w:szCs w:val="24"/>
        </w:rPr>
      </w:pPr>
    </w:p>
    <w:p w:rsidR="00E4130F" w:rsidRPr="00986EF4" w:rsidRDefault="003878C9" w:rsidP="003878C9">
      <w:pPr>
        <w:pStyle w:val="a3"/>
        <w:jc w:val="both"/>
        <w:rPr>
          <w:b/>
          <w:i/>
          <w:sz w:val="24"/>
          <w:szCs w:val="24"/>
        </w:rPr>
      </w:pPr>
      <w:r w:rsidRPr="00E4130F">
        <w:rPr>
          <w:b/>
          <w:i/>
          <w:sz w:val="24"/>
          <w:szCs w:val="24"/>
        </w:rPr>
        <w:t>Возможные причины низких результатов выполнения ВПР</w:t>
      </w:r>
    </w:p>
    <w:p w:rsidR="003878C9" w:rsidRPr="009F70A6" w:rsidRDefault="003878C9" w:rsidP="003878C9">
      <w:pPr>
        <w:pStyle w:val="a3"/>
        <w:jc w:val="both"/>
        <w:rPr>
          <w:sz w:val="24"/>
          <w:szCs w:val="24"/>
        </w:rPr>
      </w:pPr>
      <w:r>
        <w:rPr>
          <w:iCs/>
          <w:sz w:val="24"/>
          <w:szCs w:val="24"/>
        </w:rPr>
        <w:t>1.М</w:t>
      </w:r>
      <w:r w:rsidRPr="009F70A6">
        <w:rPr>
          <w:iCs/>
          <w:sz w:val="24"/>
          <w:szCs w:val="24"/>
        </w:rPr>
        <w:t>етодические ошибки учителей в преподавании предмета</w:t>
      </w:r>
      <w:r w:rsidRPr="009F70A6">
        <w:rPr>
          <w:sz w:val="24"/>
          <w:szCs w:val="24"/>
        </w:rPr>
        <w:t xml:space="preserve"> и </w:t>
      </w:r>
      <w:r w:rsidRPr="009F70A6">
        <w:rPr>
          <w:iCs/>
          <w:sz w:val="24"/>
          <w:szCs w:val="24"/>
        </w:rPr>
        <w:t>слабая подготовка к урокам</w:t>
      </w:r>
    </w:p>
    <w:p w:rsidR="003878C9" w:rsidRDefault="003878C9" w:rsidP="003878C9">
      <w:pPr>
        <w:pStyle w:val="a3"/>
        <w:jc w:val="both"/>
        <w:rPr>
          <w:sz w:val="24"/>
          <w:szCs w:val="24"/>
        </w:rPr>
      </w:pPr>
      <w:r>
        <w:rPr>
          <w:sz w:val="24"/>
          <w:szCs w:val="24"/>
        </w:rPr>
        <w:t>2.</w:t>
      </w:r>
      <w:r w:rsidRPr="009F70A6">
        <w:rPr>
          <w:sz w:val="24"/>
          <w:szCs w:val="24"/>
        </w:rPr>
        <w:t xml:space="preserve">Отсутствие систематической, комплексной работы с заданиями/темами, изучаемыми на уроках. </w:t>
      </w:r>
    </w:p>
    <w:p w:rsidR="003878C9" w:rsidRPr="009F70A6" w:rsidRDefault="003878C9" w:rsidP="003878C9">
      <w:pPr>
        <w:pStyle w:val="a3"/>
        <w:jc w:val="both"/>
        <w:rPr>
          <w:sz w:val="24"/>
          <w:szCs w:val="24"/>
        </w:rPr>
      </w:pPr>
      <w:r>
        <w:rPr>
          <w:sz w:val="24"/>
          <w:szCs w:val="24"/>
        </w:rPr>
        <w:t>3.О</w:t>
      </w:r>
      <w:r w:rsidRPr="009F70A6">
        <w:rPr>
          <w:sz w:val="24"/>
          <w:szCs w:val="24"/>
        </w:rPr>
        <w:t>тсутствие индивидуального подхода к обучению детей, непродуманная организация  уроков</w:t>
      </w:r>
    </w:p>
    <w:p w:rsidR="003878C9" w:rsidRPr="00EE12AD" w:rsidRDefault="003878C9" w:rsidP="003878C9">
      <w:pPr>
        <w:pStyle w:val="a3"/>
        <w:jc w:val="both"/>
        <w:rPr>
          <w:sz w:val="24"/>
          <w:szCs w:val="24"/>
        </w:rPr>
      </w:pPr>
      <w:r>
        <w:rPr>
          <w:sz w:val="24"/>
          <w:szCs w:val="24"/>
        </w:rPr>
        <w:t>4</w:t>
      </w:r>
      <w:r w:rsidRPr="00EE12AD">
        <w:rPr>
          <w:sz w:val="24"/>
          <w:szCs w:val="24"/>
        </w:rPr>
        <w:t xml:space="preserve">.  Недостаточное внимание, уделяемое учителями, контролю и коррекции знаний не только при изучении нового материала, но и при повторении. </w:t>
      </w:r>
    </w:p>
    <w:p w:rsidR="003878C9" w:rsidRPr="00EE12AD" w:rsidRDefault="003878C9" w:rsidP="003878C9">
      <w:pPr>
        <w:pStyle w:val="a3"/>
        <w:jc w:val="both"/>
        <w:rPr>
          <w:sz w:val="24"/>
          <w:szCs w:val="24"/>
        </w:rPr>
      </w:pPr>
      <w:r>
        <w:rPr>
          <w:sz w:val="24"/>
          <w:szCs w:val="24"/>
        </w:rPr>
        <w:t>5</w:t>
      </w:r>
      <w:r w:rsidRPr="00EE12AD">
        <w:rPr>
          <w:sz w:val="24"/>
          <w:szCs w:val="24"/>
        </w:rPr>
        <w:t>. Низкий уровень сформированности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p>
    <w:p w:rsidR="003878C9" w:rsidRPr="00EE12AD" w:rsidRDefault="003878C9" w:rsidP="003878C9">
      <w:pPr>
        <w:pStyle w:val="a3"/>
        <w:jc w:val="both"/>
        <w:rPr>
          <w:sz w:val="24"/>
          <w:szCs w:val="24"/>
        </w:rPr>
      </w:pPr>
      <w:r>
        <w:rPr>
          <w:sz w:val="24"/>
          <w:szCs w:val="24"/>
        </w:rPr>
        <w:t>6</w:t>
      </w:r>
      <w:r w:rsidRPr="00EE12AD">
        <w:rPr>
          <w:sz w:val="24"/>
          <w:szCs w:val="24"/>
        </w:rPr>
        <w:t xml:space="preserve">.  Неумение детей сравнивать и сопоставлять данные и полученный результат. </w:t>
      </w:r>
    </w:p>
    <w:p w:rsidR="003878C9" w:rsidRPr="00EE12AD" w:rsidRDefault="003878C9" w:rsidP="003878C9">
      <w:pPr>
        <w:pStyle w:val="a3"/>
        <w:jc w:val="both"/>
        <w:rPr>
          <w:sz w:val="24"/>
          <w:szCs w:val="24"/>
        </w:rPr>
      </w:pPr>
      <w:r>
        <w:rPr>
          <w:sz w:val="24"/>
          <w:szCs w:val="24"/>
        </w:rPr>
        <w:t>7</w:t>
      </w:r>
      <w:r w:rsidRPr="00EE12AD">
        <w:rPr>
          <w:sz w:val="24"/>
          <w:szCs w:val="24"/>
        </w:rPr>
        <w:t xml:space="preserve">. Особенности формулировок и содержания заданий. В </w:t>
      </w:r>
      <w:r>
        <w:rPr>
          <w:sz w:val="24"/>
          <w:szCs w:val="24"/>
        </w:rPr>
        <w:t xml:space="preserve">ВПР </w:t>
      </w:r>
      <w:r w:rsidRPr="00EE12AD">
        <w:rPr>
          <w:sz w:val="24"/>
          <w:szCs w:val="24"/>
        </w:rPr>
        <w:t>были включены как задания, охватывающие непосредственное содержание обучения</w:t>
      </w:r>
      <w:r w:rsidR="00C3522D">
        <w:rPr>
          <w:sz w:val="24"/>
          <w:szCs w:val="24"/>
        </w:rPr>
        <w:t xml:space="preserve"> по предмету</w:t>
      </w:r>
      <w:r w:rsidRPr="00EE12AD">
        <w:rPr>
          <w:sz w:val="24"/>
          <w:szCs w:val="24"/>
        </w:rPr>
        <w:t>, так и задания по формированию метапредметных умений. Это реальные зада</w:t>
      </w:r>
      <w:r>
        <w:rPr>
          <w:sz w:val="24"/>
          <w:szCs w:val="24"/>
        </w:rPr>
        <w:t>чи, проверяющие не только знания</w:t>
      </w:r>
      <w:r w:rsidRPr="00EE12AD">
        <w:rPr>
          <w:sz w:val="24"/>
          <w:szCs w:val="24"/>
        </w:rPr>
        <w:t xml:space="preserve"> учащихся, но и умение читать текст, анализировать его, искать оптимальные пути решения проблемы, описанной в тексте, делать осмысленный выбор.</w:t>
      </w:r>
    </w:p>
    <w:p w:rsidR="003878C9" w:rsidRDefault="003878C9" w:rsidP="003878C9">
      <w:pPr>
        <w:pStyle w:val="a3"/>
        <w:jc w:val="both"/>
        <w:rPr>
          <w:sz w:val="24"/>
          <w:szCs w:val="24"/>
        </w:rPr>
      </w:pPr>
      <w:r>
        <w:rPr>
          <w:sz w:val="24"/>
          <w:szCs w:val="24"/>
        </w:rPr>
        <w:t>8. Низкая мотивация обучающихся к изучению учебных дисциплин.</w:t>
      </w:r>
    </w:p>
    <w:p w:rsidR="003878C9" w:rsidRDefault="003878C9" w:rsidP="003878C9">
      <w:pPr>
        <w:pStyle w:val="a3"/>
        <w:jc w:val="both"/>
        <w:rPr>
          <w:sz w:val="24"/>
          <w:szCs w:val="24"/>
        </w:rPr>
      </w:pPr>
      <w:r>
        <w:rPr>
          <w:sz w:val="24"/>
          <w:szCs w:val="24"/>
        </w:rPr>
        <w:t>9.</w:t>
      </w:r>
      <w:r w:rsidRPr="00EE12AD">
        <w:rPr>
          <w:sz w:val="24"/>
          <w:szCs w:val="24"/>
        </w:rPr>
        <w:t>Индивидуальные особенности некоторых учащихся (в том числе, эмоциональное состояние во время выполнения работы)</w:t>
      </w:r>
    </w:p>
    <w:p w:rsidR="003878C9" w:rsidRPr="00EE12AD" w:rsidRDefault="003878C9" w:rsidP="003878C9">
      <w:pPr>
        <w:pStyle w:val="a3"/>
        <w:jc w:val="both"/>
        <w:rPr>
          <w:sz w:val="24"/>
          <w:szCs w:val="24"/>
        </w:rPr>
      </w:pPr>
      <w:r>
        <w:rPr>
          <w:sz w:val="24"/>
          <w:szCs w:val="24"/>
        </w:rPr>
        <w:t>10.</w:t>
      </w:r>
      <w:r w:rsidRPr="00EE12AD">
        <w:rPr>
          <w:sz w:val="24"/>
          <w:szCs w:val="24"/>
        </w:rPr>
        <w:t>Недостаточный жизненный опыт для определения конкретной жизненной ситуации.</w:t>
      </w:r>
    </w:p>
    <w:p w:rsidR="00CF3809" w:rsidRDefault="00CF3809" w:rsidP="003878C9">
      <w:pPr>
        <w:pStyle w:val="a3"/>
        <w:jc w:val="both"/>
        <w:rPr>
          <w:sz w:val="24"/>
          <w:szCs w:val="24"/>
          <w:u w:val="single"/>
        </w:rPr>
      </w:pPr>
    </w:p>
    <w:p w:rsidR="003878C9" w:rsidRPr="00E4130F" w:rsidRDefault="00C3522D" w:rsidP="003878C9">
      <w:pPr>
        <w:pStyle w:val="a3"/>
        <w:rPr>
          <w:b/>
          <w:i/>
          <w:sz w:val="24"/>
          <w:szCs w:val="24"/>
        </w:rPr>
      </w:pPr>
      <w:r w:rsidRPr="00E4130F">
        <w:rPr>
          <w:b/>
          <w:i/>
          <w:sz w:val="24"/>
          <w:szCs w:val="24"/>
        </w:rPr>
        <w:t>Рекомендации</w:t>
      </w:r>
      <w:r w:rsidR="003878C9" w:rsidRPr="00E4130F">
        <w:rPr>
          <w:b/>
          <w:i/>
          <w:sz w:val="24"/>
          <w:szCs w:val="24"/>
        </w:rPr>
        <w:t xml:space="preserve">: </w:t>
      </w:r>
    </w:p>
    <w:p w:rsidR="003878C9" w:rsidRPr="009F70A6" w:rsidRDefault="003878C9" w:rsidP="003878C9">
      <w:pPr>
        <w:pStyle w:val="a3"/>
        <w:rPr>
          <w:sz w:val="24"/>
          <w:szCs w:val="24"/>
        </w:rPr>
      </w:pPr>
    </w:p>
    <w:p w:rsidR="002E3754" w:rsidRPr="002E3754" w:rsidRDefault="003878C9" w:rsidP="003878C9">
      <w:pPr>
        <w:spacing w:after="0" w:line="240" w:lineRule="auto"/>
        <w:contextualSpacing/>
        <w:jc w:val="both"/>
        <w:rPr>
          <w:rFonts w:ascii="Times New Roman" w:hAnsi="Times New Roman"/>
          <w:b/>
          <w:i/>
          <w:sz w:val="24"/>
          <w:szCs w:val="24"/>
        </w:rPr>
      </w:pPr>
      <w:r w:rsidRPr="002E3754">
        <w:rPr>
          <w:rFonts w:ascii="Times New Roman" w:hAnsi="Times New Roman"/>
          <w:b/>
          <w:i/>
          <w:sz w:val="24"/>
          <w:szCs w:val="24"/>
        </w:rPr>
        <w:t>Для того, чтобы повысить уровень по</w:t>
      </w:r>
      <w:r w:rsidR="00C3522D" w:rsidRPr="002E3754">
        <w:rPr>
          <w:rFonts w:ascii="Times New Roman" w:hAnsi="Times New Roman"/>
          <w:b/>
          <w:i/>
          <w:sz w:val="24"/>
          <w:szCs w:val="24"/>
        </w:rPr>
        <w:t>дготовки обучающихся необходимо</w:t>
      </w:r>
      <w:r w:rsidRPr="002E3754">
        <w:rPr>
          <w:rFonts w:ascii="Times New Roman" w:hAnsi="Times New Roman"/>
          <w:b/>
          <w:i/>
          <w:sz w:val="24"/>
          <w:szCs w:val="24"/>
        </w:rPr>
        <w:t>:</w:t>
      </w:r>
    </w:p>
    <w:p w:rsidR="002E3754" w:rsidRPr="002E3754" w:rsidRDefault="003878C9" w:rsidP="003878C9">
      <w:pPr>
        <w:spacing w:after="0" w:line="240" w:lineRule="auto"/>
        <w:contextualSpacing/>
        <w:jc w:val="both"/>
        <w:rPr>
          <w:rFonts w:ascii="Times New Roman" w:hAnsi="Times New Roman"/>
          <w:b/>
          <w:i/>
          <w:sz w:val="24"/>
          <w:szCs w:val="24"/>
        </w:rPr>
      </w:pPr>
      <w:r w:rsidRPr="002E3754">
        <w:rPr>
          <w:rFonts w:ascii="Times New Roman" w:hAnsi="Times New Roman"/>
          <w:b/>
          <w:i/>
          <w:sz w:val="24"/>
          <w:szCs w:val="24"/>
        </w:rPr>
        <w:t>1.Рассмотреть проблемные вопросы обученности, которые выявлены при выполнении ВПР, на городских методических объединениях учителей – предметников.</w:t>
      </w:r>
    </w:p>
    <w:p w:rsidR="002E3754" w:rsidRPr="00D013CA" w:rsidRDefault="00C3522D" w:rsidP="003878C9">
      <w:pPr>
        <w:spacing w:after="0" w:line="240" w:lineRule="auto"/>
        <w:contextualSpacing/>
        <w:jc w:val="both"/>
        <w:rPr>
          <w:rFonts w:ascii="Times New Roman" w:hAnsi="Times New Roman"/>
          <w:b/>
          <w:i/>
          <w:sz w:val="24"/>
          <w:szCs w:val="28"/>
        </w:rPr>
      </w:pPr>
      <w:r w:rsidRPr="002E3754">
        <w:rPr>
          <w:rFonts w:ascii="Times New Roman" w:hAnsi="Times New Roman"/>
          <w:b/>
          <w:i/>
          <w:sz w:val="24"/>
          <w:szCs w:val="24"/>
        </w:rPr>
        <w:t>2.Спланировать работу ШМО и ГМО</w:t>
      </w:r>
      <w:r w:rsidR="003878C9" w:rsidRPr="002E3754">
        <w:rPr>
          <w:rFonts w:ascii="Times New Roman" w:hAnsi="Times New Roman"/>
          <w:b/>
          <w:i/>
          <w:sz w:val="24"/>
          <w:szCs w:val="24"/>
        </w:rPr>
        <w:t>, включив проведение уроков, мастер-классов с использованием методов,  приемов, помогающих сформировать предметные и метапредметные умения, активизировать мыслительную деятельность, повышающих мотивацию обучающихся к изучению предмета.</w:t>
      </w:r>
      <w:r w:rsidR="00945635">
        <w:rPr>
          <w:rFonts w:ascii="Times New Roman" w:hAnsi="Times New Roman"/>
          <w:b/>
          <w:i/>
          <w:sz w:val="24"/>
          <w:szCs w:val="24"/>
        </w:rPr>
        <w:t xml:space="preserve"> </w:t>
      </w:r>
      <w:r w:rsidR="003878C9" w:rsidRPr="002E3754">
        <w:rPr>
          <w:rFonts w:ascii="Times New Roman" w:hAnsi="Times New Roman"/>
          <w:b/>
          <w:i/>
          <w:sz w:val="24"/>
          <w:szCs w:val="28"/>
        </w:rPr>
        <w:t>Усилить работу методических объединений учителей начальных классов совместно с учителями-предметниками на школьном уровне в целях обеспечения преемственности в обучении выпускников начальной школы при переходе в 5-й класс и учета индивидуальны</w:t>
      </w:r>
      <w:r w:rsidRPr="002E3754">
        <w:rPr>
          <w:rFonts w:ascii="Times New Roman" w:hAnsi="Times New Roman"/>
          <w:b/>
          <w:i/>
          <w:sz w:val="24"/>
          <w:szCs w:val="28"/>
        </w:rPr>
        <w:t xml:space="preserve">х особенностей, образовательных </w:t>
      </w:r>
      <w:r w:rsidR="003878C9" w:rsidRPr="002E3754">
        <w:rPr>
          <w:rFonts w:ascii="Times New Roman" w:hAnsi="Times New Roman"/>
          <w:b/>
          <w:i/>
          <w:sz w:val="24"/>
          <w:szCs w:val="28"/>
        </w:rPr>
        <w:t>достижений обучающихся 4-5 классов, обсуждения вопросов, связанных с совершенствованием читательской грамотности и речевой культуры обучающихся, их умений работать с текстами разных стилей и жанров</w:t>
      </w:r>
    </w:p>
    <w:p w:rsidR="003878C9" w:rsidRPr="002E3754" w:rsidRDefault="003878C9" w:rsidP="003878C9">
      <w:pPr>
        <w:spacing w:after="0" w:line="240" w:lineRule="auto"/>
        <w:contextualSpacing/>
        <w:jc w:val="both"/>
        <w:rPr>
          <w:rFonts w:ascii="Times New Roman" w:hAnsi="Times New Roman"/>
          <w:b/>
          <w:i/>
          <w:sz w:val="24"/>
          <w:szCs w:val="24"/>
        </w:rPr>
      </w:pPr>
      <w:r w:rsidRPr="002E3754">
        <w:rPr>
          <w:rFonts w:ascii="Times New Roman" w:hAnsi="Times New Roman"/>
          <w:b/>
          <w:i/>
          <w:sz w:val="24"/>
          <w:szCs w:val="24"/>
        </w:rPr>
        <w:t>3.Усилить административный контроль</w:t>
      </w:r>
    </w:p>
    <w:p w:rsidR="003878C9" w:rsidRPr="002E3754" w:rsidRDefault="003878C9" w:rsidP="003878C9">
      <w:pPr>
        <w:spacing w:after="0" w:line="240" w:lineRule="auto"/>
        <w:contextualSpacing/>
        <w:jc w:val="both"/>
        <w:rPr>
          <w:rFonts w:ascii="Times New Roman" w:hAnsi="Times New Roman"/>
          <w:b/>
          <w:i/>
          <w:sz w:val="24"/>
          <w:szCs w:val="24"/>
        </w:rPr>
      </w:pPr>
      <w:r w:rsidRPr="002E3754">
        <w:rPr>
          <w:rFonts w:ascii="Times New Roman" w:hAnsi="Times New Roman"/>
          <w:b/>
          <w:i/>
          <w:sz w:val="24"/>
          <w:szCs w:val="24"/>
        </w:rPr>
        <w:t>- за подготовкой учителей к урокам: проверить качество составления календарно-тематического планирования, поурочных планов;</w:t>
      </w:r>
    </w:p>
    <w:p w:rsidR="002E3754" w:rsidRPr="002E3754" w:rsidRDefault="003878C9" w:rsidP="003878C9">
      <w:pPr>
        <w:spacing w:after="0" w:line="240" w:lineRule="auto"/>
        <w:contextualSpacing/>
        <w:jc w:val="both"/>
        <w:rPr>
          <w:rFonts w:ascii="Times New Roman" w:hAnsi="Times New Roman"/>
          <w:b/>
          <w:i/>
          <w:sz w:val="24"/>
          <w:szCs w:val="24"/>
        </w:rPr>
      </w:pPr>
      <w:r w:rsidRPr="002E3754">
        <w:rPr>
          <w:rFonts w:ascii="Times New Roman" w:hAnsi="Times New Roman"/>
          <w:b/>
          <w:i/>
          <w:sz w:val="24"/>
          <w:szCs w:val="24"/>
        </w:rPr>
        <w:t>- за организацией индивидуального подхода к обучению детей на уроках и внеурочной деятельности</w:t>
      </w:r>
    </w:p>
    <w:p w:rsidR="003878C9" w:rsidRPr="002E3754" w:rsidRDefault="003878C9" w:rsidP="003878C9">
      <w:pPr>
        <w:spacing w:after="0" w:line="240" w:lineRule="auto"/>
        <w:contextualSpacing/>
        <w:jc w:val="both"/>
        <w:rPr>
          <w:rFonts w:ascii="Times New Roman" w:hAnsi="Times New Roman"/>
          <w:b/>
          <w:i/>
          <w:sz w:val="24"/>
          <w:szCs w:val="24"/>
        </w:rPr>
      </w:pPr>
      <w:r w:rsidRPr="002E3754">
        <w:rPr>
          <w:rFonts w:ascii="Times New Roman" w:hAnsi="Times New Roman"/>
          <w:b/>
          <w:i/>
          <w:sz w:val="24"/>
          <w:szCs w:val="24"/>
        </w:rPr>
        <w:t>4.Активизировать участие об</w:t>
      </w:r>
      <w:r w:rsidR="00C3522D" w:rsidRPr="002E3754">
        <w:rPr>
          <w:rFonts w:ascii="Times New Roman" w:hAnsi="Times New Roman"/>
          <w:b/>
          <w:i/>
          <w:sz w:val="24"/>
          <w:szCs w:val="24"/>
        </w:rPr>
        <w:t>учающихся</w:t>
      </w:r>
      <w:r w:rsidRPr="002E3754">
        <w:rPr>
          <w:rFonts w:ascii="Times New Roman" w:hAnsi="Times New Roman"/>
          <w:b/>
          <w:i/>
          <w:sz w:val="24"/>
          <w:szCs w:val="24"/>
        </w:rPr>
        <w:t xml:space="preserve"> в проектной деятельности как ведущем способе формирования функциональной грамотности .</w:t>
      </w:r>
    </w:p>
    <w:p w:rsidR="003878C9" w:rsidRDefault="003878C9" w:rsidP="003878C9">
      <w:pPr>
        <w:shd w:val="clear" w:color="auto" w:fill="FFFFFF"/>
        <w:spacing w:after="0" w:line="240" w:lineRule="auto"/>
        <w:contextualSpacing/>
        <w:rPr>
          <w:rFonts w:ascii="Times New Roman" w:hAnsi="Times New Roman"/>
          <w:b/>
          <w:color w:val="000000"/>
          <w:sz w:val="24"/>
          <w:szCs w:val="24"/>
          <w:shd w:val="clear" w:color="auto" w:fill="FFFFFF"/>
        </w:rPr>
      </w:pPr>
    </w:p>
    <w:p w:rsidR="000F7521" w:rsidRDefault="000F7521" w:rsidP="003878C9">
      <w:pPr>
        <w:shd w:val="clear" w:color="auto" w:fill="FFFFFF"/>
        <w:spacing w:after="0" w:line="240" w:lineRule="auto"/>
        <w:contextualSpacing/>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3.3. Диагностические работы</w:t>
      </w:r>
    </w:p>
    <w:p w:rsidR="000F7521" w:rsidRDefault="000F7521" w:rsidP="003878C9">
      <w:pPr>
        <w:shd w:val="clear" w:color="auto" w:fill="FFFFFF"/>
        <w:spacing w:after="0" w:line="240" w:lineRule="auto"/>
        <w:contextualSpacing/>
        <w:jc w:val="center"/>
        <w:rPr>
          <w:rFonts w:ascii="Times New Roman" w:hAnsi="Times New Roman"/>
          <w:b/>
          <w:color w:val="000000"/>
          <w:sz w:val="24"/>
          <w:szCs w:val="24"/>
          <w:shd w:val="clear" w:color="auto" w:fill="FFFFFF"/>
        </w:rPr>
      </w:pPr>
    </w:p>
    <w:p w:rsidR="00D013CA" w:rsidRDefault="003878C9" w:rsidP="003878C9">
      <w:pPr>
        <w:shd w:val="clear" w:color="auto" w:fill="FFFFFF"/>
        <w:spacing w:after="0" w:line="240" w:lineRule="auto"/>
        <w:contextualSpacing/>
        <w:jc w:val="center"/>
        <w:rPr>
          <w:rFonts w:ascii="Times New Roman" w:hAnsi="Times New Roman"/>
          <w:b/>
          <w:color w:val="000000"/>
          <w:sz w:val="24"/>
          <w:szCs w:val="24"/>
          <w:shd w:val="clear" w:color="auto" w:fill="FFFFFF"/>
        </w:rPr>
      </w:pPr>
      <w:r w:rsidRPr="00837B9D">
        <w:rPr>
          <w:rFonts w:ascii="Times New Roman" w:hAnsi="Times New Roman"/>
          <w:b/>
          <w:color w:val="000000"/>
          <w:sz w:val="24"/>
          <w:szCs w:val="24"/>
          <w:shd w:val="clear" w:color="auto" w:fill="FFFFFF"/>
        </w:rPr>
        <w:t xml:space="preserve">Мониторинг достижения обучающимися планируемых </w:t>
      </w:r>
    </w:p>
    <w:p w:rsidR="00D013CA" w:rsidRDefault="003878C9" w:rsidP="003878C9">
      <w:pPr>
        <w:shd w:val="clear" w:color="auto" w:fill="FFFFFF"/>
        <w:spacing w:after="0" w:line="240" w:lineRule="auto"/>
        <w:contextualSpacing/>
        <w:jc w:val="center"/>
        <w:rPr>
          <w:rFonts w:ascii="Times New Roman" w:hAnsi="Times New Roman"/>
          <w:b/>
          <w:color w:val="000000"/>
          <w:sz w:val="24"/>
          <w:szCs w:val="24"/>
          <w:shd w:val="clear" w:color="auto" w:fill="FFFFFF"/>
        </w:rPr>
      </w:pPr>
      <w:r w:rsidRPr="00837B9D">
        <w:rPr>
          <w:rFonts w:ascii="Times New Roman" w:hAnsi="Times New Roman"/>
          <w:b/>
          <w:color w:val="000000"/>
          <w:sz w:val="24"/>
          <w:szCs w:val="24"/>
          <w:shd w:val="clear" w:color="auto" w:fill="FFFFFF"/>
        </w:rPr>
        <w:t xml:space="preserve">предметных результатов освоения основной </w:t>
      </w:r>
    </w:p>
    <w:p w:rsidR="003878C9" w:rsidRDefault="003878C9" w:rsidP="003878C9">
      <w:pPr>
        <w:shd w:val="clear" w:color="auto" w:fill="FFFFFF"/>
        <w:spacing w:after="0" w:line="240" w:lineRule="auto"/>
        <w:contextualSpacing/>
        <w:jc w:val="center"/>
        <w:rPr>
          <w:rFonts w:ascii="Times New Roman" w:hAnsi="Times New Roman"/>
          <w:b/>
          <w:color w:val="000000"/>
          <w:sz w:val="24"/>
          <w:szCs w:val="24"/>
          <w:shd w:val="clear" w:color="auto" w:fill="FFFFFF"/>
        </w:rPr>
      </w:pPr>
      <w:r w:rsidRPr="00837B9D">
        <w:rPr>
          <w:rFonts w:ascii="Times New Roman" w:hAnsi="Times New Roman"/>
          <w:b/>
          <w:color w:val="000000"/>
          <w:sz w:val="24"/>
          <w:szCs w:val="24"/>
          <w:shd w:val="clear" w:color="auto" w:fill="FFFFFF"/>
        </w:rPr>
        <w:t>образовательной программы начального общего образования</w:t>
      </w:r>
    </w:p>
    <w:p w:rsidR="00E4130F" w:rsidRPr="00837B9D" w:rsidRDefault="00E4130F" w:rsidP="003878C9">
      <w:pPr>
        <w:shd w:val="clear" w:color="auto" w:fill="FFFFFF"/>
        <w:spacing w:after="0" w:line="240" w:lineRule="auto"/>
        <w:contextualSpacing/>
        <w:jc w:val="center"/>
        <w:rPr>
          <w:rFonts w:ascii="Times New Roman" w:hAnsi="Times New Roman"/>
          <w:b/>
          <w:color w:val="000000"/>
          <w:sz w:val="24"/>
          <w:szCs w:val="24"/>
          <w:shd w:val="clear" w:color="auto" w:fill="FFFFFF"/>
        </w:rPr>
      </w:pPr>
    </w:p>
    <w:p w:rsidR="003878C9" w:rsidRPr="00837B9D" w:rsidRDefault="003878C9" w:rsidP="00031452">
      <w:pPr>
        <w:shd w:val="clear" w:color="auto" w:fill="FFFFFF"/>
        <w:spacing w:after="0" w:line="240" w:lineRule="auto"/>
        <w:contextualSpacing/>
        <w:jc w:val="center"/>
        <w:rPr>
          <w:rFonts w:ascii="Times New Roman" w:hAnsi="Times New Roman"/>
          <w:sz w:val="24"/>
          <w:szCs w:val="24"/>
        </w:rPr>
      </w:pPr>
      <w:r w:rsidRPr="00837B9D">
        <w:rPr>
          <w:rFonts w:ascii="Times New Roman" w:hAnsi="Times New Roman"/>
          <w:sz w:val="24"/>
          <w:szCs w:val="24"/>
        </w:rPr>
        <w:t>Региональная диагностическая работа по математике для обучающихся   3класса</w:t>
      </w:r>
      <w:r>
        <w:rPr>
          <w:rFonts w:ascii="Times New Roman" w:hAnsi="Times New Roman"/>
          <w:sz w:val="24"/>
          <w:szCs w:val="24"/>
        </w:rPr>
        <w:t xml:space="preserve"> апрель 2021года</w:t>
      </w:r>
    </w:p>
    <w:p w:rsidR="003878C9" w:rsidRDefault="003878C9" w:rsidP="003878C9">
      <w:pPr>
        <w:spacing w:after="0" w:line="240" w:lineRule="auto"/>
        <w:jc w:val="both"/>
        <w:rPr>
          <w:rFonts w:ascii="Times New Roman" w:hAnsi="Times New Roman"/>
          <w:sz w:val="24"/>
          <w:szCs w:val="24"/>
        </w:rPr>
      </w:pPr>
      <w:r w:rsidRPr="00732467">
        <w:rPr>
          <w:rFonts w:ascii="Times New Roman" w:hAnsi="Times New Roman"/>
          <w:b/>
          <w:sz w:val="24"/>
          <w:szCs w:val="24"/>
        </w:rPr>
        <w:t>Назначение работы:</w:t>
      </w:r>
      <w:r w:rsidR="00D013CA">
        <w:rPr>
          <w:rFonts w:ascii="Times New Roman" w:hAnsi="Times New Roman"/>
          <w:b/>
          <w:sz w:val="24"/>
          <w:szCs w:val="24"/>
        </w:rPr>
        <w:t xml:space="preserve"> </w:t>
      </w:r>
      <w:r w:rsidRPr="007026E1">
        <w:rPr>
          <w:rFonts w:ascii="Times New Roman" w:hAnsi="Times New Roman"/>
          <w:sz w:val="24"/>
          <w:szCs w:val="24"/>
        </w:rPr>
        <w:t>Определить уровень до</w:t>
      </w:r>
      <w:r>
        <w:rPr>
          <w:rFonts w:ascii="Times New Roman" w:hAnsi="Times New Roman"/>
          <w:sz w:val="24"/>
          <w:szCs w:val="24"/>
        </w:rPr>
        <w:t xml:space="preserve">стижения обучающимися 3 классов </w:t>
      </w:r>
      <w:r w:rsidRPr="007026E1">
        <w:rPr>
          <w:rFonts w:ascii="Times New Roman" w:hAnsi="Times New Roman"/>
          <w:sz w:val="24"/>
          <w:szCs w:val="24"/>
        </w:rPr>
        <w:t>предметныхрезультатовосвоенияосновнойобразовательнойпрограммыначальногообщего образования по математике.</w:t>
      </w:r>
    </w:p>
    <w:p w:rsidR="003878C9" w:rsidRPr="007026E1" w:rsidRDefault="003878C9" w:rsidP="003878C9">
      <w:pPr>
        <w:pStyle w:val="a3"/>
        <w:jc w:val="both"/>
        <w:rPr>
          <w:sz w:val="24"/>
          <w:szCs w:val="24"/>
        </w:rPr>
      </w:pPr>
      <w:r>
        <w:rPr>
          <w:sz w:val="24"/>
          <w:szCs w:val="24"/>
        </w:rPr>
        <w:t>Работа проведена в соответствии с требованиями Федерального государственного образовательного</w:t>
      </w:r>
      <w:r w:rsidRPr="007026E1">
        <w:rPr>
          <w:sz w:val="24"/>
          <w:szCs w:val="24"/>
        </w:rPr>
        <w:t xml:space="preserve"> стандарт</w:t>
      </w:r>
      <w:r>
        <w:rPr>
          <w:sz w:val="24"/>
          <w:szCs w:val="24"/>
        </w:rPr>
        <w:t>а</w:t>
      </w:r>
      <w:r w:rsidRPr="007026E1">
        <w:rPr>
          <w:sz w:val="24"/>
          <w:szCs w:val="24"/>
        </w:rPr>
        <w:t xml:space="preserve"> начального</w:t>
      </w:r>
      <w:r w:rsidR="00D013CA">
        <w:rPr>
          <w:sz w:val="24"/>
          <w:szCs w:val="24"/>
        </w:rPr>
        <w:t xml:space="preserve"> </w:t>
      </w:r>
      <w:r w:rsidRPr="007026E1">
        <w:rPr>
          <w:sz w:val="24"/>
          <w:szCs w:val="24"/>
        </w:rPr>
        <w:t>общего образования (приказ Министерства образования и науки РФ от 6октября 2009 г. № 373 «Об утверждении и введении в действие федерального</w:t>
      </w:r>
      <w:r w:rsidR="00D222B5">
        <w:rPr>
          <w:sz w:val="24"/>
          <w:szCs w:val="24"/>
        </w:rPr>
        <w:t xml:space="preserve"> </w:t>
      </w:r>
      <w:r w:rsidRPr="007026E1">
        <w:rPr>
          <w:sz w:val="24"/>
          <w:szCs w:val="24"/>
        </w:rPr>
        <w:t>государственного образовательного стандарта начального общего образования»(с изменениями от 26 ноября 2010 г., 22 сентября 2011 г., 18 декабря 2012 г., 29декабря 2014 г., 18 мая, 31 декабря 2015 г., 11 декабря 2020 г.).</w:t>
      </w:r>
    </w:p>
    <w:p w:rsidR="003878C9" w:rsidRPr="007026E1" w:rsidRDefault="00D013CA" w:rsidP="003878C9">
      <w:pPr>
        <w:pStyle w:val="a3"/>
        <w:jc w:val="both"/>
        <w:rPr>
          <w:sz w:val="24"/>
          <w:szCs w:val="24"/>
        </w:rPr>
      </w:pPr>
      <w:r>
        <w:rPr>
          <w:sz w:val="24"/>
          <w:szCs w:val="24"/>
        </w:rPr>
        <w:t xml:space="preserve">       </w:t>
      </w:r>
      <w:r w:rsidR="003878C9" w:rsidRPr="007026E1">
        <w:rPr>
          <w:sz w:val="24"/>
          <w:szCs w:val="24"/>
        </w:rPr>
        <w:t>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w:t>
      </w:r>
      <w:r w:rsidR="00D222B5">
        <w:rPr>
          <w:sz w:val="24"/>
          <w:szCs w:val="24"/>
        </w:rPr>
        <w:t xml:space="preserve"> </w:t>
      </w:r>
      <w:r w:rsidR="003878C9" w:rsidRPr="007026E1">
        <w:rPr>
          <w:sz w:val="24"/>
          <w:szCs w:val="24"/>
        </w:rPr>
        <w:t>в планируемых результатах освоения обучающимися основной образовательной программы по математике начального общего образования.</w:t>
      </w:r>
    </w:p>
    <w:p w:rsidR="003878C9" w:rsidRDefault="003878C9" w:rsidP="003878C9">
      <w:pPr>
        <w:pStyle w:val="a3"/>
        <w:rPr>
          <w:b/>
          <w:sz w:val="24"/>
          <w:szCs w:val="24"/>
        </w:rPr>
      </w:pPr>
    </w:p>
    <w:tbl>
      <w:tblPr>
        <w:tblStyle w:val="afe"/>
        <w:tblW w:w="0" w:type="auto"/>
        <w:tblInd w:w="392" w:type="dxa"/>
        <w:tblLayout w:type="fixed"/>
        <w:tblLook w:val="04A0"/>
      </w:tblPr>
      <w:tblGrid>
        <w:gridCol w:w="850"/>
        <w:gridCol w:w="993"/>
        <w:gridCol w:w="1181"/>
        <w:gridCol w:w="1181"/>
        <w:gridCol w:w="1181"/>
        <w:gridCol w:w="1181"/>
        <w:gridCol w:w="1181"/>
        <w:gridCol w:w="1182"/>
        <w:gridCol w:w="893"/>
      </w:tblGrid>
      <w:tr w:rsidR="003878C9" w:rsidRPr="00214978" w:rsidTr="00214978">
        <w:trPr>
          <w:trHeight w:val="404"/>
        </w:trPr>
        <w:tc>
          <w:tcPr>
            <w:tcW w:w="850" w:type="dxa"/>
          </w:tcPr>
          <w:p w:rsidR="003878C9" w:rsidRPr="00214978" w:rsidRDefault="003878C9" w:rsidP="003878C9">
            <w:pPr>
              <w:pStyle w:val="a3"/>
              <w:rPr>
                <w:b/>
                <w:i/>
                <w:sz w:val="22"/>
                <w:szCs w:val="22"/>
              </w:rPr>
            </w:pPr>
            <w:r w:rsidRPr="00214978">
              <w:rPr>
                <w:b/>
                <w:i/>
                <w:sz w:val="22"/>
                <w:szCs w:val="22"/>
              </w:rPr>
              <w:t>школа</w:t>
            </w:r>
          </w:p>
        </w:tc>
        <w:tc>
          <w:tcPr>
            <w:tcW w:w="993" w:type="dxa"/>
          </w:tcPr>
          <w:p w:rsidR="003878C9" w:rsidRPr="00214978" w:rsidRDefault="003878C9" w:rsidP="003878C9">
            <w:pPr>
              <w:pStyle w:val="a3"/>
              <w:rPr>
                <w:b/>
                <w:i/>
                <w:sz w:val="22"/>
                <w:szCs w:val="22"/>
              </w:rPr>
            </w:pPr>
            <w:r w:rsidRPr="00214978">
              <w:rPr>
                <w:b/>
                <w:i/>
                <w:sz w:val="22"/>
                <w:szCs w:val="22"/>
              </w:rPr>
              <w:t xml:space="preserve">Кол-во участ. </w:t>
            </w:r>
          </w:p>
        </w:tc>
        <w:tc>
          <w:tcPr>
            <w:tcW w:w="1181" w:type="dxa"/>
          </w:tcPr>
          <w:p w:rsidR="003878C9" w:rsidRPr="00214978" w:rsidRDefault="003878C9" w:rsidP="003878C9">
            <w:pPr>
              <w:pStyle w:val="a3"/>
              <w:rPr>
                <w:b/>
                <w:i/>
                <w:sz w:val="22"/>
                <w:szCs w:val="22"/>
              </w:rPr>
            </w:pPr>
            <w:r w:rsidRPr="00214978">
              <w:rPr>
                <w:b/>
                <w:i/>
                <w:sz w:val="22"/>
                <w:szCs w:val="22"/>
              </w:rPr>
              <w:t>2</w:t>
            </w:r>
          </w:p>
        </w:tc>
        <w:tc>
          <w:tcPr>
            <w:tcW w:w="1181" w:type="dxa"/>
          </w:tcPr>
          <w:p w:rsidR="003878C9" w:rsidRPr="00214978" w:rsidRDefault="003878C9" w:rsidP="003878C9">
            <w:pPr>
              <w:pStyle w:val="a3"/>
              <w:rPr>
                <w:b/>
                <w:i/>
                <w:sz w:val="22"/>
                <w:szCs w:val="22"/>
              </w:rPr>
            </w:pPr>
            <w:r w:rsidRPr="00214978">
              <w:rPr>
                <w:b/>
                <w:i/>
                <w:sz w:val="22"/>
                <w:szCs w:val="22"/>
              </w:rPr>
              <w:t>3</w:t>
            </w:r>
          </w:p>
        </w:tc>
        <w:tc>
          <w:tcPr>
            <w:tcW w:w="1181" w:type="dxa"/>
          </w:tcPr>
          <w:p w:rsidR="003878C9" w:rsidRPr="00214978" w:rsidRDefault="003878C9" w:rsidP="003878C9">
            <w:pPr>
              <w:pStyle w:val="a3"/>
              <w:rPr>
                <w:b/>
                <w:i/>
                <w:sz w:val="22"/>
                <w:szCs w:val="22"/>
              </w:rPr>
            </w:pPr>
            <w:r w:rsidRPr="00214978">
              <w:rPr>
                <w:b/>
                <w:i/>
                <w:sz w:val="22"/>
                <w:szCs w:val="22"/>
              </w:rPr>
              <w:t>4</w:t>
            </w:r>
          </w:p>
        </w:tc>
        <w:tc>
          <w:tcPr>
            <w:tcW w:w="1181" w:type="dxa"/>
          </w:tcPr>
          <w:p w:rsidR="003878C9" w:rsidRPr="00214978" w:rsidRDefault="003878C9" w:rsidP="003878C9">
            <w:pPr>
              <w:pStyle w:val="a3"/>
              <w:rPr>
                <w:b/>
                <w:i/>
                <w:sz w:val="22"/>
                <w:szCs w:val="22"/>
              </w:rPr>
            </w:pPr>
            <w:r w:rsidRPr="00214978">
              <w:rPr>
                <w:b/>
                <w:i/>
                <w:sz w:val="22"/>
                <w:szCs w:val="22"/>
              </w:rPr>
              <w:t>5</w:t>
            </w:r>
          </w:p>
        </w:tc>
        <w:tc>
          <w:tcPr>
            <w:tcW w:w="1181" w:type="dxa"/>
          </w:tcPr>
          <w:p w:rsidR="003878C9" w:rsidRPr="00214978" w:rsidRDefault="003878C9" w:rsidP="003878C9">
            <w:pPr>
              <w:pStyle w:val="a3"/>
              <w:rPr>
                <w:b/>
                <w:i/>
                <w:sz w:val="22"/>
                <w:szCs w:val="22"/>
              </w:rPr>
            </w:pPr>
            <w:r w:rsidRPr="00214978">
              <w:rPr>
                <w:b/>
                <w:i/>
                <w:sz w:val="22"/>
                <w:szCs w:val="22"/>
              </w:rPr>
              <w:t>Успев.</w:t>
            </w:r>
          </w:p>
          <w:p w:rsidR="003878C9" w:rsidRPr="00214978" w:rsidRDefault="003878C9" w:rsidP="003878C9">
            <w:pPr>
              <w:pStyle w:val="a3"/>
              <w:rPr>
                <w:b/>
                <w:i/>
                <w:sz w:val="22"/>
                <w:szCs w:val="22"/>
              </w:rPr>
            </w:pPr>
            <w:r w:rsidRPr="00214978">
              <w:rPr>
                <w:b/>
                <w:i/>
                <w:sz w:val="22"/>
                <w:szCs w:val="22"/>
              </w:rPr>
              <w:t>Без «2»</w:t>
            </w:r>
          </w:p>
        </w:tc>
        <w:tc>
          <w:tcPr>
            <w:tcW w:w="1182" w:type="dxa"/>
          </w:tcPr>
          <w:p w:rsidR="003878C9" w:rsidRPr="00214978" w:rsidRDefault="003878C9" w:rsidP="003878C9">
            <w:pPr>
              <w:pStyle w:val="a3"/>
              <w:rPr>
                <w:b/>
                <w:i/>
                <w:sz w:val="22"/>
                <w:szCs w:val="22"/>
              </w:rPr>
            </w:pPr>
            <w:r w:rsidRPr="00214978">
              <w:rPr>
                <w:b/>
                <w:i/>
                <w:sz w:val="22"/>
                <w:szCs w:val="22"/>
              </w:rPr>
              <w:t>Качество 4/5</w:t>
            </w:r>
          </w:p>
        </w:tc>
        <w:tc>
          <w:tcPr>
            <w:tcW w:w="893" w:type="dxa"/>
          </w:tcPr>
          <w:p w:rsidR="003878C9" w:rsidRPr="00214978" w:rsidRDefault="00214978" w:rsidP="003878C9">
            <w:pPr>
              <w:pStyle w:val="a3"/>
              <w:rPr>
                <w:b/>
                <w:i/>
                <w:sz w:val="22"/>
                <w:szCs w:val="22"/>
              </w:rPr>
            </w:pPr>
            <w:r>
              <w:rPr>
                <w:b/>
                <w:i/>
                <w:sz w:val="22"/>
                <w:szCs w:val="22"/>
              </w:rPr>
              <w:t>Ср. отм</w:t>
            </w:r>
          </w:p>
        </w:tc>
      </w:tr>
      <w:tr w:rsidR="003878C9" w:rsidRPr="00342E4F" w:rsidTr="00214978">
        <w:trPr>
          <w:trHeight w:val="404"/>
        </w:trPr>
        <w:tc>
          <w:tcPr>
            <w:tcW w:w="850" w:type="dxa"/>
          </w:tcPr>
          <w:p w:rsidR="003878C9" w:rsidRDefault="003878C9" w:rsidP="003878C9">
            <w:pPr>
              <w:pStyle w:val="a3"/>
              <w:rPr>
                <w:b/>
                <w:sz w:val="24"/>
                <w:szCs w:val="24"/>
              </w:rPr>
            </w:pPr>
            <w:r>
              <w:rPr>
                <w:b/>
                <w:sz w:val="24"/>
                <w:szCs w:val="24"/>
              </w:rPr>
              <w:t>№ 6</w:t>
            </w:r>
          </w:p>
        </w:tc>
        <w:tc>
          <w:tcPr>
            <w:tcW w:w="993" w:type="dxa"/>
          </w:tcPr>
          <w:p w:rsidR="003878C9" w:rsidRPr="00342E4F" w:rsidRDefault="003878C9" w:rsidP="003878C9">
            <w:pPr>
              <w:pStyle w:val="a3"/>
              <w:rPr>
                <w:sz w:val="24"/>
                <w:szCs w:val="24"/>
              </w:rPr>
            </w:pPr>
            <w:r w:rsidRPr="00342E4F">
              <w:rPr>
                <w:sz w:val="24"/>
                <w:szCs w:val="24"/>
              </w:rPr>
              <w:t>30</w:t>
            </w:r>
          </w:p>
        </w:tc>
        <w:tc>
          <w:tcPr>
            <w:tcW w:w="1181" w:type="dxa"/>
            <w:shd w:val="clear" w:color="auto" w:fill="E5B8B7" w:themeFill="accent2" w:themeFillTint="66"/>
          </w:tcPr>
          <w:p w:rsidR="003878C9" w:rsidRPr="00342E4F" w:rsidRDefault="003878C9" w:rsidP="003878C9">
            <w:pPr>
              <w:pStyle w:val="a3"/>
              <w:rPr>
                <w:sz w:val="24"/>
                <w:szCs w:val="24"/>
              </w:rPr>
            </w:pPr>
            <w:r w:rsidRPr="00342E4F">
              <w:rPr>
                <w:sz w:val="24"/>
                <w:szCs w:val="24"/>
              </w:rPr>
              <w:t>5-16,6%</w:t>
            </w:r>
          </w:p>
        </w:tc>
        <w:tc>
          <w:tcPr>
            <w:tcW w:w="1181" w:type="dxa"/>
            <w:shd w:val="clear" w:color="auto" w:fill="E5B8B7" w:themeFill="accent2" w:themeFillTint="66"/>
          </w:tcPr>
          <w:p w:rsidR="003878C9" w:rsidRPr="00342E4F" w:rsidRDefault="003878C9" w:rsidP="003878C9">
            <w:pPr>
              <w:pStyle w:val="a3"/>
              <w:rPr>
                <w:sz w:val="24"/>
                <w:szCs w:val="24"/>
              </w:rPr>
            </w:pPr>
            <w:r w:rsidRPr="00342E4F">
              <w:rPr>
                <w:sz w:val="24"/>
                <w:szCs w:val="24"/>
              </w:rPr>
              <w:t>9-</w:t>
            </w:r>
            <w:r>
              <w:rPr>
                <w:sz w:val="24"/>
                <w:szCs w:val="24"/>
              </w:rPr>
              <w:t>30%</w:t>
            </w:r>
          </w:p>
        </w:tc>
        <w:tc>
          <w:tcPr>
            <w:tcW w:w="1181" w:type="dxa"/>
            <w:shd w:val="clear" w:color="auto" w:fill="E5B8B7" w:themeFill="accent2" w:themeFillTint="66"/>
          </w:tcPr>
          <w:p w:rsidR="003878C9" w:rsidRPr="00342E4F" w:rsidRDefault="003878C9" w:rsidP="003878C9">
            <w:pPr>
              <w:pStyle w:val="a3"/>
              <w:rPr>
                <w:sz w:val="24"/>
                <w:szCs w:val="24"/>
              </w:rPr>
            </w:pPr>
            <w:r w:rsidRPr="00342E4F">
              <w:rPr>
                <w:sz w:val="24"/>
                <w:szCs w:val="24"/>
              </w:rPr>
              <w:t>16</w:t>
            </w:r>
            <w:r w:rsidR="00214978">
              <w:rPr>
                <w:sz w:val="24"/>
                <w:szCs w:val="24"/>
              </w:rPr>
              <w:t>-</w:t>
            </w:r>
            <w:r>
              <w:rPr>
                <w:sz w:val="24"/>
                <w:szCs w:val="24"/>
              </w:rPr>
              <w:t>53,3%</w:t>
            </w:r>
          </w:p>
        </w:tc>
        <w:tc>
          <w:tcPr>
            <w:tcW w:w="1181" w:type="dxa"/>
            <w:shd w:val="clear" w:color="auto" w:fill="E5B8B7" w:themeFill="accent2" w:themeFillTint="66"/>
          </w:tcPr>
          <w:p w:rsidR="003878C9" w:rsidRPr="00342E4F" w:rsidRDefault="003878C9" w:rsidP="003878C9">
            <w:pPr>
              <w:pStyle w:val="a3"/>
              <w:rPr>
                <w:sz w:val="24"/>
                <w:szCs w:val="24"/>
              </w:rPr>
            </w:pPr>
            <w:r w:rsidRPr="00342E4F">
              <w:rPr>
                <w:sz w:val="24"/>
                <w:szCs w:val="24"/>
              </w:rPr>
              <w:t>0</w:t>
            </w:r>
          </w:p>
        </w:tc>
        <w:tc>
          <w:tcPr>
            <w:tcW w:w="1181" w:type="dxa"/>
          </w:tcPr>
          <w:p w:rsidR="003878C9" w:rsidRDefault="003878C9" w:rsidP="003878C9">
            <w:pPr>
              <w:pStyle w:val="a3"/>
              <w:rPr>
                <w:sz w:val="24"/>
                <w:szCs w:val="24"/>
              </w:rPr>
            </w:pPr>
            <w:r>
              <w:rPr>
                <w:sz w:val="24"/>
                <w:szCs w:val="24"/>
              </w:rPr>
              <w:t>25-</w:t>
            </w:r>
          </w:p>
          <w:p w:rsidR="003878C9" w:rsidRPr="00342E4F" w:rsidRDefault="003878C9" w:rsidP="003878C9">
            <w:pPr>
              <w:pStyle w:val="a3"/>
              <w:rPr>
                <w:sz w:val="24"/>
                <w:szCs w:val="24"/>
              </w:rPr>
            </w:pPr>
            <w:r>
              <w:rPr>
                <w:sz w:val="24"/>
                <w:szCs w:val="24"/>
              </w:rPr>
              <w:t>83,3%</w:t>
            </w:r>
          </w:p>
        </w:tc>
        <w:tc>
          <w:tcPr>
            <w:tcW w:w="1182" w:type="dxa"/>
          </w:tcPr>
          <w:p w:rsidR="003878C9" w:rsidRDefault="003878C9" w:rsidP="003878C9">
            <w:pPr>
              <w:pStyle w:val="a3"/>
              <w:rPr>
                <w:sz w:val="24"/>
                <w:szCs w:val="24"/>
              </w:rPr>
            </w:pPr>
            <w:r>
              <w:rPr>
                <w:sz w:val="24"/>
                <w:szCs w:val="24"/>
              </w:rPr>
              <w:t>16-</w:t>
            </w:r>
          </w:p>
          <w:p w:rsidR="003878C9" w:rsidRPr="00342E4F" w:rsidRDefault="003878C9" w:rsidP="003878C9">
            <w:pPr>
              <w:pStyle w:val="a3"/>
              <w:rPr>
                <w:sz w:val="24"/>
                <w:szCs w:val="24"/>
              </w:rPr>
            </w:pPr>
            <w:r>
              <w:rPr>
                <w:sz w:val="24"/>
                <w:szCs w:val="24"/>
              </w:rPr>
              <w:t>53,3%</w:t>
            </w:r>
          </w:p>
        </w:tc>
        <w:tc>
          <w:tcPr>
            <w:tcW w:w="893" w:type="dxa"/>
          </w:tcPr>
          <w:p w:rsidR="003878C9" w:rsidRPr="00342E4F" w:rsidRDefault="003878C9" w:rsidP="003878C9">
            <w:pPr>
              <w:pStyle w:val="a3"/>
              <w:rPr>
                <w:sz w:val="24"/>
                <w:szCs w:val="24"/>
              </w:rPr>
            </w:pPr>
            <w:r>
              <w:rPr>
                <w:sz w:val="24"/>
                <w:szCs w:val="24"/>
              </w:rPr>
              <w:t>3,4</w:t>
            </w:r>
          </w:p>
        </w:tc>
      </w:tr>
      <w:tr w:rsidR="003878C9" w:rsidRPr="00EA5C4D" w:rsidTr="00214978">
        <w:trPr>
          <w:trHeight w:val="395"/>
        </w:trPr>
        <w:tc>
          <w:tcPr>
            <w:tcW w:w="850" w:type="dxa"/>
            <w:shd w:val="clear" w:color="auto" w:fill="C2D69B" w:themeFill="accent3" w:themeFillTint="99"/>
          </w:tcPr>
          <w:p w:rsidR="003878C9" w:rsidRDefault="003878C9" w:rsidP="003878C9">
            <w:pPr>
              <w:pStyle w:val="a3"/>
              <w:rPr>
                <w:b/>
                <w:sz w:val="24"/>
                <w:szCs w:val="24"/>
              </w:rPr>
            </w:pPr>
            <w:r>
              <w:rPr>
                <w:b/>
                <w:sz w:val="24"/>
                <w:szCs w:val="24"/>
              </w:rPr>
              <w:t>№ 9</w:t>
            </w:r>
          </w:p>
        </w:tc>
        <w:tc>
          <w:tcPr>
            <w:tcW w:w="993" w:type="dxa"/>
            <w:shd w:val="clear" w:color="auto" w:fill="C2D69B" w:themeFill="accent3" w:themeFillTint="99"/>
          </w:tcPr>
          <w:p w:rsidR="003878C9" w:rsidRPr="00EA5C4D" w:rsidRDefault="003878C9" w:rsidP="003878C9">
            <w:pPr>
              <w:pStyle w:val="a3"/>
              <w:rPr>
                <w:sz w:val="24"/>
                <w:szCs w:val="24"/>
              </w:rPr>
            </w:pPr>
            <w:r w:rsidRPr="00EA5C4D">
              <w:rPr>
                <w:sz w:val="24"/>
                <w:szCs w:val="24"/>
              </w:rPr>
              <w:t>22</w:t>
            </w:r>
          </w:p>
        </w:tc>
        <w:tc>
          <w:tcPr>
            <w:tcW w:w="1181" w:type="dxa"/>
            <w:shd w:val="clear" w:color="auto" w:fill="C2D69B" w:themeFill="accent3" w:themeFillTint="99"/>
          </w:tcPr>
          <w:p w:rsidR="003878C9" w:rsidRPr="00EA5C4D" w:rsidRDefault="003878C9" w:rsidP="003878C9">
            <w:pPr>
              <w:pStyle w:val="a3"/>
              <w:rPr>
                <w:sz w:val="24"/>
                <w:szCs w:val="24"/>
              </w:rPr>
            </w:pPr>
            <w:r w:rsidRPr="00EA5C4D">
              <w:rPr>
                <w:sz w:val="24"/>
                <w:szCs w:val="24"/>
              </w:rPr>
              <w:t>1-4,5%</w:t>
            </w:r>
          </w:p>
        </w:tc>
        <w:tc>
          <w:tcPr>
            <w:tcW w:w="1181" w:type="dxa"/>
            <w:shd w:val="clear" w:color="auto" w:fill="C2D69B" w:themeFill="accent3" w:themeFillTint="99"/>
          </w:tcPr>
          <w:p w:rsidR="003878C9" w:rsidRPr="00EA5C4D" w:rsidRDefault="003878C9" w:rsidP="003878C9">
            <w:pPr>
              <w:pStyle w:val="a3"/>
              <w:rPr>
                <w:sz w:val="24"/>
                <w:szCs w:val="24"/>
              </w:rPr>
            </w:pPr>
            <w:r w:rsidRPr="00EA5C4D">
              <w:rPr>
                <w:sz w:val="24"/>
                <w:szCs w:val="24"/>
              </w:rPr>
              <w:t>3-13,6%</w:t>
            </w:r>
          </w:p>
        </w:tc>
        <w:tc>
          <w:tcPr>
            <w:tcW w:w="1181" w:type="dxa"/>
            <w:shd w:val="clear" w:color="auto" w:fill="C2D69B" w:themeFill="accent3" w:themeFillTint="99"/>
          </w:tcPr>
          <w:p w:rsidR="003878C9" w:rsidRPr="00EA5C4D" w:rsidRDefault="003878C9" w:rsidP="003878C9">
            <w:pPr>
              <w:pStyle w:val="a3"/>
              <w:rPr>
                <w:sz w:val="24"/>
                <w:szCs w:val="24"/>
              </w:rPr>
            </w:pPr>
            <w:r>
              <w:rPr>
                <w:sz w:val="24"/>
                <w:szCs w:val="24"/>
              </w:rPr>
              <w:t>15-68%</w:t>
            </w:r>
          </w:p>
        </w:tc>
        <w:tc>
          <w:tcPr>
            <w:tcW w:w="1181" w:type="dxa"/>
            <w:shd w:val="clear" w:color="auto" w:fill="C2D69B" w:themeFill="accent3" w:themeFillTint="99"/>
          </w:tcPr>
          <w:p w:rsidR="003878C9" w:rsidRPr="00EA5C4D" w:rsidRDefault="003878C9" w:rsidP="003878C9">
            <w:pPr>
              <w:pStyle w:val="a3"/>
              <w:rPr>
                <w:sz w:val="24"/>
                <w:szCs w:val="24"/>
              </w:rPr>
            </w:pPr>
            <w:r>
              <w:rPr>
                <w:sz w:val="24"/>
                <w:szCs w:val="24"/>
              </w:rPr>
              <w:t>3-13,6%</w:t>
            </w:r>
          </w:p>
        </w:tc>
        <w:tc>
          <w:tcPr>
            <w:tcW w:w="1181" w:type="dxa"/>
            <w:shd w:val="clear" w:color="auto" w:fill="C2D69B" w:themeFill="accent3" w:themeFillTint="99"/>
          </w:tcPr>
          <w:p w:rsidR="003878C9" w:rsidRPr="00EA5C4D" w:rsidRDefault="003878C9" w:rsidP="003878C9">
            <w:pPr>
              <w:pStyle w:val="a3"/>
              <w:rPr>
                <w:sz w:val="24"/>
                <w:szCs w:val="24"/>
              </w:rPr>
            </w:pPr>
            <w:r>
              <w:rPr>
                <w:sz w:val="24"/>
                <w:szCs w:val="24"/>
              </w:rPr>
              <w:t>21-</w:t>
            </w:r>
            <w:r w:rsidR="00214978">
              <w:rPr>
                <w:sz w:val="24"/>
                <w:szCs w:val="24"/>
              </w:rPr>
              <w:t>95,5</w:t>
            </w:r>
            <w:r>
              <w:rPr>
                <w:sz w:val="24"/>
                <w:szCs w:val="24"/>
              </w:rPr>
              <w:t>%</w:t>
            </w:r>
          </w:p>
        </w:tc>
        <w:tc>
          <w:tcPr>
            <w:tcW w:w="1182" w:type="dxa"/>
            <w:shd w:val="clear" w:color="auto" w:fill="C2D69B" w:themeFill="accent3" w:themeFillTint="99"/>
          </w:tcPr>
          <w:p w:rsidR="003878C9" w:rsidRPr="00EA5C4D" w:rsidRDefault="003878C9" w:rsidP="003878C9">
            <w:pPr>
              <w:pStyle w:val="a3"/>
              <w:rPr>
                <w:sz w:val="24"/>
                <w:szCs w:val="24"/>
              </w:rPr>
            </w:pPr>
            <w:r>
              <w:rPr>
                <w:sz w:val="24"/>
                <w:szCs w:val="24"/>
              </w:rPr>
              <w:t>18-82%</w:t>
            </w:r>
          </w:p>
        </w:tc>
        <w:tc>
          <w:tcPr>
            <w:tcW w:w="893" w:type="dxa"/>
            <w:shd w:val="clear" w:color="auto" w:fill="C2D69B" w:themeFill="accent3" w:themeFillTint="99"/>
          </w:tcPr>
          <w:p w:rsidR="003878C9" w:rsidRPr="00EA5C4D" w:rsidRDefault="003878C9" w:rsidP="003878C9">
            <w:pPr>
              <w:pStyle w:val="a3"/>
              <w:rPr>
                <w:sz w:val="24"/>
                <w:szCs w:val="24"/>
              </w:rPr>
            </w:pPr>
            <w:r>
              <w:rPr>
                <w:sz w:val="24"/>
                <w:szCs w:val="24"/>
              </w:rPr>
              <w:t>4,0</w:t>
            </w:r>
          </w:p>
        </w:tc>
      </w:tr>
      <w:tr w:rsidR="003878C9" w:rsidRPr="00EA5C4D" w:rsidTr="00214978">
        <w:trPr>
          <w:trHeight w:val="404"/>
        </w:trPr>
        <w:tc>
          <w:tcPr>
            <w:tcW w:w="850" w:type="dxa"/>
            <w:shd w:val="clear" w:color="auto" w:fill="C2D69B" w:themeFill="accent3" w:themeFillTint="99"/>
          </w:tcPr>
          <w:p w:rsidR="003878C9" w:rsidRDefault="003878C9" w:rsidP="003878C9">
            <w:pPr>
              <w:pStyle w:val="a3"/>
              <w:rPr>
                <w:b/>
                <w:sz w:val="24"/>
                <w:szCs w:val="24"/>
              </w:rPr>
            </w:pPr>
            <w:r>
              <w:rPr>
                <w:b/>
                <w:sz w:val="24"/>
                <w:szCs w:val="24"/>
              </w:rPr>
              <w:t>№ 10</w:t>
            </w:r>
          </w:p>
        </w:tc>
        <w:tc>
          <w:tcPr>
            <w:tcW w:w="993" w:type="dxa"/>
            <w:shd w:val="clear" w:color="auto" w:fill="C2D69B" w:themeFill="accent3" w:themeFillTint="99"/>
          </w:tcPr>
          <w:p w:rsidR="003878C9" w:rsidRPr="00EA5C4D" w:rsidRDefault="003878C9" w:rsidP="003878C9">
            <w:pPr>
              <w:pStyle w:val="a3"/>
              <w:rPr>
                <w:sz w:val="24"/>
                <w:szCs w:val="24"/>
              </w:rPr>
            </w:pPr>
            <w:r>
              <w:rPr>
                <w:sz w:val="24"/>
                <w:szCs w:val="24"/>
              </w:rPr>
              <w:t>44</w:t>
            </w:r>
          </w:p>
        </w:tc>
        <w:tc>
          <w:tcPr>
            <w:tcW w:w="1181" w:type="dxa"/>
            <w:shd w:val="clear" w:color="auto" w:fill="C2D69B" w:themeFill="accent3" w:themeFillTint="99"/>
          </w:tcPr>
          <w:p w:rsidR="003878C9" w:rsidRPr="00EA5C4D" w:rsidRDefault="003878C9" w:rsidP="003878C9">
            <w:pPr>
              <w:pStyle w:val="a3"/>
              <w:rPr>
                <w:sz w:val="24"/>
                <w:szCs w:val="24"/>
              </w:rPr>
            </w:pPr>
            <w:r>
              <w:rPr>
                <w:sz w:val="24"/>
                <w:szCs w:val="24"/>
              </w:rPr>
              <w:t>0</w:t>
            </w:r>
          </w:p>
        </w:tc>
        <w:tc>
          <w:tcPr>
            <w:tcW w:w="1181" w:type="dxa"/>
            <w:shd w:val="clear" w:color="auto" w:fill="C2D69B" w:themeFill="accent3" w:themeFillTint="99"/>
          </w:tcPr>
          <w:p w:rsidR="003878C9" w:rsidRPr="00EA5C4D" w:rsidRDefault="003878C9" w:rsidP="003878C9">
            <w:pPr>
              <w:pStyle w:val="a3"/>
              <w:rPr>
                <w:sz w:val="24"/>
                <w:szCs w:val="24"/>
              </w:rPr>
            </w:pPr>
            <w:r>
              <w:rPr>
                <w:sz w:val="24"/>
                <w:szCs w:val="24"/>
              </w:rPr>
              <w:t>11-25%</w:t>
            </w:r>
          </w:p>
        </w:tc>
        <w:tc>
          <w:tcPr>
            <w:tcW w:w="1181" w:type="dxa"/>
            <w:shd w:val="clear" w:color="auto" w:fill="C2D69B" w:themeFill="accent3" w:themeFillTint="99"/>
          </w:tcPr>
          <w:p w:rsidR="003878C9" w:rsidRPr="00EA5C4D" w:rsidRDefault="003878C9" w:rsidP="003878C9">
            <w:pPr>
              <w:pStyle w:val="a3"/>
              <w:rPr>
                <w:sz w:val="24"/>
                <w:szCs w:val="24"/>
              </w:rPr>
            </w:pPr>
            <w:r>
              <w:rPr>
                <w:sz w:val="24"/>
                <w:szCs w:val="24"/>
              </w:rPr>
              <w:t>24-55%</w:t>
            </w:r>
          </w:p>
        </w:tc>
        <w:tc>
          <w:tcPr>
            <w:tcW w:w="1181" w:type="dxa"/>
            <w:shd w:val="clear" w:color="auto" w:fill="C2D69B" w:themeFill="accent3" w:themeFillTint="99"/>
          </w:tcPr>
          <w:p w:rsidR="003878C9" w:rsidRPr="00EA5C4D" w:rsidRDefault="003878C9" w:rsidP="003878C9">
            <w:pPr>
              <w:pStyle w:val="a3"/>
              <w:rPr>
                <w:sz w:val="24"/>
                <w:szCs w:val="24"/>
              </w:rPr>
            </w:pPr>
            <w:r>
              <w:rPr>
                <w:sz w:val="24"/>
                <w:szCs w:val="24"/>
              </w:rPr>
              <w:t>9-20%</w:t>
            </w:r>
          </w:p>
        </w:tc>
        <w:tc>
          <w:tcPr>
            <w:tcW w:w="1181" w:type="dxa"/>
            <w:shd w:val="clear" w:color="auto" w:fill="C2D69B" w:themeFill="accent3" w:themeFillTint="99"/>
          </w:tcPr>
          <w:p w:rsidR="003878C9" w:rsidRPr="00EA5C4D" w:rsidRDefault="003878C9" w:rsidP="003878C9">
            <w:pPr>
              <w:pStyle w:val="a3"/>
              <w:rPr>
                <w:sz w:val="24"/>
                <w:szCs w:val="24"/>
              </w:rPr>
            </w:pPr>
            <w:r>
              <w:rPr>
                <w:sz w:val="24"/>
                <w:szCs w:val="24"/>
              </w:rPr>
              <w:t>100%</w:t>
            </w:r>
          </w:p>
        </w:tc>
        <w:tc>
          <w:tcPr>
            <w:tcW w:w="1182" w:type="dxa"/>
            <w:shd w:val="clear" w:color="auto" w:fill="C2D69B" w:themeFill="accent3" w:themeFillTint="99"/>
          </w:tcPr>
          <w:p w:rsidR="003878C9" w:rsidRPr="00EA5C4D" w:rsidRDefault="003878C9" w:rsidP="003878C9">
            <w:pPr>
              <w:pStyle w:val="a3"/>
              <w:rPr>
                <w:sz w:val="24"/>
                <w:szCs w:val="24"/>
              </w:rPr>
            </w:pPr>
            <w:r>
              <w:rPr>
                <w:sz w:val="24"/>
                <w:szCs w:val="24"/>
              </w:rPr>
              <w:t>33-75%</w:t>
            </w:r>
          </w:p>
        </w:tc>
        <w:tc>
          <w:tcPr>
            <w:tcW w:w="893" w:type="dxa"/>
            <w:shd w:val="clear" w:color="auto" w:fill="C2D69B" w:themeFill="accent3" w:themeFillTint="99"/>
          </w:tcPr>
          <w:p w:rsidR="003878C9" w:rsidRPr="00EA5C4D" w:rsidRDefault="003878C9" w:rsidP="003878C9">
            <w:pPr>
              <w:pStyle w:val="a3"/>
              <w:rPr>
                <w:sz w:val="24"/>
                <w:szCs w:val="24"/>
              </w:rPr>
            </w:pPr>
            <w:r>
              <w:rPr>
                <w:sz w:val="24"/>
                <w:szCs w:val="24"/>
              </w:rPr>
              <w:t>3,9</w:t>
            </w:r>
          </w:p>
        </w:tc>
      </w:tr>
      <w:tr w:rsidR="003878C9" w:rsidRPr="00EA5C4D" w:rsidTr="00214978">
        <w:trPr>
          <w:trHeight w:val="404"/>
        </w:trPr>
        <w:tc>
          <w:tcPr>
            <w:tcW w:w="850" w:type="dxa"/>
            <w:shd w:val="clear" w:color="auto" w:fill="C2D69B" w:themeFill="accent3" w:themeFillTint="99"/>
          </w:tcPr>
          <w:p w:rsidR="003878C9" w:rsidRDefault="003878C9" w:rsidP="003878C9">
            <w:pPr>
              <w:pStyle w:val="a3"/>
              <w:rPr>
                <w:b/>
                <w:sz w:val="24"/>
                <w:szCs w:val="24"/>
              </w:rPr>
            </w:pPr>
            <w:r>
              <w:rPr>
                <w:b/>
                <w:sz w:val="24"/>
                <w:szCs w:val="24"/>
              </w:rPr>
              <w:t>№ 11</w:t>
            </w:r>
          </w:p>
        </w:tc>
        <w:tc>
          <w:tcPr>
            <w:tcW w:w="993" w:type="dxa"/>
            <w:shd w:val="clear" w:color="auto" w:fill="C2D69B" w:themeFill="accent3" w:themeFillTint="99"/>
          </w:tcPr>
          <w:p w:rsidR="003878C9" w:rsidRPr="00EA5C4D" w:rsidRDefault="003878C9" w:rsidP="003878C9">
            <w:pPr>
              <w:pStyle w:val="a3"/>
              <w:rPr>
                <w:sz w:val="24"/>
                <w:szCs w:val="24"/>
              </w:rPr>
            </w:pPr>
            <w:r w:rsidRPr="00EA5C4D">
              <w:rPr>
                <w:sz w:val="24"/>
                <w:szCs w:val="24"/>
              </w:rPr>
              <w:t>68</w:t>
            </w:r>
          </w:p>
        </w:tc>
        <w:tc>
          <w:tcPr>
            <w:tcW w:w="1181" w:type="dxa"/>
            <w:shd w:val="clear" w:color="auto" w:fill="C2D69B" w:themeFill="accent3" w:themeFillTint="99"/>
          </w:tcPr>
          <w:p w:rsidR="003878C9" w:rsidRPr="00EA5C4D" w:rsidRDefault="003878C9" w:rsidP="003878C9">
            <w:pPr>
              <w:pStyle w:val="a3"/>
              <w:rPr>
                <w:sz w:val="24"/>
                <w:szCs w:val="24"/>
              </w:rPr>
            </w:pPr>
            <w:r w:rsidRPr="00EA5C4D">
              <w:rPr>
                <w:sz w:val="24"/>
                <w:szCs w:val="24"/>
              </w:rPr>
              <w:t>2-3%</w:t>
            </w:r>
          </w:p>
        </w:tc>
        <w:tc>
          <w:tcPr>
            <w:tcW w:w="1181" w:type="dxa"/>
            <w:shd w:val="clear" w:color="auto" w:fill="C2D69B" w:themeFill="accent3" w:themeFillTint="99"/>
          </w:tcPr>
          <w:p w:rsidR="003878C9" w:rsidRPr="00EA5C4D" w:rsidRDefault="003878C9" w:rsidP="003878C9">
            <w:pPr>
              <w:pStyle w:val="a3"/>
              <w:rPr>
                <w:sz w:val="24"/>
                <w:szCs w:val="24"/>
              </w:rPr>
            </w:pPr>
            <w:r w:rsidRPr="00EA5C4D">
              <w:rPr>
                <w:sz w:val="24"/>
                <w:szCs w:val="24"/>
              </w:rPr>
              <w:t>13-19%</w:t>
            </w:r>
          </w:p>
        </w:tc>
        <w:tc>
          <w:tcPr>
            <w:tcW w:w="1181" w:type="dxa"/>
            <w:shd w:val="clear" w:color="auto" w:fill="C2D69B" w:themeFill="accent3" w:themeFillTint="99"/>
          </w:tcPr>
          <w:p w:rsidR="003878C9" w:rsidRPr="00EA5C4D" w:rsidRDefault="003878C9" w:rsidP="003878C9">
            <w:pPr>
              <w:pStyle w:val="a3"/>
              <w:rPr>
                <w:sz w:val="24"/>
                <w:szCs w:val="24"/>
              </w:rPr>
            </w:pPr>
            <w:r w:rsidRPr="00EA5C4D">
              <w:rPr>
                <w:sz w:val="24"/>
                <w:szCs w:val="24"/>
              </w:rPr>
              <w:t>40-59%</w:t>
            </w:r>
          </w:p>
        </w:tc>
        <w:tc>
          <w:tcPr>
            <w:tcW w:w="1181" w:type="dxa"/>
            <w:shd w:val="clear" w:color="auto" w:fill="C2D69B" w:themeFill="accent3" w:themeFillTint="99"/>
          </w:tcPr>
          <w:p w:rsidR="003878C9" w:rsidRPr="00EA5C4D" w:rsidRDefault="003878C9" w:rsidP="003878C9">
            <w:pPr>
              <w:pStyle w:val="a3"/>
              <w:rPr>
                <w:sz w:val="24"/>
                <w:szCs w:val="24"/>
              </w:rPr>
            </w:pPr>
            <w:r w:rsidRPr="00EA5C4D">
              <w:rPr>
                <w:sz w:val="24"/>
                <w:szCs w:val="24"/>
              </w:rPr>
              <w:t>13-19%</w:t>
            </w:r>
          </w:p>
        </w:tc>
        <w:tc>
          <w:tcPr>
            <w:tcW w:w="1181" w:type="dxa"/>
            <w:shd w:val="clear" w:color="auto" w:fill="C2D69B" w:themeFill="accent3" w:themeFillTint="99"/>
          </w:tcPr>
          <w:p w:rsidR="003878C9" w:rsidRPr="00EA5C4D" w:rsidRDefault="003878C9" w:rsidP="003878C9">
            <w:pPr>
              <w:pStyle w:val="a3"/>
              <w:rPr>
                <w:sz w:val="24"/>
                <w:szCs w:val="24"/>
              </w:rPr>
            </w:pPr>
            <w:r w:rsidRPr="00EA5C4D">
              <w:rPr>
                <w:sz w:val="24"/>
                <w:szCs w:val="24"/>
              </w:rPr>
              <w:t>62-97%</w:t>
            </w:r>
          </w:p>
        </w:tc>
        <w:tc>
          <w:tcPr>
            <w:tcW w:w="1182" w:type="dxa"/>
            <w:shd w:val="clear" w:color="auto" w:fill="C2D69B" w:themeFill="accent3" w:themeFillTint="99"/>
          </w:tcPr>
          <w:p w:rsidR="003878C9" w:rsidRPr="00EA5C4D" w:rsidRDefault="003878C9" w:rsidP="003878C9">
            <w:pPr>
              <w:pStyle w:val="a3"/>
              <w:rPr>
                <w:sz w:val="24"/>
                <w:szCs w:val="24"/>
              </w:rPr>
            </w:pPr>
            <w:r w:rsidRPr="00EA5C4D">
              <w:rPr>
                <w:sz w:val="24"/>
                <w:szCs w:val="24"/>
              </w:rPr>
              <w:t>52-77%</w:t>
            </w:r>
          </w:p>
        </w:tc>
        <w:tc>
          <w:tcPr>
            <w:tcW w:w="893" w:type="dxa"/>
            <w:shd w:val="clear" w:color="auto" w:fill="C2D69B" w:themeFill="accent3" w:themeFillTint="99"/>
          </w:tcPr>
          <w:p w:rsidR="003878C9" w:rsidRPr="00EA5C4D" w:rsidRDefault="003878C9" w:rsidP="003878C9">
            <w:pPr>
              <w:pStyle w:val="a3"/>
              <w:rPr>
                <w:sz w:val="24"/>
                <w:szCs w:val="24"/>
              </w:rPr>
            </w:pPr>
            <w:r w:rsidRPr="00EA5C4D">
              <w:rPr>
                <w:sz w:val="24"/>
                <w:szCs w:val="24"/>
              </w:rPr>
              <w:t>3,9</w:t>
            </w:r>
          </w:p>
        </w:tc>
      </w:tr>
      <w:tr w:rsidR="003878C9" w:rsidRPr="00EA5C4D" w:rsidTr="00214978">
        <w:trPr>
          <w:trHeight w:val="404"/>
        </w:trPr>
        <w:tc>
          <w:tcPr>
            <w:tcW w:w="850" w:type="dxa"/>
          </w:tcPr>
          <w:p w:rsidR="003878C9" w:rsidRDefault="003878C9" w:rsidP="003878C9">
            <w:pPr>
              <w:pStyle w:val="a3"/>
              <w:rPr>
                <w:b/>
                <w:sz w:val="24"/>
                <w:szCs w:val="24"/>
              </w:rPr>
            </w:pPr>
            <w:r>
              <w:rPr>
                <w:b/>
                <w:sz w:val="24"/>
                <w:szCs w:val="24"/>
              </w:rPr>
              <w:t>№ 12</w:t>
            </w:r>
          </w:p>
        </w:tc>
        <w:tc>
          <w:tcPr>
            <w:tcW w:w="993" w:type="dxa"/>
          </w:tcPr>
          <w:p w:rsidR="003878C9" w:rsidRPr="00EA5C4D" w:rsidRDefault="003878C9" w:rsidP="003878C9">
            <w:pPr>
              <w:pStyle w:val="a3"/>
              <w:rPr>
                <w:sz w:val="24"/>
                <w:szCs w:val="24"/>
              </w:rPr>
            </w:pPr>
            <w:r w:rsidRPr="00EA5C4D">
              <w:rPr>
                <w:sz w:val="24"/>
                <w:szCs w:val="24"/>
              </w:rPr>
              <w:t>48</w:t>
            </w:r>
          </w:p>
        </w:tc>
        <w:tc>
          <w:tcPr>
            <w:tcW w:w="1181" w:type="dxa"/>
          </w:tcPr>
          <w:p w:rsidR="003878C9" w:rsidRPr="00EA5C4D" w:rsidRDefault="003878C9" w:rsidP="003878C9">
            <w:pPr>
              <w:pStyle w:val="a3"/>
              <w:rPr>
                <w:sz w:val="24"/>
                <w:szCs w:val="24"/>
              </w:rPr>
            </w:pPr>
            <w:r w:rsidRPr="00EA5C4D">
              <w:rPr>
                <w:sz w:val="24"/>
                <w:szCs w:val="24"/>
              </w:rPr>
              <w:t>5-10,4%</w:t>
            </w:r>
          </w:p>
        </w:tc>
        <w:tc>
          <w:tcPr>
            <w:tcW w:w="1181" w:type="dxa"/>
          </w:tcPr>
          <w:p w:rsidR="003878C9" w:rsidRPr="00EA5C4D" w:rsidRDefault="003878C9" w:rsidP="003878C9">
            <w:pPr>
              <w:pStyle w:val="a3"/>
              <w:rPr>
                <w:sz w:val="24"/>
                <w:szCs w:val="24"/>
              </w:rPr>
            </w:pPr>
            <w:r w:rsidRPr="00EA5C4D">
              <w:rPr>
                <w:sz w:val="24"/>
                <w:szCs w:val="24"/>
              </w:rPr>
              <w:t>18-37,5%</w:t>
            </w:r>
          </w:p>
        </w:tc>
        <w:tc>
          <w:tcPr>
            <w:tcW w:w="1181" w:type="dxa"/>
          </w:tcPr>
          <w:p w:rsidR="003878C9" w:rsidRPr="00EA5C4D" w:rsidRDefault="003878C9" w:rsidP="003878C9">
            <w:pPr>
              <w:pStyle w:val="a3"/>
              <w:rPr>
                <w:sz w:val="24"/>
                <w:szCs w:val="24"/>
              </w:rPr>
            </w:pPr>
            <w:r w:rsidRPr="00EA5C4D">
              <w:rPr>
                <w:sz w:val="24"/>
                <w:szCs w:val="24"/>
              </w:rPr>
              <w:t>20</w:t>
            </w:r>
            <w:r w:rsidR="00214978">
              <w:rPr>
                <w:sz w:val="24"/>
                <w:szCs w:val="24"/>
              </w:rPr>
              <w:t>-</w:t>
            </w:r>
            <w:r w:rsidRPr="00EA5C4D">
              <w:rPr>
                <w:sz w:val="24"/>
                <w:szCs w:val="24"/>
              </w:rPr>
              <w:t>41,7%</w:t>
            </w:r>
          </w:p>
        </w:tc>
        <w:tc>
          <w:tcPr>
            <w:tcW w:w="1181" w:type="dxa"/>
          </w:tcPr>
          <w:p w:rsidR="003878C9" w:rsidRPr="00EA5C4D" w:rsidRDefault="003878C9" w:rsidP="003878C9">
            <w:pPr>
              <w:pStyle w:val="a3"/>
              <w:rPr>
                <w:sz w:val="24"/>
                <w:szCs w:val="24"/>
              </w:rPr>
            </w:pPr>
            <w:r w:rsidRPr="00EA5C4D">
              <w:rPr>
                <w:sz w:val="24"/>
                <w:szCs w:val="24"/>
              </w:rPr>
              <w:t>5-10,4%</w:t>
            </w:r>
          </w:p>
        </w:tc>
        <w:tc>
          <w:tcPr>
            <w:tcW w:w="1181" w:type="dxa"/>
          </w:tcPr>
          <w:p w:rsidR="003878C9" w:rsidRPr="00EA5C4D" w:rsidRDefault="003878C9" w:rsidP="003878C9">
            <w:pPr>
              <w:pStyle w:val="a3"/>
              <w:rPr>
                <w:sz w:val="24"/>
                <w:szCs w:val="24"/>
              </w:rPr>
            </w:pPr>
            <w:r w:rsidRPr="00EA5C4D">
              <w:rPr>
                <w:sz w:val="24"/>
                <w:szCs w:val="24"/>
              </w:rPr>
              <w:t>43-89,6%</w:t>
            </w:r>
          </w:p>
        </w:tc>
        <w:tc>
          <w:tcPr>
            <w:tcW w:w="1182" w:type="dxa"/>
          </w:tcPr>
          <w:p w:rsidR="003878C9" w:rsidRPr="00EA5C4D" w:rsidRDefault="003878C9" w:rsidP="003878C9">
            <w:pPr>
              <w:pStyle w:val="a3"/>
              <w:rPr>
                <w:sz w:val="24"/>
                <w:szCs w:val="24"/>
              </w:rPr>
            </w:pPr>
            <w:r w:rsidRPr="00EA5C4D">
              <w:rPr>
                <w:sz w:val="24"/>
                <w:szCs w:val="24"/>
              </w:rPr>
              <w:t>25-52,1%</w:t>
            </w:r>
          </w:p>
        </w:tc>
        <w:tc>
          <w:tcPr>
            <w:tcW w:w="893" w:type="dxa"/>
          </w:tcPr>
          <w:p w:rsidR="003878C9" w:rsidRPr="00EA5C4D" w:rsidRDefault="003878C9" w:rsidP="003878C9">
            <w:pPr>
              <w:pStyle w:val="a3"/>
              <w:rPr>
                <w:sz w:val="24"/>
                <w:szCs w:val="24"/>
              </w:rPr>
            </w:pPr>
            <w:r w:rsidRPr="00EA5C4D">
              <w:rPr>
                <w:sz w:val="24"/>
                <w:szCs w:val="24"/>
              </w:rPr>
              <w:t>3,5</w:t>
            </w:r>
          </w:p>
        </w:tc>
      </w:tr>
      <w:tr w:rsidR="003878C9" w:rsidRPr="00EA5C4D" w:rsidTr="00214978">
        <w:trPr>
          <w:trHeight w:val="404"/>
        </w:trPr>
        <w:tc>
          <w:tcPr>
            <w:tcW w:w="850" w:type="dxa"/>
          </w:tcPr>
          <w:p w:rsidR="003878C9" w:rsidRDefault="003878C9" w:rsidP="003878C9">
            <w:pPr>
              <w:pStyle w:val="a3"/>
              <w:rPr>
                <w:b/>
                <w:sz w:val="24"/>
                <w:szCs w:val="24"/>
              </w:rPr>
            </w:pPr>
            <w:r>
              <w:rPr>
                <w:b/>
                <w:sz w:val="24"/>
                <w:szCs w:val="24"/>
              </w:rPr>
              <w:t>№ 13</w:t>
            </w:r>
          </w:p>
        </w:tc>
        <w:tc>
          <w:tcPr>
            <w:tcW w:w="993" w:type="dxa"/>
          </w:tcPr>
          <w:p w:rsidR="003878C9" w:rsidRPr="00EA5C4D" w:rsidRDefault="003878C9" w:rsidP="003878C9">
            <w:pPr>
              <w:pStyle w:val="a3"/>
              <w:rPr>
                <w:sz w:val="24"/>
                <w:szCs w:val="24"/>
              </w:rPr>
            </w:pPr>
            <w:r w:rsidRPr="00EA5C4D">
              <w:rPr>
                <w:sz w:val="24"/>
                <w:szCs w:val="24"/>
              </w:rPr>
              <w:t>106</w:t>
            </w:r>
          </w:p>
        </w:tc>
        <w:tc>
          <w:tcPr>
            <w:tcW w:w="1181" w:type="dxa"/>
          </w:tcPr>
          <w:p w:rsidR="003878C9" w:rsidRPr="00EA5C4D" w:rsidRDefault="003878C9" w:rsidP="003878C9">
            <w:pPr>
              <w:pStyle w:val="a3"/>
              <w:rPr>
                <w:sz w:val="24"/>
                <w:szCs w:val="24"/>
              </w:rPr>
            </w:pPr>
            <w:r w:rsidRPr="00EA5C4D">
              <w:rPr>
                <w:sz w:val="24"/>
                <w:szCs w:val="24"/>
              </w:rPr>
              <w:t>13-12,3%</w:t>
            </w:r>
          </w:p>
        </w:tc>
        <w:tc>
          <w:tcPr>
            <w:tcW w:w="1181" w:type="dxa"/>
          </w:tcPr>
          <w:p w:rsidR="003878C9" w:rsidRPr="00EA5C4D" w:rsidRDefault="003878C9" w:rsidP="003878C9">
            <w:pPr>
              <w:pStyle w:val="a3"/>
              <w:rPr>
                <w:sz w:val="24"/>
                <w:szCs w:val="24"/>
              </w:rPr>
            </w:pPr>
            <w:r w:rsidRPr="00EA5C4D">
              <w:rPr>
                <w:sz w:val="24"/>
                <w:szCs w:val="24"/>
              </w:rPr>
              <w:t>36-34%</w:t>
            </w:r>
          </w:p>
        </w:tc>
        <w:tc>
          <w:tcPr>
            <w:tcW w:w="1181" w:type="dxa"/>
          </w:tcPr>
          <w:p w:rsidR="003878C9" w:rsidRPr="00EA5C4D" w:rsidRDefault="003878C9" w:rsidP="003878C9">
            <w:pPr>
              <w:pStyle w:val="a3"/>
              <w:rPr>
                <w:sz w:val="24"/>
                <w:szCs w:val="24"/>
              </w:rPr>
            </w:pPr>
            <w:r w:rsidRPr="00EA5C4D">
              <w:rPr>
                <w:sz w:val="24"/>
                <w:szCs w:val="24"/>
              </w:rPr>
              <w:t>47-44,3%</w:t>
            </w:r>
          </w:p>
        </w:tc>
        <w:tc>
          <w:tcPr>
            <w:tcW w:w="1181" w:type="dxa"/>
          </w:tcPr>
          <w:p w:rsidR="003878C9" w:rsidRPr="00EA5C4D" w:rsidRDefault="003878C9" w:rsidP="003878C9">
            <w:pPr>
              <w:pStyle w:val="a3"/>
              <w:rPr>
                <w:sz w:val="24"/>
                <w:szCs w:val="24"/>
              </w:rPr>
            </w:pPr>
            <w:r w:rsidRPr="00EA5C4D">
              <w:rPr>
                <w:sz w:val="24"/>
                <w:szCs w:val="24"/>
              </w:rPr>
              <w:t>10-9,4%</w:t>
            </w:r>
          </w:p>
        </w:tc>
        <w:tc>
          <w:tcPr>
            <w:tcW w:w="1181" w:type="dxa"/>
          </w:tcPr>
          <w:p w:rsidR="003878C9" w:rsidRPr="00EA5C4D" w:rsidRDefault="003878C9" w:rsidP="003878C9">
            <w:pPr>
              <w:pStyle w:val="a3"/>
              <w:rPr>
                <w:sz w:val="24"/>
                <w:szCs w:val="24"/>
              </w:rPr>
            </w:pPr>
            <w:r w:rsidRPr="00EA5C4D">
              <w:rPr>
                <w:sz w:val="24"/>
                <w:szCs w:val="24"/>
              </w:rPr>
              <w:t>93-88%</w:t>
            </w:r>
          </w:p>
        </w:tc>
        <w:tc>
          <w:tcPr>
            <w:tcW w:w="1182" w:type="dxa"/>
          </w:tcPr>
          <w:p w:rsidR="003878C9" w:rsidRPr="00EA5C4D" w:rsidRDefault="003878C9" w:rsidP="003878C9">
            <w:pPr>
              <w:pStyle w:val="a3"/>
              <w:rPr>
                <w:sz w:val="24"/>
                <w:szCs w:val="24"/>
              </w:rPr>
            </w:pPr>
            <w:r w:rsidRPr="00EA5C4D">
              <w:rPr>
                <w:sz w:val="24"/>
                <w:szCs w:val="24"/>
              </w:rPr>
              <w:t>57</w:t>
            </w:r>
            <w:r w:rsidR="00214978">
              <w:rPr>
                <w:sz w:val="24"/>
                <w:szCs w:val="24"/>
              </w:rPr>
              <w:t>-</w:t>
            </w:r>
            <w:r w:rsidRPr="00EA5C4D">
              <w:rPr>
                <w:sz w:val="24"/>
                <w:szCs w:val="24"/>
              </w:rPr>
              <w:t>53,7%</w:t>
            </w:r>
          </w:p>
        </w:tc>
        <w:tc>
          <w:tcPr>
            <w:tcW w:w="893" w:type="dxa"/>
          </w:tcPr>
          <w:p w:rsidR="003878C9" w:rsidRPr="00EA5C4D" w:rsidRDefault="003878C9" w:rsidP="003878C9">
            <w:pPr>
              <w:pStyle w:val="a3"/>
              <w:rPr>
                <w:sz w:val="24"/>
                <w:szCs w:val="24"/>
              </w:rPr>
            </w:pPr>
            <w:r w:rsidRPr="00EA5C4D">
              <w:rPr>
                <w:sz w:val="24"/>
                <w:szCs w:val="24"/>
              </w:rPr>
              <w:t>3,5</w:t>
            </w:r>
          </w:p>
        </w:tc>
      </w:tr>
      <w:tr w:rsidR="003878C9" w:rsidRPr="009622B2" w:rsidTr="00214978">
        <w:trPr>
          <w:trHeight w:val="404"/>
        </w:trPr>
        <w:tc>
          <w:tcPr>
            <w:tcW w:w="850" w:type="dxa"/>
            <w:shd w:val="clear" w:color="auto" w:fill="C2D69B" w:themeFill="accent3" w:themeFillTint="99"/>
          </w:tcPr>
          <w:p w:rsidR="003878C9" w:rsidRDefault="003878C9" w:rsidP="003878C9">
            <w:pPr>
              <w:pStyle w:val="a3"/>
              <w:rPr>
                <w:b/>
                <w:sz w:val="24"/>
                <w:szCs w:val="24"/>
              </w:rPr>
            </w:pPr>
            <w:r>
              <w:rPr>
                <w:b/>
                <w:sz w:val="24"/>
                <w:szCs w:val="24"/>
              </w:rPr>
              <w:t>№ 17</w:t>
            </w:r>
          </w:p>
        </w:tc>
        <w:tc>
          <w:tcPr>
            <w:tcW w:w="993" w:type="dxa"/>
            <w:shd w:val="clear" w:color="auto" w:fill="C2D69B" w:themeFill="accent3" w:themeFillTint="99"/>
          </w:tcPr>
          <w:p w:rsidR="003878C9" w:rsidRPr="009622B2" w:rsidRDefault="003878C9" w:rsidP="003878C9">
            <w:pPr>
              <w:pStyle w:val="a3"/>
              <w:rPr>
                <w:sz w:val="24"/>
                <w:szCs w:val="24"/>
              </w:rPr>
            </w:pPr>
            <w:r>
              <w:rPr>
                <w:sz w:val="24"/>
                <w:szCs w:val="24"/>
              </w:rPr>
              <w:t>40</w:t>
            </w:r>
          </w:p>
        </w:tc>
        <w:tc>
          <w:tcPr>
            <w:tcW w:w="1181" w:type="dxa"/>
            <w:shd w:val="clear" w:color="auto" w:fill="C2D69B" w:themeFill="accent3" w:themeFillTint="99"/>
          </w:tcPr>
          <w:p w:rsidR="003878C9" w:rsidRPr="009622B2" w:rsidRDefault="003878C9" w:rsidP="003878C9">
            <w:pPr>
              <w:pStyle w:val="a3"/>
              <w:rPr>
                <w:sz w:val="24"/>
                <w:szCs w:val="24"/>
              </w:rPr>
            </w:pPr>
            <w:r>
              <w:rPr>
                <w:sz w:val="24"/>
                <w:szCs w:val="24"/>
              </w:rPr>
              <w:t>4-10%</w:t>
            </w:r>
          </w:p>
        </w:tc>
        <w:tc>
          <w:tcPr>
            <w:tcW w:w="1181" w:type="dxa"/>
            <w:shd w:val="clear" w:color="auto" w:fill="C2D69B" w:themeFill="accent3" w:themeFillTint="99"/>
          </w:tcPr>
          <w:p w:rsidR="003878C9" w:rsidRPr="009622B2" w:rsidRDefault="003878C9" w:rsidP="003878C9">
            <w:pPr>
              <w:pStyle w:val="a3"/>
              <w:rPr>
                <w:sz w:val="24"/>
                <w:szCs w:val="24"/>
              </w:rPr>
            </w:pPr>
            <w:r>
              <w:rPr>
                <w:sz w:val="24"/>
                <w:szCs w:val="24"/>
              </w:rPr>
              <w:t>7-18%</w:t>
            </w:r>
          </w:p>
        </w:tc>
        <w:tc>
          <w:tcPr>
            <w:tcW w:w="1181" w:type="dxa"/>
            <w:shd w:val="clear" w:color="auto" w:fill="C2D69B" w:themeFill="accent3" w:themeFillTint="99"/>
          </w:tcPr>
          <w:p w:rsidR="003878C9" w:rsidRPr="009622B2" w:rsidRDefault="003878C9" w:rsidP="003878C9">
            <w:pPr>
              <w:pStyle w:val="a3"/>
              <w:rPr>
                <w:sz w:val="24"/>
                <w:szCs w:val="24"/>
              </w:rPr>
            </w:pPr>
            <w:r>
              <w:rPr>
                <w:sz w:val="24"/>
                <w:szCs w:val="24"/>
              </w:rPr>
              <w:t>17-43%</w:t>
            </w:r>
          </w:p>
        </w:tc>
        <w:tc>
          <w:tcPr>
            <w:tcW w:w="1181" w:type="dxa"/>
            <w:shd w:val="clear" w:color="auto" w:fill="C2D69B" w:themeFill="accent3" w:themeFillTint="99"/>
          </w:tcPr>
          <w:p w:rsidR="003878C9" w:rsidRPr="009622B2" w:rsidRDefault="003878C9" w:rsidP="003878C9">
            <w:pPr>
              <w:pStyle w:val="a3"/>
              <w:rPr>
                <w:sz w:val="24"/>
                <w:szCs w:val="24"/>
              </w:rPr>
            </w:pPr>
            <w:r>
              <w:rPr>
                <w:sz w:val="24"/>
                <w:szCs w:val="24"/>
              </w:rPr>
              <w:t>12-30%</w:t>
            </w:r>
          </w:p>
        </w:tc>
        <w:tc>
          <w:tcPr>
            <w:tcW w:w="1181" w:type="dxa"/>
            <w:shd w:val="clear" w:color="auto" w:fill="C2D69B" w:themeFill="accent3" w:themeFillTint="99"/>
          </w:tcPr>
          <w:p w:rsidR="003878C9" w:rsidRPr="009622B2" w:rsidRDefault="003878C9" w:rsidP="003878C9">
            <w:pPr>
              <w:pStyle w:val="a3"/>
              <w:rPr>
                <w:sz w:val="24"/>
                <w:szCs w:val="24"/>
              </w:rPr>
            </w:pPr>
            <w:r>
              <w:rPr>
                <w:sz w:val="24"/>
                <w:szCs w:val="24"/>
              </w:rPr>
              <w:t>36-90%</w:t>
            </w:r>
          </w:p>
        </w:tc>
        <w:tc>
          <w:tcPr>
            <w:tcW w:w="1182" w:type="dxa"/>
            <w:shd w:val="clear" w:color="auto" w:fill="C2D69B" w:themeFill="accent3" w:themeFillTint="99"/>
          </w:tcPr>
          <w:p w:rsidR="003878C9" w:rsidRPr="009622B2" w:rsidRDefault="003878C9" w:rsidP="003878C9">
            <w:pPr>
              <w:pStyle w:val="a3"/>
              <w:rPr>
                <w:sz w:val="24"/>
                <w:szCs w:val="24"/>
              </w:rPr>
            </w:pPr>
            <w:r>
              <w:rPr>
                <w:sz w:val="24"/>
                <w:szCs w:val="24"/>
              </w:rPr>
              <w:t>29-73%</w:t>
            </w:r>
          </w:p>
        </w:tc>
        <w:tc>
          <w:tcPr>
            <w:tcW w:w="893" w:type="dxa"/>
            <w:shd w:val="clear" w:color="auto" w:fill="C2D69B" w:themeFill="accent3" w:themeFillTint="99"/>
          </w:tcPr>
          <w:p w:rsidR="003878C9" w:rsidRPr="009622B2" w:rsidRDefault="003878C9" w:rsidP="003878C9">
            <w:pPr>
              <w:pStyle w:val="a3"/>
              <w:rPr>
                <w:sz w:val="24"/>
                <w:szCs w:val="24"/>
              </w:rPr>
            </w:pPr>
            <w:r>
              <w:rPr>
                <w:sz w:val="24"/>
                <w:szCs w:val="24"/>
              </w:rPr>
              <w:t>3,9</w:t>
            </w:r>
          </w:p>
        </w:tc>
      </w:tr>
      <w:tr w:rsidR="003878C9" w:rsidRPr="00103C54" w:rsidTr="00214978">
        <w:trPr>
          <w:trHeight w:val="395"/>
        </w:trPr>
        <w:tc>
          <w:tcPr>
            <w:tcW w:w="850" w:type="dxa"/>
          </w:tcPr>
          <w:p w:rsidR="003878C9" w:rsidRDefault="003878C9" w:rsidP="003878C9">
            <w:pPr>
              <w:pStyle w:val="a3"/>
              <w:rPr>
                <w:b/>
                <w:sz w:val="24"/>
                <w:szCs w:val="24"/>
              </w:rPr>
            </w:pPr>
            <w:r>
              <w:rPr>
                <w:b/>
                <w:sz w:val="24"/>
                <w:szCs w:val="24"/>
              </w:rPr>
              <w:t>город</w:t>
            </w:r>
          </w:p>
        </w:tc>
        <w:tc>
          <w:tcPr>
            <w:tcW w:w="993" w:type="dxa"/>
          </w:tcPr>
          <w:p w:rsidR="003878C9" w:rsidRPr="00103C54" w:rsidRDefault="003878C9" w:rsidP="003878C9">
            <w:pPr>
              <w:pStyle w:val="a3"/>
              <w:rPr>
                <w:b/>
                <w:sz w:val="24"/>
                <w:szCs w:val="24"/>
              </w:rPr>
            </w:pPr>
            <w:r w:rsidRPr="00103C54">
              <w:rPr>
                <w:b/>
                <w:sz w:val="24"/>
                <w:szCs w:val="24"/>
              </w:rPr>
              <w:t>358</w:t>
            </w:r>
          </w:p>
        </w:tc>
        <w:tc>
          <w:tcPr>
            <w:tcW w:w="1181" w:type="dxa"/>
          </w:tcPr>
          <w:p w:rsidR="003878C9" w:rsidRPr="00103C54" w:rsidRDefault="003878C9" w:rsidP="003878C9">
            <w:pPr>
              <w:pStyle w:val="a3"/>
              <w:rPr>
                <w:b/>
                <w:sz w:val="24"/>
                <w:szCs w:val="24"/>
              </w:rPr>
            </w:pPr>
            <w:r w:rsidRPr="00103C54">
              <w:rPr>
                <w:b/>
                <w:sz w:val="24"/>
                <w:szCs w:val="24"/>
              </w:rPr>
              <w:t>30-8%</w:t>
            </w:r>
          </w:p>
        </w:tc>
        <w:tc>
          <w:tcPr>
            <w:tcW w:w="1181" w:type="dxa"/>
          </w:tcPr>
          <w:p w:rsidR="003878C9" w:rsidRPr="00103C54" w:rsidRDefault="003878C9" w:rsidP="003878C9">
            <w:pPr>
              <w:pStyle w:val="a3"/>
              <w:rPr>
                <w:b/>
                <w:sz w:val="24"/>
                <w:szCs w:val="24"/>
              </w:rPr>
            </w:pPr>
            <w:r w:rsidRPr="00103C54">
              <w:rPr>
                <w:b/>
                <w:sz w:val="24"/>
                <w:szCs w:val="24"/>
              </w:rPr>
              <w:t>97-27%</w:t>
            </w:r>
          </w:p>
        </w:tc>
        <w:tc>
          <w:tcPr>
            <w:tcW w:w="1181" w:type="dxa"/>
          </w:tcPr>
          <w:p w:rsidR="003878C9" w:rsidRPr="00103C54" w:rsidRDefault="003878C9" w:rsidP="003878C9">
            <w:pPr>
              <w:pStyle w:val="a3"/>
              <w:rPr>
                <w:b/>
                <w:sz w:val="24"/>
                <w:szCs w:val="24"/>
              </w:rPr>
            </w:pPr>
            <w:r w:rsidRPr="00103C54">
              <w:rPr>
                <w:b/>
                <w:sz w:val="24"/>
                <w:szCs w:val="24"/>
              </w:rPr>
              <w:t>179-50%</w:t>
            </w:r>
          </w:p>
        </w:tc>
        <w:tc>
          <w:tcPr>
            <w:tcW w:w="1181" w:type="dxa"/>
          </w:tcPr>
          <w:p w:rsidR="003878C9" w:rsidRPr="00103C54" w:rsidRDefault="003878C9" w:rsidP="003878C9">
            <w:pPr>
              <w:pStyle w:val="a3"/>
              <w:rPr>
                <w:b/>
                <w:sz w:val="24"/>
                <w:szCs w:val="24"/>
              </w:rPr>
            </w:pPr>
            <w:r w:rsidRPr="00103C54">
              <w:rPr>
                <w:b/>
                <w:sz w:val="24"/>
                <w:szCs w:val="24"/>
              </w:rPr>
              <w:t>52-14%</w:t>
            </w:r>
          </w:p>
        </w:tc>
        <w:tc>
          <w:tcPr>
            <w:tcW w:w="1181" w:type="dxa"/>
          </w:tcPr>
          <w:p w:rsidR="003878C9" w:rsidRPr="00103C54" w:rsidRDefault="003878C9" w:rsidP="003878C9">
            <w:pPr>
              <w:pStyle w:val="a3"/>
              <w:rPr>
                <w:b/>
                <w:sz w:val="24"/>
                <w:szCs w:val="24"/>
              </w:rPr>
            </w:pPr>
            <w:r w:rsidRPr="00103C54">
              <w:rPr>
                <w:b/>
                <w:sz w:val="24"/>
                <w:szCs w:val="24"/>
              </w:rPr>
              <w:t>328-91%</w:t>
            </w:r>
          </w:p>
        </w:tc>
        <w:tc>
          <w:tcPr>
            <w:tcW w:w="1182" w:type="dxa"/>
          </w:tcPr>
          <w:p w:rsidR="003878C9" w:rsidRPr="00103C54" w:rsidRDefault="003878C9" w:rsidP="003878C9">
            <w:pPr>
              <w:pStyle w:val="a3"/>
              <w:rPr>
                <w:b/>
                <w:sz w:val="24"/>
                <w:szCs w:val="24"/>
              </w:rPr>
            </w:pPr>
            <w:r w:rsidRPr="00103C54">
              <w:rPr>
                <w:b/>
                <w:sz w:val="24"/>
                <w:szCs w:val="24"/>
              </w:rPr>
              <w:t>231-65%</w:t>
            </w:r>
          </w:p>
        </w:tc>
        <w:tc>
          <w:tcPr>
            <w:tcW w:w="893" w:type="dxa"/>
          </w:tcPr>
          <w:p w:rsidR="003878C9" w:rsidRPr="00103C54" w:rsidRDefault="003878C9" w:rsidP="003878C9">
            <w:pPr>
              <w:pStyle w:val="a3"/>
              <w:rPr>
                <w:b/>
                <w:sz w:val="24"/>
                <w:szCs w:val="24"/>
              </w:rPr>
            </w:pPr>
            <w:r w:rsidRPr="00103C54">
              <w:rPr>
                <w:b/>
                <w:sz w:val="24"/>
                <w:szCs w:val="24"/>
              </w:rPr>
              <w:t>3,7</w:t>
            </w:r>
          </w:p>
        </w:tc>
      </w:tr>
    </w:tbl>
    <w:p w:rsidR="00214978" w:rsidRDefault="00D013CA" w:rsidP="003878C9">
      <w:pPr>
        <w:pStyle w:val="Default"/>
        <w:jc w:val="both"/>
      </w:pPr>
      <w:r>
        <w:t xml:space="preserve">  </w:t>
      </w:r>
    </w:p>
    <w:p w:rsidR="003878C9" w:rsidRPr="00225C58" w:rsidRDefault="00214978" w:rsidP="003878C9">
      <w:pPr>
        <w:pStyle w:val="Default"/>
        <w:jc w:val="both"/>
      </w:pPr>
      <w:r>
        <w:t xml:space="preserve">       </w:t>
      </w:r>
      <w:r w:rsidR="003878C9" w:rsidRPr="00225C58">
        <w:t>В диагностической работе принимали участие 358 обучающихся 3-х классов школ города.</w:t>
      </w:r>
    </w:p>
    <w:p w:rsidR="003878C9" w:rsidRPr="00225C58" w:rsidRDefault="003878C9" w:rsidP="003878C9">
      <w:pPr>
        <w:pStyle w:val="Default"/>
        <w:jc w:val="both"/>
      </w:pPr>
      <w:r w:rsidRPr="00225C58">
        <w:t>Успеваемость (выполнили без «2» ) – 91% (328уч.)</w:t>
      </w:r>
    </w:p>
    <w:p w:rsidR="003878C9" w:rsidRPr="00225C58" w:rsidRDefault="003878C9" w:rsidP="003878C9">
      <w:pPr>
        <w:pStyle w:val="Default"/>
        <w:jc w:val="both"/>
      </w:pPr>
      <w:r w:rsidRPr="00225C58">
        <w:t>На «4» / «5» - 65% (231уч.), из них «5» - 14% (52уч.)</w:t>
      </w:r>
    </w:p>
    <w:p w:rsidR="003878C9" w:rsidRPr="00225C58" w:rsidRDefault="003878C9" w:rsidP="003878C9">
      <w:pPr>
        <w:pStyle w:val="Default"/>
        <w:jc w:val="both"/>
      </w:pPr>
      <w:r w:rsidRPr="00225C58">
        <w:t>На «3» - 27% (97уч.)</w:t>
      </w:r>
    </w:p>
    <w:p w:rsidR="003878C9" w:rsidRDefault="003878C9" w:rsidP="003878C9">
      <w:pPr>
        <w:pStyle w:val="Default"/>
        <w:jc w:val="both"/>
      </w:pPr>
      <w:r w:rsidRPr="00225C58">
        <w:t>Средняя отметка  составила 3,7 балла.</w:t>
      </w:r>
    </w:p>
    <w:p w:rsidR="003878C9" w:rsidRDefault="00D013CA" w:rsidP="003878C9">
      <w:pPr>
        <w:pStyle w:val="Default"/>
        <w:jc w:val="both"/>
      </w:pPr>
      <w:r>
        <w:t xml:space="preserve">       </w:t>
      </w:r>
      <w:r w:rsidR="003878C9">
        <w:t>Низкие  результаты диагностической работы показали обучающиеся МБОУ ООШ № 6: большое количество «3» - 30%, «2» - 16,6%. Также  много «3» получили ученики школы № 12 – 37,5%, № 13 – 34%, № 10 – 25%.</w:t>
      </w:r>
    </w:p>
    <w:p w:rsidR="003878C9" w:rsidRPr="00225C58" w:rsidRDefault="00D013CA" w:rsidP="003878C9">
      <w:pPr>
        <w:pStyle w:val="Default"/>
        <w:jc w:val="both"/>
      </w:pPr>
      <w:r>
        <w:t xml:space="preserve">       </w:t>
      </w:r>
      <w:r w:rsidR="003878C9">
        <w:t>Но следует отметить, что при этом высокий процент отметок «4», поэтому качество знаний получилось высоким  в школах № 9 – 82%, № 11 – 77%, № 10 – 75%, № 17 – 73%.</w:t>
      </w:r>
    </w:p>
    <w:p w:rsidR="003878C9" w:rsidRPr="00225C58" w:rsidRDefault="003878C9" w:rsidP="003878C9">
      <w:pPr>
        <w:spacing w:after="0" w:line="240" w:lineRule="auto"/>
        <w:jc w:val="both"/>
        <w:rPr>
          <w:rFonts w:ascii="Times New Roman" w:hAnsi="Times New Roman"/>
          <w:sz w:val="24"/>
          <w:szCs w:val="24"/>
        </w:rPr>
      </w:pPr>
      <w:r w:rsidRPr="00225C58">
        <w:rPr>
          <w:rFonts w:ascii="Times New Roman" w:hAnsi="Times New Roman"/>
          <w:sz w:val="24"/>
          <w:szCs w:val="24"/>
        </w:rPr>
        <w:t>Обучающиеся 3-х классов продемонстрировали базовый и выше базового уровень сформированности предметных умений  вычислять значение числового выражения, соблюдая при этом порядок действий; выполнять устно сложение, вычитание, умножение и деление в случаях в пределах 100 ; исследовать, распознавать и изображать геометрические фигуры; устанавливать зависимость между величинами, представленными в задаче, планировать ход решения задачи, выбирать и объяснять выбор действий.</w:t>
      </w:r>
    </w:p>
    <w:p w:rsidR="003878C9" w:rsidRDefault="00D013CA" w:rsidP="003878C9">
      <w:pPr>
        <w:pStyle w:val="Default"/>
        <w:widowControl w:val="0"/>
        <w:jc w:val="both"/>
      </w:pPr>
      <w:r>
        <w:t xml:space="preserve">       </w:t>
      </w:r>
      <w:r w:rsidR="003878C9" w:rsidRPr="00225C58">
        <w:t xml:space="preserve">Вызвало затруднение выполнение заданий на умение составлять последовательность по заданному правилу; читать и интерпретировать информацию, представленную в рисунках, для ответа на поставленный </w:t>
      </w:r>
      <w:r w:rsidR="003878C9">
        <w:t>вопрос; о</w:t>
      </w:r>
      <w:r w:rsidR="003878C9" w:rsidRPr="00225C58">
        <w:t>ценивать правильность хода решения и реальность ответа на вопрос задачи.</w:t>
      </w:r>
    </w:p>
    <w:p w:rsidR="00E4130F" w:rsidRDefault="00E4130F" w:rsidP="003878C9">
      <w:pPr>
        <w:pStyle w:val="Default"/>
        <w:widowControl w:val="0"/>
        <w:jc w:val="both"/>
      </w:pPr>
    </w:p>
    <w:p w:rsidR="00214978" w:rsidRPr="00CF66DF" w:rsidRDefault="00214978" w:rsidP="003878C9">
      <w:pPr>
        <w:pStyle w:val="Default"/>
        <w:widowControl w:val="0"/>
        <w:jc w:val="both"/>
      </w:pPr>
    </w:p>
    <w:p w:rsidR="00E4130F" w:rsidRPr="00E4130F" w:rsidRDefault="003878C9" w:rsidP="003878C9">
      <w:pPr>
        <w:spacing w:after="0"/>
        <w:jc w:val="both"/>
        <w:rPr>
          <w:rFonts w:ascii="Times New Roman" w:hAnsi="Times New Roman"/>
          <w:b/>
          <w:i/>
          <w:sz w:val="24"/>
          <w:szCs w:val="24"/>
        </w:rPr>
      </w:pPr>
      <w:r w:rsidRPr="00E4130F">
        <w:rPr>
          <w:rFonts w:ascii="Times New Roman" w:hAnsi="Times New Roman"/>
          <w:b/>
          <w:i/>
          <w:sz w:val="24"/>
          <w:szCs w:val="24"/>
        </w:rPr>
        <w:lastRenderedPageBreak/>
        <w:t>Рекомендации:</w:t>
      </w:r>
    </w:p>
    <w:p w:rsidR="003878C9" w:rsidRPr="002E3754" w:rsidRDefault="003878C9" w:rsidP="003878C9">
      <w:pPr>
        <w:spacing w:after="0"/>
        <w:jc w:val="both"/>
        <w:rPr>
          <w:rFonts w:ascii="Times New Roman" w:hAnsi="Times New Roman"/>
          <w:b/>
          <w:i/>
          <w:sz w:val="24"/>
          <w:szCs w:val="24"/>
        </w:rPr>
      </w:pPr>
      <w:r w:rsidRPr="002E3754">
        <w:rPr>
          <w:rFonts w:ascii="Times New Roman" w:hAnsi="Times New Roman"/>
          <w:b/>
          <w:i/>
          <w:sz w:val="24"/>
          <w:szCs w:val="24"/>
        </w:rPr>
        <w:t>В 4-м классе необходимо:</w:t>
      </w:r>
    </w:p>
    <w:p w:rsidR="003878C9" w:rsidRPr="002E3754" w:rsidRDefault="003878C9" w:rsidP="003878C9">
      <w:pPr>
        <w:spacing w:after="0"/>
        <w:jc w:val="both"/>
        <w:rPr>
          <w:rFonts w:ascii="Times New Roman" w:hAnsi="Times New Roman"/>
          <w:b/>
          <w:i/>
          <w:sz w:val="24"/>
          <w:szCs w:val="24"/>
        </w:rPr>
      </w:pPr>
      <w:r w:rsidRPr="002E3754">
        <w:rPr>
          <w:rFonts w:ascii="Times New Roman" w:hAnsi="Times New Roman"/>
          <w:b/>
          <w:i/>
          <w:sz w:val="24"/>
          <w:szCs w:val="24"/>
        </w:rPr>
        <w:t>- провести входную работу по математике, чтобы составить план р</w:t>
      </w:r>
      <w:r w:rsidR="00D222B5">
        <w:rPr>
          <w:rFonts w:ascii="Times New Roman" w:hAnsi="Times New Roman"/>
          <w:b/>
          <w:i/>
          <w:sz w:val="24"/>
          <w:szCs w:val="24"/>
        </w:rPr>
        <w:t>аботы с отдельными обучающимися</w:t>
      </w:r>
      <w:r w:rsidRPr="002E3754">
        <w:rPr>
          <w:rFonts w:ascii="Times New Roman" w:hAnsi="Times New Roman"/>
          <w:b/>
          <w:i/>
          <w:sz w:val="24"/>
          <w:szCs w:val="24"/>
        </w:rPr>
        <w:t>, групповые занятия с детьми, имеющими пробелы в зн</w:t>
      </w:r>
      <w:r w:rsidR="00D222B5">
        <w:rPr>
          <w:rFonts w:ascii="Times New Roman" w:hAnsi="Times New Roman"/>
          <w:b/>
          <w:i/>
          <w:sz w:val="24"/>
          <w:szCs w:val="24"/>
        </w:rPr>
        <w:t>аниях по математике, и с детьми</w:t>
      </w:r>
      <w:r w:rsidRPr="002E3754">
        <w:rPr>
          <w:rFonts w:ascii="Times New Roman" w:hAnsi="Times New Roman"/>
          <w:b/>
          <w:i/>
          <w:sz w:val="24"/>
          <w:szCs w:val="24"/>
        </w:rPr>
        <w:t>, которых необходимо вывести на более высокий уровень достижений по предмету;</w:t>
      </w:r>
    </w:p>
    <w:p w:rsidR="003878C9" w:rsidRPr="002E3754" w:rsidRDefault="003878C9" w:rsidP="003878C9">
      <w:pPr>
        <w:spacing w:after="0"/>
        <w:jc w:val="both"/>
        <w:rPr>
          <w:rFonts w:ascii="Times New Roman" w:hAnsi="Times New Roman"/>
          <w:b/>
          <w:i/>
          <w:sz w:val="24"/>
          <w:szCs w:val="24"/>
        </w:rPr>
      </w:pPr>
      <w:r w:rsidRPr="002E3754">
        <w:rPr>
          <w:rFonts w:ascii="Times New Roman" w:hAnsi="Times New Roman"/>
          <w:b/>
          <w:i/>
          <w:sz w:val="24"/>
          <w:szCs w:val="24"/>
        </w:rPr>
        <w:t>- в течение года необходимо проводить срезовые работы на знание таблицы сложения, умножения;</w:t>
      </w:r>
    </w:p>
    <w:p w:rsidR="003878C9" w:rsidRPr="002E3754" w:rsidRDefault="003878C9" w:rsidP="003878C9">
      <w:pPr>
        <w:spacing w:after="0"/>
        <w:jc w:val="both"/>
        <w:rPr>
          <w:rFonts w:ascii="Times New Roman" w:hAnsi="Times New Roman"/>
          <w:b/>
          <w:i/>
          <w:sz w:val="24"/>
          <w:szCs w:val="24"/>
        </w:rPr>
      </w:pPr>
      <w:r w:rsidRPr="002E3754">
        <w:rPr>
          <w:rFonts w:ascii="Times New Roman" w:hAnsi="Times New Roman"/>
          <w:b/>
          <w:i/>
          <w:sz w:val="24"/>
          <w:szCs w:val="24"/>
        </w:rPr>
        <w:t>-спланировать и проводить тематический контроль по преподаванию математики;</w:t>
      </w:r>
    </w:p>
    <w:p w:rsidR="003878C9" w:rsidRPr="002E3754" w:rsidRDefault="003878C9" w:rsidP="003878C9">
      <w:pPr>
        <w:spacing w:after="0"/>
        <w:jc w:val="both"/>
        <w:rPr>
          <w:rFonts w:ascii="Times New Roman" w:hAnsi="Times New Roman"/>
          <w:b/>
          <w:i/>
          <w:sz w:val="24"/>
          <w:szCs w:val="24"/>
        </w:rPr>
      </w:pPr>
      <w:r w:rsidRPr="002E3754">
        <w:rPr>
          <w:rFonts w:ascii="Times New Roman" w:hAnsi="Times New Roman"/>
          <w:b/>
          <w:i/>
          <w:sz w:val="24"/>
          <w:szCs w:val="24"/>
        </w:rPr>
        <w:t>-включить в план школьного методического объединения учителей начальных классов темы по решению  проблемных вопросов в преподавании математики;</w:t>
      </w:r>
    </w:p>
    <w:p w:rsidR="003878C9" w:rsidRPr="002E3754" w:rsidRDefault="003878C9" w:rsidP="003878C9">
      <w:pPr>
        <w:spacing w:after="0"/>
        <w:jc w:val="both"/>
        <w:rPr>
          <w:rFonts w:ascii="Times New Roman" w:hAnsi="Times New Roman"/>
          <w:b/>
          <w:i/>
          <w:sz w:val="24"/>
          <w:szCs w:val="24"/>
        </w:rPr>
      </w:pPr>
      <w:r w:rsidRPr="002E3754">
        <w:rPr>
          <w:rFonts w:ascii="Times New Roman" w:hAnsi="Times New Roman"/>
          <w:b/>
          <w:i/>
          <w:sz w:val="24"/>
          <w:szCs w:val="24"/>
        </w:rPr>
        <w:t xml:space="preserve">-создать временное методическое объединение учителей 4-х классов и учителей математики для разрешения проблемных вопросов в преемственности между начальной и основной школы. </w:t>
      </w:r>
    </w:p>
    <w:p w:rsidR="003878C9" w:rsidRPr="00225C58" w:rsidRDefault="003878C9" w:rsidP="003878C9">
      <w:pPr>
        <w:spacing w:after="0"/>
        <w:jc w:val="both"/>
        <w:rPr>
          <w:rFonts w:ascii="Times New Roman" w:hAnsi="Times New Roman"/>
          <w:sz w:val="24"/>
          <w:szCs w:val="24"/>
        </w:rPr>
      </w:pPr>
    </w:p>
    <w:p w:rsidR="00D013CA" w:rsidRDefault="003878C9" w:rsidP="003878C9">
      <w:pPr>
        <w:pStyle w:val="a3"/>
        <w:jc w:val="center"/>
        <w:rPr>
          <w:b/>
          <w:color w:val="000000"/>
          <w:sz w:val="24"/>
          <w:szCs w:val="24"/>
          <w:shd w:val="clear" w:color="auto" w:fill="FFFFFF"/>
        </w:rPr>
      </w:pPr>
      <w:r w:rsidRPr="00837B9D">
        <w:rPr>
          <w:b/>
          <w:color w:val="000000"/>
          <w:sz w:val="24"/>
          <w:szCs w:val="24"/>
          <w:shd w:val="clear" w:color="auto" w:fill="FFFFFF"/>
        </w:rPr>
        <w:t xml:space="preserve">Мониторинг формирования функциональной грамотности </w:t>
      </w:r>
    </w:p>
    <w:p w:rsidR="003878C9" w:rsidRDefault="003878C9" w:rsidP="003878C9">
      <w:pPr>
        <w:pStyle w:val="a3"/>
        <w:jc w:val="center"/>
        <w:rPr>
          <w:b/>
          <w:color w:val="000000"/>
          <w:sz w:val="24"/>
          <w:szCs w:val="24"/>
          <w:shd w:val="clear" w:color="auto" w:fill="FFFFFF"/>
        </w:rPr>
      </w:pPr>
      <w:r w:rsidRPr="00837B9D">
        <w:rPr>
          <w:b/>
          <w:color w:val="000000"/>
          <w:sz w:val="24"/>
          <w:szCs w:val="24"/>
          <w:shd w:val="clear" w:color="auto" w:fill="FFFFFF"/>
        </w:rPr>
        <w:t>у обучающихся 4 классов</w:t>
      </w:r>
    </w:p>
    <w:p w:rsidR="00E4130F" w:rsidRPr="00837B9D" w:rsidRDefault="00E4130F" w:rsidP="003878C9">
      <w:pPr>
        <w:pStyle w:val="a3"/>
        <w:jc w:val="center"/>
        <w:rPr>
          <w:b/>
          <w:color w:val="000000"/>
          <w:sz w:val="24"/>
          <w:szCs w:val="24"/>
          <w:shd w:val="clear" w:color="auto" w:fill="FFFFFF"/>
        </w:rPr>
      </w:pPr>
    </w:p>
    <w:p w:rsidR="003878C9" w:rsidRDefault="00D013CA" w:rsidP="003878C9">
      <w:pPr>
        <w:pStyle w:val="a3"/>
        <w:jc w:val="both"/>
        <w:rPr>
          <w:sz w:val="24"/>
          <w:szCs w:val="24"/>
        </w:rPr>
      </w:pPr>
      <w:r>
        <w:rPr>
          <w:sz w:val="24"/>
          <w:szCs w:val="24"/>
        </w:rPr>
        <w:t xml:space="preserve">       </w:t>
      </w:r>
      <w:r w:rsidR="003878C9" w:rsidRPr="00837B9D">
        <w:rPr>
          <w:sz w:val="24"/>
          <w:szCs w:val="24"/>
        </w:rPr>
        <w:t xml:space="preserve">Региональная диагностическая работа по формированию информационной грамотности обучающихся 4-х классов </w:t>
      </w:r>
    </w:p>
    <w:p w:rsidR="003878C9" w:rsidRPr="00837B9D" w:rsidRDefault="003878C9" w:rsidP="003878C9">
      <w:pPr>
        <w:pStyle w:val="a3"/>
        <w:jc w:val="both"/>
        <w:rPr>
          <w:sz w:val="24"/>
          <w:szCs w:val="24"/>
        </w:rPr>
      </w:pPr>
      <w:r w:rsidRPr="00837B9D">
        <w:rPr>
          <w:sz w:val="24"/>
          <w:szCs w:val="24"/>
        </w:rPr>
        <w:t>МБОУ СОШ № 10, МБОУ СОШ № 12, МБОУ СОШ № 17 городского округа Вичуга</w:t>
      </w:r>
      <w:r w:rsidR="00030D72">
        <w:rPr>
          <w:sz w:val="24"/>
          <w:szCs w:val="24"/>
        </w:rPr>
        <w:t xml:space="preserve"> </w:t>
      </w:r>
      <w:r w:rsidRPr="00837B9D">
        <w:rPr>
          <w:sz w:val="24"/>
          <w:szCs w:val="24"/>
        </w:rPr>
        <w:t>Март 2021г.</w:t>
      </w:r>
    </w:p>
    <w:p w:rsidR="003878C9" w:rsidRPr="00837B9D" w:rsidRDefault="003878C9" w:rsidP="003878C9">
      <w:pPr>
        <w:pStyle w:val="a3"/>
        <w:jc w:val="both"/>
        <w:rPr>
          <w:sz w:val="24"/>
          <w:szCs w:val="24"/>
        </w:rPr>
      </w:pPr>
      <w:r w:rsidRPr="00E4130F">
        <w:rPr>
          <w:b/>
          <w:sz w:val="24"/>
          <w:szCs w:val="24"/>
        </w:rPr>
        <w:t>Цель диагностической работы</w:t>
      </w:r>
      <w:r w:rsidRPr="00EB387C">
        <w:rPr>
          <w:sz w:val="24"/>
          <w:szCs w:val="24"/>
        </w:rPr>
        <w:t xml:space="preserve"> - определение уровня информационно-коммуникационной компетентности обучающих</w:t>
      </w:r>
      <w:r>
        <w:rPr>
          <w:sz w:val="24"/>
          <w:szCs w:val="24"/>
        </w:rPr>
        <w:t xml:space="preserve">ся 4-го класса (умение работать </w:t>
      </w:r>
      <w:r w:rsidRPr="00EB387C">
        <w:rPr>
          <w:sz w:val="24"/>
          <w:szCs w:val="24"/>
        </w:rPr>
        <w:t>со</w:t>
      </w:r>
      <w:r w:rsidR="00030D72">
        <w:rPr>
          <w:sz w:val="24"/>
          <w:szCs w:val="24"/>
        </w:rPr>
        <w:t xml:space="preserve"> </w:t>
      </w:r>
      <w:r w:rsidRPr="00EB387C">
        <w:rPr>
          <w:sz w:val="24"/>
          <w:szCs w:val="24"/>
        </w:rPr>
        <w:t>схемами,</w:t>
      </w:r>
      <w:r w:rsidR="00030D72">
        <w:rPr>
          <w:sz w:val="24"/>
          <w:szCs w:val="24"/>
        </w:rPr>
        <w:t xml:space="preserve"> </w:t>
      </w:r>
      <w:r w:rsidRPr="00EB387C">
        <w:rPr>
          <w:sz w:val="24"/>
          <w:szCs w:val="24"/>
        </w:rPr>
        <w:t>восстанавливать</w:t>
      </w:r>
      <w:r w:rsidR="00030D72">
        <w:rPr>
          <w:sz w:val="24"/>
          <w:szCs w:val="24"/>
        </w:rPr>
        <w:t xml:space="preserve"> </w:t>
      </w:r>
      <w:r w:rsidRPr="00EB387C">
        <w:rPr>
          <w:sz w:val="24"/>
          <w:szCs w:val="24"/>
        </w:rPr>
        <w:t>последовательность</w:t>
      </w:r>
      <w:r>
        <w:rPr>
          <w:sz w:val="24"/>
          <w:szCs w:val="24"/>
        </w:rPr>
        <w:t xml:space="preserve"> событий, </w:t>
      </w:r>
      <w:r w:rsidRPr="00EB387C">
        <w:rPr>
          <w:sz w:val="24"/>
          <w:szCs w:val="24"/>
        </w:rPr>
        <w:t>умение</w:t>
      </w:r>
      <w:r w:rsidR="00030D72">
        <w:rPr>
          <w:sz w:val="24"/>
          <w:szCs w:val="24"/>
        </w:rPr>
        <w:t xml:space="preserve"> </w:t>
      </w:r>
      <w:r w:rsidRPr="00EB387C">
        <w:rPr>
          <w:sz w:val="24"/>
          <w:szCs w:val="24"/>
        </w:rPr>
        <w:t>моделировать, работать с текстами для решения конкретных практических</w:t>
      </w:r>
      <w:r w:rsidR="00030D72">
        <w:rPr>
          <w:sz w:val="24"/>
          <w:szCs w:val="24"/>
        </w:rPr>
        <w:t xml:space="preserve"> </w:t>
      </w:r>
      <w:r w:rsidRPr="00EB387C">
        <w:rPr>
          <w:sz w:val="24"/>
          <w:szCs w:val="24"/>
        </w:rPr>
        <w:t>задач, ориентироваться в пространстве).</w:t>
      </w:r>
    </w:p>
    <w:p w:rsidR="00E4130F" w:rsidRPr="002E3754" w:rsidRDefault="003878C9" w:rsidP="003878C9">
      <w:pPr>
        <w:pStyle w:val="a3"/>
        <w:jc w:val="both"/>
        <w:rPr>
          <w:sz w:val="24"/>
          <w:szCs w:val="24"/>
        </w:rPr>
      </w:pPr>
      <w:r>
        <w:rPr>
          <w:sz w:val="24"/>
          <w:szCs w:val="24"/>
        </w:rPr>
        <w:t>Работа проведена в соответствии с требованиями Федерального государственного образовательного</w:t>
      </w:r>
      <w:r w:rsidRPr="007026E1">
        <w:rPr>
          <w:sz w:val="24"/>
          <w:szCs w:val="24"/>
        </w:rPr>
        <w:t xml:space="preserve"> стандарт</w:t>
      </w:r>
      <w:r>
        <w:rPr>
          <w:sz w:val="24"/>
          <w:szCs w:val="24"/>
        </w:rPr>
        <w:t>а</w:t>
      </w:r>
      <w:r w:rsidRPr="007026E1">
        <w:rPr>
          <w:sz w:val="24"/>
          <w:szCs w:val="24"/>
        </w:rPr>
        <w:t xml:space="preserve"> начального</w:t>
      </w:r>
      <w:r w:rsidR="00030D72">
        <w:rPr>
          <w:sz w:val="24"/>
          <w:szCs w:val="24"/>
        </w:rPr>
        <w:t xml:space="preserve"> </w:t>
      </w:r>
      <w:r w:rsidRPr="007026E1">
        <w:rPr>
          <w:sz w:val="24"/>
          <w:szCs w:val="24"/>
        </w:rPr>
        <w:t>общего образования (приказ Министерства образования и науки РФ от 6октября 2009 г. № 373 «Об утверждении и введении в действие федерального</w:t>
      </w:r>
      <w:r w:rsidR="00030D72">
        <w:rPr>
          <w:sz w:val="24"/>
          <w:szCs w:val="24"/>
        </w:rPr>
        <w:t xml:space="preserve"> </w:t>
      </w:r>
      <w:r w:rsidRPr="007026E1">
        <w:rPr>
          <w:sz w:val="24"/>
          <w:szCs w:val="24"/>
        </w:rPr>
        <w:t>государственного образовательного стандарта начального общего образования»(с изменениями от 26 ноября 2010 г., 22 сентября 2011 г., 18 декабря 2012 г., 29декабря 2014 г., 18 мая, 31 декабря 2015 г., 11 декабря 2020 г.).</w:t>
      </w:r>
    </w:p>
    <w:p w:rsidR="00732467" w:rsidRDefault="00732467" w:rsidP="003878C9">
      <w:pPr>
        <w:pStyle w:val="a3"/>
        <w:jc w:val="both"/>
        <w:rPr>
          <w:b/>
          <w:sz w:val="24"/>
          <w:szCs w:val="24"/>
        </w:rPr>
      </w:pPr>
    </w:p>
    <w:p w:rsidR="003878C9" w:rsidRPr="00531023" w:rsidRDefault="003878C9" w:rsidP="003878C9">
      <w:pPr>
        <w:pStyle w:val="a3"/>
        <w:jc w:val="both"/>
        <w:rPr>
          <w:b/>
          <w:sz w:val="24"/>
          <w:szCs w:val="24"/>
        </w:rPr>
      </w:pPr>
      <w:r w:rsidRPr="00531023">
        <w:rPr>
          <w:b/>
          <w:sz w:val="24"/>
          <w:szCs w:val="24"/>
        </w:rPr>
        <w:t xml:space="preserve">Количественные результаты </w:t>
      </w:r>
    </w:p>
    <w:tbl>
      <w:tblPr>
        <w:tblStyle w:val="afe"/>
        <w:tblW w:w="0" w:type="auto"/>
        <w:tblLayout w:type="fixed"/>
        <w:tblLook w:val="04A0"/>
      </w:tblPr>
      <w:tblGrid>
        <w:gridCol w:w="959"/>
        <w:gridCol w:w="1134"/>
        <w:gridCol w:w="1276"/>
        <w:gridCol w:w="1701"/>
        <w:gridCol w:w="2126"/>
        <w:gridCol w:w="1417"/>
        <w:gridCol w:w="1758"/>
      </w:tblGrid>
      <w:tr w:rsidR="003878C9" w:rsidRPr="00E4130F" w:rsidTr="002E3754">
        <w:tc>
          <w:tcPr>
            <w:tcW w:w="959" w:type="dxa"/>
            <w:vMerge w:val="restart"/>
          </w:tcPr>
          <w:p w:rsidR="003878C9" w:rsidRPr="00E4130F" w:rsidRDefault="003878C9" w:rsidP="003878C9">
            <w:pPr>
              <w:pStyle w:val="a3"/>
              <w:jc w:val="both"/>
              <w:rPr>
                <w:b/>
                <w:i/>
                <w:sz w:val="24"/>
                <w:szCs w:val="24"/>
              </w:rPr>
            </w:pPr>
            <w:r w:rsidRPr="00E4130F">
              <w:rPr>
                <w:b/>
                <w:i/>
                <w:sz w:val="24"/>
                <w:szCs w:val="24"/>
              </w:rPr>
              <w:t>школа</w:t>
            </w:r>
          </w:p>
        </w:tc>
        <w:tc>
          <w:tcPr>
            <w:tcW w:w="1134" w:type="dxa"/>
            <w:vMerge w:val="restart"/>
          </w:tcPr>
          <w:p w:rsidR="003878C9" w:rsidRPr="002E3754" w:rsidRDefault="002E3754" w:rsidP="003878C9">
            <w:pPr>
              <w:pStyle w:val="a3"/>
              <w:jc w:val="both"/>
              <w:rPr>
                <w:b/>
                <w:i/>
                <w:sz w:val="22"/>
                <w:szCs w:val="22"/>
              </w:rPr>
            </w:pPr>
            <w:r>
              <w:rPr>
                <w:b/>
                <w:i/>
                <w:sz w:val="22"/>
                <w:szCs w:val="22"/>
              </w:rPr>
              <w:t>Кол-</w:t>
            </w:r>
            <w:r w:rsidR="003878C9" w:rsidRPr="002E3754">
              <w:rPr>
                <w:b/>
                <w:i/>
                <w:sz w:val="22"/>
                <w:szCs w:val="22"/>
              </w:rPr>
              <w:t>во обучающихся</w:t>
            </w:r>
          </w:p>
        </w:tc>
        <w:tc>
          <w:tcPr>
            <w:tcW w:w="8278" w:type="dxa"/>
            <w:gridSpan w:val="5"/>
          </w:tcPr>
          <w:p w:rsidR="003878C9" w:rsidRPr="00E4130F" w:rsidRDefault="003878C9" w:rsidP="003878C9">
            <w:pPr>
              <w:pStyle w:val="a3"/>
              <w:jc w:val="both"/>
              <w:rPr>
                <w:b/>
                <w:i/>
                <w:sz w:val="24"/>
                <w:szCs w:val="24"/>
              </w:rPr>
            </w:pPr>
            <w:r w:rsidRPr="00E4130F">
              <w:rPr>
                <w:b/>
                <w:i/>
                <w:sz w:val="24"/>
                <w:szCs w:val="24"/>
              </w:rPr>
              <w:t>Уровни сформированности умений    (макс.балл-17)</w:t>
            </w:r>
          </w:p>
        </w:tc>
      </w:tr>
      <w:tr w:rsidR="003878C9" w:rsidTr="009234BD">
        <w:tc>
          <w:tcPr>
            <w:tcW w:w="959" w:type="dxa"/>
            <w:vMerge/>
          </w:tcPr>
          <w:p w:rsidR="003878C9" w:rsidRDefault="003878C9" w:rsidP="003878C9">
            <w:pPr>
              <w:pStyle w:val="a3"/>
              <w:jc w:val="both"/>
              <w:rPr>
                <w:sz w:val="24"/>
                <w:szCs w:val="24"/>
              </w:rPr>
            </w:pPr>
          </w:p>
        </w:tc>
        <w:tc>
          <w:tcPr>
            <w:tcW w:w="1134" w:type="dxa"/>
            <w:vMerge/>
          </w:tcPr>
          <w:p w:rsidR="003878C9" w:rsidRDefault="003878C9" w:rsidP="003878C9">
            <w:pPr>
              <w:pStyle w:val="a3"/>
              <w:jc w:val="both"/>
              <w:rPr>
                <w:sz w:val="24"/>
                <w:szCs w:val="24"/>
              </w:rPr>
            </w:pPr>
          </w:p>
        </w:tc>
        <w:tc>
          <w:tcPr>
            <w:tcW w:w="1276" w:type="dxa"/>
          </w:tcPr>
          <w:p w:rsidR="003878C9" w:rsidRPr="009234BD" w:rsidRDefault="003878C9" w:rsidP="003878C9">
            <w:pPr>
              <w:pStyle w:val="a3"/>
              <w:jc w:val="both"/>
              <w:rPr>
                <w:b/>
                <w:i/>
                <w:sz w:val="24"/>
                <w:szCs w:val="24"/>
              </w:rPr>
            </w:pPr>
            <w:r w:rsidRPr="009234BD">
              <w:rPr>
                <w:b/>
                <w:i/>
                <w:sz w:val="24"/>
                <w:szCs w:val="24"/>
              </w:rPr>
              <w:t>Критический0-3б.</w:t>
            </w:r>
          </w:p>
        </w:tc>
        <w:tc>
          <w:tcPr>
            <w:tcW w:w="1701" w:type="dxa"/>
          </w:tcPr>
          <w:p w:rsidR="003878C9" w:rsidRPr="009234BD" w:rsidRDefault="003878C9" w:rsidP="003878C9">
            <w:pPr>
              <w:pStyle w:val="a3"/>
              <w:jc w:val="both"/>
              <w:rPr>
                <w:b/>
                <w:i/>
                <w:sz w:val="24"/>
                <w:szCs w:val="24"/>
              </w:rPr>
            </w:pPr>
            <w:r w:rsidRPr="009234BD">
              <w:rPr>
                <w:b/>
                <w:i/>
                <w:sz w:val="24"/>
                <w:szCs w:val="24"/>
              </w:rPr>
              <w:t>Недостаточный3,5-4,5б.</w:t>
            </w:r>
          </w:p>
        </w:tc>
        <w:tc>
          <w:tcPr>
            <w:tcW w:w="2126" w:type="dxa"/>
          </w:tcPr>
          <w:p w:rsidR="003878C9" w:rsidRPr="009234BD" w:rsidRDefault="003878C9" w:rsidP="003878C9">
            <w:pPr>
              <w:pStyle w:val="a3"/>
              <w:jc w:val="both"/>
              <w:rPr>
                <w:b/>
                <w:i/>
                <w:sz w:val="24"/>
                <w:szCs w:val="24"/>
              </w:rPr>
            </w:pPr>
            <w:r w:rsidRPr="009234BD">
              <w:rPr>
                <w:b/>
                <w:i/>
                <w:sz w:val="24"/>
                <w:szCs w:val="24"/>
              </w:rPr>
              <w:t>Низкий</w:t>
            </w:r>
          </w:p>
          <w:p w:rsidR="003878C9" w:rsidRPr="009234BD" w:rsidRDefault="003878C9" w:rsidP="003878C9">
            <w:pPr>
              <w:pStyle w:val="a3"/>
              <w:jc w:val="both"/>
              <w:rPr>
                <w:b/>
                <w:i/>
                <w:sz w:val="24"/>
                <w:szCs w:val="24"/>
              </w:rPr>
            </w:pPr>
            <w:r w:rsidRPr="009234BD">
              <w:rPr>
                <w:b/>
                <w:i/>
                <w:sz w:val="24"/>
                <w:szCs w:val="24"/>
              </w:rPr>
              <w:t>5-7,5б.</w:t>
            </w:r>
          </w:p>
        </w:tc>
        <w:tc>
          <w:tcPr>
            <w:tcW w:w="1417" w:type="dxa"/>
          </w:tcPr>
          <w:p w:rsidR="003878C9" w:rsidRPr="009234BD" w:rsidRDefault="003878C9" w:rsidP="003878C9">
            <w:pPr>
              <w:pStyle w:val="a3"/>
              <w:jc w:val="both"/>
              <w:rPr>
                <w:b/>
                <w:i/>
                <w:sz w:val="24"/>
                <w:szCs w:val="24"/>
              </w:rPr>
            </w:pPr>
            <w:r w:rsidRPr="009234BD">
              <w:rPr>
                <w:b/>
                <w:i/>
                <w:sz w:val="24"/>
                <w:szCs w:val="24"/>
              </w:rPr>
              <w:t>Базовый</w:t>
            </w:r>
          </w:p>
          <w:p w:rsidR="003878C9" w:rsidRPr="009234BD" w:rsidRDefault="003878C9" w:rsidP="003878C9">
            <w:pPr>
              <w:pStyle w:val="a3"/>
              <w:jc w:val="both"/>
              <w:rPr>
                <w:b/>
                <w:i/>
                <w:sz w:val="24"/>
                <w:szCs w:val="24"/>
              </w:rPr>
            </w:pPr>
            <w:r w:rsidRPr="009234BD">
              <w:rPr>
                <w:b/>
                <w:i/>
                <w:sz w:val="24"/>
                <w:szCs w:val="24"/>
              </w:rPr>
              <w:t>8-13,5б.</w:t>
            </w:r>
          </w:p>
        </w:tc>
        <w:tc>
          <w:tcPr>
            <w:tcW w:w="1758" w:type="dxa"/>
          </w:tcPr>
          <w:p w:rsidR="003878C9" w:rsidRPr="009234BD" w:rsidRDefault="003878C9" w:rsidP="003878C9">
            <w:pPr>
              <w:pStyle w:val="a3"/>
              <w:jc w:val="both"/>
              <w:rPr>
                <w:b/>
                <w:i/>
                <w:sz w:val="24"/>
                <w:szCs w:val="24"/>
              </w:rPr>
            </w:pPr>
            <w:r w:rsidRPr="009234BD">
              <w:rPr>
                <w:b/>
                <w:i/>
                <w:sz w:val="24"/>
                <w:szCs w:val="24"/>
              </w:rPr>
              <w:t>Высокий</w:t>
            </w:r>
          </w:p>
          <w:p w:rsidR="003878C9" w:rsidRPr="009234BD" w:rsidRDefault="003878C9" w:rsidP="003878C9">
            <w:pPr>
              <w:pStyle w:val="a3"/>
              <w:jc w:val="both"/>
              <w:rPr>
                <w:b/>
                <w:i/>
                <w:sz w:val="24"/>
                <w:szCs w:val="24"/>
              </w:rPr>
            </w:pPr>
            <w:r w:rsidRPr="009234BD">
              <w:rPr>
                <w:b/>
                <w:i/>
                <w:sz w:val="24"/>
                <w:szCs w:val="24"/>
              </w:rPr>
              <w:t>14-17б.</w:t>
            </w:r>
          </w:p>
        </w:tc>
      </w:tr>
      <w:tr w:rsidR="003878C9" w:rsidTr="00214978">
        <w:trPr>
          <w:trHeight w:val="354"/>
        </w:trPr>
        <w:tc>
          <w:tcPr>
            <w:tcW w:w="959" w:type="dxa"/>
          </w:tcPr>
          <w:p w:rsidR="003878C9" w:rsidRDefault="003878C9" w:rsidP="003878C9">
            <w:pPr>
              <w:pStyle w:val="a3"/>
              <w:jc w:val="both"/>
              <w:rPr>
                <w:sz w:val="24"/>
                <w:szCs w:val="24"/>
              </w:rPr>
            </w:pPr>
            <w:r>
              <w:rPr>
                <w:sz w:val="24"/>
                <w:szCs w:val="24"/>
              </w:rPr>
              <w:t>№10</w:t>
            </w:r>
          </w:p>
        </w:tc>
        <w:tc>
          <w:tcPr>
            <w:tcW w:w="1134" w:type="dxa"/>
          </w:tcPr>
          <w:p w:rsidR="003878C9" w:rsidRDefault="003878C9" w:rsidP="003878C9">
            <w:pPr>
              <w:pStyle w:val="a3"/>
              <w:jc w:val="both"/>
              <w:rPr>
                <w:sz w:val="24"/>
                <w:szCs w:val="24"/>
              </w:rPr>
            </w:pPr>
            <w:r>
              <w:rPr>
                <w:sz w:val="24"/>
                <w:szCs w:val="24"/>
              </w:rPr>
              <w:t>49</w:t>
            </w:r>
          </w:p>
        </w:tc>
        <w:tc>
          <w:tcPr>
            <w:tcW w:w="1276" w:type="dxa"/>
          </w:tcPr>
          <w:p w:rsidR="003878C9" w:rsidRDefault="003878C9" w:rsidP="003878C9">
            <w:pPr>
              <w:pStyle w:val="a3"/>
              <w:jc w:val="both"/>
              <w:rPr>
                <w:sz w:val="24"/>
                <w:szCs w:val="24"/>
              </w:rPr>
            </w:pPr>
            <w:r>
              <w:rPr>
                <w:sz w:val="24"/>
                <w:szCs w:val="24"/>
              </w:rPr>
              <w:t>0</w:t>
            </w:r>
          </w:p>
        </w:tc>
        <w:tc>
          <w:tcPr>
            <w:tcW w:w="1701" w:type="dxa"/>
          </w:tcPr>
          <w:p w:rsidR="003878C9" w:rsidRDefault="003878C9" w:rsidP="003878C9">
            <w:pPr>
              <w:pStyle w:val="a3"/>
              <w:jc w:val="both"/>
              <w:rPr>
                <w:sz w:val="24"/>
                <w:szCs w:val="24"/>
              </w:rPr>
            </w:pPr>
            <w:r>
              <w:rPr>
                <w:sz w:val="24"/>
                <w:szCs w:val="24"/>
              </w:rPr>
              <w:t>0</w:t>
            </w:r>
          </w:p>
        </w:tc>
        <w:tc>
          <w:tcPr>
            <w:tcW w:w="2126" w:type="dxa"/>
          </w:tcPr>
          <w:p w:rsidR="003878C9" w:rsidRDefault="003878C9" w:rsidP="002E3754">
            <w:pPr>
              <w:pStyle w:val="a3"/>
              <w:numPr>
                <w:ilvl w:val="0"/>
                <w:numId w:val="29"/>
              </w:numPr>
              <w:jc w:val="both"/>
              <w:rPr>
                <w:sz w:val="24"/>
                <w:szCs w:val="24"/>
              </w:rPr>
            </w:pPr>
            <w:r>
              <w:rPr>
                <w:sz w:val="24"/>
                <w:szCs w:val="24"/>
              </w:rPr>
              <w:t>2%</w:t>
            </w:r>
          </w:p>
        </w:tc>
        <w:tc>
          <w:tcPr>
            <w:tcW w:w="1417" w:type="dxa"/>
          </w:tcPr>
          <w:p w:rsidR="003878C9" w:rsidRDefault="003878C9" w:rsidP="003878C9">
            <w:pPr>
              <w:pStyle w:val="a3"/>
              <w:jc w:val="both"/>
              <w:rPr>
                <w:sz w:val="24"/>
                <w:szCs w:val="24"/>
              </w:rPr>
            </w:pPr>
            <w:r>
              <w:rPr>
                <w:sz w:val="24"/>
                <w:szCs w:val="24"/>
              </w:rPr>
              <w:t>36-73,5%</w:t>
            </w:r>
          </w:p>
        </w:tc>
        <w:tc>
          <w:tcPr>
            <w:tcW w:w="1758" w:type="dxa"/>
          </w:tcPr>
          <w:p w:rsidR="003878C9" w:rsidRDefault="003878C9" w:rsidP="003878C9">
            <w:pPr>
              <w:pStyle w:val="a3"/>
              <w:jc w:val="both"/>
              <w:rPr>
                <w:sz w:val="24"/>
                <w:szCs w:val="24"/>
              </w:rPr>
            </w:pPr>
            <w:r>
              <w:rPr>
                <w:sz w:val="24"/>
                <w:szCs w:val="24"/>
              </w:rPr>
              <w:t>12-24,5%</w:t>
            </w:r>
          </w:p>
        </w:tc>
      </w:tr>
      <w:tr w:rsidR="003878C9" w:rsidTr="00214978">
        <w:tc>
          <w:tcPr>
            <w:tcW w:w="959" w:type="dxa"/>
          </w:tcPr>
          <w:p w:rsidR="003878C9" w:rsidRDefault="003878C9" w:rsidP="003878C9">
            <w:pPr>
              <w:pStyle w:val="a3"/>
              <w:jc w:val="both"/>
              <w:rPr>
                <w:sz w:val="24"/>
                <w:szCs w:val="24"/>
              </w:rPr>
            </w:pPr>
            <w:r>
              <w:rPr>
                <w:sz w:val="24"/>
                <w:szCs w:val="24"/>
              </w:rPr>
              <w:t>№ 12</w:t>
            </w:r>
          </w:p>
        </w:tc>
        <w:tc>
          <w:tcPr>
            <w:tcW w:w="1134" w:type="dxa"/>
          </w:tcPr>
          <w:p w:rsidR="003878C9" w:rsidRDefault="003878C9" w:rsidP="003878C9">
            <w:pPr>
              <w:pStyle w:val="a3"/>
              <w:jc w:val="both"/>
              <w:rPr>
                <w:sz w:val="24"/>
                <w:szCs w:val="24"/>
              </w:rPr>
            </w:pPr>
            <w:r>
              <w:rPr>
                <w:sz w:val="24"/>
                <w:szCs w:val="24"/>
              </w:rPr>
              <w:t>43</w:t>
            </w:r>
          </w:p>
        </w:tc>
        <w:tc>
          <w:tcPr>
            <w:tcW w:w="1276" w:type="dxa"/>
          </w:tcPr>
          <w:p w:rsidR="003878C9" w:rsidRDefault="003878C9" w:rsidP="003878C9">
            <w:pPr>
              <w:pStyle w:val="a3"/>
              <w:jc w:val="both"/>
              <w:rPr>
                <w:sz w:val="24"/>
                <w:szCs w:val="24"/>
              </w:rPr>
            </w:pPr>
            <w:r>
              <w:rPr>
                <w:sz w:val="24"/>
                <w:szCs w:val="24"/>
              </w:rPr>
              <w:t>0</w:t>
            </w:r>
          </w:p>
        </w:tc>
        <w:tc>
          <w:tcPr>
            <w:tcW w:w="1701" w:type="dxa"/>
          </w:tcPr>
          <w:p w:rsidR="003878C9" w:rsidRDefault="003878C9" w:rsidP="003878C9">
            <w:pPr>
              <w:pStyle w:val="a3"/>
              <w:jc w:val="both"/>
              <w:rPr>
                <w:sz w:val="24"/>
                <w:szCs w:val="24"/>
              </w:rPr>
            </w:pPr>
            <w:r>
              <w:rPr>
                <w:sz w:val="24"/>
                <w:szCs w:val="24"/>
              </w:rPr>
              <w:t>0</w:t>
            </w:r>
          </w:p>
        </w:tc>
        <w:tc>
          <w:tcPr>
            <w:tcW w:w="2126" w:type="dxa"/>
          </w:tcPr>
          <w:p w:rsidR="003878C9" w:rsidRDefault="003878C9" w:rsidP="002E3754">
            <w:pPr>
              <w:pStyle w:val="a3"/>
              <w:numPr>
                <w:ilvl w:val="0"/>
                <w:numId w:val="29"/>
              </w:numPr>
              <w:jc w:val="both"/>
              <w:rPr>
                <w:sz w:val="24"/>
                <w:szCs w:val="24"/>
              </w:rPr>
            </w:pPr>
            <w:r>
              <w:rPr>
                <w:sz w:val="24"/>
                <w:szCs w:val="24"/>
              </w:rPr>
              <w:t>4,6%</w:t>
            </w:r>
          </w:p>
        </w:tc>
        <w:tc>
          <w:tcPr>
            <w:tcW w:w="1417" w:type="dxa"/>
          </w:tcPr>
          <w:p w:rsidR="003878C9" w:rsidRDefault="003878C9" w:rsidP="003878C9">
            <w:pPr>
              <w:pStyle w:val="a3"/>
              <w:jc w:val="both"/>
              <w:rPr>
                <w:sz w:val="24"/>
                <w:szCs w:val="24"/>
              </w:rPr>
            </w:pPr>
            <w:r>
              <w:rPr>
                <w:sz w:val="24"/>
                <w:szCs w:val="24"/>
              </w:rPr>
              <w:t>35-81,4%</w:t>
            </w:r>
          </w:p>
        </w:tc>
        <w:tc>
          <w:tcPr>
            <w:tcW w:w="1758" w:type="dxa"/>
            <w:shd w:val="clear" w:color="auto" w:fill="FABF8F" w:themeFill="accent6" w:themeFillTint="99"/>
          </w:tcPr>
          <w:p w:rsidR="003878C9" w:rsidRDefault="003878C9" w:rsidP="003878C9">
            <w:pPr>
              <w:pStyle w:val="a3"/>
              <w:jc w:val="both"/>
              <w:rPr>
                <w:sz w:val="24"/>
                <w:szCs w:val="24"/>
              </w:rPr>
            </w:pPr>
            <w:r>
              <w:rPr>
                <w:sz w:val="24"/>
                <w:szCs w:val="24"/>
              </w:rPr>
              <w:t>6-13,9%</w:t>
            </w:r>
          </w:p>
        </w:tc>
      </w:tr>
      <w:tr w:rsidR="003878C9" w:rsidTr="00214978">
        <w:tc>
          <w:tcPr>
            <w:tcW w:w="959" w:type="dxa"/>
          </w:tcPr>
          <w:p w:rsidR="003878C9" w:rsidRDefault="003878C9" w:rsidP="003878C9">
            <w:pPr>
              <w:pStyle w:val="a3"/>
              <w:jc w:val="both"/>
              <w:rPr>
                <w:sz w:val="24"/>
                <w:szCs w:val="24"/>
              </w:rPr>
            </w:pPr>
            <w:r>
              <w:rPr>
                <w:sz w:val="24"/>
                <w:szCs w:val="24"/>
              </w:rPr>
              <w:t>№ 17</w:t>
            </w:r>
          </w:p>
        </w:tc>
        <w:tc>
          <w:tcPr>
            <w:tcW w:w="1134" w:type="dxa"/>
          </w:tcPr>
          <w:p w:rsidR="003878C9" w:rsidRDefault="003878C9" w:rsidP="003878C9">
            <w:pPr>
              <w:pStyle w:val="a3"/>
              <w:jc w:val="both"/>
              <w:rPr>
                <w:sz w:val="24"/>
                <w:szCs w:val="24"/>
              </w:rPr>
            </w:pPr>
            <w:r>
              <w:rPr>
                <w:sz w:val="24"/>
                <w:szCs w:val="24"/>
              </w:rPr>
              <w:t>46</w:t>
            </w:r>
          </w:p>
        </w:tc>
        <w:tc>
          <w:tcPr>
            <w:tcW w:w="1276" w:type="dxa"/>
          </w:tcPr>
          <w:p w:rsidR="003878C9" w:rsidRDefault="003878C9" w:rsidP="003878C9">
            <w:pPr>
              <w:pStyle w:val="a3"/>
              <w:jc w:val="both"/>
              <w:rPr>
                <w:sz w:val="24"/>
                <w:szCs w:val="24"/>
              </w:rPr>
            </w:pPr>
            <w:r>
              <w:rPr>
                <w:sz w:val="24"/>
                <w:szCs w:val="24"/>
              </w:rPr>
              <w:t>0</w:t>
            </w:r>
          </w:p>
        </w:tc>
        <w:tc>
          <w:tcPr>
            <w:tcW w:w="1701" w:type="dxa"/>
          </w:tcPr>
          <w:p w:rsidR="003878C9" w:rsidRDefault="003878C9" w:rsidP="003878C9">
            <w:pPr>
              <w:pStyle w:val="a3"/>
              <w:jc w:val="both"/>
              <w:rPr>
                <w:sz w:val="24"/>
                <w:szCs w:val="24"/>
              </w:rPr>
            </w:pPr>
            <w:r>
              <w:rPr>
                <w:sz w:val="24"/>
                <w:szCs w:val="24"/>
              </w:rPr>
              <w:t>0</w:t>
            </w:r>
          </w:p>
        </w:tc>
        <w:tc>
          <w:tcPr>
            <w:tcW w:w="2126" w:type="dxa"/>
            <w:shd w:val="clear" w:color="auto" w:fill="FABF8F" w:themeFill="accent6" w:themeFillTint="99"/>
          </w:tcPr>
          <w:p w:rsidR="003878C9" w:rsidRDefault="003878C9" w:rsidP="002E3754">
            <w:pPr>
              <w:pStyle w:val="a3"/>
              <w:numPr>
                <w:ilvl w:val="0"/>
                <w:numId w:val="29"/>
              </w:numPr>
              <w:jc w:val="both"/>
              <w:rPr>
                <w:sz w:val="24"/>
                <w:szCs w:val="24"/>
              </w:rPr>
            </w:pPr>
            <w:r>
              <w:rPr>
                <w:sz w:val="24"/>
                <w:szCs w:val="24"/>
              </w:rPr>
              <w:t>8,7%</w:t>
            </w:r>
          </w:p>
        </w:tc>
        <w:tc>
          <w:tcPr>
            <w:tcW w:w="1417" w:type="dxa"/>
            <w:shd w:val="clear" w:color="auto" w:fill="FABF8F" w:themeFill="accent6" w:themeFillTint="99"/>
          </w:tcPr>
          <w:p w:rsidR="003878C9" w:rsidRDefault="003878C9" w:rsidP="003878C9">
            <w:pPr>
              <w:pStyle w:val="a3"/>
              <w:jc w:val="both"/>
              <w:rPr>
                <w:sz w:val="24"/>
                <w:szCs w:val="24"/>
              </w:rPr>
            </w:pPr>
            <w:r>
              <w:rPr>
                <w:sz w:val="24"/>
                <w:szCs w:val="24"/>
              </w:rPr>
              <w:t>26-56,5%</w:t>
            </w:r>
          </w:p>
        </w:tc>
        <w:tc>
          <w:tcPr>
            <w:tcW w:w="1758" w:type="dxa"/>
          </w:tcPr>
          <w:p w:rsidR="003878C9" w:rsidRDefault="003878C9" w:rsidP="003878C9">
            <w:pPr>
              <w:pStyle w:val="a3"/>
              <w:jc w:val="both"/>
              <w:rPr>
                <w:sz w:val="24"/>
                <w:szCs w:val="24"/>
              </w:rPr>
            </w:pPr>
            <w:r>
              <w:rPr>
                <w:sz w:val="24"/>
                <w:szCs w:val="24"/>
              </w:rPr>
              <w:t>16-34,8%</w:t>
            </w:r>
          </w:p>
        </w:tc>
      </w:tr>
      <w:tr w:rsidR="002E3754" w:rsidTr="00214978">
        <w:tc>
          <w:tcPr>
            <w:tcW w:w="959" w:type="dxa"/>
            <w:shd w:val="clear" w:color="auto" w:fill="C4BC96" w:themeFill="background2" w:themeFillShade="BF"/>
          </w:tcPr>
          <w:p w:rsidR="003878C9" w:rsidRPr="002E3754" w:rsidRDefault="003878C9" w:rsidP="003878C9">
            <w:pPr>
              <w:pStyle w:val="a3"/>
              <w:jc w:val="both"/>
              <w:rPr>
                <w:b/>
                <w:sz w:val="22"/>
                <w:szCs w:val="22"/>
              </w:rPr>
            </w:pPr>
            <w:r w:rsidRPr="002E3754">
              <w:rPr>
                <w:b/>
                <w:sz w:val="22"/>
                <w:szCs w:val="22"/>
              </w:rPr>
              <w:t>Вичуга</w:t>
            </w:r>
          </w:p>
        </w:tc>
        <w:tc>
          <w:tcPr>
            <w:tcW w:w="1134" w:type="dxa"/>
            <w:shd w:val="clear" w:color="auto" w:fill="C4BC96" w:themeFill="background2" w:themeFillShade="BF"/>
          </w:tcPr>
          <w:p w:rsidR="003878C9" w:rsidRPr="00136B33" w:rsidRDefault="003878C9" w:rsidP="003878C9">
            <w:pPr>
              <w:pStyle w:val="a3"/>
              <w:jc w:val="both"/>
              <w:rPr>
                <w:b/>
                <w:sz w:val="24"/>
                <w:szCs w:val="24"/>
              </w:rPr>
            </w:pPr>
            <w:r w:rsidRPr="00136B33">
              <w:rPr>
                <w:b/>
                <w:sz w:val="24"/>
                <w:szCs w:val="24"/>
              </w:rPr>
              <w:t>138</w:t>
            </w:r>
          </w:p>
        </w:tc>
        <w:tc>
          <w:tcPr>
            <w:tcW w:w="1276" w:type="dxa"/>
            <w:shd w:val="clear" w:color="auto" w:fill="C4BC96" w:themeFill="background2" w:themeFillShade="BF"/>
          </w:tcPr>
          <w:p w:rsidR="003878C9" w:rsidRPr="00136B33" w:rsidRDefault="003878C9" w:rsidP="003878C9">
            <w:pPr>
              <w:pStyle w:val="a3"/>
              <w:jc w:val="both"/>
              <w:rPr>
                <w:b/>
                <w:sz w:val="24"/>
                <w:szCs w:val="24"/>
              </w:rPr>
            </w:pPr>
            <w:r w:rsidRPr="00136B33">
              <w:rPr>
                <w:b/>
                <w:sz w:val="24"/>
                <w:szCs w:val="24"/>
              </w:rPr>
              <w:t>0</w:t>
            </w:r>
          </w:p>
        </w:tc>
        <w:tc>
          <w:tcPr>
            <w:tcW w:w="1701" w:type="dxa"/>
            <w:shd w:val="clear" w:color="auto" w:fill="C4BC96" w:themeFill="background2" w:themeFillShade="BF"/>
          </w:tcPr>
          <w:p w:rsidR="003878C9" w:rsidRPr="00136B33" w:rsidRDefault="003878C9" w:rsidP="003878C9">
            <w:pPr>
              <w:pStyle w:val="a3"/>
              <w:jc w:val="both"/>
              <w:rPr>
                <w:b/>
                <w:sz w:val="24"/>
                <w:szCs w:val="24"/>
              </w:rPr>
            </w:pPr>
            <w:r w:rsidRPr="00136B33">
              <w:rPr>
                <w:b/>
                <w:sz w:val="24"/>
                <w:szCs w:val="24"/>
              </w:rPr>
              <w:t>0</w:t>
            </w:r>
          </w:p>
        </w:tc>
        <w:tc>
          <w:tcPr>
            <w:tcW w:w="2126" w:type="dxa"/>
            <w:shd w:val="clear" w:color="auto" w:fill="C4BC96" w:themeFill="background2" w:themeFillShade="BF"/>
          </w:tcPr>
          <w:p w:rsidR="003878C9" w:rsidRPr="00136B33" w:rsidRDefault="003878C9" w:rsidP="003878C9">
            <w:pPr>
              <w:pStyle w:val="a3"/>
              <w:jc w:val="both"/>
              <w:rPr>
                <w:b/>
                <w:sz w:val="24"/>
                <w:szCs w:val="24"/>
              </w:rPr>
            </w:pPr>
            <w:r w:rsidRPr="00136B33">
              <w:rPr>
                <w:b/>
                <w:sz w:val="24"/>
                <w:szCs w:val="24"/>
              </w:rPr>
              <w:t>7-5%</w:t>
            </w:r>
          </w:p>
        </w:tc>
        <w:tc>
          <w:tcPr>
            <w:tcW w:w="1417" w:type="dxa"/>
            <w:shd w:val="clear" w:color="auto" w:fill="C4BC96" w:themeFill="background2" w:themeFillShade="BF"/>
          </w:tcPr>
          <w:p w:rsidR="003878C9" w:rsidRPr="00136B33" w:rsidRDefault="003878C9" w:rsidP="003878C9">
            <w:pPr>
              <w:pStyle w:val="a3"/>
              <w:jc w:val="both"/>
              <w:rPr>
                <w:b/>
                <w:sz w:val="24"/>
                <w:szCs w:val="24"/>
              </w:rPr>
            </w:pPr>
            <w:r w:rsidRPr="00136B33">
              <w:rPr>
                <w:b/>
                <w:sz w:val="24"/>
                <w:szCs w:val="24"/>
              </w:rPr>
              <w:t>97-70,3%</w:t>
            </w:r>
          </w:p>
        </w:tc>
        <w:tc>
          <w:tcPr>
            <w:tcW w:w="1758" w:type="dxa"/>
            <w:shd w:val="clear" w:color="auto" w:fill="C4BC96" w:themeFill="background2" w:themeFillShade="BF"/>
          </w:tcPr>
          <w:p w:rsidR="003878C9" w:rsidRPr="00136B33" w:rsidRDefault="003878C9" w:rsidP="003878C9">
            <w:pPr>
              <w:pStyle w:val="a3"/>
              <w:jc w:val="both"/>
              <w:rPr>
                <w:b/>
                <w:sz w:val="24"/>
                <w:szCs w:val="24"/>
              </w:rPr>
            </w:pPr>
            <w:r w:rsidRPr="00136B33">
              <w:rPr>
                <w:b/>
                <w:sz w:val="24"/>
                <w:szCs w:val="24"/>
              </w:rPr>
              <w:t>34-24,6%</w:t>
            </w:r>
          </w:p>
        </w:tc>
      </w:tr>
      <w:tr w:rsidR="003878C9" w:rsidTr="00214978">
        <w:tc>
          <w:tcPr>
            <w:tcW w:w="959" w:type="dxa"/>
          </w:tcPr>
          <w:p w:rsidR="003878C9" w:rsidRPr="00AC4945" w:rsidRDefault="003878C9" w:rsidP="003878C9">
            <w:pPr>
              <w:pStyle w:val="a3"/>
              <w:jc w:val="both"/>
              <w:rPr>
                <w:sz w:val="22"/>
                <w:szCs w:val="22"/>
              </w:rPr>
            </w:pPr>
            <w:r w:rsidRPr="00AC4945">
              <w:rPr>
                <w:sz w:val="22"/>
                <w:szCs w:val="22"/>
              </w:rPr>
              <w:t>Ивановская область</w:t>
            </w:r>
          </w:p>
        </w:tc>
        <w:tc>
          <w:tcPr>
            <w:tcW w:w="1134" w:type="dxa"/>
          </w:tcPr>
          <w:p w:rsidR="003878C9" w:rsidRDefault="003878C9" w:rsidP="003878C9">
            <w:pPr>
              <w:pStyle w:val="a3"/>
              <w:jc w:val="both"/>
              <w:rPr>
                <w:sz w:val="24"/>
                <w:szCs w:val="24"/>
              </w:rPr>
            </w:pPr>
            <w:r>
              <w:rPr>
                <w:sz w:val="24"/>
                <w:szCs w:val="24"/>
              </w:rPr>
              <w:t>4029</w:t>
            </w:r>
          </w:p>
        </w:tc>
        <w:tc>
          <w:tcPr>
            <w:tcW w:w="1276" w:type="dxa"/>
          </w:tcPr>
          <w:p w:rsidR="003878C9" w:rsidRDefault="003878C9" w:rsidP="003878C9">
            <w:pPr>
              <w:pStyle w:val="a3"/>
              <w:jc w:val="both"/>
              <w:rPr>
                <w:sz w:val="24"/>
                <w:szCs w:val="24"/>
              </w:rPr>
            </w:pPr>
            <w:r>
              <w:rPr>
                <w:sz w:val="24"/>
                <w:szCs w:val="24"/>
              </w:rPr>
              <w:t>9-0,22%</w:t>
            </w:r>
          </w:p>
        </w:tc>
        <w:tc>
          <w:tcPr>
            <w:tcW w:w="1701" w:type="dxa"/>
          </w:tcPr>
          <w:p w:rsidR="003878C9" w:rsidRDefault="003878C9" w:rsidP="003878C9">
            <w:pPr>
              <w:pStyle w:val="a3"/>
              <w:jc w:val="both"/>
              <w:rPr>
                <w:sz w:val="24"/>
                <w:szCs w:val="24"/>
              </w:rPr>
            </w:pPr>
            <w:r>
              <w:rPr>
                <w:sz w:val="24"/>
                <w:szCs w:val="24"/>
              </w:rPr>
              <w:t>13-0,32%</w:t>
            </w:r>
          </w:p>
        </w:tc>
        <w:tc>
          <w:tcPr>
            <w:tcW w:w="2126" w:type="dxa"/>
          </w:tcPr>
          <w:p w:rsidR="003878C9" w:rsidRDefault="003878C9" w:rsidP="003878C9">
            <w:pPr>
              <w:pStyle w:val="a3"/>
              <w:jc w:val="both"/>
              <w:rPr>
                <w:sz w:val="24"/>
                <w:szCs w:val="24"/>
              </w:rPr>
            </w:pPr>
            <w:r>
              <w:rPr>
                <w:sz w:val="24"/>
                <w:szCs w:val="24"/>
              </w:rPr>
              <w:t>140-3,5%</w:t>
            </w:r>
          </w:p>
        </w:tc>
        <w:tc>
          <w:tcPr>
            <w:tcW w:w="1417" w:type="dxa"/>
          </w:tcPr>
          <w:p w:rsidR="003878C9" w:rsidRDefault="003878C9" w:rsidP="003878C9">
            <w:pPr>
              <w:pStyle w:val="a3"/>
              <w:jc w:val="both"/>
              <w:rPr>
                <w:sz w:val="24"/>
                <w:szCs w:val="24"/>
              </w:rPr>
            </w:pPr>
            <w:r>
              <w:rPr>
                <w:sz w:val="24"/>
                <w:szCs w:val="24"/>
              </w:rPr>
              <w:t>2749-68,2%</w:t>
            </w:r>
          </w:p>
        </w:tc>
        <w:tc>
          <w:tcPr>
            <w:tcW w:w="1758" w:type="dxa"/>
          </w:tcPr>
          <w:p w:rsidR="003878C9" w:rsidRDefault="003878C9" w:rsidP="003878C9">
            <w:pPr>
              <w:pStyle w:val="a3"/>
              <w:jc w:val="both"/>
              <w:rPr>
                <w:sz w:val="24"/>
                <w:szCs w:val="24"/>
              </w:rPr>
            </w:pPr>
            <w:r>
              <w:rPr>
                <w:sz w:val="24"/>
                <w:szCs w:val="24"/>
              </w:rPr>
              <w:t>1118-27,8%</w:t>
            </w:r>
          </w:p>
        </w:tc>
      </w:tr>
    </w:tbl>
    <w:p w:rsidR="003878C9" w:rsidRDefault="00214978" w:rsidP="003878C9">
      <w:pPr>
        <w:pStyle w:val="a3"/>
        <w:jc w:val="both"/>
        <w:rPr>
          <w:sz w:val="24"/>
          <w:szCs w:val="24"/>
        </w:rPr>
      </w:pPr>
      <w:r>
        <w:rPr>
          <w:sz w:val="24"/>
          <w:szCs w:val="24"/>
        </w:rPr>
        <w:t xml:space="preserve">       </w:t>
      </w:r>
      <w:r w:rsidR="003878C9">
        <w:rPr>
          <w:sz w:val="24"/>
          <w:szCs w:val="24"/>
        </w:rPr>
        <w:t>В результате анализа диагностической работы по определению уровня сформированности информационных умений можно сделать следующие выводы:</w:t>
      </w:r>
    </w:p>
    <w:p w:rsidR="003878C9" w:rsidRPr="00E4130F" w:rsidRDefault="003878C9" w:rsidP="003878C9">
      <w:pPr>
        <w:pStyle w:val="a3"/>
        <w:numPr>
          <w:ilvl w:val="0"/>
          <w:numId w:val="28"/>
        </w:numPr>
        <w:jc w:val="both"/>
        <w:rPr>
          <w:sz w:val="24"/>
          <w:szCs w:val="24"/>
        </w:rPr>
      </w:pPr>
      <w:r w:rsidRPr="00980723">
        <w:rPr>
          <w:sz w:val="24"/>
          <w:szCs w:val="24"/>
        </w:rPr>
        <w:t xml:space="preserve">Обучающиеся показали высокий </w:t>
      </w:r>
      <w:r>
        <w:rPr>
          <w:sz w:val="24"/>
          <w:szCs w:val="24"/>
        </w:rPr>
        <w:t xml:space="preserve">и средний </w:t>
      </w:r>
      <w:r w:rsidRPr="00980723">
        <w:rPr>
          <w:sz w:val="24"/>
          <w:szCs w:val="24"/>
        </w:rPr>
        <w:t>уровень сформированности умений использования текста различных видов; поиска информации, заданной в явном виде; умений работать с информацией, представленной в различных формах</w:t>
      </w:r>
      <w:r>
        <w:rPr>
          <w:sz w:val="24"/>
          <w:szCs w:val="24"/>
        </w:rPr>
        <w:t xml:space="preserve">. Низкий результат обучающиеся показали при решении задач на комбинаторику, задач с использованием данных таблицы: школа № </w:t>
      </w:r>
      <w:r w:rsidR="00214978">
        <w:rPr>
          <w:sz w:val="24"/>
          <w:szCs w:val="24"/>
        </w:rPr>
        <w:t>10 – 0%-38%  верного выполнения</w:t>
      </w:r>
      <w:r>
        <w:rPr>
          <w:sz w:val="24"/>
          <w:szCs w:val="24"/>
        </w:rPr>
        <w:t xml:space="preserve">, школа №  12 – 2%-32% </w:t>
      </w:r>
      <w:r>
        <w:rPr>
          <w:sz w:val="24"/>
          <w:szCs w:val="24"/>
        </w:rPr>
        <w:lastRenderedPageBreak/>
        <w:t>верного выполнения. Наиболее высокий результат показали обучающиеся школы № 17 – 28%-50% верного выполнения.</w:t>
      </w:r>
    </w:p>
    <w:p w:rsidR="003878C9" w:rsidRDefault="003878C9" w:rsidP="003878C9">
      <w:pPr>
        <w:pStyle w:val="a3"/>
        <w:numPr>
          <w:ilvl w:val="0"/>
          <w:numId w:val="28"/>
        </w:numPr>
        <w:jc w:val="both"/>
        <w:rPr>
          <w:sz w:val="24"/>
          <w:szCs w:val="24"/>
        </w:rPr>
      </w:pPr>
      <w:r w:rsidRPr="00980723">
        <w:rPr>
          <w:sz w:val="24"/>
          <w:szCs w:val="24"/>
        </w:rPr>
        <w:t>Информационные умения сформированы на базовом  и высоком уровне у 95% обучающихся, выполнявших работу, что свидетельствует о том,</w:t>
      </w:r>
      <w:r w:rsidR="00030D72">
        <w:rPr>
          <w:sz w:val="24"/>
          <w:szCs w:val="24"/>
        </w:rPr>
        <w:t xml:space="preserve"> </w:t>
      </w:r>
      <w:r w:rsidRPr="00980723">
        <w:rPr>
          <w:sz w:val="24"/>
          <w:szCs w:val="24"/>
        </w:rPr>
        <w:t xml:space="preserve">что </w:t>
      </w:r>
      <w:r w:rsidRPr="006E611B">
        <w:rPr>
          <w:b/>
          <w:sz w:val="24"/>
          <w:szCs w:val="24"/>
        </w:rPr>
        <w:t>у обучающихся сформирован уровень информационных умений достаточный для успешного продолжения обучения в основной школе</w:t>
      </w:r>
      <w:r>
        <w:rPr>
          <w:sz w:val="24"/>
          <w:szCs w:val="24"/>
        </w:rPr>
        <w:t xml:space="preserve">. Высокий уровень- на 3% ниже областного показателя, но базовый уровень -  на 2% выше. Низкий уровень показали 5% , критический уровень отсутствует. </w:t>
      </w:r>
    </w:p>
    <w:p w:rsidR="003878C9" w:rsidRDefault="003878C9" w:rsidP="003878C9">
      <w:pPr>
        <w:pStyle w:val="a3"/>
        <w:jc w:val="both"/>
        <w:rPr>
          <w:sz w:val="24"/>
          <w:szCs w:val="24"/>
        </w:rPr>
      </w:pPr>
    </w:p>
    <w:p w:rsidR="00D53E79" w:rsidRDefault="003878C9" w:rsidP="003878C9">
      <w:pPr>
        <w:pStyle w:val="a3"/>
        <w:jc w:val="center"/>
        <w:rPr>
          <w:b/>
          <w:color w:val="000000"/>
          <w:sz w:val="24"/>
          <w:szCs w:val="24"/>
          <w:shd w:val="clear" w:color="auto" w:fill="FFFFFF"/>
        </w:rPr>
      </w:pPr>
      <w:r w:rsidRPr="00837B9D">
        <w:rPr>
          <w:b/>
          <w:color w:val="000000"/>
          <w:sz w:val="24"/>
          <w:szCs w:val="24"/>
          <w:shd w:val="clear" w:color="auto" w:fill="FFFFFF"/>
        </w:rPr>
        <w:t xml:space="preserve">Мониторинг комплексной оценки образовательных достижений </w:t>
      </w:r>
    </w:p>
    <w:p w:rsidR="00D53E79" w:rsidRDefault="003878C9" w:rsidP="00D53E79">
      <w:pPr>
        <w:pStyle w:val="a3"/>
        <w:jc w:val="center"/>
        <w:rPr>
          <w:b/>
          <w:color w:val="000000"/>
          <w:sz w:val="24"/>
          <w:szCs w:val="24"/>
          <w:shd w:val="clear" w:color="auto" w:fill="FFFFFF"/>
        </w:rPr>
      </w:pPr>
      <w:r w:rsidRPr="00837B9D">
        <w:rPr>
          <w:b/>
          <w:color w:val="000000"/>
          <w:sz w:val="24"/>
          <w:szCs w:val="24"/>
          <w:shd w:val="clear" w:color="auto" w:fill="FFFFFF"/>
        </w:rPr>
        <w:t xml:space="preserve">обучающихся 8 классов в соответствии с ФГОС с использованием </w:t>
      </w:r>
    </w:p>
    <w:p w:rsidR="003878C9" w:rsidRDefault="003878C9" w:rsidP="00CF3809">
      <w:pPr>
        <w:pStyle w:val="a3"/>
        <w:jc w:val="center"/>
        <w:rPr>
          <w:b/>
          <w:color w:val="000000"/>
          <w:sz w:val="24"/>
          <w:szCs w:val="24"/>
          <w:shd w:val="clear" w:color="auto" w:fill="FFFFFF"/>
        </w:rPr>
      </w:pPr>
      <w:r w:rsidRPr="00837B9D">
        <w:rPr>
          <w:b/>
          <w:color w:val="000000"/>
          <w:sz w:val="24"/>
          <w:szCs w:val="24"/>
          <w:shd w:val="clear" w:color="auto" w:fill="FFFFFF"/>
        </w:rPr>
        <w:t>государственной образовательной платформы «Российская электронная школа»</w:t>
      </w:r>
    </w:p>
    <w:p w:rsidR="00CF0A0C" w:rsidRDefault="00CF0A0C" w:rsidP="003878C9">
      <w:pPr>
        <w:pStyle w:val="a3"/>
        <w:jc w:val="center"/>
        <w:rPr>
          <w:b/>
          <w:color w:val="000000"/>
          <w:sz w:val="24"/>
          <w:szCs w:val="24"/>
          <w:shd w:val="clear" w:color="auto" w:fill="FFFFFF"/>
        </w:rPr>
      </w:pPr>
    </w:p>
    <w:p w:rsidR="003878C9" w:rsidRPr="00D70004" w:rsidRDefault="003878C9" w:rsidP="003878C9">
      <w:pPr>
        <w:pStyle w:val="a3"/>
        <w:jc w:val="both"/>
        <w:rPr>
          <w:color w:val="000000"/>
          <w:sz w:val="24"/>
          <w:szCs w:val="24"/>
          <w:shd w:val="clear" w:color="auto" w:fill="FFFFFF"/>
        </w:rPr>
      </w:pPr>
      <w:r w:rsidRPr="008E3827">
        <w:rPr>
          <w:color w:val="000000"/>
          <w:sz w:val="24"/>
          <w:szCs w:val="24"/>
          <w:shd w:val="clear" w:color="auto" w:fill="FFFFFF"/>
        </w:rPr>
        <w:t>Диагностическая работа в компьютерной форме</w:t>
      </w:r>
      <w:r>
        <w:rPr>
          <w:color w:val="000000"/>
          <w:sz w:val="24"/>
          <w:szCs w:val="24"/>
          <w:shd w:val="clear" w:color="auto" w:fill="FFFFFF"/>
        </w:rPr>
        <w:t xml:space="preserve">                                                февраль 2021года</w:t>
      </w:r>
    </w:p>
    <w:p w:rsidR="003878C9" w:rsidRPr="00031452" w:rsidRDefault="003878C9" w:rsidP="00031452">
      <w:pPr>
        <w:pStyle w:val="a3"/>
        <w:jc w:val="both"/>
        <w:rPr>
          <w:sz w:val="24"/>
          <w:szCs w:val="24"/>
        </w:rPr>
      </w:pPr>
      <w:r w:rsidRPr="00732467">
        <w:rPr>
          <w:b/>
          <w:sz w:val="24"/>
          <w:szCs w:val="24"/>
        </w:rPr>
        <w:t>Назначение работы:</w:t>
      </w:r>
      <w:r>
        <w:rPr>
          <w:sz w:val="24"/>
          <w:szCs w:val="24"/>
        </w:rPr>
        <w:t xml:space="preserve"> определение уровня сформированности функциональной грамотности (естественнонаучной) у обучающихся 8 классов</w:t>
      </w:r>
    </w:p>
    <w:tbl>
      <w:tblPr>
        <w:tblStyle w:val="afe"/>
        <w:tblW w:w="10487" w:type="dxa"/>
        <w:tblLayout w:type="fixed"/>
        <w:tblLook w:val="04A0"/>
      </w:tblPr>
      <w:tblGrid>
        <w:gridCol w:w="1957"/>
        <w:gridCol w:w="995"/>
        <w:gridCol w:w="1422"/>
        <w:gridCol w:w="1421"/>
        <w:gridCol w:w="1564"/>
        <w:gridCol w:w="1563"/>
        <w:gridCol w:w="1565"/>
      </w:tblGrid>
      <w:tr w:rsidR="003878C9" w:rsidRPr="00CF0A0C" w:rsidTr="00031452">
        <w:trPr>
          <w:trHeight w:val="478"/>
        </w:trPr>
        <w:tc>
          <w:tcPr>
            <w:tcW w:w="1957" w:type="dxa"/>
            <w:vMerge w:val="restart"/>
          </w:tcPr>
          <w:p w:rsidR="003878C9" w:rsidRPr="00CF0A0C" w:rsidRDefault="003878C9" w:rsidP="003878C9">
            <w:pPr>
              <w:spacing w:after="0" w:line="240" w:lineRule="auto"/>
              <w:contextualSpacing/>
              <w:jc w:val="center"/>
              <w:rPr>
                <w:rFonts w:ascii="Times New Roman" w:hAnsi="Times New Roman"/>
                <w:b/>
                <w:i/>
                <w:sz w:val="24"/>
                <w:szCs w:val="24"/>
              </w:rPr>
            </w:pPr>
            <w:r w:rsidRPr="00CF0A0C">
              <w:rPr>
                <w:rFonts w:ascii="Times New Roman" w:hAnsi="Times New Roman"/>
                <w:b/>
                <w:i/>
                <w:sz w:val="24"/>
                <w:szCs w:val="24"/>
              </w:rPr>
              <w:t>ОО</w:t>
            </w:r>
          </w:p>
        </w:tc>
        <w:tc>
          <w:tcPr>
            <w:tcW w:w="995" w:type="dxa"/>
            <w:vMerge w:val="restart"/>
          </w:tcPr>
          <w:p w:rsidR="003878C9" w:rsidRPr="00D53E79" w:rsidRDefault="003878C9" w:rsidP="003878C9">
            <w:pPr>
              <w:spacing w:after="0" w:line="240" w:lineRule="auto"/>
              <w:contextualSpacing/>
              <w:jc w:val="center"/>
              <w:rPr>
                <w:rFonts w:ascii="Times New Roman" w:hAnsi="Times New Roman"/>
                <w:b/>
                <w:i/>
                <w:sz w:val="22"/>
                <w:szCs w:val="22"/>
              </w:rPr>
            </w:pPr>
            <w:r w:rsidRPr="00D53E79">
              <w:rPr>
                <w:rFonts w:ascii="Times New Roman" w:hAnsi="Times New Roman"/>
                <w:b/>
                <w:i/>
                <w:sz w:val="22"/>
                <w:szCs w:val="22"/>
              </w:rPr>
              <w:t>Количество участников</w:t>
            </w:r>
          </w:p>
        </w:tc>
        <w:tc>
          <w:tcPr>
            <w:tcW w:w="7535" w:type="dxa"/>
            <w:gridSpan w:val="5"/>
          </w:tcPr>
          <w:p w:rsidR="003878C9" w:rsidRPr="00CF0A0C" w:rsidRDefault="003878C9" w:rsidP="003878C9">
            <w:pPr>
              <w:spacing w:after="0" w:line="240" w:lineRule="auto"/>
              <w:contextualSpacing/>
              <w:jc w:val="center"/>
              <w:rPr>
                <w:rFonts w:ascii="Times New Roman" w:hAnsi="Times New Roman"/>
                <w:b/>
                <w:i/>
                <w:sz w:val="24"/>
                <w:szCs w:val="24"/>
              </w:rPr>
            </w:pPr>
            <w:r w:rsidRPr="00CF0A0C">
              <w:rPr>
                <w:rFonts w:ascii="Times New Roman" w:hAnsi="Times New Roman"/>
                <w:b/>
                <w:bCs/>
                <w:i/>
                <w:color w:val="000000"/>
                <w:sz w:val="24"/>
                <w:szCs w:val="24"/>
              </w:rPr>
              <w:t>Уровень сформированности функциональной (естественнонаучной) грамотности</w:t>
            </w:r>
          </w:p>
        </w:tc>
      </w:tr>
      <w:tr w:rsidR="003878C9" w:rsidRPr="00CF0A0C" w:rsidTr="00031452">
        <w:trPr>
          <w:trHeight w:val="127"/>
        </w:trPr>
        <w:tc>
          <w:tcPr>
            <w:tcW w:w="1957" w:type="dxa"/>
            <w:vMerge/>
          </w:tcPr>
          <w:p w:rsidR="003878C9" w:rsidRPr="00CF0A0C" w:rsidRDefault="003878C9" w:rsidP="003878C9">
            <w:pPr>
              <w:spacing w:after="0" w:line="240" w:lineRule="auto"/>
              <w:contextualSpacing/>
              <w:jc w:val="center"/>
              <w:rPr>
                <w:rFonts w:ascii="Times New Roman" w:hAnsi="Times New Roman"/>
                <w:b/>
                <w:sz w:val="24"/>
                <w:szCs w:val="24"/>
              </w:rPr>
            </w:pPr>
          </w:p>
        </w:tc>
        <w:tc>
          <w:tcPr>
            <w:tcW w:w="995" w:type="dxa"/>
            <w:vMerge/>
          </w:tcPr>
          <w:p w:rsidR="003878C9" w:rsidRPr="00CF0A0C" w:rsidRDefault="003878C9" w:rsidP="003878C9">
            <w:pPr>
              <w:spacing w:after="0" w:line="240" w:lineRule="auto"/>
              <w:contextualSpacing/>
              <w:jc w:val="center"/>
              <w:rPr>
                <w:rFonts w:ascii="Times New Roman" w:hAnsi="Times New Roman"/>
                <w:b/>
                <w:sz w:val="24"/>
                <w:szCs w:val="24"/>
              </w:rPr>
            </w:pPr>
          </w:p>
        </w:tc>
        <w:tc>
          <w:tcPr>
            <w:tcW w:w="1422" w:type="dxa"/>
          </w:tcPr>
          <w:p w:rsidR="003878C9" w:rsidRPr="00D53E79" w:rsidRDefault="003878C9" w:rsidP="003878C9">
            <w:pPr>
              <w:spacing w:after="0" w:line="240" w:lineRule="auto"/>
              <w:contextualSpacing/>
              <w:jc w:val="center"/>
              <w:rPr>
                <w:rFonts w:ascii="Times New Roman" w:hAnsi="Times New Roman"/>
                <w:b/>
                <w:i/>
                <w:sz w:val="22"/>
                <w:szCs w:val="22"/>
              </w:rPr>
            </w:pPr>
            <w:r w:rsidRPr="00D53E79">
              <w:rPr>
                <w:rFonts w:ascii="Times New Roman" w:hAnsi="Times New Roman"/>
                <w:b/>
                <w:i/>
                <w:sz w:val="22"/>
                <w:szCs w:val="22"/>
              </w:rPr>
              <w:t>Недостаточный</w:t>
            </w:r>
          </w:p>
        </w:tc>
        <w:tc>
          <w:tcPr>
            <w:tcW w:w="1421" w:type="dxa"/>
          </w:tcPr>
          <w:p w:rsidR="003878C9" w:rsidRPr="00D53E79" w:rsidRDefault="003878C9" w:rsidP="003878C9">
            <w:pPr>
              <w:spacing w:after="0" w:line="240" w:lineRule="auto"/>
              <w:contextualSpacing/>
              <w:jc w:val="center"/>
              <w:rPr>
                <w:rFonts w:ascii="Times New Roman" w:hAnsi="Times New Roman"/>
                <w:b/>
                <w:i/>
                <w:sz w:val="22"/>
                <w:szCs w:val="22"/>
              </w:rPr>
            </w:pPr>
            <w:r w:rsidRPr="00D53E79">
              <w:rPr>
                <w:rFonts w:ascii="Times New Roman" w:hAnsi="Times New Roman"/>
                <w:b/>
                <w:i/>
                <w:sz w:val="22"/>
                <w:szCs w:val="22"/>
              </w:rPr>
              <w:t>низкий</w:t>
            </w:r>
          </w:p>
        </w:tc>
        <w:tc>
          <w:tcPr>
            <w:tcW w:w="1564" w:type="dxa"/>
          </w:tcPr>
          <w:p w:rsidR="003878C9" w:rsidRPr="00D53E79" w:rsidRDefault="003878C9" w:rsidP="003878C9">
            <w:pPr>
              <w:spacing w:after="0" w:line="240" w:lineRule="auto"/>
              <w:contextualSpacing/>
              <w:jc w:val="center"/>
              <w:rPr>
                <w:rFonts w:ascii="Times New Roman" w:hAnsi="Times New Roman"/>
                <w:b/>
                <w:i/>
                <w:sz w:val="22"/>
                <w:szCs w:val="22"/>
              </w:rPr>
            </w:pPr>
            <w:r w:rsidRPr="00D53E79">
              <w:rPr>
                <w:rFonts w:ascii="Times New Roman" w:hAnsi="Times New Roman"/>
                <w:b/>
                <w:i/>
                <w:sz w:val="22"/>
                <w:szCs w:val="22"/>
              </w:rPr>
              <w:t>средний</w:t>
            </w:r>
          </w:p>
        </w:tc>
        <w:tc>
          <w:tcPr>
            <w:tcW w:w="1563" w:type="dxa"/>
          </w:tcPr>
          <w:p w:rsidR="003878C9" w:rsidRPr="00D53E79" w:rsidRDefault="003878C9" w:rsidP="003878C9">
            <w:pPr>
              <w:spacing w:after="0" w:line="240" w:lineRule="auto"/>
              <w:contextualSpacing/>
              <w:jc w:val="center"/>
              <w:rPr>
                <w:rFonts w:ascii="Times New Roman" w:hAnsi="Times New Roman"/>
                <w:b/>
                <w:i/>
                <w:sz w:val="22"/>
                <w:szCs w:val="22"/>
              </w:rPr>
            </w:pPr>
            <w:r w:rsidRPr="00D53E79">
              <w:rPr>
                <w:rFonts w:ascii="Times New Roman" w:hAnsi="Times New Roman"/>
                <w:b/>
                <w:i/>
                <w:sz w:val="22"/>
                <w:szCs w:val="22"/>
              </w:rPr>
              <w:t>повышенный</w:t>
            </w:r>
          </w:p>
        </w:tc>
        <w:tc>
          <w:tcPr>
            <w:tcW w:w="1563" w:type="dxa"/>
          </w:tcPr>
          <w:p w:rsidR="003878C9" w:rsidRPr="00D53E79" w:rsidRDefault="003878C9" w:rsidP="003878C9">
            <w:pPr>
              <w:spacing w:after="0" w:line="240" w:lineRule="auto"/>
              <w:contextualSpacing/>
              <w:jc w:val="center"/>
              <w:rPr>
                <w:rFonts w:ascii="Times New Roman" w:hAnsi="Times New Roman"/>
                <w:b/>
                <w:i/>
                <w:sz w:val="22"/>
                <w:szCs w:val="22"/>
              </w:rPr>
            </w:pPr>
            <w:r w:rsidRPr="00D53E79">
              <w:rPr>
                <w:rFonts w:ascii="Times New Roman" w:hAnsi="Times New Roman"/>
                <w:b/>
                <w:i/>
                <w:sz w:val="22"/>
                <w:szCs w:val="22"/>
              </w:rPr>
              <w:t>высокий</w:t>
            </w:r>
          </w:p>
        </w:tc>
      </w:tr>
      <w:tr w:rsidR="003878C9" w:rsidRPr="00CF0A0C" w:rsidTr="00031452">
        <w:trPr>
          <w:trHeight w:val="491"/>
        </w:trPr>
        <w:tc>
          <w:tcPr>
            <w:tcW w:w="1957" w:type="dxa"/>
          </w:tcPr>
          <w:p w:rsidR="003878C9" w:rsidRPr="00CF0A0C" w:rsidRDefault="00D53E79" w:rsidP="003878C9">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МБОУ СОШ № 13 </w:t>
            </w:r>
            <w:r w:rsidR="003878C9" w:rsidRPr="00CF0A0C">
              <w:rPr>
                <w:rFonts w:ascii="Times New Roman" w:hAnsi="Times New Roman"/>
                <w:sz w:val="24"/>
                <w:szCs w:val="24"/>
              </w:rPr>
              <w:t>г.Вичуга</w:t>
            </w:r>
          </w:p>
        </w:tc>
        <w:tc>
          <w:tcPr>
            <w:tcW w:w="995" w:type="dxa"/>
          </w:tcPr>
          <w:p w:rsidR="003878C9" w:rsidRPr="00CF0A0C" w:rsidRDefault="003878C9" w:rsidP="003878C9">
            <w:pPr>
              <w:spacing w:after="0" w:line="240" w:lineRule="auto"/>
              <w:contextualSpacing/>
              <w:jc w:val="center"/>
              <w:rPr>
                <w:rFonts w:ascii="Times New Roman" w:hAnsi="Times New Roman"/>
                <w:sz w:val="24"/>
                <w:szCs w:val="24"/>
              </w:rPr>
            </w:pPr>
            <w:r w:rsidRPr="00CF0A0C">
              <w:rPr>
                <w:rFonts w:ascii="Times New Roman" w:hAnsi="Times New Roman"/>
                <w:color w:val="000000"/>
                <w:sz w:val="24"/>
                <w:szCs w:val="24"/>
              </w:rPr>
              <w:t>66</w:t>
            </w:r>
          </w:p>
        </w:tc>
        <w:tc>
          <w:tcPr>
            <w:tcW w:w="1422" w:type="dxa"/>
          </w:tcPr>
          <w:p w:rsidR="003878C9" w:rsidRPr="00CF0A0C" w:rsidRDefault="003878C9" w:rsidP="003878C9">
            <w:pPr>
              <w:spacing w:after="0" w:line="240" w:lineRule="auto"/>
              <w:contextualSpacing/>
              <w:jc w:val="center"/>
              <w:rPr>
                <w:rFonts w:ascii="Times New Roman" w:hAnsi="Times New Roman"/>
                <w:sz w:val="24"/>
                <w:szCs w:val="24"/>
              </w:rPr>
            </w:pPr>
            <w:r w:rsidRPr="00CF0A0C">
              <w:rPr>
                <w:rFonts w:ascii="Times New Roman" w:hAnsi="Times New Roman"/>
                <w:color w:val="000000"/>
                <w:sz w:val="24"/>
                <w:szCs w:val="24"/>
              </w:rPr>
              <w:t>17 - 25,8%</w:t>
            </w:r>
          </w:p>
        </w:tc>
        <w:tc>
          <w:tcPr>
            <w:tcW w:w="1421" w:type="dxa"/>
          </w:tcPr>
          <w:p w:rsidR="003878C9" w:rsidRPr="00CF0A0C" w:rsidRDefault="003878C9" w:rsidP="003878C9">
            <w:pPr>
              <w:spacing w:after="0" w:line="240" w:lineRule="auto"/>
              <w:contextualSpacing/>
              <w:jc w:val="center"/>
              <w:rPr>
                <w:rFonts w:ascii="Times New Roman" w:hAnsi="Times New Roman"/>
                <w:sz w:val="24"/>
                <w:szCs w:val="24"/>
              </w:rPr>
            </w:pPr>
            <w:r w:rsidRPr="00CF0A0C">
              <w:rPr>
                <w:rFonts w:ascii="Times New Roman" w:hAnsi="Times New Roman"/>
                <w:color w:val="000000"/>
                <w:sz w:val="24"/>
                <w:szCs w:val="24"/>
              </w:rPr>
              <w:t>32 -48,5%</w:t>
            </w:r>
          </w:p>
        </w:tc>
        <w:tc>
          <w:tcPr>
            <w:tcW w:w="1564" w:type="dxa"/>
          </w:tcPr>
          <w:p w:rsidR="003878C9" w:rsidRPr="00CF0A0C" w:rsidRDefault="003878C9" w:rsidP="003878C9">
            <w:pPr>
              <w:spacing w:after="0" w:line="240" w:lineRule="auto"/>
              <w:contextualSpacing/>
              <w:jc w:val="center"/>
              <w:rPr>
                <w:rFonts w:ascii="Times New Roman" w:hAnsi="Times New Roman"/>
                <w:sz w:val="24"/>
                <w:szCs w:val="24"/>
              </w:rPr>
            </w:pPr>
            <w:r w:rsidRPr="00CF0A0C">
              <w:rPr>
                <w:rFonts w:ascii="Times New Roman" w:hAnsi="Times New Roman"/>
                <w:color w:val="000000"/>
                <w:sz w:val="24"/>
                <w:szCs w:val="24"/>
              </w:rPr>
              <w:t>15 - 22,7%</w:t>
            </w:r>
          </w:p>
        </w:tc>
        <w:tc>
          <w:tcPr>
            <w:tcW w:w="1563" w:type="dxa"/>
          </w:tcPr>
          <w:p w:rsidR="003878C9" w:rsidRPr="00CF0A0C" w:rsidRDefault="003878C9" w:rsidP="003878C9">
            <w:pPr>
              <w:spacing w:after="0" w:line="240" w:lineRule="auto"/>
              <w:contextualSpacing/>
              <w:jc w:val="center"/>
              <w:rPr>
                <w:rFonts w:ascii="Times New Roman" w:hAnsi="Times New Roman"/>
                <w:sz w:val="24"/>
                <w:szCs w:val="24"/>
              </w:rPr>
            </w:pPr>
            <w:r w:rsidRPr="00CF0A0C">
              <w:rPr>
                <w:rFonts w:ascii="Times New Roman" w:hAnsi="Times New Roman"/>
                <w:color w:val="000000"/>
                <w:sz w:val="24"/>
                <w:szCs w:val="24"/>
              </w:rPr>
              <w:t>2 - 3,0%</w:t>
            </w:r>
          </w:p>
        </w:tc>
        <w:tc>
          <w:tcPr>
            <w:tcW w:w="1563" w:type="dxa"/>
          </w:tcPr>
          <w:p w:rsidR="003878C9" w:rsidRPr="00CF0A0C" w:rsidRDefault="003878C9" w:rsidP="003878C9">
            <w:pPr>
              <w:spacing w:after="0" w:line="240" w:lineRule="auto"/>
              <w:contextualSpacing/>
              <w:jc w:val="center"/>
              <w:rPr>
                <w:rFonts w:ascii="Times New Roman" w:hAnsi="Times New Roman"/>
                <w:sz w:val="24"/>
                <w:szCs w:val="24"/>
              </w:rPr>
            </w:pPr>
            <w:r w:rsidRPr="00CF0A0C">
              <w:rPr>
                <w:rFonts w:ascii="Times New Roman" w:hAnsi="Times New Roman"/>
                <w:sz w:val="24"/>
                <w:szCs w:val="24"/>
              </w:rPr>
              <w:t>0 -0%</w:t>
            </w:r>
          </w:p>
        </w:tc>
      </w:tr>
      <w:tr w:rsidR="003878C9" w:rsidRPr="00CF0A0C" w:rsidTr="00031452">
        <w:trPr>
          <w:trHeight w:val="252"/>
        </w:trPr>
        <w:tc>
          <w:tcPr>
            <w:tcW w:w="1957" w:type="dxa"/>
          </w:tcPr>
          <w:p w:rsidR="003878C9" w:rsidRPr="00CF0A0C" w:rsidRDefault="003878C9" w:rsidP="003878C9">
            <w:pPr>
              <w:spacing w:after="0" w:line="240" w:lineRule="auto"/>
              <w:contextualSpacing/>
              <w:jc w:val="center"/>
              <w:rPr>
                <w:rFonts w:ascii="Times New Roman" w:hAnsi="Times New Roman"/>
                <w:sz w:val="24"/>
                <w:szCs w:val="24"/>
              </w:rPr>
            </w:pPr>
            <w:r w:rsidRPr="00CF0A0C">
              <w:rPr>
                <w:rFonts w:ascii="Times New Roman" w:hAnsi="Times New Roman"/>
                <w:sz w:val="24"/>
                <w:szCs w:val="24"/>
              </w:rPr>
              <w:t xml:space="preserve">Ивановская </w:t>
            </w:r>
            <w:r w:rsidR="00CF3809">
              <w:rPr>
                <w:rFonts w:ascii="Times New Roman" w:hAnsi="Times New Roman"/>
                <w:sz w:val="24"/>
                <w:szCs w:val="24"/>
              </w:rPr>
              <w:t>обл.</w:t>
            </w:r>
          </w:p>
        </w:tc>
        <w:tc>
          <w:tcPr>
            <w:tcW w:w="995" w:type="dxa"/>
          </w:tcPr>
          <w:p w:rsidR="003878C9" w:rsidRPr="00CF0A0C" w:rsidRDefault="003878C9" w:rsidP="003878C9">
            <w:pPr>
              <w:spacing w:after="0" w:line="240" w:lineRule="auto"/>
              <w:contextualSpacing/>
              <w:jc w:val="center"/>
              <w:rPr>
                <w:rFonts w:ascii="Times New Roman" w:hAnsi="Times New Roman"/>
                <w:sz w:val="24"/>
                <w:szCs w:val="24"/>
              </w:rPr>
            </w:pPr>
            <w:r w:rsidRPr="00CF0A0C">
              <w:rPr>
                <w:rFonts w:ascii="Times New Roman" w:hAnsi="Times New Roman"/>
                <w:b/>
                <w:bCs/>
                <w:color w:val="000000"/>
                <w:sz w:val="24"/>
                <w:szCs w:val="24"/>
              </w:rPr>
              <w:t>1583</w:t>
            </w:r>
          </w:p>
        </w:tc>
        <w:tc>
          <w:tcPr>
            <w:tcW w:w="1422" w:type="dxa"/>
          </w:tcPr>
          <w:p w:rsidR="003878C9" w:rsidRPr="00CF0A0C" w:rsidRDefault="00AC4945" w:rsidP="003878C9">
            <w:pPr>
              <w:spacing w:after="0" w:line="240" w:lineRule="auto"/>
              <w:contextualSpacing/>
              <w:jc w:val="center"/>
              <w:rPr>
                <w:rFonts w:ascii="Times New Roman" w:hAnsi="Times New Roman"/>
                <w:sz w:val="24"/>
                <w:szCs w:val="24"/>
              </w:rPr>
            </w:pPr>
            <w:r>
              <w:rPr>
                <w:rFonts w:ascii="Times New Roman" w:hAnsi="Times New Roman"/>
                <w:b/>
                <w:bCs/>
                <w:color w:val="000000"/>
                <w:sz w:val="24"/>
                <w:szCs w:val="24"/>
              </w:rPr>
              <w:t>225 -</w:t>
            </w:r>
            <w:r w:rsidR="003878C9" w:rsidRPr="00CF0A0C">
              <w:rPr>
                <w:rFonts w:ascii="Times New Roman" w:hAnsi="Times New Roman"/>
                <w:b/>
                <w:bCs/>
                <w:color w:val="000000"/>
                <w:sz w:val="24"/>
                <w:szCs w:val="24"/>
              </w:rPr>
              <w:t>14,2%</w:t>
            </w:r>
          </w:p>
        </w:tc>
        <w:tc>
          <w:tcPr>
            <w:tcW w:w="1421" w:type="dxa"/>
          </w:tcPr>
          <w:p w:rsidR="003878C9" w:rsidRPr="00AC4945" w:rsidRDefault="003878C9" w:rsidP="00AC4945">
            <w:pPr>
              <w:spacing w:after="0" w:line="240" w:lineRule="auto"/>
              <w:contextualSpacing/>
              <w:jc w:val="center"/>
              <w:rPr>
                <w:rFonts w:ascii="Times New Roman" w:hAnsi="Times New Roman"/>
                <w:b/>
                <w:bCs/>
                <w:color w:val="000000"/>
                <w:sz w:val="24"/>
                <w:szCs w:val="24"/>
              </w:rPr>
            </w:pPr>
            <w:r w:rsidRPr="00CF0A0C">
              <w:rPr>
                <w:rFonts w:ascii="Times New Roman" w:hAnsi="Times New Roman"/>
                <w:b/>
                <w:bCs/>
                <w:color w:val="000000"/>
                <w:sz w:val="24"/>
                <w:szCs w:val="24"/>
              </w:rPr>
              <w:t>617 – 39%</w:t>
            </w:r>
          </w:p>
        </w:tc>
        <w:tc>
          <w:tcPr>
            <w:tcW w:w="1564" w:type="dxa"/>
          </w:tcPr>
          <w:p w:rsidR="003878C9" w:rsidRPr="00AC4945" w:rsidRDefault="003878C9" w:rsidP="00AC4945">
            <w:pPr>
              <w:spacing w:after="0" w:line="240" w:lineRule="auto"/>
              <w:contextualSpacing/>
              <w:jc w:val="center"/>
              <w:rPr>
                <w:rFonts w:ascii="Times New Roman" w:hAnsi="Times New Roman"/>
                <w:b/>
                <w:bCs/>
                <w:color w:val="000000"/>
                <w:sz w:val="24"/>
                <w:szCs w:val="24"/>
              </w:rPr>
            </w:pPr>
            <w:r w:rsidRPr="00CF0A0C">
              <w:rPr>
                <w:rFonts w:ascii="Times New Roman" w:hAnsi="Times New Roman"/>
                <w:b/>
                <w:bCs/>
                <w:color w:val="000000"/>
                <w:sz w:val="24"/>
                <w:szCs w:val="24"/>
              </w:rPr>
              <w:t>589 – 37,2%</w:t>
            </w:r>
          </w:p>
        </w:tc>
        <w:tc>
          <w:tcPr>
            <w:tcW w:w="1563" w:type="dxa"/>
          </w:tcPr>
          <w:p w:rsidR="003878C9" w:rsidRPr="00AC4945" w:rsidRDefault="003878C9" w:rsidP="00AC4945">
            <w:pPr>
              <w:spacing w:after="0" w:line="240" w:lineRule="auto"/>
              <w:contextualSpacing/>
              <w:jc w:val="center"/>
              <w:rPr>
                <w:rFonts w:ascii="Times New Roman" w:hAnsi="Times New Roman"/>
                <w:b/>
                <w:bCs/>
                <w:color w:val="000000"/>
                <w:sz w:val="24"/>
                <w:szCs w:val="24"/>
              </w:rPr>
            </w:pPr>
            <w:r w:rsidRPr="00CF0A0C">
              <w:rPr>
                <w:rFonts w:ascii="Times New Roman" w:hAnsi="Times New Roman"/>
                <w:b/>
                <w:bCs/>
                <w:color w:val="000000"/>
                <w:sz w:val="24"/>
                <w:szCs w:val="24"/>
              </w:rPr>
              <w:t>124 – 7,8%</w:t>
            </w:r>
          </w:p>
        </w:tc>
        <w:tc>
          <w:tcPr>
            <w:tcW w:w="1563" w:type="dxa"/>
          </w:tcPr>
          <w:p w:rsidR="003878C9" w:rsidRPr="00AC4945" w:rsidRDefault="003878C9" w:rsidP="00AC4945">
            <w:pPr>
              <w:spacing w:after="0" w:line="240" w:lineRule="auto"/>
              <w:contextualSpacing/>
              <w:jc w:val="center"/>
              <w:rPr>
                <w:rFonts w:ascii="Times New Roman" w:hAnsi="Times New Roman"/>
                <w:b/>
                <w:bCs/>
                <w:color w:val="000000"/>
                <w:sz w:val="24"/>
                <w:szCs w:val="24"/>
              </w:rPr>
            </w:pPr>
            <w:r w:rsidRPr="00CF0A0C">
              <w:rPr>
                <w:rFonts w:ascii="Times New Roman" w:hAnsi="Times New Roman"/>
                <w:b/>
                <w:bCs/>
                <w:color w:val="000000"/>
                <w:sz w:val="24"/>
                <w:szCs w:val="24"/>
              </w:rPr>
              <w:t>28 – 1,8%</w:t>
            </w:r>
          </w:p>
        </w:tc>
      </w:tr>
    </w:tbl>
    <w:p w:rsidR="003878C9" w:rsidRDefault="003878C9" w:rsidP="003878C9">
      <w:pPr>
        <w:spacing w:after="0" w:line="240" w:lineRule="auto"/>
        <w:contextualSpacing/>
        <w:rPr>
          <w:rFonts w:ascii="Times New Roman" w:hAnsi="Times New Roman"/>
          <w:b/>
          <w:color w:val="FF0000"/>
          <w:sz w:val="24"/>
          <w:szCs w:val="24"/>
          <w:u w:val="single"/>
        </w:rPr>
      </w:pPr>
    </w:p>
    <w:p w:rsidR="003878C9" w:rsidRDefault="00D53E79" w:rsidP="000A2918">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3878C9">
        <w:rPr>
          <w:rFonts w:ascii="Times New Roman" w:hAnsi="Times New Roman"/>
          <w:sz w:val="24"/>
          <w:szCs w:val="24"/>
        </w:rPr>
        <w:t>Данные таблицы показывают сформированность естественнонаучной грамотности обучающихся 8 классов находится на низком уровне 49 уч.- 74%, что больше областного показателя на 21%.Хотя и областной показатель уровня сформированности  функциональной грамотности тоже низкий:53%. Мал процент выполнения заданий повышенного и высокого уровня: 3% от общего числа обучающихся выполнявших работу.(область – 9,6%).</w:t>
      </w:r>
    </w:p>
    <w:p w:rsidR="00CD4296" w:rsidRDefault="00CD4296" w:rsidP="00CD4296">
      <w:pPr>
        <w:pStyle w:val="a3"/>
        <w:jc w:val="center"/>
        <w:rPr>
          <w:b/>
          <w:szCs w:val="28"/>
        </w:rPr>
      </w:pPr>
    </w:p>
    <w:p w:rsidR="0019278D" w:rsidRDefault="0019278D" w:rsidP="0019278D">
      <w:pPr>
        <w:spacing w:after="0" w:line="240" w:lineRule="auto"/>
        <w:contextualSpacing/>
        <w:jc w:val="center"/>
        <w:rPr>
          <w:rFonts w:ascii="Times New Roman" w:hAnsi="Times New Roman"/>
          <w:b/>
          <w:sz w:val="24"/>
          <w:szCs w:val="24"/>
        </w:rPr>
      </w:pPr>
      <w:r>
        <w:rPr>
          <w:rFonts w:ascii="Times New Roman" w:hAnsi="Times New Roman"/>
          <w:b/>
          <w:sz w:val="24"/>
          <w:szCs w:val="24"/>
        </w:rPr>
        <w:t>Мониторинговое  исследование определения уровня подготовки</w:t>
      </w:r>
    </w:p>
    <w:p w:rsidR="0019278D" w:rsidRDefault="0019278D" w:rsidP="0019278D">
      <w:pPr>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обучающихся 10 классов, анализа контекстных показателей, </w:t>
      </w:r>
    </w:p>
    <w:p w:rsidR="0019278D" w:rsidRDefault="0019278D" w:rsidP="0019278D">
      <w:pPr>
        <w:spacing w:after="0" w:line="240" w:lineRule="auto"/>
        <w:contextualSpacing/>
        <w:jc w:val="center"/>
        <w:rPr>
          <w:rFonts w:ascii="Times New Roman" w:hAnsi="Times New Roman"/>
          <w:b/>
          <w:sz w:val="24"/>
          <w:szCs w:val="24"/>
        </w:rPr>
      </w:pPr>
      <w:r>
        <w:rPr>
          <w:rFonts w:ascii="Times New Roman" w:hAnsi="Times New Roman"/>
          <w:b/>
          <w:sz w:val="24"/>
          <w:szCs w:val="24"/>
        </w:rPr>
        <w:t>влияющих на результаты (февраль 2021г)</w:t>
      </w:r>
    </w:p>
    <w:p w:rsidR="0019278D" w:rsidRDefault="0019278D" w:rsidP="0019278D">
      <w:pPr>
        <w:pStyle w:val="a3"/>
        <w:jc w:val="center"/>
        <w:rPr>
          <w:b/>
          <w:szCs w:val="28"/>
        </w:rPr>
      </w:pPr>
    </w:p>
    <w:p w:rsidR="0019278D" w:rsidRPr="00501CCB" w:rsidRDefault="0019278D" w:rsidP="0019278D">
      <w:pPr>
        <w:pStyle w:val="a3"/>
        <w:jc w:val="center"/>
        <w:rPr>
          <w:b/>
          <w:sz w:val="24"/>
          <w:szCs w:val="24"/>
        </w:rPr>
      </w:pPr>
      <w:r w:rsidRPr="00501CCB">
        <w:rPr>
          <w:b/>
          <w:sz w:val="24"/>
          <w:szCs w:val="24"/>
        </w:rPr>
        <w:t>Базовый уровень</w:t>
      </w:r>
    </w:p>
    <w:p w:rsidR="0019278D" w:rsidRPr="0019278D" w:rsidRDefault="0019278D" w:rsidP="0019278D">
      <w:pPr>
        <w:autoSpaceDE w:val="0"/>
        <w:autoSpaceDN w:val="0"/>
        <w:adjustRightInd w:val="0"/>
        <w:spacing w:after="0" w:line="240" w:lineRule="auto"/>
        <w:rPr>
          <w:rFonts w:ascii="Times New Roman" w:eastAsiaTheme="minorHAnsi" w:hAnsi="Times New Roman"/>
          <w:color w:val="000000"/>
          <w:sz w:val="24"/>
          <w:szCs w:val="24"/>
        </w:rPr>
      </w:pPr>
    </w:p>
    <w:p w:rsidR="0019278D" w:rsidRPr="0019278D" w:rsidRDefault="0019278D" w:rsidP="0019278D">
      <w:pPr>
        <w:autoSpaceDE w:val="0"/>
        <w:autoSpaceDN w:val="0"/>
        <w:adjustRightInd w:val="0"/>
        <w:spacing w:after="0" w:line="240" w:lineRule="auto"/>
        <w:rPr>
          <w:rFonts w:ascii="Times New Roman" w:eastAsiaTheme="minorHAnsi" w:hAnsi="Times New Roman"/>
          <w:color w:val="000000"/>
          <w:sz w:val="24"/>
          <w:szCs w:val="24"/>
        </w:rPr>
      </w:pPr>
      <w:r w:rsidRPr="0019278D">
        <w:rPr>
          <w:rFonts w:ascii="Times New Roman" w:eastAsiaTheme="minorHAnsi" w:hAnsi="Times New Roman"/>
          <w:b/>
          <w:bCs/>
          <w:color w:val="000000"/>
          <w:sz w:val="24"/>
          <w:szCs w:val="24"/>
        </w:rPr>
        <w:t xml:space="preserve">Цель диагностической работы </w:t>
      </w:r>
    </w:p>
    <w:p w:rsidR="0019278D" w:rsidRDefault="0019278D" w:rsidP="0019278D">
      <w:pPr>
        <w:pStyle w:val="a3"/>
        <w:rPr>
          <w:rFonts w:eastAsiaTheme="minorHAnsi"/>
          <w:color w:val="000000"/>
          <w:sz w:val="24"/>
          <w:szCs w:val="24"/>
        </w:rPr>
      </w:pPr>
      <w:r w:rsidRPr="0019278D">
        <w:rPr>
          <w:rFonts w:eastAsiaTheme="minorHAnsi"/>
          <w:color w:val="000000"/>
          <w:sz w:val="24"/>
          <w:szCs w:val="24"/>
        </w:rPr>
        <w:t>Оценить уровень подготовки обучающихся 10 классов общеобразовательных организаций по математике (базовый уровень).</w:t>
      </w:r>
    </w:p>
    <w:p w:rsidR="0019278D" w:rsidRPr="0019278D" w:rsidRDefault="0019278D" w:rsidP="0019278D">
      <w:pPr>
        <w:pStyle w:val="a3"/>
        <w:rPr>
          <w:sz w:val="24"/>
          <w:szCs w:val="24"/>
        </w:rPr>
      </w:pPr>
    </w:p>
    <w:tbl>
      <w:tblPr>
        <w:tblStyle w:val="afe"/>
        <w:tblW w:w="10500" w:type="dxa"/>
        <w:tblLook w:val="04A0"/>
      </w:tblPr>
      <w:tblGrid>
        <w:gridCol w:w="704"/>
        <w:gridCol w:w="985"/>
        <w:gridCol w:w="1068"/>
        <w:gridCol w:w="988"/>
        <w:gridCol w:w="994"/>
        <w:gridCol w:w="1004"/>
        <w:gridCol w:w="1303"/>
        <w:gridCol w:w="1144"/>
        <w:gridCol w:w="1085"/>
        <w:gridCol w:w="1225"/>
      </w:tblGrid>
      <w:tr w:rsidR="0019278D" w:rsidRPr="00501CCB" w:rsidTr="0019278D">
        <w:trPr>
          <w:trHeight w:val="657"/>
        </w:trPr>
        <w:tc>
          <w:tcPr>
            <w:tcW w:w="704" w:type="dxa"/>
          </w:tcPr>
          <w:p w:rsidR="0019278D" w:rsidRPr="00501CCB" w:rsidRDefault="0019278D" w:rsidP="0019278D">
            <w:pPr>
              <w:pStyle w:val="a3"/>
              <w:jc w:val="center"/>
              <w:rPr>
                <w:b/>
                <w:i/>
                <w:sz w:val="22"/>
                <w:szCs w:val="22"/>
              </w:rPr>
            </w:pPr>
            <w:r w:rsidRPr="00501CCB">
              <w:rPr>
                <w:b/>
                <w:i/>
                <w:sz w:val="22"/>
                <w:szCs w:val="22"/>
              </w:rPr>
              <w:t>ОО</w:t>
            </w:r>
          </w:p>
        </w:tc>
        <w:tc>
          <w:tcPr>
            <w:tcW w:w="985" w:type="dxa"/>
          </w:tcPr>
          <w:p w:rsidR="0019278D" w:rsidRPr="00501CCB" w:rsidRDefault="0019278D" w:rsidP="0019278D">
            <w:pPr>
              <w:pStyle w:val="a3"/>
              <w:jc w:val="center"/>
              <w:rPr>
                <w:b/>
                <w:i/>
                <w:sz w:val="22"/>
                <w:szCs w:val="22"/>
              </w:rPr>
            </w:pPr>
            <w:r w:rsidRPr="00501CCB">
              <w:rPr>
                <w:b/>
                <w:i/>
                <w:sz w:val="22"/>
                <w:szCs w:val="22"/>
              </w:rPr>
              <w:t>Кол-во уч-ся в классе</w:t>
            </w:r>
          </w:p>
        </w:tc>
        <w:tc>
          <w:tcPr>
            <w:tcW w:w="1068" w:type="dxa"/>
          </w:tcPr>
          <w:p w:rsidR="0019278D" w:rsidRPr="00501CCB" w:rsidRDefault="0019278D" w:rsidP="0019278D">
            <w:pPr>
              <w:pStyle w:val="a3"/>
              <w:jc w:val="center"/>
              <w:rPr>
                <w:b/>
                <w:i/>
                <w:sz w:val="22"/>
                <w:szCs w:val="22"/>
              </w:rPr>
            </w:pPr>
            <w:r w:rsidRPr="00501CCB">
              <w:rPr>
                <w:b/>
                <w:i/>
                <w:sz w:val="22"/>
                <w:szCs w:val="22"/>
              </w:rPr>
              <w:t>Кол-во вып-их</w:t>
            </w:r>
          </w:p>
        </w:tc>
        <w:tc>
          <w:tcPr>
            <w:tcW w:w="988" w:type="dxa"/>
          </w:tcPr>
          <w:p w:rsidR="0019278D" w:rsidRPr="00501CCB" w:rsidRDefault="0019278D" w:rsidP="0019278D">
            <w:pPr>
              <w:pStyle w:val="a3"/>
              <w:jc w:val="center"/>
              <w:rPr>
                <w:b/>
                <w:i/>
                <w:sz w:val="22"/>
                <w:szCs w:val="22"/>
              </w:rPr>
            </w:pPr>
            <w:r w:rsidRPr="00501CCB">
              <w:rPr>
                <w:b/>
                <w:i/>
                <w:sz w:val="22"/>
                <w:szCs w:val="22"/>
              </w:rPr>
              <w:t>«5»</w:t>
            </w:r>
          </w:p>
        </w:tc>
        <w:tc>
          <w:tcPr>
            <w:tcW w:w="994" w:type="dxa"/>
          </w:tcPr>
          <w:p w:rsidR="0019278D" w:rsidRPr="00501CCB" w:rsidRDefault="0019278D" w:rsidP="0019278D">
            <w:pPr>
              <w:pStyle w:val="a3"/>
              <w:jc w:val="center"/>
              <w:rPr>
                <w:b/>
                <w:i/>
                <w:sz w:val="22"/>
                <w:szCs w:val="22"/>
              </w:rPr>
            </w:pPr>
            <w:r w:rsidRPr="00501CCB">
              <w:rPr>
                <w:b/>
                <w:i/>
                <w:sz w:val="22"/>
                <w:szCs w:val="22"/>
              </w:rPr>
              <w:t>«4»</w:t>
            </w:r>
          </w:p>
        </w:tc>
        <w:tc>
          <w:tcPr>
            <w:tcW w:w="1004" w:type="dxa"/>
          </w:tcPr>
          <w:p w:rsidR="0019278D" w:rsidRPr="00501CCB" w:rsidRDefault="0019278D" w:rsidP="0019278D">
            <w:pPr>
              <w:pStyle w:val="a3"/>
              <w:jc w:val="center"/>
              <w:rPr>
                <w:b/>
                <w:i/>
                <w:sz w:val="22"/>
                <w:szCs w:val="22"/>
              </w:rPr>
            </w:pPr>
            <w:r w:rsidRPr="00501CCB">
              <w:rPr>
                <w:b/>
                <w:i/>
                <w:sz w:val="22"/>
                <w:szCs w:val="22"/>
              </w:rPr>
              <w:t>«3»</w:t>
            </w:r>
          </w:p>
        </w:tc>
        <w:tc>
          <w:tcPr>
            <w:tcW w:w="1303" w:type="dxa"/>
          </w:tcPr>
          <w:p w:rsidR="0019278D" w:rsidRPr="00501CCB" w:rsidRDefault="0019278D" w:rsidP="0019278D">
            <w:pPr>
              <w:pStyle w:val="a3"/>
              <w:jc w:val="center"/>
              <w:rPr>
                <w:b/>
                <w:i/>
                <w:sz w:val="22"/>
                <w:szCs w:val="22"/>
              </w:rPr>
            </w:pPr>
            <w:r w:rsidRPr="00501CCB">
              <w:rPr>
                <w:b/>
                <w:i/>
                <w:sz w:val="22"/>
                <w:szCs w:val="22"/>
              </w:rPr>
              <w:t>«2»</w:t>
            </w:r>
          </w:p>
        </w:tc>
        <w:tc>
          <w:tcPr>
            <w:tcW w:w="1144" w:type="dxa"/>
          </w:tcPr>
          <w:p w:rsidR="0019278D" w:rsidRPr="00501CCB" w:rsidRDefault="0019278D" w:rsidP="0019278D">
            <w:pPr>
              <w:pStyle w:val="a3"/>
              <w:jc w:val="center"/>
              <w:rPr>
                <w:b/>
                <w:i/>
                <w:sz w:val="22"/>
                <w:szCs w:val="22"/>
              </w:rPr>
            </w:pPr>
            <w:r w:rsidRPr="00501CCB">
              <w:rPr>
                <w:b/>
                <w:i/>
                <w:sz w:val="22"/>
                <w:szCs w:val="22"/>
              </w:rPr>
              <w:t>Средняя оценка</w:t>
            </w:r>
          </w:p>
        </w:tc>
        <w:tc>
          <w:tcPr>
            <w:tcW w:w="1085" w:type="dxa"/>
          </w:tcPr>
          <w:p w:rsidR="0019278D" w:rsidRPr="00501CCB" w:rsidRDefault="0019278D" w:rsidP="0019278D">
            <w:pPr>
              <w:pStyle w:val="a3"/>
              <w:jc w:val="center"/>
              <w:rPr>
                <w:b/>
                <w:i/>
                <w:sz w:val="22"/>
                <w:szCs w:val="22"/>
              </w:rPr>
            </w:pPr>
            <w:r w:rsidRPr="00501CCB">
              <w:rPr>
                <w:b/>
                <w:i/>
                <w:sz w:val="22"/>
                <w:szCs w:val="22"/>
              </w:rPr>
              <w:t>Успев</w:t>
            </w:r>
          </w:p>
        </w:tc>
        <w:tc>
          <w:tcPr>
            <w:tcW w:w="1225" w:type="dxa"/>
          </w:tcPr>
          <w:p w:rsidR="0019278D" w:rsidRPr="00501CCB" w:rsidRDefault="0019278D" w:rsidP="0019278D">
            <w:pPr>
              <w:pStyle w:val="a3"/>
              <w:jc w:val="center"/>
              <w:rPr>
                <w:b/>
                <w:i/>
                <w:sz w:val="22"/>
                <w:szCs w:val="22"/>
              </w:rPr>
            </w:pPr>
            <w:r w:rsidRPr="00501CCB">
              <w:rPr>
                <w:b/>
                <w:i/>
                <w:sz w:val="22"/>
                <w:szCs w:val="22"/>
              </w:rPr>
              <w:t>Качество знаний</w:t>
            </w:r>
          </w:p>
        </w:tc>
      </w:tr>
      <w:tr w:rsidR="0019278D" w:rsidRPr="00A6382B" w:rsidTr="0019278D">
        <w:trPr>
          <w:trHeight w:val="370"/>
        </w:trPr>
        <w:tc>
          <w:tcPr>
            <w:tcW w:w="704" w:type="dxa"/>
          </w:tcPr>
          <w:p w:rsidR="0019278D" w:rsidRPr="00501CCB" w:rsidRDefault="0019278D" w:rsidP="0019278D">
            <w:pPr>
              <w:pStyle w:val="a3"/>
              <w:jc w:val="center"/>
              <w:rPr>
                <w:sz w:val="24"/>
                <w:szCs w:val="24"/>
              </w:rPr>
            </w:pPr>
            <w:r w:rsidRPr="00501CCB">
              <w:rPr>
                <w:sz w:val="24"/>
                <w:szCs w:val="24"/>
              </w:rPr>
              <w:t>№10</w:t>
            </w:r>
          </w:p>
        </w:tc>
        <w:tc>
          <w:tcPr>
            <w:tcW w:w="985" w:type="dxa"/>
          </w:tcPr>
          <w:p w:rsidR="0019278D" w:rsidRPr="00501CCB" w:rsidRDefault="0019278D" w:rsidP="0019278D">
            <w:pPr>
              <w:pStyle w:val="a3"/>
              <w:jc w:val="center"/>
              <w:rPr>
                <w:sz w:val="24"/>
                <w:szCs w:val="24"/>
              </w:rPr>
            </w:pPr>
            <w:r w:rsidRPr="00501CCB">
              <w:rPr>
                <w:sz w:val="24"/>
                <w:szCs w:val="24"/>
              </w:rPr>
              <w:t>14</w:t>
            </w:r>
          </w:p>
        </w:tc>
        <w:tc>
          <w:tcPr>
            <w:tcW w:w="1068" w:type="dxa"/>
          </w:tcPr>
          <w:p w:rsidR="0019278D" w:rsidRPr="00501CCB" w:rsidRDefault="0019278D" w:rsidP="0019278D">
            <w:pPr>
              <w:pStyle w:val="a3"/>
              <w:jc w:val="center"/>
              <w:rPr>
                <w:sz w:val="24"/>
                <w:szCs w:val="24"/>
              </w:rPr>
            </w:pPr>
            <w:r w:rsidRPr="00501CCB">
              <w:rPr>
                <w:sz w:val="24"/>
                <w:szCs w:val="24"/>
              </w:rPr>
              <w:t>13/93%</w:t>
            </w:r>
          </w:p>
        </w:tc>
        <w:tc>
          <w:tcPr>
            <w:tcW w:w="988" w:type="dxa"/>
          </w:tcPr>
          <w:p w:rsidR="0019278D" w:rsidRPr="00501CCB" w:rsidRDefault="0019278D" w:rsidP="0019278D">
            <w:pPr>
              <w:pStyle w:val="a3"/>
              <w:jc w:val="center"/>
              <w:rPr>
                <w:sz w:val="24"/>
                <w:szCs w:val="24"/>
              </w:rPr>
            </w:pPr>
            <w:r w:rsidRPr="00501CCB">
              <w:rPr>
                <w:sz w:val="24"/>
                <w:szCs w:val="24"/>
              </w:rPr>
              <w:t>0/0%</w:t>
            </w:r>
          </w:p>
        </w:tc>
        <w:tc>
          <w:tcPr>
            <w:tcW w:w="994" w:type="dxa"/>
          </w:tcPr>
          <w:p w:rsidR="0019278D" w:rsidRPr="00501CCB" w:rsidRDefault="0019278D" w:rsidP="0019278D">
            <w:pPr>
              <w:pStyle w:val="a3"/>
              <w:jc w:val="center"/>
              <w:rPr>
                <w:sz w:val="24"/>
                <w:szCs w:val="24"/>
              </w:rPr>
            </w:pPr>
            <w:r w:rsidRPr="00501CCB">
              <w:rPr>
                <w:sz w:val="24"/>
                <w:szCs w:val="24"/>
              </w:rPr>
              <w:t>2/15%</w:t>
            </w:r>
          </w:p>
        </w:tc>
        <w:tc>
          <w:tcPr>
            <w:tcW w:w="1004" w:type="dxa"/>
          </w:tcPr>
          <w:p w:rsidR="0019278D" w:rsidRPr="00501CCB" w:rsidRDefault="0019278D" w:rsidP="0019278D">
            <w:pPr>
              <w:pStyle w:val="a3"/>
              <w:jc w:val="center"/>
              <w:rPr>
                <w:sz w:val="24"/>
                <w:szCs w:val="24"/>
              </w:rPr>
            </w:pPr>
            <w:r w:rsidRPr="00501CCB">
              <w:rPr>
                <w:sz w:val="24"/>
                <w:szCs w:val="24"/>
              </w:rPr>
              <w:t>7/54%</w:t>
            </w:r>
          </w:p>
        </w:tc>
        <w:tc>
          <w:tcPr>
            <w:tcW w:w="1303" w:type="dxa"/>
          </w:tcPr>
          <w:p w:rsidR="0019278D" w:rsidRPr="00501CCB" w:rsidRDefault="0019278D" w:rsidP="0019278D">
            <w:pPr>
              <w:pStyle w:val="a3"/>
              <w:jc w:val="center"/>
              <w:rPr>
                <w:sz w:val="24"/>
                <w:szCs w:val="24"/>
              </w:rPr>
            </w:pPr>
            <w:r w:rsidRPr="00501CCB">
              <w:rPr>
                <w:sz w:val="24"/>
                <w:szCs w:val="24"/>
              </w:rPr>
              <w:t>4/31%</w:t>
            </w:r>
          </w:p>
        </w:tc>
        <w:tc>
          <w:tcPr>
            <w:tcW w:w="1144" w:type="dxa"/>
          </w:tcPr>
          <w:p w:rsidR="0019278D" w:rsidRPr="00501CCB" w:rsidRDefault="0019278D" w:rsidP="0019278D">
            <w:pPr>
              <w:pStyle w:val="a3"/>
              <w:jc w:val="center"/>
              <w:rPr>
                <w:sz w:val="24"/>
                <w:szCs w:val="24"/>
              </w:rPr>
            </w:pPr>
            <w:r w:rsidRPr="00501CCB">
              <w:rPr>
                <w:sz w:val="24"/>
                <w:szCs w:val="24"/>
              </w:rPr>
              <w:t>2,84</w:t>
            </w:r>
          </w:p>
        </w:tc>
        <w:tc>
          <w:tcPr>
            <w:tcW w:w="1085" w:type="dxa"/>
          </w:tcPr>
          <w:p w:rsidR="0019278D" w:rsidRPr="00501CCB" w:rsidRDefault="0019278D" w:rsidP="0019278D">
            <w:pPr>
              <w:pStyle w:val="a3"/>
              <w:jc w:val="center"/>
              <w:rPr>
                <w:sz w:val="24"/>
                <w:szCs w:val="24"/>
              </w:rPr>
            </w:pPr>
            <w:r w:rsidRPr="00501CCB">
              <w:rPr>
                <w:sz w:val="24"/>
                <w:szCs w:val="24"/>
              </w:rPr>
              <w:t>9/69%</w:t>
            </w:r>
          </w:p>
        </w:tc>
        <w:tc>
          <w:tcPr>
            <w:tcW w:w="1225" w:type="dxa"/>
          </w:tcPr>
          <w:p w:rsidR="0019278D" w:rsidRPr="00501CCB" w:rsidRDefault="0019278D" w:rsidP="0019278D">
            <w:pPr>
              <w:pStyle w:val="a3"/>
              <w:jc w:val="center"/>
              <w:rPr>
                <w:sz w:val="24"/>
                <w:szCs w:val="24"/>
              </w:rPr>
            </w:pPr>
            <w:r w:rsidRPr="00501CCB">
              <w:rPr>
                <w:sz w:val="24"/>
                <w:szCs w:val="24"/>
              </w:rPr>
              <w:t>2/15%</w:t>
            </w:r>
          </w:p>
        </w:tc>
      </w:tr>
      <w:tr w:rsidR="0019278D" w:rsidRPr="00A6382B" w:rsidTr="0019278D">
        <w:trPr>
          <w:trHeight w:val="370"/>
        </w:trPr>
        <w:tc>
          <w:tcPr>
            <w:tcW w:w="704" w:type="dxa"/>
          </w:tcPr>
          <w:p w:rsidR="0019278D" w:rsidRPr="00501CCB" w:rsidRDefault="0019278D" w:rsidP="0019278D">
            <w:pPr>
              <w:pStyle w:val="a3"/>
              <w:jc w:val="center"/>
              <w:rPr>
                <w:sz w:val="24"/>
                <w:szCs w:val="24"/>
              </w:rPr>
            </w:pPr>
            <w:r w:rsidRPr="00501CCB">
              <w:rPr>
                <w:sz w:val="24"/>
                <w:szCs w:val="24"/>
              </w:rPr>
              <w:t>№12</w:t>
            </w:r>
          </w:p>
        </w:tc>
        <w:tc>
          <w:tcPr>
            <w:tcW w:w="985" w:type="dxa"/>
          </w:tcPr>
          <w:p w:rsidR="0019278D" w:rsidRPr="00501CCB" w:rsidRDefault="0019278D" w:rsidP="0019278D">
            <w:pPr>
              <w:pStyle w:val="a3"/>
              <w:jc w:val="center"/>
              <w:rPr>
                <w:sz w:val="24"/>
                <w:szCs w:val="24"/>
              </w:rPr>
            </w:pPr>
            <w:r w:rsidRPr="00501CCB">
              <w:rPr>
                <w:sz w:val="24"/>
                <w:szCs w:val="24"/>
              </w:rPr>
              <w:t>18</w:t>
            </w:r>
          </w:p>
        </w:tc>
        <w:tc>
          <w:tcPr>
            <w:tcW w:w="1068" w:type="dxa"/>
          </w:tcPr>
          <w:p w:rsidR="0019278D" w:rsidRPr="00501CCB" w:rsidRDefault="0019278D" w:rsidP="0019278D">
            <w:pPr>
              <w:pStyle w:val="a3"/>
              <w:jc w:val="center"/>
              <w:rPr>
                <w:sz w:val="24"/>
                <w:szCs w:val="24"/>
              </w:rPr>
            </w:pPr>
            <w:r w:rsidRPr="00501CCB">
              <w:rPr>
                <w:sz w:val="24"/>
                <w:szCs w:val="24"/>
              </w:rPr>
              <w:t>16/89%</w:t>
            </w:r>
          </w:p>
        </w:tc>
        <w:tc>
          <w:tcPr>
            <w:tcW w:w="988" w:type="dxa"/>
          </w:tcPr>
          <w:p w:rsidR="0019278D" w:rsidRPr="00501CCB" w:rsidRDefault="0019278D" w:rsidP="0019278D">
            <w:pPr>
              <w:pStyle w:val="a3"/>
              <w:jc w:val="center"/>
              <w:rPr>
                <w:sz w:val="24"/>
                <w:szCs w:val="24"/>
              </w:rPr>
            </w:pPr>
            <w:r w:rsidRPr="00501CCB">
              <w:rPr>
                <w:sz w:val="24"/>
                <w:szCs w:val="24"/>
              </w:rPr>
              <w:t>0/0%</w:t>
            </w:r>
          </w:p>
        </w:tc>
        <w:tc>
          <w:tcPr>
            <w:tcW w:w="994" w:type="dxa"/>
          </w:tcPr>
          <w:p w:rsidR="0019278D" w:rsidRPr="00501CCB" w:rsidRDefault="0019278D" w:rsidP="0019278D">
            <w:pPr>
              <w:pStyle w:val="a3"/>
              <w:jc w:val="center"/>
              <w:rPr>
                <w:sz w:val="24"/>
                <w:szCs w:val="24"/>
              </w:rPr>
            </w:pPr>
            <w:r w:rsidRPr="00501CCB">
              <w:rPr>
                <w:sz w:val="24"/>
                <w:szCs w:val="24"/>
              </w:rPr>
              <w:t>3/19%</w:t>
            </w:r>
          </w:p>
        </w:tc>
        <w:tc>
          <w:tcPr>
            <w:tcW w:w="1004" w:type="dxa"/>
          </w:tcPr>
          <w:p w:rsidR="0019278D" w:rsidRPr="00501CCB" w:rsidRDefault="0019278D" w:rsidP="0019278D">
            <w:pPr>
              <w:pStyle w:val="a3"/>
              <w:jc w:val="center"/>
              <w:rPr>
                <w:sz w:val="24"/>
                <w:szCs w:val="24"/>
              </w:rPr>
            </w:pPr>
            <w:r w:rsidRPr="00501CCB">
              <w:rPr>
                <w:sz w:val="24"/>
                <w:szCs w:val="24"/>
              </w:rPr>
              <w:t>10/62%</w:t>
            </w:r>
          </w:p>
        </w:tc>
        <w:tc>
          <w:tcPr>
            <w:tcW w:w="1303" w:type="dxa"/>
          </w:tcPr>
          <w:p w:rsidR="0019278D" w:rsidRPr="00501CCB" w:rsidRDefault="0019278D" w:rsidP="0019278D">
            <w:pPr>
              <w:pStyle w:val="a3"/>
              <w:jc w:val="center"/>
              <w:rPr>
                <w:sz w:val="24"/>
                <w:szCs w:val="24"/>
              </w:rPr>
            </w:pPr>
            <w:r w:rsidRPr="00501CCB">
              <w:rPr>
                <w:sz w:val="24"/>
                <w:szCs w:val="24"/>
              </w:rPr>
              <w:t>3/19%</w:t>
            </w:r>
          </w:p>
        </w:tc>
        <w:tc>
          <w:tcPr>
            <w:tcW w:w="1144" w:type="dxa"/>
          </w:tcPr>
          <w:p w:rsidR="0019278D" w:rsidRPr="00501CCB" w:rsidRDefault="0019278D" w:rsidP="0019278D">
            <w:pPr>
              <w:pStyle w:val="a3"/>
              <w:jc w:val="center"/>
              <w:rPr>
                <w:sz w:val="24"/>
                <w:szCs w:val="24"/>
              </w:rPr>
            </w:pPr>
            <w:r w:rsidRPr="00501CCB">
              <w:rPr>
                <w:sz w:val="24"/>
                <w:szCs w:val="24"/>
              </w:rPr>
              <w:t>3</w:t>
            </w:r>
          </w:p>
        </w:tc>
        <w:tc>
          <w:tcPr>
            <w:tcW w:w="1085" w:type="dxa"/>
          </w:tcPr>
          <w:p w:rsidR="0019278D" w:rsidRPr="00501CCB" w:rsidRDefault="0019278D" w:rsidP="0019278D">
            <w:pPr>
              <w:pStyle w:val="a3"/>
              <w:jc w:val="center"/>
              <w:rPr>
                <w:sz w:val="24"/>
                <w:szCs w:val="24"/>
              </w:rPr>
            </w:pPr>
            <w:r w:rsidRPr="00501CCB">
              <w:rPr>
                <w:sz w:val="24"/>
                <w:szCs w:val="24"/>
              </w:rPr>
              <w:t>13/81%</w:t>
            </w:r>
          </w:p>
        </w:tc>
        <w:tc>
          <w:tcPr>
            <w:tcW w:w="1225" w:type="dxa"/>
          </w:tcPr>
          <w:p w:rsidR="0019278D" w:rsidRPr="00501CCB" w:rsidRDefault="0019278D" w:rsidP="0019278D">
            <w:pPr>
              <w:pStyle w:val="a3"/>
              <w:jc w:val="center"/>
              <w:rPr>
                <w:sz w:val="24"/>
                <w:szCs w:val="24"/>
              </w:rPr>
            </w:pPr>
            <w:r w:rsidRPr="00501CCB">
              <w:rPr>
                <w:sz w:val="24"/>
                <w:szCs w:val="24"/>
              </w:rPr>
              <w:t>3/19%</w:t>
            </w:r>
          </w:p>
        </w:tc>
      </w:tr>
      <w:tr w:rsidR="0019278D" w:rsidRPr="00A6382B" w:rsidTr="0019278D">
        <w:trPr>
          <w:trHeight w:val="370"/>
        </w:trPr>
        <w:tc>
          <w:tcPr>
            <w:tcW w:w="704" w:type="dxa"/>
          </w:tcPr>
          <w:p w:rsidR="0019278D" w:rsidRPr="00501CCB" w:rsidRDefault="0019278D" w:rsidP="0019278D">
            <w:pPr>
              <w:pStyle w:val="a3"/>
              <w:jc w:val="center"/>
              <w:rPr>
                <w:sz w:val="24"/>
                <w:szCs w:val="24"/>
              </w:rPr>
            </w:pPr>
            <w:r w:rsidRPr="00501CCB">
              <w:rPr>
                <w:sz w:val="24"/>
                <w:szCs w:val="24"/>
              </w:rPr>
              <w:t>№17</w:t>
            </w:r>
          </w:p>
        </w:tc>
        <w:tc>
          <w:tcPr>
            <w:tcW w:w="985" w:type="dxa"/>
          </w:tcPr>
          <w:p w:rsidR="0019278D" w:rsidRPr="00501CCB" w:rsidRDefault="0019278D" w:rsidP="0019278D">
            <w:pPr>
              <w:pStyle w:val="a3"/>
              <w:jc w:val="center"/>
              <w:rPr>
                <w:sz w:val="24"/>
                <w:szCs w:val="24"/>
              </w:rPr>
            </w:pPr>
            <w:r w:rsidRPr="00501CCB">
              <w:rPr>
                <w:sz w:val="24"/>
                <w:szCs w:val="24"/>
              </w:rPr>
              <w:t>25</w:t>
            </w:r>
          </w:p>
        </w:tc>
        <w:tc>
          <w:tcPr>
            <w:tcW w:w="1068" w:type="dxa"/>
          </w:tcPr>
          <w:p w:rsidR="0019278D" w:rsidRPr="00501CCB" w:rsidRDefault="0019278D" w:rsidP="0019278D">
            <w:pPr>
              <w:pStyle w:val="a3"/>
              <w:jc w:val="center"/>
              <w:rPr>
                <w:sz w:val="24"/>
                <w:szCs w:val="24"/>
              </w:rPr>
            </w:pPr>
            <w:r w:rsidRPr="00501CCB">
              <w:rPr>
                <w:sz w:val="24"/>
                <w:szCs w:val="24"/>
              </w:rPr>
              <w:t>10</w:t>
            </w:r>
          </w:p>
        </w:tc>
        <w:tc>
          <w:tcPr>
            <w:tcW w:w="988" w:type="dxa"/>
          </w:tcPr>
          <w:p w:rsidR="0019278D" w:rsidRPr="00501CCB" w:rsidRDefault="0019278D" w:rsidP="0019278D">
            <w:pPr>
              <w:pStyle w:val="a3"/>
              <w:jc w:val="center"/>
              <w:rPr>
                <w:sz w:val="24"/>
                <w:szCs w:val="24"/>
              </w:rPr>
            </w:pPr>
            <w:r w:rsidRPr="00501CCB">
              <w:rPr>
                <w:sz w:val="24"/>
                <w:szCs w:val="24"/>
              </w:rPr>
              <w:t>0/0%</w:t>
            </w:r>
          </w:p>
        </w:tc>
        <w:tc>
          <w:tcPr>
            <w:tcW w:w="994" w:type="dxa"/>
          </w:tcPr>
          <w:p w:rsidR="0019278D" w:rsidRPr="00501CCB" w:rsidRDefault="0019278D" w:rsidP="0019278D">
            <w:pPr>
              <w:pStyle w:val="a3"/>
              <w:jc w:val="center"/>
              <w:rPr>
                <w:sz w:val="24"/>
                <w:szCs w:val="24"/>
              </w:rPr>
            </w:pPr>
            <w:r w:rsidRPr="00501CCB">
              <w:rPr>
                <w:sz w:val="24"/>
                <w:szCs w:val="24"/>
              </w:rPr>
              <w:t>4/40%</w:t>
            </w:r>
          </w:p>
        </w:tc>
        <w:tc>
          <w:tcPr>
            <w:tcW w:w="1004" w:type="dxa"/>
          </w:tcPr>
          <w:p w:rsidR="0019278D" w:rsidRPr="00501CCB" w:rsidRDefault="0019278D" w:rsidP="0019278D">
            <w:pPr>
              <w:pStyle w:val="a3"/>
              <w:jc w:val="center"/>
              <w:rPr>
                <w:sz w:val="24"/>
                <w:szCs w:val="24"/>
              </w:rPr>
            </w:pPr>
            <w:r w:rsidRPr="00501CCB">
              <w:rPr>
                <w:sz w:val="24"/>
                <w:szCs w:val="24"/>
              </w:rPr>
              <w:t>6/60%</w:t>
            </w:r>
          </w:p>
        </w:tc>
        <w:tc>
          <w:tcPr>
            <w:tcW w:w="1303" w:type="dxa"/>
          </w:tcPr>
          <w:p w:rsidR="0019278D" w:rsidRPr="00501CCB" w:rsidRDefault="0019278D" w:rsidP="0019278D">
            <w:pPr>
              <w:pStyle w:val="a3"/>
              <w:jc w:val="center"/>
              <w:rPr>
                <w:sz w:val="24"/>
                <w:szCs w:val="24"/>
              </w:rPr>
            </w:pPr>
            <w:r w:rsidRPr="00501CCB">
              <w:rPr>
                <w:sz w:val="24"/>
                <w:szCs w:val="24"/>
              </w:rPr>
              <w:t>0/0%</w:t>
            </w:r>
          </w:p>
        </w:tc>
        <w:tc>
          <w:tcPr>
            <w:tcW w:w="1144" w:type="dxa"/>
          </w:tcPr>
          <w:p w:rsidR="0019278D" w:rsidRPr="00501CCB" w:rsidRDefault="0019278D" w:rsidP="0019278D">
            <w:pPr>
              <w:pStyle w:val="a3"/>
              <w:jc w:val="center"/>
              <w:rPr>
                <w:sz w:val="24"/>
                <w:szCs w:val="24"/>
              </w:rPr>
            </w:pPr>
            <w:r w:rsidRPr="00501CCB">
              <w:rPr>
                <w:sz w:val="24"/>
                <w:szCs w:val="24"/>
              </w:rPr>
              <w:t>3,4</w:t>
            </w:r>
          </w:p>
        </w:tc>
        <w:tc>
          <w:tcPr>
            <w:tcW w:w="1085" w:type="dxa"/>
          </w:tcPr>
          <w:p w:rsidR="0019278D" w:rsidRPr="00501CCB" w:rsidRDefault="0019278D" w:rsidP="0019278D">
            <w:pPr>
              <w:pStyle w:val="a3"/>
              <w:jc w:val="center"/>
              <w:rPr>
                <w:sz w:val="24"/>
                <w:szCs w:val="24"/>
              </w:rPr>
            </w:pPr>
            <w:r w:rsidRPr="00501CCB">
              <w:rPr>
                <w:sz w:val="24"/>
                <w:szCs w:val="24"/>
              </w:rPr>
              <w:t>10/100%</w:t>
            </w:r>
          </w:p>
        </w:tc>
        <w:tc>
          <w:tcPr>
            <w:tcW w:w="1225" w:type="dxa"/>
          </w:tcPr>
          <w:p w:rsidR="0019278D" w:rsidRPr="00501CCB" w:rsidRDefault="0019278D" w:rsidP="0019278D">
            <w:pPr>
              <w:pStyle w:val="a3"/>
              <w:jc w:val="center"/>
              <w:rPr>
                <w:sz w:val="24"/>
                <w:szCs w:val="24"/>
              </w:rPr>
            </w:pPr>
            <w:r w:rsidRPr="00501CCB">
              <w:rPr>
                <w:sz w:val="24"/>
                <w:szCs w:val="24"/>
              </w:rPr>
              <w:t>4/40%</w:t>
            </w:r>
          </w:p>
        </w:tc>
      </w:tr>
      <w:tr w:rsidR="0019278D" w:rsidRPr="00891650" w:rsidTr="0019278D">
        <w:trPr>
          <w:trHeight w:val="370"/>
        </w:trPr>
        <w:tc>
          <w:tcPr>
            <w:tcW w:w="704" w:type="dxa"/>
          </w:tcPr>
          <w:p w:rsidR="0019278D" w:rsidRPr="00501CCB" w:rsidRDefault="0019278D" w:rsidP="0019278D">
            <w:pPr>
              <w:pStyle w:val="a3"/>
              <w:jc w:val="center"/>
              <w:rPr>
                <w:b/>
                <w:sz w:val="24"/>
                <w:szCs w:val="24"/>
              </w:rPr>
            </w:pPr>
            <w:r w:rsidRPr="00501CCB">
              <w:rPr>
                <w:b/>
                <w:sz w:val="24"/>
                <w:szCs w:val="24"/>
              </w:rPr>
              <w:t>итог</w:t>
            </w:r>
          </w:p>
        </w:tc>
        <w:tc>
          <w:tcPr>
            <w:tcW w:w="985" w:type="dxa"/>
          </w:tcPr>
          <w:p w:rsidR="0019278D" w:rsidRPr="00501CCB" w:rsidRDefault="0019278D" w:rsidP="0019278D">
            <w:pPr>
              <w:pStyle w:val="a3"/>
              <w:jc w:val="center"/>
              <w:rPr>
                <w:b/>
                <w:sz w:val="24"/>
                <w:szCs w:val="24"/>
              </w:rPr>
            </w:pPr>
            <w:r w:rsidRPr="00501CCB">
              <w:rPr>
                <w:b/>
                <w:sz w:val="24"/>
                <w:szCs w:val="24"/>
              </w:rPr>
              <w:t>57</w:t>
            </w:r>
          </w:p>
        </w:tc>
        <w:tc>
          <w:tcPr>
            <w:tcW w:w="1068" w:type="dxa"/>
          </w:tcPr>
          <w:p w:rsidR="0019278D" w:rsidRPr="00501CCB" w:rsidRDefault="0019278D" w:rsidP="0019278D">
            <w:pPr>
              <w:pStyle w:val="a3"/>
              <w:jc w:val="center"/>
              <w:rPr>
                <w:b/>
                <w:sz w:val="24"/>
                <w:szCs w:val="24"/>
              </w:rPr>
            </w:pPr>
            <w:r w:rsidRPr="00501CCB">
              <w:rPr>
                <w:b/>
                <w:sz w:val="24"/>
                <w:szCs w:val="24"/>
              </w:rPr>
              <w:t>39</w:t>
            </w:r>
          </w:p>
        </w:tc>
        <w:tc>
          <w:tcPr>
            <w:tcW w:w="988" w:type="dxa"/>
          </w:tcPr>
          <w:p w:rsidR="0019278D" w:rsidRPr="00501CCB" w:rsidRDefault="0019278D" w:rsidP="0019278D">
            <w:pPr>
              <w:pStyle w:val="a3"/>
              <w:jc w:val="center"/>
              <w:rPr>
                <w:b/>
                <w:sz w:val="24"/>
                <w:szCs w:val="24"/>
              </w:rPr>
            </w:pPr>
            <w:r w:rsidRPr="00501CCB">
              <w:rPr>
                <w:b/>
                <w:sz w:val="24"/>
                <w:szCs w:val="24"/>
              </w:rPr>
              <w:t>0/0%</w:t>
            </w:r>
          </w:p>
        </w:tc>
        <w:tc>
          <w:tcPr>
            <w:tcW w:w="994" w:type="dxa"/>
          </w:tcPr>
          <w:p w:rsidR="0019278D" w:rsidRPr="00501CCB" w:rsidRDefault="0019278D" w:rsidP="0019278D">
            <w:pPr>
              <w:pStyle w:val="a3"/>
              <w:jc w:val="center"/>
              <w:rPr>
                <w:b/>
                <w:sz w:val="24"/>
                <w:szCs w:val="24"/>
              </w:rPr>
            </w:pPr>
            <w:r w:rsidRPr="00501CCB">
              <w:rPr>
                <w:b/>
                <w:sz w:val="24"/>
                <w:szCs w:val="24"/>
              </w:rPr>
              <w:t>9/23%</w:t>
            </w:r>
          </w:p>
        </w:tc>
        <w:tc>
          <w:tcPr>
            <w:tcW w:w="1004" w:type="dxa"/>
          </w:tcPr>
          <w:p w:rsidR="0019278D" w:rsidRPr="00501CCB" w:rsidRDefault="0019278D" w:rsidP="0019278D">
            <w:pPr>
              <w:pStyle w:val="a3"/>
              <w:jc w:val="center"/>
              <w:rPr>
                <w:b/>
                <w:sz w:val="24"/>
                <w:szCs w:val="24"/>
              </w:rPr>
            </w:pPr>
            <w:r w:rsidRPr="00501CCB">
              <w:rPr>
                <w:b/>
                <w:sz w:val="24"/>
                <w:szCs w:val="24"/>
              </w:rPr>
              <w:t>23/59%</w:t>
            </w:r>
          </w:p>
        </w:tc>
        <w:tc>
          <w:tcPr>
            <w:tcW w:w="1303" w:type="dxa"/>
          </w:tcPr>
          <w:p w:rsidR="0019278D" w:rsidRPr="00501CCB" w:rsidRDefault="0019278D" w:rsidP="0019278D">
            <w:pPr>
              <w:pStyle w:val="a3"/>
              <w:jc w:val="center"/>
              <w:rPr>
                <w:b/>
                <w:sz w:val="24"/>
                <w:szCs w:val="24"/>
              </w:rPr>
            </w:pPr>
            <w:r w:rsidRPr="00501CCB">
              <w:rPr>
                <w:b/>
                <w:sz w:val="24"/>
                <w:szCs w:val="24"/>
              </w:rPr>
              <w:t>7/18%</w:t>
            </w:r>
          </w:p>
        </w:tc>
        <w:tc>
          <w:tcPr>
            <w:tcW w:w="1144" w:type="dxa"/>
          </w:tcPr>
          <w:p w:rsidR="0019278D" w:rsidRPr="00501CCB" w:rsidRDefault="0019278D" w:rsidP="0019278D">
            <w:pPr>
              <w:pStyle w:val="a3"/>
              <w:jc w:val="center"/>
              <w:rPr>
                <w:b/>
                <w:sz w:val="24"/>
                <w:szCs w:val="24"/>
              </w:rPr>
            </w:pPr>
            <w:r w:rsidRPr="00501CCB">
              <w:rPr>
                <w:b/>
                <w:sz w:val="24"/>
                <w:szCs w:val="24"/>
              </w:rPr>
              <w:t>3,05</w:t>
            </w:r>
          </w:p>
        </w:tc>
        <w:tc>
          <w:tcPr>
            <w:tcW w:w="1085" w:type="dxa"/>
          </w:tcPr>
          <w:p w:rsidR="0019278D" w:rsidRPr="00501CCB" w:rsidRDefault="0019278D" w:rsidP="0019278D">
            <w:pPr>
              <w:pStyle w:val="a3"/>
              <w:jc w:val="center"/>
              <w:rPr>
                <w:b/>
                <w:sz w:val="24"/>
                <w:szCs w:val="24"/>
              </w:rPr>
            </w:pPr>
            <w:r w:rsidRPr="00501CCB">
              <w:rPr>
                <w:b/>
                <w:sz w:val="24"/>
                <w:szCs w:val="24"/>
              </w:rPr>
              <w:t>32/82%</w:t>
            </w:r>
          </w:p>
        </w:tc>
        <w:tc>
          <w:tcPr>
            <w:tcW w:w="1225" w:type="dxa"/>
          </w:tcPr>
          <w:p w:rsidR="0019278D" w:rsidRPr="00501CCB" w:rsidRDefault="0019278D" w:rsidP="0019278D">
            <w:pPr>
              <w:pStyle w:val="a3"/>
              <w:jc w:val="center"/>
              <w:rPr>
                <w:b/>
                <w:sz w:val="24"/>
                <w:szCs w:val="24"/>
              </w:rPr>
            </w:pPr>
            <w:r w:rsidRPr="00501CCB">
              <w:rPr>
                <w:b/>
                <w:sz w:val="24"/>
                <w:szCs w:val="24"/>
              </w:rPr>
              <w:t>9/23%</w:t>
            </w:r>
          </w:p>
        </w:tc>
      </w:tr>
    </w:tbl>
    <w:p w:rsidR="0019278D" w:rsidRDefault="0019278D" w:rsidP="0019278D">
      <w:pPr>
        <w:spacing w:after="0" w:line="240" w:lineRule="auto"/>
        <w:jc w:val="both"/>
        <w:rPr>
          <w:rFonts w:ascii="Times New Roman" w:hAnsi="Times New Roman"/>
          <w:sz w:val="24"/>
          <w:szCs w:val="24"/>
        </w:rPr>
      </w:pPr>
      <w:r>
        <w:rPr>
          <w:rFonts w:ascii="Times New Roman" w:hAnsi="Times New Roman"/>
          <w:sz w:val="24"/>
          <w:szCs w:val="24"/>
        </w:rPr>
        <w:t xml:space="preserve">       </w:t>
      </w:r>
    </w:p>
    <w:p w:rsidR="0019278D" w:rsidRPr="00214978" w:rsidRDefault="0019278D" w:rsidP="0021497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D5D43">
        <w:rPr>
          <w:rFonts w:ascii="Times New Roman" w:hAnsi="Times New Roman"/>
          <w:sz w:val="24"/>
          <w:szCs w:val="24"/>
        </w:rPr>
        <w:t xml:space="preserve">Наибольшую сложность вызвали у обучающихся задания на решении логарифмических </w:t>
      </w:r>
      <w:r>
        <w:rPr>
          <w:rFonts w:ascii="Times New Roman" w:hAnsi="Times New Roman"/>
          <w:sz w:val="24"/>
          <w:szCs w:val="24"/>
        </w:rPr>
        <w:t xml:space="preserve">и показательных </w:t>
      </w:r>
      <w:r w:rsidRPr="001D5D43">
        <w:rPr>
          <w:rFonts w:ascii="Times New Roman" w:hAnsi="Times New Roman"/>
          <w:sz w:val="24"/>
          <w:szCs w:val="24"/>
        </w:rPr>
        <w:t>неравенств, решение неравенств методом интервалов, задания повышенной сложности.</w:t>
      </w:r>
    </w:p>
    <w:p w:rsidR="0019278D" w:rsidRDefault="0019278D" w:rsidP="0019278D">
      <w:pPr>
        <w:pStyle w:val="a3"/>
        <w:rPr>
          <w:b/>
          <w:szCs w:val="28"/>
        </w:rPr>
      </w:pPr>
    </w:p>
    <w:p w:rsidR="0019278D" w:rsidRPr="0019278D" w:rsidRDefault="0019278D" w:rsidP="0019278D">
      <w:pPr>
        <w:pStyle w:val="a3"/>
        <w:jc w:val="center"/>
        <w:rPr>
          <w:b/>
          <w:sz w:val="24"/>
          <w:szCs w:val="24"/>
        </w:rPr>
      </w:pPr>
      <w:r w:rsidRPr="00501CCB">
        <w:rPr>
          <w:b/>
          <w:sz w:val="24"/>
          <w:szCs w:val="24"/>
        </w:rPr>
        <w:t>Профильный уровень</w:t>
      </w:r>
    </w:p>
    <w:p w:rsidR="0019278D" w:rsidRPr="0019278D" w:rsidRDefault="0019278D" w:rsidP="0019278D">
      <w:pPr>
        <w:autoSpaceDE w:val="0"/>
        <w:autoSpaceDN w:val="0"/>
        <w:adjustRightInd w:val="0"/>
        <w:spacing w:after="0" w:line="240" w:lineRule="auto"/>
        <w:rPr>
          <w:rFonts w:ascii="Times New Roman" w:eastAsiaTheme="minorHAnsi" w:hAnsi="Times New Roman"/>
          <w:color w:val="000000"/>
          <w:sz w:val="24"/>
          <w:szCs w:val="24"/>
        </w:rPr>
      </w:pPr>
      <w:r w:rsidRPr="0019278D">
        <w:rPr>
          <w:rFonts w:ascii="Times New Roman" w:eastAsiaTheme="minorHAnsi" w:hAnsi="Times New Roman"/>
          <w:color w:val="000000"/>
          <w:sz w:val="24"/>
          <w:szCs w:val="24"/>
        </w:rPr>
        <w:t xml:space="preserve"> </w:t>
      </w:r>
    </w:p>
    <w:p w:rsidR="0019278D" w:rsidRPr="0019278D" w:rsidRDefault="0019278D" w:rsidP="0019278D">
      <w:pPr>
        <w:autoSpaceDE w:val="0"/>
        <w:autoSpaceDN w:val="0"/>
        <w:adjustRightInd w:val="0"/>
        <w:spacing w:after="0" w:line="240" w:lineRule="auto"/>
        <w:rPr>
          <w:rFonts w:ascii="Times New Roman" w:eastAsiaTheme="minorHAnsi" w:hAnsi="Times New Roman"/>
          <w:color w:val="000000"/>
          <w:sz w:val="24"/>
          <w:szCs w:val="24"/>
        </w:rPr>
      </w:pPr>
      <w:r w:rsidRPr="0019278D">
        <w:rPr>
          <w:rFonts w:ascii="Times New Roman" w:eastAsiaTheme="minorHAnsi" w:hAnsi="Times New Roman"/>
          <w:b/>
          <w:bCs/>
          <w:color w:val="000000"/>
          <w:sz w:val="24"/>
          <w:szCs w:val="24"/>
        </w:rPr>
        <w:t xml:space="preserve">Цель диагностической работы </w:t>
      </w:r>
    </w:p>
    <w:p w:rsidR="0019278D" w:rsidRDefault="0019278D" w:rsidP="0019278D">
      <w:pPr>
        <w:pStyle w:val="a3"/>
        <w:rPr>
          <w:rFonts w:eastAsiaTheme="minorHAnsi"/>
          <w:color w:val="000000"/>
          <w:sz w:val="24"/>
          <w:szCs w:val="24"/>
        </w:rPr>
      </w:pPr>
      <w:r w:rsidRPr="0019278D">
        <w:rPr>
          <w:rFonts w:eastAsiaTheme="minorHAnsi"/>
          <w:color w:val="000000"/>
          <w:sz w:val="24"/>
          <w:szCs w:val="24"/>
        </w:rPr>
        <w:t>Оценить уровень подготовки обучающихся 10 классов общеобразовательных организаций по математике (углубленный уровень).</w:t>
      </w:r>
    </w:p>
    <w:p w:rsidR="0019278D" w:rsidRPr="0019278D" w:rsidRDefault="0019278D" w:rsidP="0019278D">
      <w:pPr>
        <w:pStyle w:val="a3"/>
        <w:rPr>
          <w:sz w:val="24"/>
          <w:szCs w:val="24"/>
        </w:rPr>
      </w:pPr>
    </w:p>
    <w:tbl>
      <w:tblPr>
        <w:tblStyle w:val="afe"/>
        <w:tblW w:w="10640" w:type="dxa"/>
        <w:tblLook w:val="04A0"/>
      </w:tblPr>
      <w:tblGrid>
        <w:gridCol w:w="752"/>
        <w:gridCol w:w="778"/>
        <w:gridCol w:w="1045"/>
        <w:gridCol w:w="911"/>
        <w:gridCol w:w="1112"/>
        <w:gridCol w:w="1089"/>
        <w:gridCol w:w="1112"/>
        <w:gridCol w:w="1254"/>
        <w:gridCol w:w="1247"/>
        <w:gridCol w:w="1340"/>
      </w:tblGrid>
      <w:tr w:rsidR="0019278D" w:rsidRPr="00501CCB" w:rsidTr="0019278D">
        <w:trPr>
          <w:trHeight w:val="635"/>
        </w:trPr>
        <w:tc>
          <w:tcPr>
            <w:tcW w:w="752" w:type="dxa"/>
          </w:tcPr>
          <w:p w:rsidR="0019278D" w:rsidRPr="00501CCB" w:rsidRDefault="0019278D" w:rsidP="0019278D">
            <w:pPr>
              <w:pStyle w:val="a3"/>
              <w:jc w:val="center"/>
              <w:rPr>
                <w:b/>
                <w:i/>
                <w:sz w:val="22"/>
                <w:szCs w:val="22"/>
              </w:rPr>
            </w:pPr>
            <w:r w:rsidRPr="00501CCB">
              <w:rPr>
                <w:b/>
                <w:i/>
                <w:sz w:val="22"/>
                <w:szCs w:val="22"/>
              </w:rPr>
              <w:t>ОО</w:t>
            </w:r>
          </w:p>
        </w:tc>
        <w:tc>
          <w:tcPr>
            <w:tcW w:w="778" w:type="dxa"/>
          </w:tcPr>
          <w:p w:rsidR="0019278D" w:rsidRPr="00501CCB" w:rsidRDefault="0019278D" w:rsidP="0019278D">
            <w:pPr>
              <w:pStyle w:val="a3"/>
              <w:jc w:val="center"/>
              <w:rPr>
                <w:b/>
                <w:i/>
                <w:sz w:val="22"/>
                <w:szCs w:val="22"/>
              </w:rPr>
            </w:pPr>
            <w:r w:rsidRPr="00501CCB">
              <w:rPr>
                <w:b/>
                <w:i/>
                <w:sz w:val="22"/>
                <w:szCs w:val="22"/>
              </w:rPr>
              <w:t xml:space="preserve">Кол-во уч-ся </w:t>
            </w:r>
          </w:p>
        </w:tc>
        <w:tc>
          <w:tcPr>
            <w:tcW w:w="1045" w:type="dxa"/>
          </w:tcPr>
          <w:p w:rsidR="0019278D" w:rsidRPr="00501CCB" w:rsidRDefault="0019278D" w:rsidP="0019278D">
            <w:pPr>
              <w:pStyle w:val="a3"/>
              <w:jc w:val="center"/>
              <w:rPr>
                <w:b/>
                <w:i/>
                <w:sz w:val="22"/>
                <w:szCs w:val="22"/>
              </w:rPr>
            </w:pPr>
            <w:r w:rsidRPr="00501CCB">
              <w:rPr>
                <w:b/>
                <w:i/>
                <w:sz w:val="22"/>
                <w:szCs w:val="22"/>
              </w:rPr>
              <w:t>Кол-во вып-их</w:t>
            </w:r>
          </w:p>
        </w:tc>
        <w:tc>
          <w:tcPr>
            <w:tcW w:w="911" w:type="dxa"/>
          </w:tcPr>
          <w:p w:rsidR="0019278D" w:rsidRPr="00501CCB" w:rsidRDefault="0019278D" w:rsidP="0019278D">
            <w:pPr>
              <w:pStyle w:val="a3"/>
              <w:jc w:val="center"/>
              <w:rPr>
                <w:b/>
                <w:i/>
                <w:sz w:val="22"/>
                <w:szCs w:val="22"/>
              </w:rPr>
            </w:pPr>
            <w:r w:rsidRPr="00501CCB">
              <w:rPr>
                <w:b/>
                <w:i/>
                <w:sz w:val="22"/>
                <w:szCs w:val="22"/>
              </w:rPr>
              <w:t>«5»</w:t>
            </w:r>
          </w:p>
        </w:tc>
        <w:tc>
          <w:tcPr>
            <w:tcW w:w="1112" w:type="dxa"/>
          </w:tcPr>
          <w:p w:rsidR="0019278D" w:rsidRPr="00501CCB" w:rsidRDefault="0019278D" w:rsidP="0019278D">
            <w:pPr>
              <w:pStyle w:val="a3"/>
              <w:jc w:val="center"/>
              <w:rPr>
                <w:b/>
                <w:i/>
                <w:sz w:val="22"/>
                <w:szCs w:val="22"/>
              </w:rPr>
            </w:pPr>
            <w:r w:rsidRPr="00501CCB">
              <w:rPr>
                <w:b/>
                <w:i/>
                <w:sz w:val="22"/>
                <w:szCs w:val="22"/>
              </w:rPr>
              <w:t>«4»</w:t>
            </w:r>
          </w:p>
        </w:tc>
        <w:tc>
          <w:tcPr>
            <w:tcW w:w="1089" w:type="dxa"/>
          </w:tcPr>
          <w:p w:rsidR="0019278D" w:rsidRPr="00501CCB" w:rsidRDefault="0019278D" w:rsidP="0019278D">
            <w:pPr>
              <w:pStyle w:val="a3"/>
              <w:jc w:val="center"/>
              <w:rPr>
                <w:b/>
                <w:i/>
                <w:sz w:val="22"/>
                <w:szCs w:val="22"/>
              </w:rPr>
            </w:pPr>
            <w:r w:rsidRPr="00501CCB">
              <w:rPr>
                <w:b/>
                <w:i/>
                <w:sz w:val="22"/>
                <w:szCs w:val="22"/>
              </w:rPr>
              <w:t>«3»</w:t>
            </w:r>
          </w:p>
        </w:tc>
        <w:tc>
          <w:tcPr>
            <w:tcW w:w="1112" w:type="dxa"/>
          </w:tcPr>
          <w:p w:rsidR="0019278D" w:rsidRPr="00501CCB" w:rsidRDefault="0019278D" w:rsidP="0019278D">
            <w:pPr>
              <w:pStyle w:val="a3"/>
              <w:jc w:val="center"/>
              <w:rPr>
                <w:b/>
                <w:i/>
                <w:sz w:val="22"/>
                <w:szCs w:val="22"/>
              </w:rPr>
            </w:pPr>
            <w:r w:rsidRPr="00501CCB">
              <w:rPr>
                <w:b/>
                <w:i/>
                <w:sz w:val="22"/>
                <w:szCs w:val="22"/>
              </w:rPr>
              <w:t>«2»</w:t>
            </w:r>
          </w:p>
        </w:tc>
        <w:tc>
          <w:tcPr>
            <w:tcW w:w="1254" w:type="dxa"/>
          </w:tcPr>
          <w:p w:rsidR="0019278D" w:rsidRPr="00501CCB" w:rsidRDefault="0019278D" w:rsidP="0019278D">
            <w:pPr>
              <w:pStyle w:val="a3"/>
              <w:jc w:val="center"/>
              <w:rPr>
                <w:b/>
                <w:i/>
                <w:sz w:val="22"/>
                <w:szCs w:val="22"/>
              </w:rPr>
            </w:pPr>
            <w:r w:rsidRPr="00501CCB">
              <w:rPr>
                <w:b/>
                <w:i/>
                <w:sz w:val="22"/>
                <w:szCs w:val="22"/>
              </w:rPr>
              <w:t>Средняя оценка</w:t>
            </w:r>
          </w:p>
        </w:tc>
        <w:tc>
          <w:tcPr>
            <w:tcW w:w="1247" w:type="dxa"/>
          </w:tcPr>
          <w:p w:rsidR="0019278D" w:rsidRPr="00501CCB" w:rsidRDefault="0019278D" w:rsidP="0019278D">
            <w:pPr>
              <w:pStyle w:val="a3"/>
              <w:jc w:val="center"/>
              <w:rPr>
                <w:b/>
                <w:i/>
                <w:sz w:val="22"/>
                <w:szCs w:val="22"/>
              </w:rPr>
            </w:pPr>
            <w:r w:rsidRPr="00501CCB">
              <w:rPr>
                <w:b/>
                <w:i/>
                <w:sz w:val="22"/>
                <w:szCs w:val="22"/>
              </w:rPr>
              <w:t>Успев</w:t>
            </w:r>
          </w:p>
        </w:tc>
        <w:tc>
          <w:tcPr>
            <w:tcW w:w="1340" w:type="dxa"/>
          </w:tcPr>
          <w:p w:rsidR="0019278D" w:rsidRPr="00501CCB" w:rsidRDefault="0019278D" w:rsidP="0019278D">
            <w:pPr>
              <w:pStyle w:val="a3"/>
              <w:jc w:val="center"/>
              <w:rPr>
                <w:b/>
                <w:i/>
                <w:sz w:val="22"/>
                <w:szCs w:val="22"/>
              </w:rPr>
            </w:pPr>
            <w:r w:rsidRPr="00501CCB">
              <w:rPr>
                <w:b/>
                <w:i/>
                <w:sz w:val="22"/>
                <w:szCs w:val="22"/>
              </w:rPr>
              <w:t>Качество знаний</w:t>
            </w:r>
          </w:p>
        </w:tc>
      </w:tr>
      <w:tr w:rsidR="0019278D" w:rsidRPr="00A6382B" w:rsidTr="0019278D">
        <w:trPr>
          <w:trHeight w:val="358"/>
        </w:trPr>
        <w:tc>
          <w:tcPr>
            <w:tcW w:w="752" w:type="dxa"/>
          </w:tcPr>
          <w:p w:rsidR="0019278D" w:rsidRPr="00501CCB" w:rsidRDefault="0019278D" w:rsidP="0019278D">
            <w:pPr>
              <w:pStyle w:val="a3"/>
              <w:jc w:val="center"/>
              <w:rPr>
                <w:sz w:val="24"/>
                <w:szCs w:val="24"/>
              </w:rPr>
            </w:pPr>
            <w:r w:rsidRPr="00501CCB">
              <w:rPr>
                <w:sz w:val="24"/>
                <w:szCs w:val="24"/>
              </w:rPr>
              <w:t>№11</w:t>
            </w:r>
          </w:p>
        </w:tc>
        <w:tc>
          <w:tcPr>
            <w:tcW w:w="778" w:type="dxa"/>
          </w:tcPr>
          <w:p w:rsidR="0019278D" w:rsidRPr="00501CCB" w:rsidRDefault="0019278D" w:rsidP="0019278D">
            <w:pPr>
              <w:pStyle w:val="a3"/>
              <w:jc w:val="center"/>
              <w:rPr>
                <w:sz w:val="24"/>
                <w:szCs w:val="24"/>
              </w:rPr>
            </w:pPr>
            <w:r w:rsidRPr="00501CCB">
              <w:rPr>
                <w:sz w:val="24"/>
                <w:szCs w:val="24"/>
              </w:rPr>
              <w:t>29</w:t>
            </w:r>
          </w:p>
        </w:tc>
        <w:tc>
          <w:tcPr>
            <w:tcW w:w="1045" w:type="dxa"/>
          </w:tcPr>
          <w:p w:rsidR="0019278D" w:rsidRPr="00501CCB" w:rsidRDefault="0019278D" w:rsidP="0019278D">
            <w:pPr>
              <w:pStyle w:val="a3"/>
              <w:jc w:val="center"/>
              <w:rPr>
                <w:sz w:val="24"/>
                <w:szCs w:val="24"/>
              </w:rPr>
            </w:pPr>
            <w:r w:rsidRPr="00501CCB">
              <w:rPr>
                <w:sz w:val="24"/>
                <w:szCs w:val="24"/>
              </w:rPr>
              <w:t>25/86%</w:t>
            </w:r>
          </w:p>
        </w:tc>
        <w:tc>
          <w:tcPr>
            <w:tcW w:w="911" w:type="dxa"/>
          </w:tcPr>
          <w:p w:rsidR="0019278D" w:rsidRPr="00501CCB" w:rsidRDefault="0019278D" w:rsidP="0019278D">
            <w:pPr>
              <w:pStyle w:val="a3"/>
              <w:jc w:val="center"/>
              <w:rPr>
                <w:sz w:val="24"/>
                <w:szCs w:val="24"/>
              </w:rPr>
            </w:pPr>
            <w:r w:rsidRPr="00501CCB">
              <w:rPr>
                <w:sz w:val="24"/>
                <w:szCs w:val="24"/>
              </w:rPr>
              <w:t>3/12%</w:t>
            </w:r>
          </w:p>
        </w:tc>
        <w:tc>
          <w:tcPr>
            <w:tcW w:w="1112" w:type="dxa"/>
          </w:tcPr>
          <w:p w:rsidR="0019278D" w:rsidRPr="00501CCB" w:rsidRDefault="0019278D" w:rsidP="0019278D">
            <w:pPr>
              <w:pStyle w:val="a3"/>
              <w:jc w:val="center"/>
              <w:rPr>
                <w:sz w:val="24"/>
                <w:szCs w:val="24"/>
              </w:rPr>
            </w:pPr>
            <w:r w:rsidRPr="00501CCB">
              <w:rPr>
                <w:sz w:val="24"/>
                <w:szCs w:val="24"/>
              </w:rPr>
              <w:t>5/20%</w:t>
            </w:r>
          </w:p>
        </w:tc>
        <w:tc>
          <w:tcPr>
            <w:tcW w:w="1089" w:type="dxa"/>
          </w:tcPr>
          <w:p w:rsidR="0019278D" w:rsidRPr="00501CCB" w:rsidRDefault="0019278D" w:rsidP="0019278D">
            <w:pPr>
              <w:pStyle w:val="a3"/>
              <w:jc w:val="center"/>
              <w:rPr>
                <w:sz w:val="24"/>
                <w:szCs w:val="24"/>
              </w:rPr>
            </w:pPr>
            <w:r w:rsidRPr="00501CCB">
              <w:rPr>
                <w:sz w:val="24"/>
                <w:szCs w:val="24"/>
              </w:rPr>
              <w:t>14/56%</w:t>
            </w:r>
          </w:p>
        </w:tc>
        <w:tc>
          <w:tcPr>
            <w:tcW w:w="1112" w:type="dxa"/>
          </w:tcPr>
          <w:p w:rsidR="0019278D" w:rsidRPr="00501CCB" w:rsidRDefault="0019278D" w:rsidP="0019278D">
            <w:pPr>
              <w:pStyle w:val="a3"/>
              <w:jc w:val="center"/>
              <w:rPr>
                <w:sz w:val="24"/>
                <w:szCs w:val="24"/>
              </w:rPr>
            </w:pPr>
            <w:r w:rsidRPr="00501CCB">
              <w:rPr>
                <w:sz w:val="24"/>
                <w:szCs w:val="24"/>
              </w:rPr>
              <w:t>3/12%</w:t>
            </w:r>
          </w:p>
        </w:tc>
        <w:tc>
          <w:tcPr>
            <w:tcW w:w="1254" w:type="dxa"/>
          </w:tcPr>
          <w:p w:rsidR="0019278D" w:rsidRPr="00501CCB" w:rsidRDefault="0019278D" w:rsidP="0019278D">
            <w:pPr>
              <w:pStyle w:val="a3"/>
              <w:jc w:val="center"/>
              <w:rPr>
                <w:sz w:val="24"/>
                <w:szCs w:val="24"/>
              </w:rPr>
            </w:pPr>
            <w:r w:rsidRPr="00501CCB">
              <w:rPr>
                <w:sz w:val="24"/>
                <w:szCs w:val="24"/>
              </w:rPr>
              <w:t>3,32</w:t>
            </w:r>
          </w:p>
        </w:tc>
        <w:tc>
          <w:tcPr>
            <w:tcW w:w="1247" w:type="dxa"/>
          </w:tcPr>
          <w:p w:rsidR="0019278D" w:rsidRPr="00501CCB" w:rsidRDefault="0019278D" w:rsidP="0019278D">
            <w:pPr>
              <w:pStyle w:val="a3"/>
              <w:jc w:val="center"/>
              <w:rPr>
                <w:sz w:val="24"/>
                <w:szCs w:val="24"/>
              </w:rPr>
            </w:pPr>
            <w:r w:rsidRPr="00501CCB">
              <w:rPr>
                <w:sz w:val="24"/>
                <w:szCs w:val="24"/>
              </w:rPr>
              <w:t>22/88%</w:t>
            </w:r>
          </w:p>
        </w:tc>
        <w:tc>
          <w:tcPr>
            <w:tcW w:w="1340" w:type="dxa"/>
          </w:tcPr>
          <w:p w:rsidR="0019278D" w:rsidRPr="00501CCB" w:rsidRDefault="0019278D" w:rsidP="0019278D">
            <w:pPr>
              <w:pStyle w:val="a3"/>
              <w:jc w:val="center"/>
              <w:rPr>
                <w:sz w:val="24"/>
                <w:szCs w:val="24"/>
              </w:rPr>
            </w:pPr>
            <w:r w:rsidRPr="00501CCB">
              <w:rPr>
                <w:sz w:val="24"/>
                <w:szCs w:val="24"/>
              </w:rPr>
              <w:t>8/32%</w:t>
            </w:r>
          </w:p>
        </w:tc>
      </w:tr>
      <w:tr w:rsidR="0019278D" w:rsidRPr="00A6382B" w:rsidTr="0019278D">
        <w:trPr>
          <w:trHeight w:val="358"/>
        </w:trPr>
        <w:tc>
          <w:tcPr>
            <w:tcW w:w="752" w:type="dxa"/>
          </w:tcPr>
          <w:p w:rsidR="0019278D" w:rsidRPr="00501CCB" w:rsidRDefault="0019278D" w:rsidP="0019278D">
            <w:pPr>
              <w:pStyle w:val="a3"/>
              <w:jc w:val="center"/>
              <w:rPr>
                <w:sz w:val="24"/>
                <w:szCs w:val="24"/>
              </w:rPr>
            </w:pPr>
            <w:r w:rsidRPr="00501CCB">
              <w:rPr>
                <w:sz w:val="24"/>
                <w:szCs w:val="24"/>
              </w:rPr>
              <w:t>№13</w:t>
            </w:r>
          </w:p>
        </w:tc>
        <w:tc>
          <w:tcPr>
            <w:tcW w:w="778" w:type="dxa"/>
          </w:tcPr>
          <w:p w:rsidR="0019278D" w:rsidRPr="00501CCB" w:rsidRDefault="0019278D" w:rsidP="0019278D">
            <w:pPr>
              <w:pStyle w:val="a3"/>
              <w:jc w:val="center"/>
              <w:rPr>
                <w:sz w:val="24"/>
                <w:szCs w:val="24"/>
              </w:rPr>
            </w:pPr>
            <w:r w:rsidRPr="00501CCB">
              <w:rPr>
                <w:sz w:val="24"/>
                <w:szCs w:val="24"/>
              </w:rPr>
              <w:t>27</w:t>
            </w:r>
          </w:p>
        </w:tc>
        <w:tc>
          <w:tcPr>
            <w:tcW w:w="1045" w:type="dxa"/>
          </w:tcPr>
          <w:p w:rsidR="0019278D" w:rsidRPr="00501CCB" w:rsidRDefault="0019278D" w:rsidP="0019278D">
            <w:pPr>
              <w:pStyle w:val="a3"/>
              <w:jc w:val="center"/>
              <w:rPr>
                <w:sz w:val="24"/>
                <w:szCs w:val="24"/>
              </w:rPr>
            </w:pPr>
            <w:r w:rsidRPr="00501CCB">
              <w:rPr>
                <w:sz w:val="24"/>
                <w:szCs w:val="24"/>
              </w:rPr>
              <w:t>24/89%</w:t>
            </w:r>
          </w:p>
        </w:tc>
        <w:tc>
          <w:tcPr>
            <w:tcW w:w="911" w:type="dxa"/>
          </w:tcPr>
          <w:p w:rsidR="0019278D" w:rsidRPr="00501CCB" w:rsidRDefault="0019278D" w:rsidP="0019278D">
            <w:pPr>
              <w:pStyle w:val="a3"/>
              <w:jc w:val="center"/>
              <w:rPr>
                <w:sz w:val="24"/>
                <w:szCs w:val="24"/>
              </w:rPr>
            </w:pPr>
            <w:r w:rsidRPr="00501CCB">
              <w:rPr>
                <w:sz w:val="24"/>
                <w:szCs w:val="24"/>
              </w:rPr>
              <w:t>0/0%</w:t>
            </w:r>
          </w:p>
        </w:tc>
        <w:tc>
          <w:tcPr>
            <w:tcW w:w="1112" w:type="dxa"/>
          </w:tcPr>
          <w:p w:rsidR="0019278D" w:rsidRPr="00501CCB" w:rsidRDefault="0019278D" w:rsidP="0019278D">
            <w:pPr>
              <w:pStyle w:val="a3"/>
              <w:jc w:val="center"/>
              <w:rPr>
                <w:sz w:val="24"/>
                <w:szCs w:val="24"/>
              </w:rPr>
            </w:pPr>
            <w:r w:rsidRPr="00501CCB">
              <w:rPr>
                <w:sz w:val="24"/>
                <w:szCs w:val="24"/>
              </w:rPr>
              <w:t>1/4%</w:t>
            </w:r>
          </w:p>
        </w:tc>
        <w:tc>
          <w:tcPr>
            <w:tcW w:w="1089" w:type="dxa"/>
          </w:tcPr>
          <w:p w:rsidR="0019278D" w:rsidRPr="00501CCB" w:rsidRDefault="0019278D" w:rsidP="0019278D">
            <w:pPr>
              <w:pStyle w:val="a3"/>
              <w:jc w:val="center"/>
              <w:rPr>
                <w:sz w:val="24"/>
                <w:szCs w:val="24"/>
              </w:rPr>
            </w:pPr>
            <w:r w:rsidRPr="00501CCB">
              <w:rPr>
                <w:sz w:val="24"/>
                <w:szCs w:val="24"/>
              </w:rPr>
              <w:t>17/71%</w:t>
            </w:r>
          </w:p>
        </w:tc>
        <w:tc>
          <w:tcPr>
            <w:tcW w:w="1112" w:type="dxa"/>
          </w:tcPr>
          <w:p w:rsidR="0019278D" w:rsidRPr="00501CCB" w:rsidRDefault="0019278D" w:rsidP="0019278D">
            <w:pPr>
              <w:pStyle w:val="a3"/>
              <w:jc w:val="center"/>
              <w:rPr>
                <w:sz w:val="24"/>
                <w:szCs w:val="24"/>
              </w:rPr>
            </w:pPr>
            <w:r w:rsidRPr="00501CCB">
              <w:rPr>
                <w:sz w:val="24"/>
                <w:szCs w:val="24"/>
              </w:rPr>
              <w:t>6/25%</w:t>
            </w:r>
          </w:p>
        </w:tc>
        <w:tc>
          <w:tcPr>
            <w:tcW w:w="1254" w:type="dxa"/>
          </w:tcPr>
          <w:p w:rsidR="0019278D" w:rsidRPr="00501CCB" w:rsidRDefault="0019278D" w:rsidP="0019278D">
            <w:pPr>
              <w:pStyle w:val="a3"/>
              <w:jc w:val="center"/>
              <w:rPr>
                <w:sz w:val="24"/>
                <w:szCs w:val="24"/>
              </w:rPr>
            </w:pPr>
            <w:r w:rsidRPr="00501CCB">
              <w:rPr>
                <w:sz w:val="24"/>
                <w:szCs w:val="24"/>
              </w:rPr>
              <w:t>2,79</w:t>
            </w:r>
          </w:p>
        </w:tc>
        <w:tc>
          <w:tcPr>
            <w:tcW w:w="1247" w:type="dxa"/>
          </w:tcPr>
          <w:p w:rsidR="0019278D" w:rsidRPr="00501CCB" w:rsidRDefault="0019278D" w:rsidP="0019278D">
            <w:pPr>
              <w:pStyle w:val="a3"/>
              <w:jc w:val="center"/>
              <w:rPr>
                <w:sz w:val="24"/>
                <w:szCs w:val="24"/>
              </w:rPr>
            </w:pPr>
            <w:r w:rsidRPr="00501CCB">
              <w:rPr>
                <w:sz w:val="24"/>
                <w:szCs w:val="24"/>
              </w:rPr>
              <w:t>18/75%</w:t>
            </w:r>
          </w:p>
        </w:tc>
        <w:tc>
          <w:tcPr>
            <w:tcW w:w="1340" w:type="dxa"/>
          </w:tcPr>
          <w:p w:rsidR="0019278D" w:rsidRPr="00501CCB" w:rsidRDefault="0019278D" w:rsidP="0019278D">
            <w:pPr>
              <w:pStyle w:val="a3"/>
              <w:jc w:val="center"/>
              <w:rPr>
                <w:sz w:val="24"/>
                <w:szCs w:val="24"/>
              </w:rPr>
            </w:pPr>
            <w:r w:rsidRPr="00501CCB">
              <w:rPr>
                <w:sz w:val="24"/>
                <w:szCs w:val="24"/>
              </w:rPr>
              <w:t>1/4%</w:t>
            </w:r>
          </w:p>
        </w:tc>
      </w:tr>
      <w:tr w:rsidR="0019278D" w:rsidRPr="00A6382B" w:rsidTr="0019278D">
        <w:trPr>
          <w:trHeight w:val="358"/>
        </w:trPr>
        <w:tc>
          <w:tcPr>
            <w:tcW w:w="752" w:type="dxa"/>
          </w:tcPr>
          <w:p w:rsidR="0019278D" w:rsidRPr="00501CCB" w:rsidRDefault="0019278D" w:rsidP="0019278D">
            <w:pPr>
              <w:pStyle w:val="a3"/>
              <w:jc w:val="center"/>
              <w:rPr>
                <w:sz w:val="24"/>
                <w:szCs w:val="24"/>
              </w:rPr>
            </w:pPr>
            <w:r w:rsidRPr="00501CCB">
              <w:rPr>
                <w:sz w:val="24"/>
                <w:szCs w:val="24"/>
              </w:rPr>
              <w:t>№17</w:t>
            </w:r>
          </w:p>
        </w:tc>
        <w:tc>
          <w:tcPr>
            <w:tcW w:w="778" w:type="dxa"/>
          </w:tcPr>
          <w:p w:rsidR="0019278D" w:rsidRPr="00501CCB" w:rsidRDefault="0019278D" w:rsidP="0019278D">
            <w:pPr>
              <w:pStyle w:val="a3"/>
              <w:jc w:val="center"/>
              <w:rPr>
                <w:sz w:val="24"/>
                <w:szCs w:val="24"/>
              </w:rPr>
            </w:pPr>
            <w:r w:rsidRPr="00501CCB">
              <w:rPr>
                <w:sz w:val="24"/>
                <w:szCs w:val="24"/>
              </w:rPr>
              <w:t>25</w:t>
            </w:r>
          </w:p>
        </w:tc>
        <w:tc>
          <w:tcPr>
            <w:tcW w:w="1045" w:type="dxa"/>
          </w:tcPr>
          <w:p w:rsidR="0019278D" w:rsidRPr="00501CCB" w:rsidRDefault="0019278D" w:rsidP="0019278D">
            <w:pPr>
              <w:pStyle w:val="a3"/>
              <w:jc w:val="center"/>
              <w:rPr>
                <w:sz w:val="24"/>
                <w:szCs w:val="24"/>
              </w:rPr>
            </w:pPr>
            <w:r w:rsidRPr="00501CCB">
              <w:rPr>
                <w:sz w:val="24"/>
                <w:szCs w:val="24"/>
              </w:rPr>
              <w:t>14</w:t>
            </w:r>
          </w:p>
        </w:tc>
        <w:tc>
          <w:tcPr>
            <w:tcW w:w="911" w:type="dxa"/>
          </w:tcPr>
          <w:p w:rsidR="0019278D" w:rsidRPr="00501CCB" w:rsidRDefault="0019278D" w:rsidP="0019278D">
            <w:pPr>
              <w:pStyle w:val="a3"/>
              <w:jc w:val="center"/>
              <w:rPr>
                <w:sz w:val="24"/>
                <w:szCs w:val="24"/>
              </w:rPr>
            </w:pPr>
            <w:r w:rsidRPr="00501CCB">
              <w:rPr>
                <w:sz w:val="24"/>
                <w:szCs w:val="24"/>
              </w:rPr>
              <w:t>1/7%</w:t>
            </w:r>
          </w:p>
        </w:tc>
        <w:tc>
          <w:tcPr>
            <w:tcW w:w="1112" w:type="dxa"/>
          </w:tcPr>
          <w:p w:rsidR="0019278D" w:rsidRPr="00501CCB" w:rsidRDefault="0019278D" w:rsidP="0019278D">
            <w:pPr>
              <w:pStyle w:val="a3"/>
              <w:jc w:val="center"/>
              <w:rPr>
                <w:sz w:val="24"/>
                <w:szCs w:val="24"/>
              </w:rPr>
            </w:pPr>
            <w:r w:rsidRPr="00501CCB">
              <w:rPr>
                <w:sz w:val="24"/>
                <w:szCs w:val="24"/>
              </w:rPr>
              <w:t>3/21,5%</w:t>
            </w:r>
          </w:p>
        </w:tc>
        <w:tc>
          <w:tcPr>
            <w:tcW w:w="1089" w:type="dxa"/>
          </w:tcPr>
          <w:p w:rsidR="0019278D" w:rsidRPr="00501CCB" w:rsidRDefault="0019278D" w:rsidP="0019278D">
            <w:pPr>
              <w:pStyle w:val="a3"/>
              <w:jc w:val="center"/>
              <w:rPr>
                <w:sz w:val="24"/>
                <w:szCs w:val="24"/>
              </w:rPr>
            </w:pPr>
            <w:r w:rsidRPr="00501CCB">
              <w:rPr>
                <w:sz w:val="24"/>
                <w:szCs w:val="24"/>
              </w:rPr>
              <w:t>7/50%</w:t>
            </w:r>
          </w:p>
        </w:tc>
        <w:tc>
          <w:tcPr>
            <w:tcW w:w="1112" w:type="dxa"/>
          </w:tcPr>
          <w:p w:rsidR="0019278D" w:rsidRPr="00501CCB" w:rsidRDefault="0019278D" w:rsidP="0019278D">
            <w:pPr>
              <w:pStyle w:val="a3"/>
              <w:jc w:val="center"/>
              <w:rPr>
                <w:sz w:val="24"/>
                <w:szCs w:val="24"/>
              </w:rPr>
            </w:pPr>
            <w:r w:rsidRPr="00501CCB">
              <w:rPr>
                <w:sz w:val="24"/>
                <w:szCs w:val="24"/>
              </w:rPr>
              <w:t>3/21,5%</w:t>
            </w:r>
          </w:p>
        </w:tc>
        <w:tc>
          <w:tcPr>
            <w:tcW w:w="1254" w:type="dxa"/>
          </w:tcPr>
          <w:p w:rsidR="0019278D" w:rsidRPr="00501CCB" w:rsidRDefault="0019278D" w:rsidP="0019278D">
            <w:pPr>
              <w:pStyle w:val="a3"/>
              <w:jc w:val="center"/>
              <w:rPr>
                <w:sz w:val="24"/>
                <w:szCs w:val="24"/>
              </w:rPr>
            </w:pPr>
            <w:r w:rsidRPr="00501CCB">
              <w:rPr>
                <w:sz w:val="24"/>
                <w:szCs w:val="24"/>
              </w:rPr>
              <w:t>3,14</w:t>
            </w:r>
          </w:p>
        </w:tc>
        <w:tc>
          <w:tcPr>
            <w:tcW w:w="1247" w:type="dxa"/>
          </w:tcPr>
          <w:p w:rsidR="0019278D" w:rsidRPr="00501CCB" w:rsidRDefault="0019278D" w:rsidP="0019278D">
            <w:pPr>
              <w:pStyle w:val="a3"/>
              <w:jc w:val="center"/>
              <w:rPr>
                <w:sz w:val="24"/>
                <w:szCs w:val="24"/>
              </w:rPr>
            </w:pPr>
            <w:r w:rsidRPr="00501CCB">
              <w:rPr>
                <w:sz w:val="24"/>
                <w:szCs w:val="24"/>
              </w:rPr>
              <w:t>11/78,5%</w:t>
            </w:r>
          </w:p>
        </w:tc>
        <w:tc>
          <w:tcPr>
            <w:tcW w:w="1340" w:type="dxa"/>
          </w:tcPr>
          <w:p w:rsidR="0019278D" w:rsidRPr="00501CCB" w:rsidRDefault="0019278D" w:rsidP="0019278D">
            <w:pPr>
              <w:pStyle w:val="a3"/>
              <w:jc w:val="center"/>
              <w:rPr>
                <w:sz w:val="24"/>
                <w:szCs w:val="24"/>
              </w:rPr>
            </w:pPr>
            <w:r w:rsidRPr="00501CCB">
              <w:rPr>
                <w:sz w:val="24"/>
                <w:szCs w:val="24"/>
              </w:rPr>
              <w:t>4/28,5%</w:t>
            </w:r>
          </w:p>
        </w:tc>
      </w:tr>
      <w:tr w:rsidR="0019278D" w:rsidRPr="001D20D6" w:rsidTr="0019278D">
        <w:trPr>
          <w:trHeight w:val="358"/>
        </w:trPr>
        <w:tc>
          <w:tcPr>
            <w:tcW w:w="752" w:type="dxa"/>
          </w:tcPr>
          <w:p w:rsidR="0019278D" w:rsidRPr="00501CCB" w:rsidRDefault="0019278D" w:rsidP="0019278D">
            <w:pPr>
              <w:pStyle w:val="a3"/>
              <w:jc w:val="center"/>
              <w:rPr>
                <w:b/>
                <w:sz w:val="24"/>
                <w:szCs w:val="24"/>
              </w:rPr>
            </w:pPr>
            <w:r w:rsidRPr="00501CCB">
              <w:rPr>
                <w:b/>
                <w:sz w:val="24"/>
                <w:szCs w:val="24"/>
              </w:rPr>
              <w:t>итог</w:t>
            </w:r>
          </w:p>
        </w:tc>
        <w:tc>
          <w:tcPr>
            <w:tcW w:w="778" w:type="dxa"/>
          </w:tcPr>
          <w:p w:rsidR="0019278D" w:rsidRPr="00501CCB" w:rsidRDefault="0019278D" w:rsidP="0019278D">
            <w:pPr>
              <w:pStyle w:val="a3"/>
              <w:jc w:val="center"/>
              <w:rPr>
                <w:b/>
                <w:sz w:val="24"/>
                <w:szCs w:val="24"/>
              </w:rPr>
            </w:pPr>
            <w:r w:rsidRPr="00501CCB">
              <w:rPr>
                <w:b/>
                <w:sz w:val="24"/>
                <w:szCs w:val="24"/>
              </w:rPr>
              <w:t>81</w:t>
            </w:r>
          </w:p>
        </w:tc>
        <w:tc>
          <w:tcPr>
            <w:tcW w:w="1045" w:type="dxa"/>
          </w:tcPr>
          <w:p w:rsidR="0019278D" w:rsidRPr="00501CCB" w:rsidRDefault="0019278D" w:rsidP="0019278D">
            <w:pPr>
              <w:pStyle w:val="a3"/>
              <w:jc w:val="center"/>
              <w:rPr>
                <w:b/>
                <w:sz w:val="24"/>
                <w:szCs w:val="24"/>
              </w:rPr>
            </w:pPr>
            <w:r w:rsidRPr="00501CCB">
              <w:rPr>
                <w:b/>
                <w:sz w:val="24"/>
                <w:szCs w:val="24"/>
              </w:rPr>
              <w:t>63</w:t>
            </w:r>
          </w:p>
        </w:tc>
        <w:tc>
          <w:tcPr>
            <w:tcW w:w="911" w:type="dxa"/>
          </w:tcPr>
          <w:p w:rsidR="0019278D" w:rsidRPr="00501CCB" w:rsidRDefault="0019278D" w:rsidP="0019278D">
            <w:pPr>
              <w:pStyle w:val="a3"/>
              <w:jc w:val="center"/>
              <w:rPr>
                <w:b/>
                <w:sz w:val="24"/>
                <w:szCs w:val="24"/>
              </w:rPr>
            </w:pPr>
            <w:r w:rsidRPr="00501CCB">
              <w:rPr>
                <w:b/>
                <w:sz w:val="24"/>
                <w:szCs w:val="24"/>
              </w:rPr>
              <w:t>4/7%</w:t>
            </w:r>
          </w:p>
        </w:tc>
        <w:tc>
          <w:tcPr>
            <w:tcW w:w="1112" w:type="dxa"/>
          </w:tcPr>
          <w:p w:rsidR="0019278D" w:rsidRPr="00501CCB" w:rsidRDefault="0019278D" w:rsidP="0019278D">
            <w:pPr>
              <w:pStyle w:val="a3"/>
              <w:jc w:val="center"/>
              <w:rPr>
                <w:b/>
                <w:sz w:val="24"/>
                <w:szCs w:val="24"/>
              </w:rPr>
            </w:pPr>
            <w:r w:rsidRPr="00501CCB">
              <w:rPr>
                <w:b/>
                <w:sz w:val="24"/>
                <w:szCs w:val="24"/>
              </w:rPr>
              <w:t>9/14%</w:t>
            </w:r>
          </w:p>
        </w:tc>
        <w:tc>
          <w:tcPr>
            <w:tcW w:w="1089" w:type="dxa"/>
          </w:tcPr>
          <w:p w:rsidR="0019278D" w:rsidRPr="00501CCB" w:rsidRDefault="0019278D" w:rsidP="0019278D">
            <w:pPr>
              <w:pStyle w:val="a3"/>
              <w:jc w:val="center"/>
              <w:rPr>
                <w:b/>
                <w:sz w:val="24"/>
                <w:szCs w:val="24"/>
              </w:rPr>
            </w:pPr>
            <w:r w:rsidRPr="00501CCB">
              <w:rPr>
                <w:b/>
                <w:sz w:val="24"/>
                <w:szCs w:val="24"/>
              </w:rPr>
              <w:t>38/59%</w:t>
            </w:r>
          </w:p>
        </w:tc>
        <w:tc>
          <w:tcPr>
            <w:tcW w:w="1112" w:type="dxa"/>
          </w:tcPr>
          <w:p w:rsidR="0019278D" w:rsidRPr="00501CCB" w:rsidRDefault="0019278D" w:rsidP="0019278D">
            <w:pPr>
              <w:pStyle w:val="a3"/>
              <w:jc w:val="center"/>
              <w:rPr>
                <w:b/>
                <w:sz w:val="24"/>
                <w:szCs w:val="24"/>
              </w:rPr>
            </w:pPr>
            <w:r w:rsidRPr="00501CCB">
              <w:rPr>
                <w:b/>
                <w:sz w:val="24"/>
                <w:szCs w:val="24"/>
              </w:rPr>
              <w:t>12/20%</w:t>
            </w:r>
          </w:p>
        </w:tc>
        <w:tc>
          <w:tcPr>
            <w:tcW w:w="1254" w:type="dxa"/>
          </w:tcPr>
          <w:p w:rsidR="0019278D" w:rsidRPr="00501CCB" w:rsidRDefault="0019278D" w:rsidP="0019278D">
            <w:pPr>
              <w:pStyle w:val="a3"/>
              <w:jc w:val="center"/>
              <w:rPr>
                <w:b/>
                <w:sz w:val="24"/>
                <w:szCs w:val="24"/>
              </w:rPr>
            </w:pPr>
            <w:r w:rsidRPr="00501CCB">
              <w:rPr>
                <w:b/>
                <w:sz w:val="24"/>
                <w:szCs w:val="24"/>
              </w:rPr>
              <w:t>3,08</w:t>
            </w:r>
          </w:p>
        </w:tc>
        <w:tc>
          <w:tcPr>
            <w:tcW w:w="1247" w:type="dxa"/>
          </w:tcPr>
          <w:p w:rsidR="0019278D" w:rsidRPr="00501CCB" w:rsidRDefault="0019278D" w:rsidP="0019278D">
            <w:pPr>
              <w:pStyle w:val="a3"/>
              <w:jc w:val="center"/>
              <w:rPr>
                <w:b/>
                <w:sz w:val="24"/>
                <w:szCs w:val="24"/>
              </w:rPr>
            </w:pPr>
            <w:r w:rsidRPr="00501CCB">
              <w:rPr>
                <w:b/>
                <w:sz w:val="24"/>
                <w:szCs w:val="24"/>
              </w:rPr>
              <w:t>51/80%</w:t>
            </w:r>
          </w:p>
        </w:tc>
        <w:tc>
          <w:tcPr>
            <w:tcW w:w="1340" w:type="dxa"/>
          </w:tcPr>
          <w:p w:rsidR="0019278D" w:rsidRPr="00501CCB" w:rsidRDefault="0019278D" w:rsidP="0019278D">
            <w:pPr>
              <w:pStyle w:val="a3"/>
              <w:jc w:val="center"/>
              <w:rPr>
                <w:b/>
                <w:sz w:val="24"/>
                <w:szCs w:val="24"/>
              </w:rPr>
            </w:pPr>
            <w:r w:rsidRPr="00501CCB">
              <w:rPr>
                <w:b/>
                <w:sz w:val="24"/>
                <w:szCs w:val="24"/>
              </w:rPr>
              <w:t>13/21%</w:t>
            </w:r>
          </w:p>
        </w:tc>
      </w:tr>
    </w:tbl>
    <w:p w:rsidR="0019278D" w:rsidRDefault="0019278D" w:rsidP="0019278D">
      <w:pPr>
        <w:pStyle w:val="a3"/>
        <w:jc w:val="center"/>
        <w:rPr>
          <w:b/>
          <w:szCs w:val="28"/>
        </w:rPr>
      </w:pPr>
    </w:p>
    <w:p w:rsidR="0019278D" w:rsidRPr="00272DF0" w:rsidRDefault="0019278D" w:rsidP="0019278D">
      <w:pPr>
        <w:pStyle w:val="af7"/>
        <w:numPr>
          <w:ilvl w:val="0"/>
          <w:numId w:val="31"/>
        </w:numPr>
        <w:spacing w:after="160" w:line="259" w:lineRule="auto"/>
        <w:rPr>
          <w:rFonts w:ascii="Times New Roman" w:hAnsi="Times New Roman"/>
          <w:sz w:val="24"/>
          <w:szCs w:val="24"/>
        </w:rPr>
      </w:pPr>
      <w:r w:rsidRPr="00272DF0">
        <w:rPr>
          <w:rFonts w:ascii="Times New Roman" w:hAnsi="Times New Roman"/>
          <w:sz w:val="24"/>
          <w:szCs w:val="24"/>
        </w:rPr>
        <w:t xml:space="preserve">Вызвали затруднения задания базового уровня по темам: </w:t>
      </w:r>
      <w:r>
        <w:rPr>
          <w:rFonts w:ascii="Times New Roman" w:hAnsi="Times New Roman"/>
          <w:sz w:val="24"/>
          <w:szCs w:val="24"/>
        </w:rPr>
        <w:t>нахождение области определения функции, чтение графика функции, п</w:t>
      </w:r>
      <w:r w:rsidRPr="00272DF0">
        <w:rPr>
          <w:rFonts w:ascii="Times New Roman" w:hAnsi="Times New Roman"/>
          <w:sz w:val="24"/>
          <w:szCs w:val="24"/>
        </w:rPr>
        <w:t xml:space="preserve">оказательные и логарифмические неравенства. </w:t>
      </w:r>
    </w:p>
    <w:p w:rsidR="0019278D" w:rsidRPr="00272DF0" w:rsidRDefault="0019278D" w:rsidP="0019278D">
      <w:pPr>
        <w:pStyle w:val="af7"/>
        <w:numPr>
          <w:ilvl w:val="0"/>
          <w:numId w:val="31"/>
        </w:numPr>
        <w:spacing w:after="160" w:line="259" w:lineRule="auto"/>
        <w:rPr>
          <w:rFonts w:ascii="Times New Roman" w:hAnsi="Times New Roman"/>
          <w:sz w:val="24"/>
          <w:szCs w:val="24"/>
        </w:rPr>
      </w:pPr>
      <w:r w:rsidRPr="00272DF0">
        <w:rPr>
          <w:rFonts w:ascii="Times New Roman" w:hAnsi="Times New Roman"/>
          <w:sz w:val="24"/>
          <w:szCs w:val="24"/>
        </w:rPr>
        <w:t>Из заданий повышенного уровня трудности возникли при решении иррациональных уравнений и стереометрическая задача.</w:t>
      </w:r>
    </w:p>
    <w:p w:rsidR="0019278D" w:rsidRPr="00272DF0" w:rsidRDefault="0019278D" w:rsidP="0019278D">
      <w:pPr>
        <w:pStyle w:val="af7"/>
        <w:numPr>
          <w:ilvl w:val="0"/>
          <w:numId w:val="31"/>
        </w:numPr>
        <w:spacing w:after="160" w:line="259" w:lineRule="auto"/>
        <w:rPr>
          <w:rFonts w:ascii="Times New Roman" w:hAnsi="Times New Roman"/>
          <w:sz w:val="24"/>
          <w:szCs w:val="24"/>
        </w:rPr>
      </w:pPr>
      <w:r w:rsidRPr="00272DF0">
        <w:rPr>
          <w:rFonts w:ascii="Times New Roman" w:hAnsi="Times New Roman"/>
          <w:sz w:val="24"/>
          <w:szCs w:val="24"/>
        </w:rPr>
        <w:t>С заданием высокого уровня либо не справились, либо не приступили.</w:t>
      </w:r>
    </w:p>
    <w:p w:rsidR="0019278D" w:rsidRDefault="0019278D" w:rsidP="0019278D">
      <w:pPr>
        <w:spacing w:after="22"/>
        <w:ind w:left="720"/>
        <w:rPr>
          <w:rFonts w:ascii="Times New Roman" w:hAnsi="Times New Roman"/>
          <w:b/>
          <w:i/>
          <w:sz w:val="24"/>
          <w:szCs w:val="24"/>
        </w:rPr>
      </w:pPr>
      <w:r w:rsidRPr="00501CCB">
        <w:rPr>
          <w:rFonts w:ascii="Times New Roman" w:hAnsi="Times New Roman"/>
          <w:b/>
          <w:i/>
          <w:sz w:val="24"/>
          <w:szCs w:val="24"/>
        </w:rPr>
        <w:t>Рекомендации:</w:t>
      </w:r>
    </w:p>
    <w:p w:rsidR="0019278D" w:rsidRPr="00501CCB" w:rsidRDefault="0019278D" w:rsidP="00214978">
      <w:pPr>
        <w:spacing w:after="0"/>
        <w:rPr>
          <w:rFonts w:ascii="Times New Roman" w:hAnsi="Times New Roman"/>
          <w:b/>
          <w:i/>
          <w:sz w:val="24"/>
          <w:szCs w:val="24"/>
        </w:rPr>
      </w:pPr>
    </w:p>
    <w:p w:rsidR="0019278D" w:rsidRPr="00501CCB" w:rsidRDefault="0019278D" w:rsidP="00214978">
      <w:pPr>
        <w:pStyle w:val="af7"/>
        <w:widowControl w:val="0"/>
        <w:numPr>
          <w:ilvl w:val="0"/>
          <w:numId w:val="32"/>
        </w:numPr>
        <w:autoSpaceDE w:val="0"/>
        <w:autoSpaceDN w:val="0"/>
        <w:spacing w:after="0" w:line="259" w:lineRule="auto"/>
        <w:ind w:left="0"/>
        <w:contextualSpacing w:val="0"/>
        <w:jc w:val="both"/>
        <w:rPr>
          <w:rFonts w:ascii="Times New Roman" w:hAnsi="Times New Roman"/>
          <w:b/>
          <w:i/>
          <w:sz w:val="24"/>
          <w:szCs w:val="24"/>
        </w:rPr>
      </w:pPr>
      <w:r w:rsidRPr="00501CCB">
        <w:rPr>
          <w:rFonts w:ascii="Times New Roman" w:hAnsi="Times New Roman"/>
          <w:b/>
          <w:i/>
          <w:sz w:val="24"/>
          <w:szCs w:val="24"/>
        </w:rPr>
        <w:t>С обучающимися, показавшими низкие результаты при выполнении контрольной работы, организовать    работу по индивидуальным образовательным маршрутам.</w:t>
      </w:r>
    </w:p>
    <w:p w:rsidR="0019278D" w:rsidRPr="00501CCB" w:rsidRDefault="0019278D" w:rsidP="00214978">
      <w:pPr>
        <w:pStyle w:val="af7"/>
        <w:widowControl w:val="0"/>
        <w:numPr>
          <w:ilvl w:val="0"/>
          <w:numId w:val="32"/>
        </w:numPr>
        <w:autoSpaceDE w:val="0"/>
        <w:autoSpaceDN w:val="0"/>
        <w:spacing w:after="0" w:line="259" w:lineRule="auto"/>
        <w:ind w:left="0"/>
        <w:contextualSpacing w:val="0"/>
        <w:jc w:val="both"/>
        <w:rPr>
          <w:rFonts w:ascii="Times New Roman" w:hAnsi="Times New Roman"/>
          <w:b/>
          <w:i/>
          <w:sz w:val="24"/>
          <w:szCs w:val="24"/>
        </w:rPr>
      </w:pPr>
      <w:r w:rsidRPr="00501CCB">
        <w:rPr>
          <w:rFonts w:ascii="Times New Roman" w:hAnsi="Times New Roman"/>
          <w:b/>
          <w:i/>
          <w:sz w:val="24"/>
          <w:szCs w:val="24"/>
        </w:rPr>
        <w:t>Определить круг заданий повышенной сложности для обучающихся, имеющих достаточный уровень базовой математической подготовки, которые реально могут выполнить во время экзамена и уделить внимание отработке их безошибочного выполнения.</w:t>
      </w:r>
    </w:p>
    <w:p w:rsidR="0019278D" w:rsidRPr="00501CCB" w:rsidRDefault="0019278D" w:rsidP="00214978">
      <w:pPr>
        <w:pStyle w:val="a7"/>
        <w:numPr>
          <w:ilvl w:val="0"/>
          <w:numId w:val="32"/>
        </w:numPr>
        <w:shd w:val="clear" w:color="auto" w:fill="FFFFFF"/>
        <w:spacing w:after="0"/>
        <w:ind w:left="0"/>
        <w:jc w:val="both"/>
        <w:rPr>
          <w:b/>
          <w:i/>
          <w:color w:val="000000"/>
        </w:rPr>
      </w:pPr>
      <w:r w:rsidRPr="00501CCB">
        <w:rPr>
          <w:b/>
          <w:i/>
          <w:color w:val="000000"/>
        </w:rPr>
        <w:t>Необходимо уделять время на развитие умений работать с текстом, на запись ответа.</w:t>
      </w:r>
    </w:p>
    <w:p w:rsidR="0019278D" w:rsidRPr="00501CCB" w:rsidRDefault="0019278D" w:rsidP="00214978">
      <w:pPr>
        <w:pStyle w:val="a7"/>
        <w:numPr>
          <w:ilvl w:val="0"/>
          <w:numId w:val="32"/>
        </w:numPr>
        <w:shd w:val="clear" w:color="auto" w:fill="FFFFFF"/>
        <w:spacing w:after="0"/>
        <w:ind w:left="0"/>
        <w:jc w:val="both"/>
        <w:rPr>
          <w:b/>
          <w:i/>
          <w:color w:val="000000"/>
        </w:rPr>
      </w:pPr>
      <w:r w:rsidRPr="00501CCB">
        <w:rPr>
          <w:b/>
          <w:i/>
          <w:color w:val="000000"/>
        </w:rPr>
        <w:t>Обратить внимание на развитие привычки самоконтроля, осмысленность выполнения заданий.</w:t>
      </w:r>
    </w:p>
    <w:p w:rsidR="0019278D" w:rsidRPr="00066ACC" w:rsidRDefault="0019278D" w:rsidP="00214978">
      <w:pPr>
        <w:pStyle w:val="a7"/>
        <w:numPr>
          <w:ilvl w:val="0"/>
          <w:numId w:val="32"/>
        </w:numPr>
        <w:shd w:val="clear" w:color="auto" w:fill="FFFFFF"/>
        <w:spacing w:after="0"/>
        <w:ind w:left="0"/>
        <w:jc w:val="both"/>
        <w:rPr>
          <w:b/>
          <w:i/>
          <w:color w:val="000000"/>
        </w:rPr>
      </w:pPr>
      <w:r w:rsidRPr="00501CCB">
        <w:rPr>
          <w:b/>
          <w:i/>
          <w:color w:val="000000"/>
        </w:rPr>
        <w:t>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 (умение читать и верно понимать условие задачи, решать практические задачи, выполнять арифметические действия, простейшие алгебраические преобразования, действия с основными функциями и т.д.).</w:t>
      </w:r>
    </w:p>
    <w:p w:rsidR="0019278D" w:rsidRDefault="0019278D" w:rsidP="0019278D">
      <w:pPr>
        <w:spacing w:after="0" w:line="240" w:lineRule="auto"/>
        <w:contextualSpacing/>
        <w:rPr>
          <w:rFonts w:ascii="Times New Roman" w:hAnsi="Times New Roman"/>
          <w:b/>
          <w:sz w:val="24"/>
          <w:szCs w:val="24"/>
        </w:rPr>
      </w:pPr>
    </w:p>
    <w:p w:rsidR="005B1E01" w:rsidRDefault="005B1E01" w:rsidP="005B1E01">
      <w:pPr>
        <w:spacing w:after="0" w:line="240" w:lineRule="auto"/>
        <w:contextualSpacing/>
        <w:jc w:val="center"/>
        <w:rPr>
          <w:rFonts w:ascii="Times New Roman" w:hAnsi="Times New Roman"/>
          <w:b/>
          <w:sz w:val="24"/>
          <w:szCs w:val="24"/>
        </w:rPr>
      </w:pPr>
      <w:r w:rsidRPr="00E369FC">
        <w:rPr>
          <w:rFonts w:ascii="Times New Roman" w:hAnsi="Times New Roman"/>
          <w:b/>
          <w:sz w:val="24"/>
          <w:szCs w:val="24"/>
        </w:rPr>
        <w:t xml:space="preserve">Участие обучающихся  </w:t>
      </w:r>
      <w:r>
        <w:rPr>
          <w:rFonts w:ascii="Times New Roman" w:hAnsi="Times New Roman"/>
          <w:b/>
          <w:sz w:val="24"/>
          <w:szCs w:val="24"/>
        </w:rPr>
        <w:t xml:space="preserve">общеобразовательных организаций </w:t>
      </w:r>
      <w:r w:rsidRPr="00E369FC">
        <w:rPr>
          <w:rFonts w:ascii="Times New Roman" w:hAnsi="Times New Roman"/>
          <w:b/>
          <w:sz w:val="24"/>
          <w:szCs w:val="24"/>
        </w:rPr>
        <w:t xml:space="preserve">в проектной деятельности </w:t>
      </w:r>
    </w:p>
    <w:p w:rsidR="005B1E01" w:rsidRPr="00113FE1" w:rsidRDefault="005B1E01" w:rsidP="005B1E01">
      <w:pPr>
        <w:spacing w:after="0" w:line="240" w:lineRule="auto"/>
        <w:contextualSpacing/>
        <w:jc w:val="center"/>
        <w:rPr>
          <w:rFonts w:ascii="Times New Roman" w:hAnsi="Times New Roman"/>
          <w:b/>
          <w:sz w:val="24"/>
          <w:szCs w:val="24"/>
        </w:rPr>
      </w:pPr>
      <w:r w:rsidRPr="00E369FC">
        <w:rPr>
          <w:rFonts w:ascii="Times New Roman" w:hAnsi="Times New Roman"/>
          <w:b/>
          <w:sz w:val="24"/>
          <w:szCs w:val="24"/>
        </w:rPr>
        <w:t>как ведущем способе формирования функциональной грамотности</w:t>
      </w:r>
    </w:p>
    <w:p w:rsidR="005B1E01" w:rsidRDefault="005B1E01" w:rsidP="005B1E01">
      <w:pPr>
        <w:spacing w:after="0" w:line="240" w:lineRule="auto"/>
        <w:contextualSpacing/>
        <w:rPr>
          <w:rFonts w:ascii="Times New Roman" w:hAnsi="Times New Roman"/>
          <w:b/>
          <w:color w:val="FF0000"/>
          <w:sz w:val="24"/>
          <w:szCs w:val="24"/>
          <w:u w:val="single"/>
        </w:rPr>
      </w:pPr>
    </w:p>
    <w:tbl>
      <w:tblPr>
        <w:tblStyle w:val="afe"/>
        <w:tblW w:w="0" w:type="auto"/>
        <w:tblLayout w:type="fixed"/>
        <w:tblLook w:val="04A0"/>
      </w:tblPr>
      <w:tblGrid>
        <w:gridCol w:w="1427"/>
        <w:gridCol w:w="1565"/>
        <w:gridCol w:w="1378"/>
        <w:gridCol w:w="1408"/>
        <w:gridCol w:w="1560"/>
        <w:gridCol w:w="1559"/>
        <w:gridCol w:w="1474"/>
      </w:tblGrid>
      <w:tr w:rsidR="005B1E01" w:rsidRPr="00CF0A0C" w:rsidTr="00965A18">
        <w:trPr>
          <w:trHeight w:val="569"/>
        </w:trPr>
        <w:tc>
          <w:tcPr>
            <w:tcW w:w="1427" w:type="dxa"/>
          </w:tcPr>
          <w:p w:rsidR="005B1E01" w:rsidRPr="00CF0A0C" w:rsidRDefault="005B1E01" w:rsidP="00965A18">
            <w:pPr>
              <w:spacing w:after="0" w:line="240" w:lineRule="auto"/>
              <w:contextualSpacing/>
              <w:jc w:val="center"/>
              <w:rPr>
                <w:rFonts w:ascii="Times New Roman" w:hAnsi="Times New Roman"/>
                <w:b/>
                <w:i/>
                <w:sz w:val="24"/>
                <w:szCs w:val="24"/>
              </w:rPr>
            </w:pPr>
            <w:r w:rsidRPr="00CF0A0C">
              <w:rPr>
                <w:rFonts w:ascii="Times New Roman" w:hAnsi="Times New Roman"/>
                <w:b/>
                <w:i/>
                <w:sz w:val="24"/>
                <w:szCs w:val="24"/>
              </w:rPr>
              <w:t>МБОУ ООШ № 6</w:t>
            </w:r>
          </w:p>
        </w:tc>
        <w:tc>
          <w:tcPr>
            <w:tcW w:w="1565" w:type="dxa"/>
          </w:tcPr>
          <w:p w:rsidR="005B1E01" w:rsidRPr="00CF0A0C" w:rsidRDefault="005B1E01" w:rsidP="00965A18">
            <w:pPr>
              <w:spacing w:after="0" w:line="240" w:lineRule="auto"/>
              <w:contextualSpacing/>
              <w:jc w:val="center"/>
              <w:rPr>
                <w:rFonts w:ascii="Times New Roman" w:hAnsi="Times New Roman"/>
                <w:b/>
                <w:i/>
                <w:sz w:val="24"/>
                <w:szCs w:val="24"/>
              </w:rPr>
            </w:pPr>
            <w:r w:rsidRPr="00CF0A0C">
              <w:rPr>
                <w:rFonts w:ascii="Times New Roman" w:hAnsi="Times New Roman"/>
                <w:b/>
                <w:i/>
                <w:sz w:val="24"/>
                <w:szCs w:val="24"/>
              </w:rPr>
              <w:t>МБОУ ООШ № 9</w:t>
            </w:r>
          </w:p>
        </w:tc>
        <w:tc>
          <w:tcPr>
            <w:tcW w:w="1378" w:type="dxa"/>
          </w:tcPr>
          <w:p w:rsidR="005B1E01" w:rsidRPr="00CF0A0C" w:rsidRDefault="005B1E01" w:rsidP="00965A18">
            <w:pPr>
              <w:spacing w:after="0" w:line="240" w:lineRule="auto"/>
              <w:contextualSpacing/>
              <w:jc w:val="center"/>
              <w:rPr>
                <w:rFonts w:ascii="Times New Roman" w:hAnsi="Times New Roman"/>
                <w:b/>
                <w:i/>
                <w:sz w:val="24"/>
                <w:szCs w:val="24"/>
              </w:rPr>
            </w:pPr>
            <w:r w:rsidRPr="00CF0A0C">
              <w:rPr>
                <w:rFonts w:ascii="Times New Roman" w:hAnsi="Times New Roman"/>
                <w:b/>
                <w:i/>
                <w:sz w:val="24"/>
                <w:szCs w:val="24"/>
              </w:rPr>
              <w:t>МБОУ СОШ №10</w:t>
            </w:r>
          </w:p>
        </w:tc>
        <w:tc>
          <w:tcPr>
            <w:tcW w:w="1408" w:type="dxa"/>
          </w:tcPr>
          <w:p w:rsidR="005B1E01" w:rsidRPr="00CF0A0C" w:rsidRDefault="005B1E01" w:rsidP="00965A18">
            <w:pPr>
              <w:spacing w:after="0"/>
              <w:jc w:val="center"/>
              <w:rPr>
                <w:rFonts w:ascii="Times New Roman" w:hAnsi="Times New Roman"/>
                <w:i/>
              </w:rPr>
            </w:pPr>
            <w:r w:rsidRPr="00CF0A0C">
              <w:rPr>
                <w:rFonts w:ascii="Times New Roman" w:hAnsi="Times New Roman"/>
                <w:b/>
                <w:i/>
                <w:sz w:val="24"/>
                <w:szCs w:val="24"/>
              </w:rPr>
              <w:t>МБОУ СОШ №11</w:t>
            </w:r>
          </w:p>
        </w:tc>
        <w:tc>
          <w:tcPr>
            <w:tcW w:w="1560" w:type="dxa"/>
          </w:tcPr>
          <w:p w:rsidR="005B1E01" w:rsidRPr="00CF0A0C" w:rsidRDefault="005B1E01" w:rsidP="00965A18">
            <w:pPr>
              <w:spacing w:after="0"/>
              <w:jc w:val="center"/>
              <w:rPr>
                <w:rFonts w:ascii="Times New Roman" w:hAnsi="Times New Roman"/>
                <w:i/>
              </w:rPr>
            </w:pPr>
            <w:r w:rsidRPr="00CF0A0C">
              <w:rPr>
                <w:rFonts w:ascii="Times New Roman" w:hAnsi="Times New Roman"/>
                <w:b/>
                <w:i/>
                <w:sz w:val="24"/>
                <w:szCs w:val="24"/>
              </w:rPr>
              <w:t>МБОУ СОШ №12</w:t>
            </w:r>
          </w:p>
        </w:tc>
        <w:tc>
          <w:tcPr>
            <w:tcW w:w="1559" w:type="dxa"/>
          </w:tcPr>
          <w:p w:rsidR="005B1E01" w:rsidRPr="00CF0A0C" w:rsidRDefault="005B1E01" w:rsidP="00965A18">
            <w:pPr>
              <w:spacing w:after="0"/>
              <w:jc w:val="center"/>
              <w:rPr>
                <w:rFonts w:ascii="Times New Roman" w:hAnsi="Times New Roman"/>
                <w:i/>
              </w:rPr>
            </w:pPr>
            <w:r w:rsidRPr="00CF0A0C">
              <w:rPr>
                <w:rFonts w:ascii="Times New Roman" w:hAnsi="Times New Roman"/>
                <w:b/>
                <w:i/>
                <w:sz w:val="24"/>
                <w:szCs w:val="24"/>
              </w:rPr>
              <w:t>МБОУ СОШ №13</w:t>
            </w:r>
          </w:p>
        </w:tc>
        <w:tc>
          <w:tcPr>
            <w:tcW w:w="1474" w:type="dxa"/>
          </w:tcPr>
          <w:p w:rsidR="005B1E01" w:rsidRPr="00CF0A0C" w:rsidRDefault="005B1E01" w:rsidP="00965A18">
            <w:pPr>
              <w:spacing w:after="0"/>
              <w:jc w:val="center"/>
              <w:rPr>
                <w:rFonts w:ascii="Times New Roman" w:hAnsi="Times New Roman"/>
                <w:i/>
              </w:rPr>
            </w:pPr>
            <w:r w:rsidRPr="00CF0A0C">
              <w:rPr>
                <w:rFonts w:ascii="Times New Roman" w:hAnsi="Times New Roman"/>
                <w:b/>
                <w:i/>
                <w:sz w:val="24"/>
                <w:szCs w:val="24"/>
              </w:rPr>
              <w:t>МБОУ СОШ №17</w:t>
            </w:r>
          </w:p>
        </w:tc>
      </w:tr>
      <w:tr w:rsidR="005B1E01" w:rsidRPr="00CF0A0C" w:rsidTr="00965A18">
        <w:tc>
          <w:tcPr>
            <w:tcW w:w="10371" w:type="dxa"/>
            <w:gridSpan w:val="7"/>
          </w:tcPr>
          <w:p w:rsidR="005B1E01" w:rsidRPr="00CF0A0C" w:rsidRDefault="005B1E01" w:rsidP="00965A18">
            <w:pPr>
              <w:spacing w:after="0" w:line="240" w:lineRule="auto"/>
              <w:contextualSpacing/>
              <w:jc w:val="center"/>
              <w:rPr>
                <w:rFonts w:ascii="Times New Roman" w:hAnsi="Times New Roman"/>
                <w:b/>
                <w:sz w:val="24"/>
                <w:szCs w:val="24"/>
              </w:rPr>
            </w:pPr>
            <w:r w:rsidRPr="00CF0A0C">
              <w:rPr>
                <w:rFonts w:ascii="Times New Roman" w:hAnsi="Times New Roman"/>
                <w:b/>
                <w:sz w:val="24"/>
                <w:szCs w:val="24"/>
              </w:rPr>
              <w:t>Школьный уровень</w:t>
            </w:r>
          </w:p>
        </w:tc>
      </w:tr>
      <w:tr w:rsidR="005B1E01" w:rsidRPr="00CF0A0C" w:rsidTr="00965A18">
        <w:tc>
          <w:tcPr>
            <w:tcW w:w="1427" w:type="dxa"/>
          </w:tcPr>
          <w:p w:rsidR="005B1E01" w:rsidRPr="00CF0A0C" w:rsidRDefault="005B1E01" w:rsidP="00965A18">
            <w:pPr>
              <w:spacing w:after="0" w:line="240" w:lineRule="auto"/>
              <w:contextualSpacing/>
              <w:rPr>
                <w:rFonts w:ascii="Times New Roman" w:hAnsi="Times New Roman"/>
              </w:rPr>
            </w:pPr>
            <w:r w:rsidRPr="00CF0A0C">
              <w:rPr>
                <w:rFonts w:ascii="Times New Roman" w:hAnsi="Times New Roman"/>
              </w:rPr>
              <w:t>Школьный этап муниципального конкурса проектных работ «Шаг в будущее»:</w:t>
            </w:r>
          </w:p>
          <w:p w:rsidR="005B1E01" w:rsidRPr="00CF0A0C" w:rsidRDefault="005B1E01" w:rsidP="00965A18">
            <w:pPr>
              <w:spacing w:after="0" w:line="240" w:lineRule="auto"/>
              <w:contextualSpacing/>
              <w:rPr>
                <w:rFonts w:ascii="Times New Roman" w:hAnsi="Times New Roman"/>
                <w:sz w:val="24"/>
                <w:szCs w:val="24"/>
              </w:rPr>
            </w:pPr>
            <w:r>
              <w:rPr>
                <w:rFonts w:ascii="Times New Roman" w:hAnsi="Times New Roman"/>
              </w:rPr>
              <w:t>1-9кл. – 14</w:t>
            </w:r>
            <w:r w:rsidRPr="00CF0A0C">
              <w:rPr>
                <w:rFonts w:ascii="Times New Roman" w:hAnsi="Times New Roman"/>
              </w:rPr>
              <w:t>уч.</w:t>
            </w:r>
          </w:p>
        </w:tc>
        <w:tc>
          <w:tcPr>
            <w:tcW w:w="1565" w:type="dxa"/>
          </w:tcPr>
          <w:p w:rsidR="005B1E01" w:rsidRPr="00CF0A0C" w:rsidRDefault="005B1E01" w:rsidP="00965A18">
            <w:pPr>
              <w:spacing w:after="0" w:line="240" w:lineRule="auto"/>
              <w:contextualSpacing/>
              <w:rPr>
                <w:rFonts w:ascii="Times New Roman" w:hAnsi="Times New Roman"/>
              </w:rPr>
            </w:pPr>
            <w:r w:rsidRPr="00CF0A0C">
              <w:rPr>
                <w:rFonts w:ascii="Times New Roman" w:hAnsi="Times New Roman"/>
              </w:rPr>
              <w:t>Школьный этап муниципального конкурса проектных работ «Шаг в будущее»:</w:t>
            </w:r>
          </w:p>
          <w:p w:rsidR="005B1E01" w:rsidRPr="00CF0A0C" w:rsidRDefault="005B1E01" w:rsidP="00965A18">
            <w:pPr>
              <w:spacing w:after="0" w:line="240" w:lineRule="auto"/>
              <w:contextualSpacing/>
              <w:rPr>
                <w:rFonts w:ascii="Times New Roman" w:hAnsi="Times New Roman"/>
                <w:sz w:val="24"/>
                <w:szCs w:val="24"/>
              </w:rPr>
            </w:pPr>
            <w:r w:rsidRPr="00CF0A0C">
              <w:rPr>
                <w:rFonts w:ascii="Times New Roman" w:hAnsi="Times New Roman"/>
              </w:rPr>
              <w:t xml:space="preserve">2-3 кл. 4 уч. </w:t>
            </w:r>
          </w:p>
        </w:tc>
        <w:tc>
          <w:tcPr>
            <w:tcW w:w="1378" w:type="dxa"/>
          </w:tcPr>
          <w:p w:rsidR="005B1E01" w:rsidRPr="00CF0A0C" w:rsidRDefault="005B1E01" w:rsidP="00965A18">
            <w:pPr>
              <w:spacing w:after="0" w:line="240" w:lineRule="auto"/>
              <w:contextualSpacing/>
              <w:rPr>
                <w:rFonts w:ascii="Times New Roman" w:hAnsi="Times New Roman"/>
                <w:sz w:val="24"/>
                <w:szCs w:val="24"/>
              </w:rPr>
            </w:pPr>
            <w:r w:rsidRPr="00E6573D">
              <w:rPr>
                <w:rFonts w:ascii="Times New Roman" w:hAnsi="Times New Roman"/>
                <w:sz w:val="22"/>
                <w:szCs w:val="22"/>
              </w:rPr>
              <w:t>Защ</w:t>
            </w:r>
            <w:r>
              <w:rPr>
                <w:rFonts w:ascii="Times New Roman" w:hAnsi="Times New Roman"/>
                <w:sz w:val="22"/>
                <w:szCs w:val="22"/>
              </w:rPr>
              <w:t>ита проектов: 10кл.1</w:t>
            </w:r>
            <w:r w:rsidRPr="00E6573D">
              <w:rPr>
                <w:rFonts w:ascii="Times New Roman" w:hAnsi="Times New Roman"/>
                <w:sz w:val="22"/>
                <w:szCs w:val="22"/>
              </w:rPr>
              <w:t>4 уч.</w:t>
            </w:r>
          </w:p>
        </w:tc>
        <w:tc>
          <w:tcPr>
            <w:tcW w:w="1408" w:type="dxa"/>
          </w:tcPr>
          <w:p w:rsidR="005B1E01" w:rsidRPr="00E6573D" w:rsidRDefault="005B1E01" w:rsidP="00965A18">
            <w:pPr>
              <w:spacing w:after="0" w:line="240" w:lineRule="auto"/>
              <w:contextualSpacing/>
              <w:rPr>
                <w:rFonts w:ascii="Times New Roman" w:hAnsi="Times New Roman"/>
                <w:sz w:val="22"/>
                <w:szCs w:val="22"/>
              </w:rPr>
            </w:pPr>
            <w:r w:rsidRPr="00E6573D">
              <w:rPr>
                <w:rFonts w:ascii="Times New Roman" w:hAnsi="Times New Roman"/>
                <w:sz w:val="22"/>
                <w:szCs w:val="22"/>
              </w:rPr>
              <w:t>Защита проектов: 10-11кл. 57уч.</w:t>
            </w:r>
          </w:p>
        </w:tc>
        <w:tc>
          <w:tcPr>
            <w:tcW w:w="1560" w:type="dxa"/>
          </w:tcPr>
          <w:p w:rsidR="005B1E01" w:rsidRPr="00E6573D" w:rsidRDefault="005B1E01" w:rsidP="00965A18">
            <w:pPr>
              <w:spacing w:after="0" w:line="240" w:lineRule="auto"/>
              <w:contextualSpacing/>
              <w:rPr>
                <w:rFonts w:ascii="Times New Roman" w:hAnsi="Times New Roman"/>
                <w:sz w:val="22"/>
                <w:szCs w:val="22"/>
              </w:rPr>
            </w:pPr>
            <w:r w:rsidRPr="00E6573D">
              <w:rPr>
                <w:rFonts w:ascii="Times New Roman" w:hAnsi="Times New Roman"/>
                <w:sz w:val="22"/>
                <w:szCs w:val="22"/>
              </w:rPr>
              <w:t>Защ</w:t>
            </w:r>
            <w:r>
              <w:rPr>
                <w:rFonts w:ascii="Times New Roman" w:hAnsi="Times New Roman"/>
                <w:sz w:val="22"/>
                <w:szCs w:val="22"/>
              </w:rPr>
              <w:t>ита проектов: 11</w:t>
            </w:r>
            <w:r w:rsidRPr="00E6573D">
              <w:rPr>
                <w:rFonts w:ascii="Times New Roman" w:hAnsi="Times New Roman"/>
                <w:sz w:val="22"/>
                <w:szCs w:val="22"/>
              </w:rPr>
              <w:t>кл.</w:t>
            </w:r>
            <w:r>
              <w:rPr>
                <w:rFonts w:ascii="Times New Roman" w:hAnsi="Times New Roman"/>
                <w:sz w:val="22"/>
                <w:szCs w:val="22"/>
              </w:rPr>
              <w:t xml:space="preserve"> 16</w:t>
            </w:r>
            <w:r w:rsidRPr="00E6573D">
              <w:rPr>
                <w:rFonts w:ascii="Times New Roman" w:hAnsi="Times New Roman"/>
                <w:sz w:val="22"/>
                <w:szCs w:val="22"/>
              </w:rPr>
              <w:t xml:space="preserve"> уч.</w:t>
            </w:r>
          </w:p>
        </w:tc>
        <w:tc>
          <w:tcPr>
            <w:tcW w:w="1559" w:type="dxa"/>
          </w:tcPr>
          <w:p w:rsidR="005B1E01" w:rsidRPr="00E6573D" w:rsidRDefault="005B1E01" w:rsidP="00965A18">
            <w:pPr>
              <w:spacing w:after="0" w:line="240" w:lineRule="auto"/>
              <w:contextualSpacing/>
              <w:rPr>
                <w:rFonts w:ascii="Times New Roman" w:hAnsi="Times New Roman"/>
                <w:sz w:val="22"/>
                <w:szCs w:val="22"/>
              </w:rPr>
            </w:pPr>
            <w:r w:rsidRPr="00E6573D">
              <w:rPr>
                <w:rFonts w:ascii="Times New Roman" w:hAnsi="Times New Roman"/>
                <w:sz w:val="22"/>
                <w:szCs w:val="22"/>
              </w:rPr>
              <w:t>Защ</w:t>
            </w:r>
            <w:r>
              <w:rPr>
                <w:rFonts w:ascii="Times New Roman" w:hAnsi="Times New Roman"/>
                <w:sz w:val="22"/>
                <w:szCs w:val="22"/>
              </w:rPr>
              <w:t>ита проектов: 10кл.27</w:t>
            </w:r>
            <w:r w:rsidRPr="00E6573D">
              <w:rPr>
                <w:rFonts w:ascii="Times New Roman" w:hAnsi="Times New Roman"/>
                <w:sz w:val="22"/>
                <w:szCs w:val="22"/>
              </w:rPr>
              <w:t xml:space="preserve"> уч.</w:t>
            </w:r>
          </w:p>
        </w:tc>
        <w:tc>
          <w:tcPr>
            <w:tcW w:w="1474" w:type="dxa"/>
          </w:tcPr>
          <w:p w:rsidR="005B1E01" w:rsidRPr="00E6573D" w:rsidRDefault="005B1E01" w:rsidP="00965A18">
            <w:pPr>
              <w:spacing w:after="0" w:line="240" w:lineRule="auto"/>
              <w:contextualSpacing/>
              <w:rPr>
                <w:rFonts w:ascii="Times New Roman" w:hAnsi="Times New Roman"/>
                <w:sz w:val="22"/>
                <w:szCs w:val="22"/>
              </w:rPr>
            </w:pPr>
            <w:r w:rsidRPr="00E6573D">
              <w:rPr>
                <w:rFonts w:ascii="Times New Roman" w:hAnsi="Times New Roman"/>
                <w:sz w:val="22"/>
                <w:szCs w:val="22"/>
              </w:rPr>
              <w:t>Защита проектов: 10кл.24 уч.</w:t>
            </w:r>
          </w:p>
        </w:tc>
      </w:tr>
      <w:tr w:rsidR="005B1E01" w:rsidRPr="00CF0A0C" w:rsidTr="00965A18">
        <w:tc>
          <w:tcPr>
            <w:tcW w:w="10371" w:type="dxa"/>
            <w:gridSpan w:val="7"/>
          </w:tcPr>
          <w:p w:rsidR="005B1E01" w:rsidRPr="00CF0A0C" w:rsidRDefault="005B1E01" w:rsidP="00965A18">
            <w:pPr>
              <w:spacing w:after="0" w:line="240" w:lineRule="auto"/>
              <w:contextualSpacing/>
              <w:jc w:val="center"/>
              <w:rPr>
                <w:rFonts w:ascii="Times New Roman" w:hAnsi="Times New Roman"/>
                <w:b/>
                <w:sz w:val="24"/>
                <w:szCs w:val="24"/>
              </w:rPr>
            </w:pPr>
            <w:r w:rsidRPr="00CF0A0C">
              <w:rPr>
                <w:rFonts w:ascii="Times New Roman" w:hAnsi="Times New Roman"/>
                <w:b/>
                <w:sz w:val="24"/>
                <w:szCs w:val="24"/>
              </w:rPr>
              <w:lastRenderedPageBreak/>
              <w:t>Муниципальный уровень</w:t>
            </w:r>
          </w:p>
        </w:tc>
      </w:tr>
      <w:tr w:rsidR="005B1E01" w:rsidRPr="00CF0A0C" w:rsidTr="00965A18">
        <w:tc>
          <w:tcPr>
            <w:tcW w:w="1427" w:type="dxa"/>
          </w:tcPr>
          <w:p w:rsidR="005B1E01" w:rsidRPr="00E6573D" w:rsidRDefault="005B1E01" w:rsidP="00965A18">
            <w:pPr>
              <w:spacing w:after="0" w:line="240" w:lineRule="auto"/>
              <w:contextualSpacing/>
              <w:rPr>
                <w:rFonts w:ascii="Times New Roman" w:hAnsi="Times New Roman"/>
                <w:sz w:val="22"/>
                <w:szCs w:val="22"/>
              </w:rPr>
            </w:pPr>
            <w:r w:rsidRPr="00E6573D">
              <w:rPr>
                <w:rFonts w:ascii="Times New Roman" w:hAnsi="Times New Roman"/>
                <w:sz w:val="22"/>
                <w:szCs w:val="22"/>
              </w:rPr>
              <w:t>Краеведческие чтения: 8кл. Ламохина Полина - победитель</w:t>
            </w:r>
          </w:p>
        </w:tc>
        <w:tc>
          <w:tcPr>
            <w:tcW w:w="1565" w:type="dxa"/>
          </w:tcPr>
          <w:p w:rsidR="005B1E01" w:rsidRPr="00E6573D" w:rsidRDefault="005B1E01" w:rsidP="00965A18">
            <w:pPr>
              <w:spacing w:after="0" w:line="240" w:lineRule="auto"/>
              <w:contextualSpacing/>
              <w:rPr>
                <w:rFonts w:ascii="Times New Roman" w:hAnsi="Times New Roman"/>
                <w:sz w:val="22"/>
                <w:szCs w:val="22"/>
              </w:rPr>
            </w:pPr>
          </w:p>
        </w:tc>
        <w:tc>
          <w:tcPr>
            <w:tcW w:w="1378" w:type="dxa"/>
          </w:tcPr>
          <w:p w:rsidR="005B1E01" w:rsidRPr="00E6573D" w:rsidRDefault="005B1E01" w:rsidP="00965A18">
            <w:pPr>
              <w:spacing w:after="0" w:line="240" w:lineRule="auto"/>
              <w:contextualSpacing/>
              <w:rPr>
                <w:rFonts w:ascii="Times New Roman" w:hAnsi="Times New Roman"/>
                <w:sz w:val="22"/>
                <w:szCs w:val="22"/>
              </w:rPr>
            </w:pPr>
            <w:r w:rsidRPr="00E6573D">
              <w:rPr>
                <w:rFonts w:ascii="Times New Roman" w:hAnsi="Times New Roman"/>
                <w:sz w:val="22"/>
                <w:szCs w:val="22"/>
              </w:rPr>
              <w:t>Краеведческие чтения: 10кл.-1уч. участие</w:t>
            </w:r>
          </w:p>
        </w:tc>
        <w:tc>
          <w:tcPr>
            <w:tcW w:w="1408" w:type="dxa"/>
          </w:tcPr>
          <w:p w:rsidR="005B1E01" w:rsidRPr="00E6573D" w:rsidRDefault="005B1E01" w:rsidP="00965A18">
            <w:pPr>
              <w:spacing w:after="0" w:line="240" w:lineRule="auto"/>
              <w:contextualSpacing/>
              <w:rPr>
                <w:rFonts w:ascii="Times New Roman" w:hAnsi="Times New Roman"/>
                <w:sz w:val="22"/>
                <w:szCs w:val="22"/>
              </w:rPr>
            </w:pPr>
          </w:p>
        </w:tc>
        <w:tc>
          <w:tcPr>
            <w:tcW w:w="1560" w:type="dxa"/>
          </w:tcPr>
          <w:p w:rsidR="005B1E01" w:rsidRPr="00E6573D" w:rsidRDefault="005B1E01" w:rsidP="00965A18">
            <w:pPr>
              <w:spacing w:after="0" w:line="240" w:lineRule="auto"/>
              <w:contextualSpacing/>
              <w:rPr>
                <w:rFonts w:ascii="Times New Roman" w:hAnsi="Times New Roman"/>
                <w:sz w:val="22"/>
                <w:szCs w:val="22"/>
              </w:rPr>
            </w:pPr>
            <w:r w:rsidRPr="00E6573D">
              <w:rPr>
                <w:rFonts w:ascii="Times New Roman" w:hAnsi="Times New Roman"/>
                <w:sz w:val="22"/>
                <w:szCs w:val="22"/>
              </w:rPr>
              <w:t>Краеведческие чтения: 7кл.1уч. участие</w:t>
            </w:r>
          </w:p>
        </w:tc>
        <w:tc>
          <w:tcPr>
            <w:tcW w:w="1559" w:type="dxa"/>
          </w:tcPr>
          <w:p w:rsidR="005B1E01" w:rsidRPr="00CF0A0C" w:rsidRDefault="005B1E01" w:rsidP="00965A18">
            <w:pPr>
              <w:spacing w:after="0" w:line="240" w:lineRule="auto"/>
              <w:contextualSpacing/>
              <w:rPr>
                <w:rFonts w:ascii="Times New Roman" w:hAnsi="Times New Roman"/>
                <w:sz w:val="24"/>
                <w:szCs w:val="24"/>
              </w:rPr>
            </w:pPr>
          </w:p>
        </w:tc>
        <w:tc>
          <w:tcPr>
            <w:tcW w:w="1474" w:type="dxa"/>
          </w:tcPr>
          <w:p w:rsidR="005B1E01" w:rsidRPr="00CF0A0C" w:rsidRDefault="005B1E01" w:rsidP="00965A18">
            <w:pPr>
              <w:spacing w:after="0" w:line="240" w:lineRule="auto"/>
              <w:contextualSpacing/>
              <w:rPr>
                <w:rFonts w:ascii="Times New Roman" w:hAnsi="Times New Roman"/>
                <w:sz w:val="24"/>
                <w:szCs w:val="24"/>
              </w:rPr>
            </w:pPr>
          </w:p>
        </w:tc>
      </w:tr>
      <w:tr w:rsidR="005B1E01" w:rsidRPr="00CF0A0C" w:rsidTr="00965A18">
        <w:tc>
          <w:tcPr>
            <w:tcW w:w="1427" w:type="dxa"/>
          </w:tcPr>
          <w:p w:rsidR="005B1E01" w:rsidRPr="00CF0A0C" w:rsidRDefault="005B1E01" w:rsidP="00965A18">
            <w:pPr>
              <w:spacing w:after="0" w:line="240" w:lineRule="auto"/>
              <w:contextualSpacing/>
              <w:rPr>
                <w:rFonts w:ascii="Times New Roman" w:hAnsi="Times New Roman"/>
                <w:sz w:val="24"/>
                <w:szCs w:val="24"/>
              </w:rPr>
            </w:pPr>
          </w:p>
        </w:tc>
        <w:tc>
          <w:tcPr>
            <w:tcW w:w="1565" w:type="dxa"/>
          </w:tcPr>
          <w:p w:rsidR="005B1E01" w:rsidRPr="00CF0A0C" w:rsidRDefault="005B1E01" w:rsidP="00965A18">
            <w:pPr>
              <w:spacing w:after="0" w:line="240" w:lineRule="auto"/>
              <w:contextualSpacing/>
              <w:rPr>
                <w:rFonts w:ascii="Times New Roman" w:hAnsi="Times New Roman"/>
                <w:sz w:val="24"/>
                <w:szCs w:val="24"/>
              </w:rPr>
            </w:pPr>
          </w:p>
        </w:tc>
        <w:tc>
          <w:tcPr>
            <w:tcW w:w="1378" w:type="dxa"/>
          </w:tcPr>
          <w:p w:rsidR="005B1E01" w:rsidRPr="00CF0A0C" w:rsidRDefault="005B1E01" w:rsidP="00965A18">
            <w:pPr>
              <w:spacing w:after="0" w:line="240" w:lineRule="auto"/>
              <w:contextualSpacing/>
              <w:rPr>
                <w:rFonts w:ascii="Times New Roman" w:hAnsi="Times New Roman"/>
                <w:sz w:val="24"/>
                <w:szCs w:val="24"/>
              </w:rPr>
            </w:pPr>
          </w:p>
        </w:tc>
        <w:tc>
          <w:tcPr>
            <w:tcW w:w="1408" w:type="dxa"/>
          </w:tcPr>
          <w:p w:rsidR="005B1E01" w:rsidRPr="00CF0A0C" w:rsidRDefault="005B1E01" w:rsidP="00965A18">
            <w:pPr>
              <w:spacing w:after="0" w:line="240" w:lineRule="auto"/>
              <w:contextualSpacing/>
              <w:rPr>
                <w:rFonts w:ascii="Times New Roman" w:hAnsi="Times New Roman"/>
                <w:sz w:val="24"/>
                <w:szCs w:val="24"/>
              </w:rPr>
            </w:pPr>
          </w:p>
        </w:tc>
        <w:tc>
          <w:tcPr>
            <w:tcW w:w="1560" w:type="dxa"/>
          </w:tcPr>
          <w:p w:rsidR="005B1E01" w:rsidRPr="00CF0A0C" w:rsidRDefault="005B1E01" w:rsidP="00965A18">
            <w:pPr>
              <w:spacing w:after="0" w:line="240" w:lineRule="auto"/>
              <w:contextualSpacing/>
              <w:rPr>
                <w:rFonts w:ascii="Times New Roman" w:hAnsi="Times New Roman"/>
                <w:sz w:val="24"/>
                <w:szCs w:val="24"/>
              </w:rPr>
            </w:pPr>
          </w:p>
        </w:tc>
        <w:tc>
          <w:tcPr>
            <w:tcW w:w="1559" w:type="dxa"/>
          </w:tcPr>
          <w:p w:rsidR="005B1E01" w:rsidRPr="00CF0A0C" w:rsidRDefault="005B1E01" w:rsidP="00965A18">
            <w:pPr>
              <w:spacing w:after="0" w:line="240" w:lineRule="auto"/>
              <w:contextualSpacing/>
              <w:rPr>
                <w:rFonts w:ascii="Times New Roman" w:hAnsi="Times New Roman"/>
                <w:sz w:val="24"/>
                <w:szCs w:val="24"/>
              </w:rPr>
            </w:pPr>
          </w:p>
        </w:tc>
        <w:tc>
          <w:tcPr>
            <w:tcW w:w="1474" w:type="dxa"/>
          </w:tcPr>
          <w:p w:rsidR="005B1E01" w:rsidRPr="00CF0A0C" w:rsidRDefault="005B1E01" w:rsidP="00965A18">
            <w:pPr>
              <w:spacing w:after="0" w:line="240" w:lineRule="auto"/>
              <w:contextualSpacing/>
              <w:rPr>
                <w:rFonts w:ascii="Times New Roman" w:hAnsi="Times New Roman"/>
                <w:sz w:val="24"/>
                <w:szCs w:val="24"/>
              </w:rPr>
            </w:pPr>
          </w:p>
        </w:tc>
      </w:tr>
      <w:tr w:rsidR="005B1E01" w:rsidRPr="00CF0A0C" w:rsidTr="00965A18">
        <w:trPr>
          <w:trHeight w:val="1786"/>
        </w:trPr>
        <w:tc>
          <w:tcPr>
            <w:tcW w:w="1427" w:type="dxa"/>
          </w:tcPr>
          <w:p w:rsidR="005B1E01" w:rsidRPr="00CF0A0C" w:rsidRDefault="005B1E01" w:rsidP="00965A18">
            <w:pPr>
              <w:spacing w:after="0"/>
              <w:rPr>
                <w:rFonts w:ascii="Times New Roman" w:hAnsi="Times New Roman"/>
              </w:rPr>
            </w:pPr>
            <w:r w:rsidRPr="00CF0A0C">
              <w:rPr>
                <w:rFonts w:ascii="Times New Roman" w:hAnsi="Times New Roman"/>
              </w:rPr>
              <w:t>Муниципальный конкурс проектных работ «Шаг в будущее»: 4 кл. 2 уч. - участие</w:t>
            </w:r>
          </w:p>
        </w:tc>
        <w:tc>
          <w:tcPr>
            <w:tcW w:w="1565" w:type="dxa"/>
          </w:tcPr>
          <w:p w:rsidR="005B1E01" w:rsidRPr="00CF0A0C" w:rsidRDefault="005B1E01" w:rsidP="00965A18">
            <w:pPr>
              <w:spacing w:after="0" w:line="240" w:lineRule="auto"/>
              <w:contextualSpacing/>
              <w:rPr>
                <w:rFonts w:ascii="Times New Roman" w:hAnsi="Times New Roman"/>
              </w:rPr>
            </w:pPr>
            <w:r w:rsidRPr="00CF0A0C">
              <w:rPr>
                <w:rFonts w:ascii="Times New Roman" w:hAnsi="Times New Roman"/>
              </w:rPr>
              <w:t>Муниципальный конкурс проектных работ «Шаг в будущее»:</w:t>
            </w:r>
          </w:p>
          <w:p w:rsidR="005B1E01" w:rsidRPr="00CF0A0C" w:rsidRDefault="005B1E01" w:rsidP="00965A18">
            <w:pPr>
              <w:spacing w:after="0" w:line="240" w:lineRule="auto"/>
              <w:contextualSpacing/>
              <w:rPr>
                <w:rFonts w:ascii="Times New Roman" w:hAnsi="Times New Roman"/>
                <w:sz w:val="24"/>
                <w:szCs w:val="24"/>
              </w:rPr>
            </w:pPr>
            <w:r w:rsidRPr="00CF0A0C">
              <w:rPr>
                <w:rFonts w:ascii="Times New Roman" w:hAnsi="Times New Roman"/>
              </w:rPr>
              <w:t xml:space="preserve"> 2-3 кл. 4 уч. - участие</w:t>
            </w:r>
          </w:p>
        </w:tc>
        <w:tc>
          <w:tcPr>
            <w:tcW w:w="1378" w:type="dxa"/>
          </w:tcPr>
          <w:p w:rsidR="005B1E01" w:rsidRPr="00CF0A0C" w:rsidRDefault="005B1E01" w:rsidP="00965A18">
            <w:pPr>
              <w:spacing w:after="0" w:line="240" w:lineRule="auto"/>
              <w:contextualSpacing/>
              <w:rPr>
                <w:rFonts w:ascii="Times New Roman" w:hAnsi="Times New Roman"/>
                <w:sz w:val="24"/>
                <w:szCs w:val="24"/>
              </w:rPr>
            </w:pPr>
          </w:p>
        </w:tc>
        <w:tc>
          <w:tcPr>
            <w:tcW w:w="1408" w:type="dxa"/>
          </w:tcPr>
          <w:p w:rsidR="005B1E01" w:rsidRPr="00E6573D" w:rsidRDefault="005B1E01" w:rsidP="00965A18">
            <w:pPr>
              <w:spacing w:after="0" w:line="240" w:lineRule="auto"/>
              <w:contextualSpacing/>
              <w:rPr>
                <w:rFonts w:ascii="Times New Roman" w:hAnsi="Times New Roman"/>
              </w:rPr>
            </w:pPr>
            <w:r w:rsidRPr="00CF0A0C">
              <w:rPr>
                <w:rFonts w:ascii="Times New Roman" w:hAnsi="Times New Roman"/>
              </w:rPr>
              <w:t>Муниципальный конкурс проектных работ «Шаг в будущее»: 11кл.2уч-призеры</w:t>
            </w:r>
          </w:p>
        </w:tc>
        <w:tc>
          <w:tcPr>
            <w:tcW w:w="1560" w:type="dxa"/>
          </w:tcPr>
          <w:p w:rsidR="005B1E01" w:rsidRPr="00CF0A0C" w:rsidRDefault="005B1E01" w:rsidP="00965A18">
            <w:pPr>
              <w:spacing w:after="0" w:line="240" w:lineRule="auto"/>
              <w:contextualSpacing/>
              <w:rPr>
                <w:rFonts w:ascii="Times New Roman" w:hAnsi="Times New Roman"/>
                <w:sz w:val="24"/>
                <w:szCs w:val="24"/>
              </w:rPr>
            </w:pPr>
          </w:p>
        </w:tc>
        <w:tc>
          <w:tcPr>
            <w:tcW w:w="1559" w:type="dxa"/>
          </w:tcPr>
          <w:p w:rsidR="005B1E01" w:rsidRPr="00CF0A0C" w:rsidRDefault="005B1E01" w:rsidP="00965A18">
            <w:pPr>
              <w:spacing w:after="0" w:line="240" w:lineRule="auto"/>
              <w:contextualSpacing/>
              <w:rPr>
                <w:rFonts w:ascii="Times New Roman" w:hAnsi="Times New Roman"/>
              </w:rPr>
            </w:pPr>
            <w:r w:rsidRPr="00CF0A0C">
              <w:rPr>
                <w:rFonts w:ascii="Times New Roman" w:hAnsi="Times New Roman"/>
              </w:rPr>
              <w:t>Муниципальный конкурс проектных работ «Шаг в будущее»:</w:t>
            </w:r>
          </w:p>
          <w:p w:rsidR="005B1E01" w:rsidRPr="00CF0A0C" w:rsidRDefault="005B1E01" w:rsidP="00965A18">
            <w:pPr>
              <w:spacing w:after="0" w:line="240" w:lineRule="auto"/>
              <w:contextualSpacing/>
              <w:rPr>
                <w:rFonts w:ascii="Times New Roman" w:hAnsi="Times New Roman"/>
                <w:sz w:val="24"/>
                <w:szCs w:val="24"/>
              </w:rPr>
            </w:pPr>
            <w:r w:rsidRPr="00CF0A0C">
              <w:rPr>
                <w:rFonts w:ascii="Times New Roman" w:hAnsi="Times New Roman"/>
              </w:rPr>
              <w:t xml:space="preserve"> 6 кл. 1уч.- победитель</w:t>
            </w:r>
          </w:p>
        </w:tc>
        <w:tc>
          <w:tcPr>
            <w:tcW w:w="1474" w:type="dxa"/>
          </w:tcPr>
          <w:p w:rsidR="005B1E01" w:rsidRPr="00CF0A0C" w:rsidRDefault="005B1E01" w:rsidP="00965A18">
            <w:pPr>
              <w:spacing w:after="0" w:line="240" w:lineRule="auto"/>
              <w:contextualSpacing/>
              <w:rPr>
                <w:rFonts w:ascii="Times New Roman" w:hAnsi="Times New Roman"/>
                <w:sz w:val="24"/>
                <w:szCs w:val="24"/>
              </w:rPr>
            </w:pPr>
          </w:p>
        </w:tc>
      </w:tr>
      <w:tr w:rsidR="005B1E01" w:rsidRPr="00CF0A0C" w:rsidTr="00965A18">
        <w:tc>
          <w:tcPr>
            <w:tcW w:w="10371" w:type="dxa"/>
            <w:gridSpan w:val="7"/>
          </w:tcPr>
          <w:p w:rsidR="005B1E01" w:rsidRPr="00CF0A0C" w:rsidRDefault="005B1E01" w:rsidP="00965A18">
            <w:pPr>
              <w:spacing w:after="0" w:line="240" w:lineRule="auto"/>
              <w:contextualSpacing/>
              <w:jc w:val="center"/>
              <w:rPr>
                <w:rFonts w:ascii="Times New Roman" w:hAnsi="Times New Roman"/>
                <w:b/>
                <w:sz w:val="24"/>
                <w:szCs w:val="24"/>
              </w:rPr>
            </w:pPr>
            <w:r w:rsidRPr="00CF0A0C">
              <w:rPr>
                <w:rFonts w:ascii="Times New Roman" w:hAnsi="Times New Roman"/>
                <w:b/>
                <w:sz w:val="24"/>
                <w:szCs w:val="24"/>
              </w:rPr>
              <w:t>Региональный уровень</w:t>
            </w:r>
          </w:p>
        </w:tc>
      </w:tr>
      <w:tr w:rsidR="005B1E01" w:rsidRPr="00CF0A0C" w:rsidTr="00965A18">
        <w:tc>
          <w:tcPr>
            <w:tcW w:w="1427" w:type="dxa"/>
          </w:tcPr>
          <w:p w:rsidR="005B1E01" w:rsidRPr="00CF0A0C" w:rsidRDefault="005B1E01" w:rsidP="00965A18">
            <w:pPr>
              <w:spacing w:after="0" w:line="240" w:lineRule="auto"/>
              <w:contextualSpacing/>
              <w:rPr>
                <w:rFonts w:ascii="Times New Roman" w:hAnsi="Times New Roman"/>
                <w:sz w:val="24"/>
                <w:szCs w:val="24"/>
              </w:rPr>
            </w:pPr>
          </w:p>
        </w:tc>
        <w:tc>
          <w:tcPr>
            <w:tcW w:w="1565" w:type="dxa"/>
          </w:tcPr>
          <w:p w:rsidR="005B1E01" w:rsidRPr="00E6573D" w:rsidRDefault="005B1E01" w:rsidP="00965A18">
            <w:pPr>
              <w:spacing w:after="0" w:line="240" w:lineRule="auto"/>
              <w:contextualSpacing/>
              <w:rPr>
                <w:rFonts w:ascii="Times New Roman" w:hAnsi="Times New Roman"/>
                <w:sz w:val="22"/>
                <w:szCs w:val="22"/>
              </w:rPr>
            </w:pPr>
            <w:r w:rsidRPr="00E6573D">
              <w:rPr>
                <w:rFonts w:ascii="Times New Roman" w:hAnsi="Times New Roman"/>
                <w:sz w:val="22"/>
                <w:szCs w:val="22"/>
              </w:rPr>
              <w:t>Конкурс добровольческих инициатив «Доброволец Земли Ивановской»: 6-8кл.-9уч.</w:t>
            </w:r>
          </w:p>
        </w:tc>
        <w:tc>
          <w:tcPr>
            <w:tcW w:w="1378" w:type="dxa"/>
          </w:tcPr>
          <w:p w:rsidR="005B1E01" w:rsidRPr="00E6573D" w:rsidRDefault="005B1E01" w:rsidP="00965A18">
            <w:pPr>
              <w:spacing w:after="0" w:line="240" w:lineRule="auto"/>
              <w:contextualSpacing/>
              <w:rPr>
                <w:rFonts w:ascii="Times New Roman" w:hAnsi="Times New Roman"/>
                <w:sz w:val="22"/>
                <w:szCs w:val="22"/>
              </w:rPr>
            </w:pPr>
          </w:p>
        </w:tc>
        <w:tc>
          <w:tcPr>
            <w:tcW w:w="1408" w:type="dxa"/>
          </w:tcPr>
          <w:p w:rsidR="005B1E01" w:rsidRPr="00E6573D" w:rsidRDefault="005B1E01" w:rsidP="00965A18">
            <w:pPr>
              <w:spacing w:after="0" w:line="240" w:lineRule="auto"/>
              <w:contextualSpacing/>
              <w:rPr>
                <w:rFonts w:ascii="Times New Roman" w:hAnsi="Times New Roman"/>
                <w:sz w:val="22"/>
                <w:szCs w:val="22"/>
              </w:rPr>
            </w:pPr>
            <w:r w:rsidRPr="00E6573D">
              <w:rPr>
                <w:rFonts w:ascii="Times New Roman" w:hAnsi="Times New Roman"/>
                <w:sz w:val="22"/>
                <w:szCs w:val="22"/>
              </w:rPr>
              <w:t>Всероссийский детский форум»Зеленая планета 2021» 11кл.3уч. участие</w:t>
            </w:r>
          </w:p>
        </w:tc>
        <w:tc>
          <w:tcPr>
            <w:tcW w:w="1560" w:type="dxa"/>
          </w:tcPr>
          <w:p w:rsidR="005B1E01" w:rsidRPr="00E6573D" w:rsidRDefault="005B1E01" w:rsidP="00965A18">
            <w:pPr>
              <w:spacing w:after="0" w:line="240" w:lineRule="auto"/>
              <w:contextualSpacing/>
              <w:rPr>
                <w:rFonts w:ascii="Times New Roman" w:hAnsi="Times New Roman"/>
                <w:sz w:val="22"/>
                <w:szCs w:val="22"/>
              </w:rPr>
            </w:pPr>
          </w:p>
        </w:tc>
        <w:tc>
          <w:tcPr>
            <w:tcW w:w="1559" w:type="dxa"/>
          </w:tcPr>
          <w:p w:rsidR="005B1E01" w:rsidRPr="00E6573D" w:rsidRDefault="005B1E01" w:rsidP="00965A18">
            <w:pPr>
              <w:spacing w:after="0" w:line="240" w:lineRule="auto"/>
              <w:contextualSpacing/>
              <w:rPr>
                <w:rFonts w:ascii="Times New Roman" w:hAnsi="Times New Roman"/>
                <w:sz w:val="22"/>
                <w:szCs w:val="22"/>
              </w:rPr>
            </w:pPr>
            <w:r w:rsidRPr="00E6573D">
              <w:rPr>
                <w:rFonts w:ascii="Times New Roman" w:hAnsi="Times New Roman"/>
                <w:sz w:val="22"/>
                <w:szCs w:val="22"/>
              </w:rPr>
              <w:t>Конкурс компьютерных проектов:</w:t>
            </w:r>
          </w:p>
          <w:p w:rsidR="005B1E01" w:rsidRPr="00E6573D" w:rsidRDefault="005B1E01" w:rsidP="00965A18">
            <w:pPr>
              <w:spacing w:after="0" w:line="240" w:lineRule="auto"/>
              <w:contextualSpacing/>
              <w:rPr>
                <w:rFonts w:ascii="Times New Roman" w:hAnsi="Times New Roman"/>
                <w:sz w:val="22"/>
                <w:szCs w:val="22"/>
              </w:rPr>
            </w:pPr>
            <w:r w:rsidRPr="00E6573D">
              <w:rPr>
                <w:rFonts w:ascii="Times New Roman" w:hAnsi="Times New Roman"/>
                <w:sz w:val="22"/>
                <w:szCs w:val="22"/>
              </w:rPr>
              <w:t>6кл.1уч.</w:t>
            </w:r>
          </w:p>
        </w:tc>
        <w:tc>
          <w:tcPr>
            <w:tcW w:w="1474" w:type="dxa"/>
          </w:tcPr>
          <w:p w:rsidR="005B1E01" w:rsidRPr="00E6573D" w:rsidRDefault="005B1E01" w:rsidP="00965A18">
            <w:pPr>
              <w:spacing w:after="0" w:line="240" w:lineRule="auto"/>
              <w:contextualSpacing/>
              <w:rPr>
                <w:rFonts w:ascii="Times New Roman" w:hAnsi="Times New Roman"/>
                <w:sz w:val="22"/>
                <w:szCs w:val="22"/>
              </w:rPr>
            </w:pPr>
            <w:r w:rsidRPr="00E6573D">
              <w:rPr>
                <w:rFonts w:ascii="Times New Roman" w:hAnsi="Times New Roman"/>
                <w:sz w:val="22"/>
                <w:szCs w:val="22"/>
              </w:rPr>
              <w:t>Я – гражданин России: 10-11кл. 10уч.</w:t>
            </w:r>
          </w:p>
        </w:tc>
      </w:tr>
      <w:tr w:rsidR="005B1E01" w:rsidRPr="00CF0A0C" w:rsidTr="00965A18">
        <w:tc>
          <w:tcPr>
            <w:tcW w:w="1427" w:type="dxa"/>
          </w:tcPr>
          <w:p w:rsidR="005B1E01" w:rsidRPr="00CF0A0C" w:rsidRDefault="005B1E01" w:rsidP="00965A18">
            <w:pPr>
              <w:spacing w:after="0" w:line="240" w:lineRule="auto"/>
              <w:contextualSpacing/>
              <w:rPr>
                <w:rFonts w:ascii="Times New Roman" w:hAnsi="Times New Roman"/>
                <w:sz w:val="24"/>
                <w:szCs w:val="24"/>
              </w:rPr>
            </w:pPr>
          </w:p>
        </w:tc>
        <w:tc>
          <w:tcPr>
            <w:tcW w:w="1565" w:type="dxa"/>
          </w:tcPr>
          <w:p w:rsidR="005B1E01" w:rsidRPr="00E6573D" w:rsidRDefault="005B1E01" w:rsidP="00965A18">
            <w:pPr>
              <w:spacing w:after="0" w:line="240" w:lineRule="auto"/>
              <w:contextualSpacing/>
              <w:rPr>
                <w:rFonts w:ascii="Times New Roman" w:hAnsi="Times New Roman"/>
                <w:sz w:val="22"/>
                <w:szCs w:val="22"/>
              </w:rPr>
            </w:pPr>
            <w:r w:rsidRPr="00E6573D">
              <w:rPr>
                <w:rFonts w:ascii="Times New Roman" w:hAnsi="Times New Roman"/>
                <w:sz w:val="22"/>
                <w:szCs w:val="22"/>
              </w:rPr>
              <w:t>Я – гражданин России: 6-8кл.-9уч.</w:t>
            </w:r>
          </w:p>
        </w:tc>
        <w:tc>
          <w:tcPr>
            <w:tcW w:w="1378" w:type="dxa"/>
          </w:tcPr>
          <w:p w:rsidR="005B1E01" w:rsidRPr="00E6573D" w:rsidRDefault="005B1E01" w:rsidP="00965A18">
            <w:pPr>
              <w:spacing w:after="0" w:line="240" w:lineRule="auto"/>
              <w:contextualSpacing/>
              <w:rPr>
                <w:rFonts w:ascii="Times New Roman" w:hAnsi="Times New Roman"/>
                <w:sz w:val="22"/>
                <w:szCs w:val="22"/>
              </w:rPr>
            </w:pPr>
          </w:p>
        </w:tc>
        <w:tc>
          <w:tcPr>
            <w:tcW w:w="1408" w:type="dxa"/>
          </w:tcPr>
          <w:p w:rsidR="005B1E01" w:rsidRPr="00E6573D" w:rsidRDefault="005B1E01" w:rsidP="00965A18">
            <w:pPr>
              <w:spacing w:after="0" w:line="240" w:lineRule="auto"/>
              <w:contextualSpacing/>
              <w:rPr>
                <w:rFonts w:ascii="Times New Roman" w:hAnsi="Times New Roman"/>
                <w:sz w:val="22"/>
                <w:szCs w:val="22"/>
              </w:rPr>
            </w:pPr>
            <w:r w:rsidRPr="00E6573D">
              <w:rPr>
                <w:rFonts w:ascii="Times New Roman" w:hAnsi="Times New Roman"/>
                <w:sz w:val="22"/>
                <w:szCs w:val="22"/>
              </w:rPr>
              <w:t>Межрегиональный конкурс «Исследовательские и научные работы, проекты»: 10кл. 1уч.-победитель</w:t>
            </w:r>
          </w:p>
        </w:tc>
        <w:tc>
          <w:tcPr>
            <w:tcW w:w="1560" w:type="dxa"/>
          </w:tcPr>
          <w:p w:rsidR="005B1E01" w:rsidRPr="00E6573D" w:rsidRDefault="005B1E01" w:rsidP="00965A18">
            <w:pPr>
              <w:spacing w:after="0" w:line="240" w:lineRule="auto"/>
              <w:contextualSpacing/>
              <w:rPr>
                <w:rFonts w:ascii="Times New Roman" w:hAnsi="Times New Roman"/>
                <w:sz w:val="22"/>
                <w:szCs w:val="22"/>
              </w:rPr>
            </w:pPr>
          </w:p>
        </w:tc>
        <w:tc>
          <w:tcPr>
            <w:tcW w:w="1559" w:type="dxa"/>
          </w:tcPr>
          <w:p w:rsidR="005B1E01" w:rsidRPr="00E6573D" w:rsidRDefault="005B1E01" w:rsidP="00965A18">
            <w:pPr>
              <w:spacing w:after="0" w:line="240" w:lineRule="auto"/>
              <w:contextualSpacing/>
              <w:rPr>
                <w:rFonts w:ascii="Times New Roman" w:hAnsi="Times New Roman"/>
                <w:sz w:val="22"/>
                <w:szCs w:val="22"/>
              </w:rPr>
            </w:pPr>
          </w:p>
        </w:tc>
        <w:tc>
          <w:tcPr>
            <w:tcW w:w="1474" w:type="dxa"/>
          </w:tcPr>
          <w:p w:rsidR="005B1E01" w:rsidRPr="00E6573D" w:rsidRDefault="005B1E01" w:rsidP="00965A18">
            <w:pPr>
              <w:spacing w:after="0" w:line="240" w:lineRule="auto"/>
              <w:contextualSpacing/>
              <w:rPr>
                <w:rFonts w:ascii="Times New Roman" w:hAnsi="Times New Roman"/>
                <w:sz w:val="22"/>
                <w:szCs w:val="22"/>
              </w:rPr>
            </w:pPr>
            <w:r w:rsidRPr="00E6573D">
              <w:rPr>
                <w:rFonts w:ascii="Times New Roman" w:hAnsi="Times New Roman"/>
                <w:sz w:val="22"/>
                <w:szCs w:val="22"/>
              </w:rPr>
              <w:t>Будущее создаем сами: 8уч.</w:t>
            </w:r>
          </w:p>
        </w:tc>
      </w:tr>
      <w:tr w:rsidR="005B1E01" w:rsidRPr="00CF0A0C" w:rsidTr="00965A18">
        <w:tc>
          <w:tcPr>
            <w:tcW w:w="10371" w:type="dxa"/>
            <w:gridSpan w:val="7"/>
          </w:tcPr>
          <w:p w:rsidR="005B1E01" w:rsidRPr="00CF0A0C" w:rsidRDefault="005B1E01" w:rsidP="00965A18">
            <w:pPr>
              <w:spacing w:after="0" w:line="240" w:lineRule="auto"/>
              <w:contextualSpacing/>
              <w:jc w:val="center"/>
              <w:rPr>
                <w:rFonts w:ascii="Times New Roman" w:hAnsi="Times New Roman"/>
                <w:b/>
                <w:sz w:val="24"/>
                <w:szCs w:val="24"/>
              </w:rPr>
            </w:pPr>
            <w:r w:rsidRPr="00CF0A0C">
              <w:rPr>
                <w:rFonts w:ascii="Times New Roman" w:hAnsi="Times New Roman"/>
                <w:b/>
                <w:sz w:val="24"/>
                <w:szCs w:val="24"/>
              </w:rPr>
              <w:t>Федеральный уровень</w:t>
            </w:r>
          </w:p>
        </w:tc>
      </w:tr>
      <w:tr w:rsidR="005B1E01" w:rsidRPr="00CF0A0C" w:rsidTr="00965A18">
        <w:tc>
          <w:tcPr>
            <w:tcW w:w="1427" w:type="dxa"/>
          </w:tcPr>
          <w:p w:rsidR="005B1E01" w:rsidRPr="00CF0A0C" w:rsidRDefault="005B1E01" w:rsidP="00965A18">
            <w:pPr>
              <w:spacing w:after="0" w:line="240" w:lineRule="auto"/>
              <w:contextualSpacing/>
              <w:rPr>
                <w:rFonts w:ascii="Times New Roman" w:hAnsi="Times New Roman"/>
                <w:sz w:val="24"/>
                <w:szCs w:val="24"/>
              </w:rPr>
            </w:pPr>
          </w:p>
        </w:tc>
        <w:tc>
          <w:tcPr>
            <w:tcW w:w="1565" w:type="dxa"/>
          </w:tcPr>
          <w:p w:rsidR="005B1E01" w:rsidRPr="00CF0A0C" w:rsidRDefault="005B1E01" w:rsidP="00965A18">
            <w:pPr>
              <w:spacing w:after="0" w:line="240" w:lineRule="auto"/>
              <w:contextualSpacing/>
              <w:rPr>
                <w:rFonts w:ascii="Times New Roman" w:hAnsi="Times New Roman"/>
                <w:sz w:val="24"/>
                <w:szCs w:val="24"/>
              </w:rPr>
            </w:pPr>
          </w:p>
        </w:tc>
        <w:tc>
          <w:tcPr>
            <w:tcW w:w="1378" w:type="dxa"/>
          </w:tcPr>
          <w:p w:rsidR="005B1E01" w:rsidRPr="00CF0A0C" w:rsidRDefault="005B1E01" w:rsidP="00965A18">
            <w:pPr>
              <w:spacing w:after="0" w:line="240" w:lineRule="auto"/>
              <w:contextualSpacing/>
              <w:rPr>
                <w:rFonts w:ascii="Times New Roman" w:hAnsi="Times New Roman"/>
                <w:sz w:val="24"/>
                <w:szCs w:val="24"/>
              </w:rPr>
            </w:pPr>
          </w:p>
        </w:tc>
        <w:tc>
          <w:tcPr>
            <w:tcW w:w="1408" w:type="dxa"/>
          </w:tcPr>
          <w:p w:rsidR="005B1E01" w:rsidRPr="00E6573D" w:rsidRDefault="005B1E01" w:rsidP="00965A18">
            <w:pPr>
              <w:spacing w:after="0" w:line="240" w:lineRule="auto"/>
              <w:contextualSpacing/>
              <w:rPr>
                <w:rFonts w:ascii="Times New Roman" w:hAnsi="Times New Roman"/>
                <w:sz w:val="22"/>
                <w:szCs w:val="22"/>
              </w:rPr>
            </w:pPr>
            <w:r w:rsidRPr="00E6573D">
              <w:rPr>
                <w:rFonts w:ascii="Times New Roman" w:hAnsi="Times New Roman"/>
                <w:sz w:val="22"/>
                <w:szCs w:val="22"/>
              </w:rPr>
              <w:t>Всероссийские краеведческие чтения: 9кл. 1уч. - лауреат</w:t>
            </w:r>
          </w:p>
        </w:tc>
        <w:tc>
          <w:tcPr>
            <w:tcW w:w="1560" w:type="dxa"/>
          </w:tcPr>
          <w:p w:rsidR="005B1E01" w:rsidRPr="00E6573D" w:rsidRDefault="005B1E01" w:rsidP="00965A18">
            <w:pPr>
              <w:spacing w:after="0" w:line="240" w:lineRule="auto"/>
              <w:contextualSpacing/>
              <w:rPr>
                <w:rFonts w:ascii="Times New Roman" w:hAnsi="Times New Roman"/>
                <w:sz w:val="22"/>
                <w:szCs w:val="22"/>
              </w:rPr>
            </w:pPr>
          </w:p>
        </w:tc>
        <w:tc>
          <w:tcPr>
            <w:tcW w:w="1559" w:type="dxa"/>
          </w:tcPr>
          <w:p w:rsidR="005B1E01" w:rsidRPr="00E6573D" w:rsidRDefault="005B1E01" w:rsidP="00965A18">
            <w:pPr>
              <w:spacing w:after="0" w:line="240" w:lineRule="auto"/>
              <w:contextualSpacing/>
              <w:rPr>
                <w:rFonts w:ascii="Times New Roman" w:hAnsi="Times New Roman"/>
                <w:sz w:val="22"/>
                <w:szCs w:val="22"/>
              </w:rPr>
            </w:pPr>
            <w:r w:rsidRPr="00E6573D">
              <w:rPr>
                <w:rFonts w:ascii="Times New Roman" w:hAnsi="Times New Roman"/>
                <w:sz w:val="22"/>
                <w:szCs w:val="22"/>
              </w:rPr>
              <w:t>Всероссийский конкурс исследовательских краеведческих работ обучающихся: 9кл.1уч.</w:t>
            </w:r>
          </w:p>
          <w:p w:rsidR="005B1E01" w:rsidRPr="00E6573D" w:rsidRDefault="005B1E01" w:rsidP="00965A18">
            <w:pPr>
              <w:spacing w:after="0" w:line="240" w:lineRule="auto"/>
              <w:contextualSpacing/>
              <w:rPr>
                <w:rFonts w:ascii="Times New Roman" w:hAnsi="Times New Roman"/>
                <w:sz w:val="22"/>
                <w:szCs w:val="22"/>
              </w:rPr>
            </w:pPr>
            <w:r w:rsidRPr="00E6573D">
              <w:rPr>
                <w:rFonts w:ascii="Times New Roman" w:hAnsi="Times New Roman"/>
                <w:sz w:val="22"/>
                <w:szCs w:val="22"/>
              </w:rPr>
              <w:t>победитель</w:t>
            </w:r>
          </w:p>
        </w:tc>
        <w:tc>
          <w:tcPr>
            <w:tcW w:w="1474" w:type="dxa"/>
          </w:tcPr>
          <w:p w:rsidR="005B1E01" w:rsidRPr="00CF0A0C" w:rsidRDefault="005B1E01" w:rsidP="00965A18">
            <w:pPr>
              <w:spacing w:after="0" w:line="240" w:lineRule="auto"/>
              <w:contextualSpacing/>
              <w:rPr>
                <w:rFonts w:ascii="Times New Roman" w:hAnsi="Times New Roman"/>
                <w:sz w:val="24"/>
                <w:szCs w:val="24"/>
              </w:rPr>
            </w:pPr>
          </w:p>
        </w:tc>
      </w:tr>
    </w:tbl>
    <w:p w:rsidR="005B1E01" w:rsidRPr="00CF0A0C" w:rsidRDefault="005B1E01" w:rsidP="005B1E01">
      <w:pPr>
        <w:spacing w:after="0" w:line="240" w:lineRule="auto"/>
        <w:contextualSpacing/>
        <w:rPr>
          <w:rFonts w:ascii="Times New Roman" w:hAnsi="Times New Roman"/>
          <w:color w:val="FF0000"/>
          <w:sz w:val="24"/>
          <w:szCs w:val="24"/>
          <w:u w:val="single"/>
        </w:rPr>
      </w:pPr>
    </w:p>
    <w:p w:rsidR="005B1E01" w:rsidRDefault="005B1E01" w:rsidP="005B1E01">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113FE1">
        <w:rPr>
          <w:rFonts w:ascii="Times New Roman" w:hAnsi="Times New Roman"/>
          <w:sz w:val="24"/>
          <w:szCs w:val="24"/>
        </w:rPr>
        <w:t>Прив</w:t>
      </w:r>
      <w:r>
        <w:rPr>
          <w:rFonts w:ascii="Times New Roman" w:hAnsi="Times New Roman"/>
          <w:sz w:val="24"/>
          <w:szCs w:val="24"/>
        </w:rPr>
        <w:t>еденные данные показывают невысокую активность</w:t>
      </w:r>
      <w:r w:rsidRPr="00113FE1">
        <w:rPr>
          <w:rFonts w:ascii="Times New Roman" w:hAnsi="Times New Roman"/>
          <w:sz w:val="24"/>
          <w:szCs w:val="24"/>
        </w:rPr>
        <w:t xml:space="preserve"> обуча</w:t>
      </w:r>
      <w:r>
        <w:rPr>
          <w:rFonts w:ascii="Times New Roman" w:hAnsi="Times New Roman"/>
          <w:sz w:val="24"/>
          <w:szCs w:val="24"/>
        </w:rPr>
        <w:t>ющихся в проектной деятельности.</w:t>
      </w:r>
      <w:r w:rsidRPr="00113FE1">
        <w:rPr>
          <w:rFonts w:ascii="Times New Roman" w:hAnsi="Times New Roman"/>
          <w:sz w:val="24"/>
          <w:szCs w:val="24"/>
        </w:rPr>
        <w:t xml:space="preserve"> </w:t>
      </w:r>
      <w:r>
        <w:rPr>
          <w:rFonts w:ascii="Times New Roman" w:hAnsi="Times New Roman"/>
          <w:sz w:val="24"/>
          <w:szCs w:val="24"/>
        </w:rPr>
        <w:t xml:space="preserve">Во всех школах была организована защита проектов на школьном уровне. </w:t>
      </w:r>
    </w:p>
    <w:p w:rsidR="005B1E01" w:rsidRDefault="005B1E01" w:rsidP="005B1E01">
      <w:pPr>
        <w:spacing w:after="0" w:line="240" w:lineRule="auto"/>
        <w:contextualSpacing/>
        <w:jc w:val="both"/>
        <w:rPr>
          <w:rFonts w:ascii="Times New Roman" w:hAnsi="Times New Roman"/>
          <w:sz w:val="24"/>
          <w:szCs w:val="24"/>
        </w:rPr>
      </w:pPr>
      <w:r w:rsidRPr="00113FE1">
        <w:rPr>
          <w:rFonts w:ascii="Times New Roman" w:hAnsi="Times New Roman"/>
          <w:sz w:val="24"/>
          <w:szCs w:val="24"/>
        </w:rPr>
        <w:t>Очень низкий уровень участия в региональных конкурсах:</w:t>
      </w:r>
    </w:p>
    <w:p w:rsidR="005B1E01" w:rsidRDefault="005B1E01" w:rsidP="005B1E01">
      <w:pPr>
        <w:spacing w:after="0" w:line="240" w:lineRule="auto"/>
        <w:contextualSpacing/>
        <w:jc w:val="both"/>
        <w:rPr>
          <w:rFonts w:ascii="Times New Roman" w:hAnsi="Times New Roman"/>
          <w:sz w:val="24"/>
          <w:szCs w:val="24"/>
        </w:rPr>
      </w:pPr>
      <w:r>
        <w:rPr>
          <w:rFonts w:ascii="Times New Roman" w:hAnsi="Times New Roman"/>
          <w:sz w:val="24"/>
          <w:szCs w:val="24"/>
        </w:rPr>
        <w:t>-</w:t>
      </w:r>
      <w:r w:rsidRPr="00113FE1">
        <w:rPr>
          <w:rFonts w:ascii="Times New Roman" w:hAnsi="Times New Roman"/>
          <w:sz w:val="24"/>
          <w:szCs w:val="24"/>
        </w:rPr>
        <w:t xml:space="preserve"> МБОУ №6, № 10,№ 12 – 0 конкурсов; </w:t>
      </w:r>
    </w:p>
    <w:p w:rsidR="005B1E01" w:rsidRDefault="005B1E01" w:rsidP="005B1E01">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113FE1">
        <w:rPr>
          <w:rFonts w:ascii="Times New Roman" w:hAnsi="Times New Roman"/>
          <w:sz w:val="24"/>
          <w:szCs w:val="24"/>
        </w:rPr>
        <w:t xml:space="preserve">МБОУ ООШ№ 9 – 2 конкурса (участие), МБОУ СОШ №11 – 2 конкурса (1 победитель); МБОУ СОШ № 17 – 2 конкурса (участие); </w:t>
      </w:r>
    </w:p>
    <w:p w:rsidR="005B1E01" w:rsidRDefault="005B1E01" w:rsidP="005B1E01">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113FE1">
        <w:rPr>
          <w:rFonts w:ascii="Times New Roman" w:hAnsi="Times New Roman"/>
          <w:sz w:val="24"/>
          <w:szCs w:val="24"/>
        </w:rPr>
        <w:t>МБОУ СОШ № 13 – 1 конкурс.</w:t>
      </w:r>
    </w:p>
    <w:p w:rsidR="005B1E01" w:rsidRPr="00113FE1" w:rsidRDefault="005B1E01" w:rsidP="005B1E01">
      <w:pPr>
        <w:spacing w:after="0" w:line="240" w:lineRule="auto"/>
        <w:contextualSpacing/>
        <w:jc w:val="both"/>
        <w:rPr>
          <w:rFonts w:ascii="Times New Roman" w:hAnsi="Times New Roman"/>
          <w:sz w:val="24"/>
          <w:szCs w:val="24"/>
        </w:rPr>
      </w:pPr>
      <w:r>
        <w:rPr>
          <w:rFonts w:ascii="Times New Roman" w:hAnsi="Times New Roman"/>
          <w:sz w:val="24"/>
          <w:szCs w:val="24"/>
        </w:rPr>
        <w:t>На федеральном уровне обучающиеся приняли участие в 2 конкурсах: МБОУ СОШ № 11,№ 13 , но результативно: лауреат, победитель.</w:t>
      </w:r>
    </w:p>
    <w:p w:rsidR="005B1E01" w:rsidRDefault="005B1E01" w:rsidP="0019278D">
      <w:pPr>
        <w:spacing w:after="0" w:line="240" w:lineRule="auto"/>
        <w:contextualSpacing/>
        <w:rPr>
          <w:rFonts w:ascii="Times New Roman" w:hAnsi="Times New Roman"/>
          <w:b/>
          <w:sz w:val="24"/>
          <w:szCs w:val="24"/>
        </w:rPr>
      </w:pPr>
    </w:p>
    <w:p w:rsidR="00214978" w:rsidRDefault="00214978" w:rsidP="0019278D">
      <w:pPr>
        <w:spacing w:after="0" w:line="240" w:lineRule="auto"/>
        <w:contextualSpacing/>
        <w:rPr>
          <w:rFonts w:ascii="Times New Roman" w:hAnsi="Times New Roman"/>
          <w:b/>
          <w:sz w:val="24"/>
          <w:szCs w:val="24"/>
        </w:rPr>
      </w:pPr>
    </w:p>
    <w:p w:rsidR="000327CF" w:rsidRDefault="000327CF" w:rsidP="00926C33">
      <w:pPr>
        <w:spacing w:after="0" w:line="240" w:lineRule="auto"/>
        <w:ind w:left="568"/>
        <w:contextualSpacing/>
        <w:jc w:val="center"/>
        <w:rPr>
          <w:rFonts w:ascii="Times New Roman" w:hAnsi="Times New Roman"/>
          <w:b/>
          <w:sz w:val="24"/>
          <w:szCs w:val="24"/>
        </w:rPr>
      </w:pPr>
      <w:r w:rsidRPr="007C39DB">
        <w:rPr>
          <w:rFonts w:ascii="Times New Roman" w:hAnsi="Times New Roman"/>
          <w:b/>
          <w:sz w:val="24"/>
          <w:szCs w:val="24"/>
        </w:rPr>
        <w:lastRenderedPageBreak/>
        <w:t>Государственная итоговая аттестация</w:t>
      </w:r>
      <w:r>
        <w:rPr>
          <w:rFonts w:ascii="Times New Roman" w:hAnsi="Times New Roman"/>
          <w:b/>
          <w:sz w:val="24"/>
          <w:szCs w:val="24"/>
        </w:rPr>
        <w:t xml:space="preserve"> </w:t>
      </w:r>
    </w:p>
    <w:p w:rsidR="000327CF" w:rsidRDefault="000327CF" w:rsidP="000327CF">
      <w:pPr>
        <w:spacing w:after="0" w:line="240" w:lineRule="auto"/>
        <w:ind w:left="568"/>
        <w:contextualSpacing/>
        <w:jc w:val="center"/>
        <w:rPr>
          <w:rFonts w:ascii="Times New Roman" w:hAnsi="Times New Roman"/>
          <w:b/>
          <w:sz w:val="24"/>
          <w:szCs w:val="24"/>
        </w:rPr>
      </w:pPr>
    </w:p>
    <w:p w:rsidR="000E4A70" w:rsidRPr="007C39DB" w:rsidRDefault="000E4A70" w:rsidP="000E4A70">
      <w:pPr>
        <w:spacing w:after="0"/>
        <w:ind w:left="142" w:firstLine="425"/>
        <w:jc w:val="both"/>
        <w:rPr>
          <w:rFonts w:ascii="Times New Roman" w:hAnsi="Times New Roman"/>
          <w:sz w:val="24"/>
          <w:szCs w:val="24"/>
        </w:rPr>
      </w:pPr>
      <w:r w:rsidRPr="007C39DB">
        <w:rPr>
          <w:rFonts w:ascii="Times New Roman" w:hAnsi="Times New Roman"/>
          <w:sz w:val="24"/>
          <w:szCs w:val="24"/>
        </w:rPr>
        <w:t>Результатами уровней основного общего и среднего общего образования можно считать результаты государственной итоговой аттестации.</w:t>
      </w:r>
    </w:p>
    <w:p w:rsidR="000E4A70" w:rsidRPr="007C39DB" w:rsidRDefault="000E4A70" w:rsidP="000E4A70">
      <w:pPr>
        <w:spacing w:after="0"/>
        <w:contextualSpacing/>
        <w:rPr>
          <w:rFonts w:ascii="Times New Roman" w:hAnsi="Times New Roman"/>
          <w:b/>
          <w:i/>
          <w:sz w:val="24"/>
          <w:szCs w:val="24"/>
        </w:rPr>
      </w:pPr>
    </w:p>
    <w:p w:rsidR="000E4A70" w:rsidRPr="00965A18" w:rsidRDefault="00965A18" w:rsidP="00965A18">
      <w:pPr>
        <w:spacing w:after="0"/>
        <w:ind w:left="360"/>
        <w:jc w:val="center"/>
        <w:rPr>
          <w:rFonts w:ascii="Times New Roman" w:hAnsi="Times New Roman"/>
          <w:b/>
          <w:sz w:val="24"/>
          <w:szCs w:val="24"/>
        </w:rPr>
      </w:pPr>
      <w:r>
        <w:rPr>
          <w:rFonts w:ascii="Times New Roman" w:hAnsi="Times New Roman"/>
          <w:b/>
          <w:sz w:val="24"/>
          <w:szCs w:val="24"/>
        </w:rPr>
        <w:t>3.4.</w:t>
      </w:r>
      <w:r w:rsidR="000E4A70" w:rsidRPr="00965A18">
        <w:rPr>
          <w:rFonts w:ascii="Times New Roman" w:hAnsi="Times New Roman"/>
          <w:b/>
          <w:sz w:val="24"/>
          <w:szCs w:val="24"/>
        </w:rPr>
        <w:t>Основной государственный экзамен (ОГЭ)</w:t>
      </w:r>
    </w:p>
    <w:p w:rsidR="00926C33" w:rsidRPr="00926C33" w:rsidRDefault="00926C33" w:rsidP="00926C33">
      <w:pPr>
        <w:spacing w:after="0"/>
        <w:contextualSpacing/>
        <w:jc w:val="center"/>
        <w:rPr>
          <w:rFonts w:ascii="Times New Roman" w:hAnsi="Times New Roman"/>
          <w:b/>
          <w:sz w:val="24"/>
          <w:szCs w:val="24"/>
        </w:rPr>
      </w:pPr>
    </w:p>
    <w:p w:rsidR="000E4A70" w:rsidRPr="007C39DB" w:rsidRDefault="000E4A70" w:rsidP="000E4A70">
      <w:pPr>
        <w:spacing w:after="0"/>
        <w:ind w:firstLine="567"/>
        <w:contextualSpacing/>
        <w:jc w:val="both"/>
        <w:rPr>
          <w:rFonts w:ascii="Times New Roman" w:hAnsi="Times New Roman"/>
          <w:sz w:val="24"/>
          <w:szCs w:val="24"/>
        </w:rPr>
      </w:pPr>
      <w:r>
        <w:rPr>
          <w:rFonts w:ascii="Times New Roman" w:hAnsi="Times New Roman"/>
          <w:sz w:val="24"/>
          <w:szCs w:val="24"/>
        </w:rPr>
        <w:t>В 2021</w:t>
      </w:r>
      <w:r w:rsidRPr="007C39DB">
        <w:rPr>
          <w:rFonts w:ascii="Times New Roman" w:hAnsi="Times New Roman"/>
          <w:sz w:val="24"/>
          <w:szCs w:val="24"/>
        </w:rPr>
        <w:t xml:space="preserve"> году в общеобразовательных организациях городского округа Вичуга  3</w:t>
      </w:r>
      <w:r>
        <w:rPr>
          <w:rFonts w:ascii="Times New Roman" w:hAnsi="Times New Roman"/>
          <w:sz w:val="24"/>
          <w:szCs w:val="24"/>
        </w:rPr>
        <w:t>09</w:t>
      </w:r>
      <w:r w:rsidRPr="007C39DB">
        <w:rPr>
          <w:rFonts w:ascii="Times New Roman" w:hAnsi="Times New Roman"/>
          <w:sz w:val="24"/>
          <w:szCs w:val="24"/>
        </w:rPr>
        <w:t xml:space="preserve"> обучающихся, освоивших образовательные программы основного общего образования, принимали участие в ОГЭ. </w:t>
      </w:r>
    </w:p>
    <w:p w:rsidR="00926C33" w:rsidRDefault="00926C33" w:rsidP="00926C33">
      <w:pPr>
        <w:tabs>
          <w:tab w:val="left" w:pos="0"/>
        </w:tabs>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0E4A70" w:rsidRPr="007C39DB">
        <w:rPr>
          <w:rFonts w:ascii="Times New Roman" w:hAnsi="Times New Roman"/>
          <w:sz w:val="24"/>
          <w:szCs w:val="24"/>
        </w:rPr>
        <w:t xml:space="preserve">Государственная итоговая аттестация обучающихся, освоивших образовательные программы основного общего образования, была проведена в соответствии с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образования и науки Российской Федерации от 25 декабря </w:t>
      </w:r>
      <w:smartTag w:uri="urn:schemas-microsoft-com:office:smarttags" w:element="metricconverter">
        <w:smartTagPr>
          <w:attr w:name="ProductID" w:val="2013 г"/>
        </w:smartTagPr>
        <w:r w:rsidR="000E4A70" w:rsidRPr="007C39DB">
          <w:rPr>
            <w:rFonts w:ascii="Times New Roman" w:hAnsi="Times New Roman"/>
            <w:sz w:val="24"/>
            <w:szCs w:val="24"/>
          </w:rPr>
          <w:t>2013 г</w:t>
        </w:r>
      </w:smartTag>
      <w:r w:rsidR="000E4A70" w:rsidRPr="007C39DB">
        <w:rPr>
          <w:rFonts w:ascii="Times New Roman" w:hAnsi="Times New Roman"/>
          <w:sz w:val="24"/>
          <w:szCs w:val="24"/>
        </w:rPr>
        <w:t>. № 1394 (в действующей редакции), нормативно- правовыми документами федерального, регионального и муниципального уровней.</w:t>
      </w:r>
      <w:r>
        <w:rPr>
          <w:rFonts w:ascii="Times New Roman" w:hAnsi="Times New Roman"/>
          <w:sz w:val="24"/>
          <w:szCs w:val="24"/>
        </w:rPr>
        <w:t xml:space="preserve">       </w:t>
      </w:r>
    </w:p>
    <w:p w:rsidR="000E4A70" w:rsidRPr="00165706" w:rsidRDefault="00926C33" w:rsidP="00165706">
      <w:pPr>
        <w:tabs>
          <w:tab w:val="left" w:pos="0"/>
        </w:tabs>
        <w:spacing w:after="0" w:line="240" w:lineRule="auto"/>
        <w:contextualSpacing/>
        <w:jc w:val="both"/>
        <w:rPr>
          <w:rFonts w:ascii="Times New Roman" w:hAnsi="Times New Roman"/>
          <w:bCs/>
          <w:sz w:val="24"/>
          <w:szCs w:val="24"/>
        </w:rPr>
      </w:pPr>
      <w:r>
        <w:rPr>
          <w:rFonts w:ascii="Times New Roman" w:hAnsi="Times New Roman"/>
          <w:sz w:val="24"/>
          <w:szCs w:val="24"/>
        </w:rPr>
        <w:t xml:space="preserve">       На основании приказа Министерства просвещения РФ от 16.03.2021 №104/306 «Об особенностях проведения государственной итоговой аттестации по образовательным программам основного общего образования в 2021 году» в итоговую аттестацию по программам основного общего образования  были внесены изменения – вместо двух экзаменов по выбору выпускники 9 классов писали одну контрольную работу по выбору по предметам: </w:t>
      </w:r>
      <w:r w:rsidRPr="00A542AC">
        <w:rPr>
          <w:rFonts w:ascii="Times New Roman" w:hAnsi="Times New Roman"/>
          <w:bCs/>
          <w:sz w:val="24"/>
          <w:szCs w:val="24"/>
        </w:rPr>
        <w:t>физика, химия, биология, литература, география, история, обществознание, иностранные языки (английский, немецкий, французский), информатика и ИКТ</w:t>
      </w:r>
      <w:r>
        <w:rPr>
          <w:rFonts w:ascii="Times New Roman" w:hAnsi="Times New Roman"/>
          <w:bCs/>
          <w:sz w:val="24"/>
          <w:szCs w:val="24"/>
        </w:rPr>
        <w:t>. Все выпускники 9 классов справились с контрольными работами.</w:t>
      </w:r>
    </w:p>
    <w:p w:rsidR="00926C33" w:rsidRPr="00926C33" w:rsidRDefault="000E4A70" w:rsidP="00926C33">
      <w:pPr>
        <w:spacing w:after="0"/>
        <w:ind w:firstLine="567"/>
        <w:jc w:val="both"/>
        <w:rPr>
          <w:rFonts w:ascii="Times New Roman" w:hAnsi="Times New Roman"/>
          <w:sz w:val="24"/>
          <w:szCs w:val="24"/>
        </w:rPr>
      </w:pPr>
      <w:r w:rsidRPr="007C39DB">
        <w:rPr>
          <w:rFonts w:ascii="Times New Roman" w:hAnsi="Times New Roman"/>
          <w:sz w:val="24"/>
          <w:szCs w:val="24"/>
        </w:rPr>
        <w:t>Для проведения ОГЭ были организованы  2 пункта п</w:t>
      </w:r>
      <w:r w:rsidR="003D120C">
        <w:rPr>
          <w:rFonts w:ascii="Times New Roman" w:hAnsi="Times New Roman"/>
          <w:sz w:val="24"/>
          <w:szCs w:val="24"/>
        </w:rPr>
        <w:t>роведения экзамена – МБОУ СОШ №</w:t>
      </w:r>
      <w:r w:rsidRPr="007C39DB">
        <w:rPr>
          <w:rFonts w:ascii="Times New Roman" w:hAnsi="Times New Roman"/>
          <w:sz w:val="24"/>
          <w:szCs w:val="24"/>
        </w:rPr>
        <w:t>13 (директор ш</w:t>
      </w:r>
      <w:r>
        <w:rPr>
          <w:rFonts w:ascii="Times New Roman" w:hAnsi="Times New Roman"/>
          <w:sz w:val="24"/>
          <w:szCs w:val="24"/>
        </w:rPr>
        <w:t>колы Кулева И.В.) и  МБОУ СОШ №</w:t>
      </w:r>
      <w:r w:rsidRPr="007C39DB">
        <w:rPr>
          <w:rFonts w:ascii="Times New Roman" w:hAnsi="Times New Roman"/>
          <w:sz w:val="24"/>
          <w:szCs w:val="24"/>
        </w:rPr>
        <w:t>11 (директор школы М</w:t>
      </w:r>
      <w:r>
        <w:rPr>
          <w:rFonts w:ascii="Times New Roman" w:hAnsi="Times New Roman"/>
          <w:sz w:val="24"/>
          <w:szCs w:val="24"/>
        </w:rPr>
        <w:t>аширо</w:t>
      </w:r>
      <w:r w:rsidRPr="007C39DB">
        <w:rPr>
          <w:rFonts w:ascii="Times New Roman" w:hAnsi="Times New Roman"/>
          <w:sz w:val="24"/>
          <w:szCs w:val="24"/>
        </w:rPr>
        <w:t>ва М.В.).  Руководителями пункта проведения ОГЭ были назначены: заместитель</w:t>
      </w:r>
      <w:r>
        <w:rPr>
          <w:rFonts w:ascii="Times New Roman" w:hAnsi="Times New Roman"/>
          <w:sz w:val="24"/>
          <w:szCs w:val="24"/>
        </w:rPr>
        <w:t xml:space="preserve"> директора  МБОУ СОШ №</w:t>
      </w:r>
      <w:r w:rsidRPr="007C39DB">
        <w:rPr>
          <w:rFonts w:ascii="Times New Roman" w:hAnsi="Times New Roman"/>
          <w:sz w:val="24"/>
          <w:szCs w:val="24"/>
        </w:rPr>
        <w:t>17 Баранова О.В., зам</w:t>
      </w:r>
      <w:r w:rsidR="003D120C">
        <w:rPr>
          <w:rFonts w:ascii="Times New Roman" w:hAnsi="Times New Roman"/>
          <w:sz w:val="24"/>
          <w:szCs w:val="24"/>
        </w:rPr>
        <w:t>еститель директора  МБОУ СОШ №</w:t>
      </w:r>
      <w:r w:rsidRPr="007C39DB">
        <w:rPr>
          <w:rFonts w:ascii="Times New Roman" w:hAnsi="Times New Roman"/>
          <w:sz w:val="24"/>
          <w:szCs w:val="24"/>
        </w:rPr>
        <w:t>1</w:t>
      </w:r>
      <w:r w:rsidR="003D120C">
        <w:rPr>
          <w:rFonts w:ascii="Times New Roman" w:hAnsi="Times New Roman"/>
          <w:sz w:val="24"/>
          <w:szCs w:val="24"/>
        </w:rPr>
        <w:t>1</w:t>
      </w:r>
      <w:r w:rsidRPr="007C39DB">
        <w:rPr>
          <w:rFonts w:ascii="Times New Roman" w:hAnsi="Times New Roman"/>
          <w:sz w:val="24"/>
          <w:szCs w:val="24"/>
        </w:rPr>
        <w:t xml:space="preserve"> Уткина Е.Н., заместитель</w:t>
      </w:r>
      <w:r>
        <w:rPr>
          <w:rFonts w:ascii="Times New Roman" w:hAnsi="Times New Roman"/>
          <w:sz w:val="24"/>
          <w:szCs w:val="24"/>
        </w:rPr>
        <w:t xml:space="preserve"> директора  МБОУ СОШ №</w:t>
      </w:r>
      <w:r w:rsidRPr="007C39DB">
        <w:rPr>
          <w:rFonts w:ascii="Times New Roman" w:hAnsi="Times New Roman"/>
          <w:sz w:val="24"/>
          <w:szCs w:val="24"/>
        </w:rPr>
        <w:t xml:space="preserve">13 Иржанова </w:t>
      </w:r>
      <w:r>
        <w:rPr>
          <w:rFonts w:ascii="Times New Roman" w:hAnsi="Times New Roman"/>
          <w:sz w:val="24"/>
          <w:szCs w:val="24"/>
        </w:rPr>
        <w:t>Е.И., заместитель директора МБОУ ООШ №6</w:t>
      </w:r>
      <w:r w:rsidRPr="007C39DB">
        <w:rPr>
          <w:rFonts w:ascii="Times New Roman" w:hAnsi="Times New Roman"/>
          <w:sz w:val="24"/>
          <w:szCs w:val="24"/>
        </w:rPr>
        <w:t xml:space="preserve"> </w:t>
      </w:r>
      <w:r>
        <w:rPr>
          <w:rFonts w:ascii="Times New Roman" w:hAnsi="Times New Roman"/>
          <w:sz w:val="24"/>
          <w:szCs w:val="24"/>
        </w:rPr>
        <w:t>Соколова О.М.</w:t>
      </w:r>
      <w:r w:rsidRPr="007C39DB">
        <w:rPr>
          <w:rFonts w:ascii="Times New Roman" w:hAnsi="Times New Roman"/>
          <w:sz w:val="24"/>
          <w:szCs w:val="24"/>
        </w:rPr>
        <w:t xml:space="preserve"> Во время всех экзаменов на ППЭ осуществляли деятельность медицинские работники и работники полиции. К проведению ОГЭ было привлечено </w:t>
      </w:r>
      <w:r w:rsidR="007A61B6">
        <w:rPr>
          <w:rFonts w:ascii="Times New Roman" w:hAnsi="Times New Roman"/>
          <w:sz w:val="24"/>
          <w:szCs w:val="24"/>
        </w:rPr>
        <w:t>93</w:t>
      </w:r>
      <w:r>
        <w:rPr>
          <w:rFonts w:ascii="Times New Roman" w:hAnsi="Times New Roman"/>
          <w:sz w:val="24"/>
          <w:szCs w:val="24"/>
        </w:rPr>
        <w:t xml:space="preserve"> </w:t>
      </w:r>
      <w:r w:rsidRPr="007C39DB">
        <w:rPr>
          <w:rFonts w:ascii="Times New Roman" w:hAnsi="Times New Roman"/>
          <w:sz w:val="24"/>
          <w:szCs w:val="24"/>
        </w:rPr>
        <w:t>работник</w:t>
      </w:r>
      <w:r w:rsidR="007A61B6">
        <w:rPr>
          <w:rFonts w:ascii="Times New Roman" w:hAnsi="Times New Roman"/>
          <w:sz w:val="24"/>
          <w:szCs w:val="24"/>
        </w:rPr>
        <w:t>а</w:t>
      </w:r>
      <w:r w:rsidRPr="007C39DB">
        <w:rPr>
          <w:rFonts w:ascii="Times New Roman" w:hAnsi="Times New Roman"/>
          <w:sz w:val="24"/>
          <w:szCs w:val="24"/>
        </w:rPr>
        <w:t xml:space="preserve"> ППЭ, </w:t>
      </w:r>
      <w:r w:rsidR="007A61B6">
        <w:rPr>
          <w:rFonts w:ascii="Times New Roman" w:hAnsi="Times New Roman"/>
          <w:sz w:val="24"/>
          <w:szCs w:val="24"/>
        </w:rPr>
        <w:t>в</w:t>
      </w:r>
      <w:r w:rsidR="007A61B6" w:rsidRPr="00B41612">
        <w:rPr>
          <w:rFonts w:ascii="Times New Roman" w:hAnsi="Times New Roman"/>
          <w:sz w:val="24"/>
          <w:szCs w:val="24"/>
        </w:rPr>
        <w:t>се работники успешно прошли дистанционное обучение и получили соответствующие сертификаты</w:t>
      </w:r>
      <w:r w:rsidR="007A61B6" w:rsidRPr="00AC4945">
        <w:rPr>
          <w:rFonts w:ascii="Times New Roman" w:hAnsi="Times New Roman"/>
          <w:sz w:val="24"/>
          <w:szCs w:val="24"/>
        </w:rPr>
        <w:t>.</w:t>
      </w:r>
      <w:r w:rsidR="007A61B6">
        <w:rPr>
          <w:rFonts w:ascii="Times New Roman" w:hAnsi="Times New Roman"/>
          <w:sz w:val="24"/>
          <w:szCs w:val="24"/>
        </w:rPr>
        <w:t xml:space="preserve"> </w:t>
      </w:r>
      <w:r w:rsidRPr="007C39DB">
        <w:rPr>
          <w:rFonts w:ascii="Times New Roman" w:hAnsi="Times New Roman"/>
          <w:sz w:val="24"/>
          <w:szCs w:val="24"/>
        </w:rPr>
        <w:t xml:space="preserve">Для контроля за соблюдением порядка проведения ГИА было аккредитовано </w:t>
      </w:r>
      <w:r w:rsidR="007A61B6">
        <w:rPr>
          <w:rFonts w:ascii="Times New Roman" w:hAnsi="Times New Roman"/>
          <w:sz w:val="24"/>
          <w:szCs w:val="24"/>
        </w:rPr>
        <w:t>12</w:t>
      </w:r>
      <w:r w:rsidRPr="007C39DB">
        <w:rPr>
          <w:rFonts w:ascii="Times New Roman" w:hAnsi="Times New Roman"/>
          <w:sz w:val="24"/>
          <w:szCs w:val="24"/>
        </w:rPr>
        <w:t xml:space="preserve"> общественных наблюдателя. </w:t>
      </w:r>
    </w:p>
    <w:p w:rsidR="00926C33" w:rsidRPr="00926C33" w:rsidRDefault="00926C33" w:rsidP="00926C33">
      <w:pPr>
        <w:tabs>
          <w:tab w:val="left" w:pos="0"/>
        </w:tabs>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9A6672">
        <w:rPr>
          <w:rFonts w:ascii="Times New Roman" w:hAnsi="Times New Roman"/>
          <w:sz w:val="24"/>
          <w:szCs w:val="24"/>
        </w:rPr>
        <w:t>Количество обучающихся 9 клас</w:t>
      </w:r>
      <w:r>
        <w:rPr>
          <w:rFonts w:ascii="Times New Roman" w:hAnsi="Times New Roman"/>
          <w:sz w:val="24"/>
          <w:szCs w:val="24"/>
        </w:rPr>
        <w:t xml:space="preserve">сов текущего учебного года – </w:t>
      </w:r>
      <w:r w:rsidRPr="00846E5D">
        <w:rPr>
          <w:rFonts w:ascii="Times New Roman" w:hAnsi="Times New Roman"/>
          <w:b/>
          <w:sz w:val="24"/>
          <w:szCs w:val="24"/>
        </w:rPr>
        <w:t>309</w:t>
      </w:r>
      <w:r w:rsidRPr="009A6672">
        <w:rPr>
          <w:rFonts w:ascii="Times New Roman" w:hAnsi="Times New Roman"/>
          <w:sz w:val="24"/>
          <w:szCs w:val="24"/>
        </w:rPr>
        <w:t xml:space="preserve"> человек.</w:t>
      </w:r>
    </w:p>
    <w:p w:rsidR="00926C33" w:rsidRDefault="00926C33" w:rsidP="00926C33">
      <w:pPr>
        <w:tabs>
          <w:tab w:val="left" w:pos="0"/>
        </w:tabs>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       Но испытание по обязательным экзаменам по русскому языку и математике прошли не все. Основной период ОГЭ включал в себя основные дни сдачи экзаменов и резервные. По итогам основного периода 34 выпускника 9 классов не смогли пройти итоговую аттестацию по образовательным программам основного общего образования. </w:t>
      </w:r>
    </w:p>
    <w:p w:rsidR="00CF3809" w:rsidRDefault="00CF3809" w:rsidP="00986EF4">
      <w:pPr>
        <w:spacing w:after="0" w:line="240" w:lineRule="auto"/>
        <w:ind w:firstLine="567"/>
        <w:contextualSpacing/>
        <w:jc w:val="center"/>
        <w:rPr>
          <w:rFonts w:ascii="Times New Roman" w:hAnsi="Times New Roman"/>
          <w:b/>
          <w:sz w:val="24"/>
          <w:szCs w:val="24"/>
        </w:rPr>
      </w:pPr>
    </w:p>
    <w:p w:rsidR="00986EF4" w:rsidRDefault="00986EF4" w:rsidP="00986EF4">
      <w:pPr>
        <w:spacing w:after="0" w:line="240" w:lineRule="auto"/>
        <w:ind w:firstLine="567"/>
        <w:contextualSpacing/>
        <w:jc w:val="center"/>
        <w:rPr>
          <w:rFonts w:ascii="Times New Roman" w:hAnsi="Times New Roman"/>
          <w:b/>
          <w:sz w:val="24"/>
          <w:szCs w:val="24"/>
        </w:rPr>
      </w:pPr>
      <w:r w:rsidRPr="00CE6E90">
        <w:rPr>
          <w:rFonts w:ascii="Times New Roman" w:hAnsi="Times New Roman"/>
          <w:b/>
          <w:sz w:val="24"/>
          <w:szCs w:val="24"/>
        </w:rPr>
        <w:t xml:space="preserve">Результаты государственной итоговой аттестации по образовательным </w:t>
      </w:r>
    </w:p>
    <w:p w:rsidR="00986EF4" w:rsidRPr="00CE6E90" w:rsidRDefault="00986EF4" w:rsidP="00986EF4">
      <w:pPr>
        <w:spacing w:after="0" w:line="240" w:lineRule="auto"/>
        <w:ind w:firstLine="567"/>
        <w:contextualSpacing/>
        <w:jc w:val="center"/>
        <w:rPr>
          <w:rFonts w:ascii="Times New Roman" w:hAnsi="Times New Roman"/>
          <w:b/>
          <w:sz w:val="24"/>
          <w:szCs w:val="24"/>
        </w:rPr>
      </w:pPr>
      <w:r>
        <w:rPr>
          <w:rFonts w:ascii="Times New Roman" w:hAnsi="Times New Roman"/>
          <w:b/>
          <w:sz w:val="24"/>
          <w:szCs w:val="24"/>
        </w:rPr>
        <w:t>программам основного</w:t>
      </w:r>
      <w:r w:rsidRPr="00CE6E90">
        <w:rPr>
          <w:rFonts w:ascii="Times New Roman" w:hAnsi="Times New Roman"/>
          <w:b/>
          <w:sz w:val="24"/>
          <w:szCs w:val="24"/>
        </w:rPr>
        <w:t xml:space="preserve"> общего образования</w:t>
      </w:r>
      <w:r>
        <w:rPr>
          <w:rFonts w:ascii="Times New Roman" w:hAnsi="Times New Roman"/>
          <w:b/>
          <w:sz w:val="24"/>
          <w:szCs w:val="24"/>
        </w:rPr>
        <w:t xml:space="preserve"> (основной период)</w:t>
      </w:r>
    </w:p>
    <w:p w:rsidR="00986EF4" w:rsidRPr="008A7D4C" w:rsidRDefault="00986EF4" w:rsidP="00986EF4">
      <w:pPr>
        <w:spacing w:after="0" w:line="240" w:lineRule="auto"/>
        <w:contextualSpacing/>
        <w:jc w:val="both"/>
        <w:rPr>
          <w:rFonts w:ascii="Times New Roman" w:hAnsi="Times New Roman"/>
          <w:sz w:val="24"/>
          <w:szCs w:val="24"/>
        </w:rPr>
      </w:pPr>
    </w:p>
    <w:p w:rsidR="0019278D" w:rsidRDefault="00926C33" w:rsidP="00214978">
      <w:pPr>
        <w:spacing w:after="0"/>
        <w:ind w:firstLine="567"/>
        <w:jc w:val="center"/>
        <w:rPr>
          <w:rFonts w:ascii="Times New Roman" w:hAnsi="Times New Roman"/>
          <w:b/>
          <w:sz w:val="24"/>
          <w:szCs w:val="24"/>
        </w:rPr>
      </w:pPr>
      <w:r w:rsidRPr="00217F0D">
        <w:rPr>
          <w:rFonts w:ascii="Times New Roman" w:hAnsi="Times New Roman"/>
          <w:b/>
          <w:sz w:val="24"/>
          <w:szCs w:val="24"/>
        </w:rPr>
        <w:t>Русский язык</w:t>
      </w:r>
    </w:p>
    <w:tbl>
      <w:tblPr>
        <w:tblStyle w:val="afe"/>
        <w:tblW w:w="10453" w:type="dxa"/>
        <w:tblLayout w:type="fixed"/>
        <w:tblLook w:val="04A0"/>
      </w:tblPr>
      <w:tblGrid>
        <w:gridCol w:w="2339"/>
        <w:gridCol w:w="1326"/>
        <w:gridCol w:w="1697"/>
        <w:gridCol w:w="1234"/>
        <w:gridCol w:w="1234"/>
        <w:gridCol w:w="1302"/>
        <w:gridCol w:w="1321"/>
      </w:tblGrid>
      <w:tr w:rsidR="00FB402E" w:rsidRPr="006368F9" w:rsidTr="00FB402E">
        <w:trPr>
          <w:trHeight w:val="324"/>
        </w:trPr>
        <w:tc>
          <w:tcPr>
            <w:tcW w:w="2339" w:type="dxa"/>
            <w:vMerge w:val="restart"/>
          </w:tcPr>
          <w:p w:rsidR="00FB402E" w:rsidRPr="006368F9" w:rsidRDefault="00FB402E" w:rsidP="00926C33">
            <w:pPr>
              <w:spacing w:after="0"/>
              <w:jc w:val="center"/>
              <w:rPr>
                <w:rFonts w:ascii="Times New Roman" w:hAnsi="Times New Roman"/>
                <w:b/>
                <w:i/>
                <w:sz w:val="24"/>
                <w:szCs w:val="24"/>
              </w:rPr>
            </w:pPr>
            <w:r w:rsidRPr="006368F9">
              <w:rPr>
                <w:rFonts w:ascii="Times New Roman" w:hAnsi="Times New Roman"/>
                <w:b/>
                <w:i/>
                <w:sz w:val="24"/>
                <w:szCs w:val="24"/>
              </w:rPr>
              <w:t>ОУ</w:t>
            </w:r>
          </w:p>
        </w:tc>
        <w:tc>
          <w:tcPr>
            <w:tcW w:w="1326" w:type="dxa"/>
            <w:vMerge w:val="restart"/>
          </w:tcPr>
          <w:p w:rsidR="00FB402E" w:rsidRPr="006368F9" w:rsidRDefault="00FB402E" w:rsidP="00926C33">
            <w:pPr>
              <w:spacing w:after="0"/>
              <w:jc w:val="center"/>
              <w:rPr>
                <w:rFonts w:ascii="Times New Roman" w:hAnsi="Times New Roman"/>
                <w:b/>
                <w:i/>
                <w:sz w:val="24"/>
                <w:szCs w:val="24"/>
              </w:rPr>
            </w:pPr>
            <w:r w:rsidRPr="006368F9">
              <w:rPr>
                <w:rFonts w:ascii="Times New Roman" w:hAnsi="Times New Roman"/>
                <w:b/>
                <w:i/>
                <w:sz w:val="24"/>
                <w:szCs w:val="24"/>
              </w:rPr>
              <w:t>Кол-во уч-ков</w:t>
            </w:r>
          </w:p>
        </w:tc>
        <w:tc>
          <w:tcPr>
            <w:tcW w:w="1697" w:type="dxa"/>
            <w:vMerge w:val="restart"/>
          </w:tcPr>
          <w:p w:rsidR="00FB402E" w:rsidRPr="006368F9" w:rsidRDefault="00FB402E" w:rsidP="00926C33">
            <w:pPr>
              <w:spacing w:after="0"/>
              <w:jc w:val="center"/>
              <w:rPr>
                <w:rFonts w:ascii="Times New Roman" w:hAnsi="Times New Roman"/>
                <w:b/>
                <w:i/>
                <w:sz w:val="24"/>
                <w:szCs w:val="24"/>
              </w:rPr>
            </w:pPr>
            <w:r w:rsidRPr="006368F9">
              <w:rPr>
                <w:rFonts w:ascii="Times New Roman" w:hAnsi="Times New Roman"/>
                <w:b/>
                <w:i/>
                <w:sz w:val="24"/>
                <w:szCs w:val="24"/>
              </w:rPr>
              <w:t>Преодолели мин. порог</w:t>
            </w:r>
          </w:p>
        </w:tc>
        <w:tc>
          <w:tcPr>
            <w:tcW w:w="2468" w:type="dxa"/>
            <w:gridSpan w:val="2"/>
          </w:tcPr>
          <w:p w:rsidR="00FB402E" w:rsidRPr="006368F9" w:rsidRDefault="00FB402E" w:rsidP="00926C33">
            <w:pPr>
              <w:spacing w:after="0"/>
              <w:jc w:val="center"/>
              <w:rPr>
                <w:rFonts w:ascii="Times New Roman" w:hAnsi="Times New Roman"/>
                <w:b/>
                <w:i/>
                <w:sz w:val="24"/>
                <w:szCs w:val="24"/>
              </w:rPr>
            </w:pPr>
            <w:r w:rsidRPr="006368F9">
              <w:rPr>
                <w:rFonts w:ascii="Times New Roman" w:hAnsi="Times New Roman"/>
                <w:b/>
                <w:i/>
                <w:sz w:val="24"/>
                <w:szCs w:val="24"/>
              </w:rPr>
              <w:t>Средняя отметка</w:t>
            </w:r>
          </w:p>
        </w:tc>
        <w:tc>
          <w:tcPr>
            <w:tcW w:w="2623" w:type="dxa"/>
            <w:gridSpan w:val="2"/>
          </w:tcPr>
          <w:p w:rsidR="00FB402E" w:rsidRPr="006368F9" w:rsidRDefault="00FB402E" w:rsidP="00926C33">
            <w:pPr>
              <w:spacing w:after="0"/>
              <w:jc w:val="center"/>
              <w:rPr>
                <w:rFonts w:ascii="Times New Roman" w:hAnsi="Times New Roman"/>
                <w:b/>
                <w:i/>
                <w:sz w:val="24"/>
                <w:szCs w:val="24"/>
              </w:rPr>
            </w:pPr>
            <w:r w:rsidRPr="006368F9">
              <w:rPr>
                <w:rFonts w:ascii="Times New Roman" w:hAnsi="Times New Roman"/>
                <w:b/>
                <w:i/>
                <w:sz w:val="24"/>
                <w:szCs w:val="24"/>
              </w:rPr>
              <w:t>Качество знаний</w:t>
            </w:r>
          </w:p>
        </w:tc>
      </w:tr>
      <w:tr w:rsidR="00FB402E" w:rsidTr="00F056FD">
        <w:trPr>
          <w:trHeight w:val="197"/>
        </w:trPr>
        <w:tc>
          <w:tcPr>
            <w:tcW w:w="2339" w:type="dxa"/>
            <w:vMerge/>
          </w:tcPr>
          <w:p w:rsidR="00FB402E" w:rsidRDefault="00FB402E" w:rsidP="00926C33">
            <w:pPr>
              <w:spacing w:after="0"/>
              <w:jc w:val="center"/>
              <w:rPr>
                <w:rFonts w:ascii="Times New Roman" w:hAnsi="Times New Roman"/>
                <w:b/>
                <w:sz w:val="24"/>
                <w:szCs w:val="24"/>
              </w:rPr>
            </w:pPr>
          </w:p>
        </w:tc>
        <w:tc>
          <w:tcPr>
            <w:tcW w:w="1326" w:type="dxa"/>
            <w:vMerge/>
          </w:tcPr>
          <w:p w:rsidR="00FB402E" w:rsidRDefault="00FB402E" w:rsidP="00926C33">
            <w:pPr>
              <w:spacing w:after="0"/>
              <w:jc w:val="center"/>
              <w:rPr>
                <w:rFonts w:ascii="Times New Roman" w:hAnsi="Times New Roman"/>
                <w:b/>
                <w:sz w:val="24"/>
                <w:szCs w:val="24"/>
              </w:rPr>
            </w:pPr>
          </w:p>
        </w:tc>
        <w:tc>
          <w:tcPr>
            <w:tcW w:w="1697" w:type="dxa"/>
            <w:vMerge/>
          </w:tcPr>
          <w:p w:rsidR="00FB402E" w:rsidRDefault="00FB402E" w:rsidP="00926C33">
            <w:pPr>
              <w:spacing w:after="0"/>
              <w:jc w:val="center"/>
              <w:rPr>
                <w:rFonts w:ascii="Times New Roman" w:hAnsi="Times New Roman"/>
                <w:b/>
                <w:sz w:val="24"/>
                <w:szCs w:val="24"/>
              </w:rPr>
            </w:pPr>
          </w:p>
        </w:tc>
        <w:tc>
          <w:tcPr>
            <w:tcW w:w="1234" w:type="dxa"/>
          </w:tcPr>
          <w:p w:rsidR="00FB402E" w:rsidRPr="006368F9" w:rsidRDefault="00FB402E" w:rsidP="00926C33">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34" w:type="dxa"/>
          </w:tcPr>
          <w:p w:rsidR="00FB402E" w:rsidRPr="006368F9" w:rsidRDefault="00FB402E" w:rsidP="00926C33">
            <w:pPr>
              <w:spacing w:after="0"/>
              <w:jc w:val="center"/>
              <w:rPr>
                <w:rFonts w:ascii="Times New Roman" w:hAnsi="Times New Roman"/>
                <w:b/>
                <w:i/>
                <w:sz w:val="24"/>
                <w:szCs w:val="24"/>
              </w:rPr>
            </w:pPr>
            <w:r w:rsidRPr="006368F9">
              <w:rPr>
                <w:rFonts w:ascii="Times New Roman" w:hAnsi="Times New Roman"/>
                <w:b/>
                <w:i/>
                <w:sz w:val="24"/>
                <w:szCs w:val="24"/>
              </w:rPr>
              <w:t>ОГЭ</w:t>
            </w:r>
          </w:p>
        </w:tc>
        <w:tc>
          <w:tcPr>
            <w:tcW w:w="1302" w:type="dxa"/>
          </w:tcPr>
          <w:p w:rsidR="00FB402E" w:rsidRPr="006368F9" w:rsidRDefault="00FB402E" w:rsidP="00926C33">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321" w:type="dxa"/>
          </w:tcPr>
          <w:p w:rsidR="00FB402E" w:rsidRPr="006368F9" w:rsidRDefault="00FB402E" w:rsidP="00926C33">
            <w:pPr>
              <w:spacing w:after="0"/>
              <w:jc w:val="center"/>
              <w:rPr>
                <w:rFonts w:ascii="Times New Roman" w:hAnsi="Times New Roman"/>
                <w:b/>
                <w:i/>
                <w:sz w:val="24"/>
                <w:szCs w:val="24"/>
              </w:rPr>
            </w:pPr>
            <w:r w:rsidRPr="006368F9">
              <w:rPr>
                <w:rFonts w:ascii="Times New Roman" w:hAnsi="Times New Roman"/>
                <w:b/>
                <w:i/>
                <w:sz w:val="24"/>
                <w:szCs w:val="24"/>
              </w:rPr>
              <w:t>ОГЭ</w:t>
            </w:r>
          </w:p>
        </w:tc>
      </w:tr>
      <w:tr w:rsidR="00FB402E" w:rsidTr="00F056FD">
        <w:trPr>
          <w:trHeight w:val="217"/>
        </w:trPr>
        <w:tc>
          <w:tcPr>
            <w:tcW w:w="2339" w:type="dxa"/>
            <w:vAlign w:val="center"/>
          </w:tcPr>
          <w:p w:rsidR="00FB402E" w:rsidRPr="00EA40C7" w:rsidRDefault="00FB402E" w:rsidP="00484043">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6</w:t>
            </w:r>
          </w:p>
        </w:tc>
        <w:tc>
          <w:tcPr>
            <w:tcW w:w="1326" w:type="dxa"/>
          </w:tcPr>
          <w:p w:rsidR="00FB402E" w:rsidRPr="006368F9" w:rsidRDefault="00FB402E" w:rsidP="00926C33">
            <w:pPr>
              <w:spacing w:after="0"/>
              <w:jc w:val="center"/>
              <w:rPr>
                <w:rFonts w:ascii="Times New Roman" w:hAnsi="Times New Roman"/>
                <w:sz w:val="24"/>
                <w:szCs w:val="24"/>
              </w:rPr>
            </w:pPr>
            <w:r w:rsidRPr="006368F9">
              <w:rPr>
                <w:rFonts w:ascii="Times New Roman" w:hAnsi="Times New Roman"/>
                <w:sz w:val="24"/>
                <w:szCs w:val="24"/>
              </w:rPr>
              <w:t>24</w:t>
            </w:r>
          </w:p>
        </w:tc>
        <w:tc>
          <w:tcPr>
            <w:tcW w:w="1697" w:type="dxa"/>
          </w:tcPr>
          <w:p w:rsidR="00FB402E" w:rsidRPr="006368F9" w:rsidRDefault="00FB402E" w:rsidP="00926C33">
            <w:pPr>
              <w:spacing w:after="0"/>
              <w:jc w:val="center"/>
              <w:rPr>
                <w:rFonts w:ascii="Times New Roman" w:hAnsi="Times New Roman"/>
                <w:sz w:val="24"/>
                <w:szCs w:val="24"/>
              </w:rPr>
            </w:pPr>
            <w:r w:rsidRPr="006368F9">
              <w:rPr>
                <w:rFonts w:ascii="Times New Roman" w:hAnsi="Times New Roman"/>
                <w:sz w:val="24"/>
                <w:szCs w:val="24"/>
              </w:rPr>
              <w:t>15</w:t>
            </w:r>
          </w:p>
        </w:tc>
        <w:tc>
          <w:tcPr>
            <w:tcW w:w="1234"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3,3</w:t>
            </w:r>
          </w:p>
        </w:tc>
        <w:tc>
          <w:tcPr>
            <w:tcW w:w="1234" w:type="dxa"/>
          </w:tcPr>
          <w:p w:rsidR="00FB402E" w:rsidRPr="006368F9" w:rsidRDefault="00FB402E" w:rsidP="00926C33">
            <w:pPr>
              <w:spacing w:after="0"/>
              <w:jc w:val="center"/>
              <w:rPr>
                <w:rFonts w:ascii="Times New Roman" w:hAnsi="Times New Roman"/>
                <w:sz w:val="24"/>
                <w:szCs w:val="24"/>
              </w:rPr>
            </w:pPr>
            <w:r w:rsidRPr="006368F9">
              <w:rPr>
                <w:rFonts w:ascii="Times New Roman" w:hAnsi="Times New Roman"/>
                <w:sz w:val="24"/>
                <w:szCs w:val="24"/>
              </w:rPr>
              <w:t>3</w:t>
            </w:r>
          </w:p>
        </w:tc>
        <w:tc>
          <w:tcPr>
            <w:tcW w:w="1302"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29,2%</w:t>
            </w:r>
          </w:p>
        </w:tc>
        <w:tc>
          <w:tcPr>
            <w:tcW w:w="1321" w:type="dxa"/>
          </w:tcPr>
          <w:p w:rsidR="00FB402E" w:rsidRPr="006368F9" w:rsidRDefault="00FB402E" w:rsidP="00926C33">
            <w:pPr>
              <w:spacing w:after="0"/>
              <w:jc w:val="center"/>
              <w:rPr>
                <w:rFonts w:ascii="Times New Roman" w:hAnsi="Times New Roman"/>
                <w:sz w:val="24"/>
                <w:szCs w:val="24"/>
              </w:rPr>
            </w:pPr>
            <w:r w:rsidRPr="006368F9">
              <w:rPr>
                <w:rFonts w:ascii="Times New Roman" w:hAnsi="Times New Roman"/>
                <w:sz w:val="24"/>
                <w:szCs w:val="24"/>
              </w:rPr>
              <w:t>33%</w:t>
            </w:r>
          </w:p>
        </w:tc>
      </w:tr>
      <w:tr w:rsidR="00FB402E" w:rsidTr="00F056FD">
        <w:trPr>
          <w:trHeight w:val="165"/>
        </w:trPr>
        <w:tc>
          <w:tcPr>
            <w:tcW w:w="2339" w:type="dxa"/>
            <w:vAlign w:val="center"/>
          </w:tcPr>
          <w:p w:rsidR="00FB402E" w:rsidRPr="00EA40C7" w:rsidRDefault="00FB402E" w:rsidP="00484043">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9</w:t>
            </w:r>
          </w:p>
        </w:tc>
        <w:tc>
          <w:tcPr>
            <w:tcW w:w="1326"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21</w:t>
            </w:r>
          </w:p>
        </w:tc>
        <w:tc>
          <w:tcPr>
            <w:tcW w:w="1697"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16</w:t>
            </w:r>
          </w:p>
        </w:tc>
        <w:tc>
          <w:tcPr>
            <w:tcW w:w="1234"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3,5</w:t>
            </w:r>
          </w:p>
        </w:tc>
        <w:tc>
          <w:tcPr>
            <w:tcW w:w="1234"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3,29</w:t>
            </w:r>
          </w:p>
        </w:tc>
        <w:tc>
          <w:tcPr>
            <w:tcW w:w="1302"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47,6%</w:t>
            </w:r>
          </w:p>
        </w:tc>
        <w:tc>
          <w:tcPr>
            <w:tcW w:w="1321"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38%</w:t>
            </w:r>
          </w:p>
        </w:tc>
      </w:tr>
      <w:tr w:rsidR="00FB402E" w:rsidTr="00F056FD">
        <w:trPr>
          <w:trHeight w:val="127"/>
        </w:trPr>
        <w:tc>
          <w:tcPr>
            <w:tcW w:w="2339" w:type="dxa"/>
            <w:vAlign w:val="bottom"/>
          </w:tcPr>
          <w:p w:rsidR="00FB402E" w:rsidRPr="00217F0D" w:rsidRDefault="00FB402E" w:rsidP="00484043">
            <w:pPr>
              <w:spacing w:after="0"/>
              <w:contextualSpacing/>
              <w:jc w:val="both"/>
              <w:rPr>
                <w:rFonts w:ascii="Times New Roman" w:hAnsi="Times New Roman"/>
                <w:kern w:val="2"/>
                <w:sz w:val="24"/>
                <w:szCs w:val="24"/>
              </w:rPr>
            </w:pPr>
            <w:r>
              <w:rPr>
                <w:rFonts w:ascii="Times New Roman" w:hAnsi="Times New Roman"/>
                <w:kern w:val="2"/>
                <w:sz w:val="24"/>
                <w:szCs w:val="24"/>
              </w:rPr>
              <w:t>МБОУ СОШ № 10</w:t>
            </w:r>
          </w:p>
        </w:tc>
        <w:tc>
          <w:tcPr>
            <w:tcW w:w="1326"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27</w:t>
            </w:r>
          </w:p>
        </w:tc>
        <w:tc>
          <w:tcPr>
            <w:tcW w:w="1697"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25</w:t>
            </w:r>
          </w:p>
        </w:tc>
        <w:tc>
          <w:tcPr>
            <w:tcW w:w="1234" w:type="dxa"/>
          </w:tcPr>
          <w:p w:rsidR="00FB402E" w:rsidRPr="006368F9" w:rsidRDefault="00931F1D" w:rsidP="00926C33">
            <w:pPr>
              <w:spacing w:after="0"/>
              <w:jc w:val="center"/>
              <w:rPr>
                <w:rFonts w:ascii="Times New Roman" w:hAnsi="Times New Roman"/>
                <w:sz w:val="24"/>
                <w:szCs w:val="24"/>
              </w:rPr>
            </w:pPr>
            <w:r>
              <w:rPr>
                <w:rFonts w:ascii="Times New Roman" w:hAnsi="Times New Roman"/>
                <w:sz w:val="24"/>
                <w:szCs w:val="24"/>
              </w:rPr>
              <w:t>3,66</w:t>
            </w:r>
          </w:p>
        </w:tc>
        <w:tc>
          <w:tcPr>
            <w:tcW w:w="1234"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3,58</w:t>
            </w:r>
          </w:p>
        </w:tc>
        <w:tc>
          <w:tcPr>
            <w:tcW w:w="1302" w:type="dxa"/>
          </w:tcPr>
          <w:p w:rsidR="00FB402E" w:rsidRPr="006368F9" w:rsidRDefault="00931F1D" w:rsidP="00926C33">
            <w:pPr>
              <w:spacing w:after="0"/>
              <w:jc w:val="center"/>
              <w:rPr>
                <w:rFonts w:ascii="Times New Roman" w:hAnsi="Times New Roman"/>
                <w:sz w:val="24"/>
                <w:szCs w:val="24"/>
              </w:rPr>
            </w:pPr>
            <w:r>
              <w:rPr>
                <w:rFonts w:ascii="Times New Roman" w:hAnsi="Times New Roman"/>
                <w:sz w:val="24"/>
                <w:szCs w:val="24"/>
              </w:rPr>
              <w:t>59%</w:t>
            </w:r>
          </w:p>
        </w:tc>
        <w:tc>
          <w:tcPr>
            <w:tcW w:w="1321"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44%</w:t>
            </w:r>
          </w:p>
        </w:tc>
      </w:tr>
      <w:tr w:rsidR="00FB402E" w:rsidTr="00FB402E">
        <w:trPr>
          <w:trHeight w:val="341"/>
        </w:trPr>
        <w:tc>
          <w:tcPr>
            <w:tcW w:w="2339" w:type="dxa"/>
          </w:tcPr>
          <w:p w:rsidR="00FB402E" w:rsidRPr="00881847" w:rsidRDefault="00FB402E" w:rsidP="00484043">
            <w:pPr>
              <w:spacing w:after="0"/>
              <w:contextualSpacing/>
              <w:rPr>
                <w:b/>
                <w:sz w:val="24"/>
                <w:szCs w:val="24"/>
              </w:rPr>
            </w:pPr>
            <w:r>
              <w:rPr>
                <w:rFonts w:ascii="Times New Roman" w:hAnsi="Times New Roman"/>
                <w:kern w:val="2"/>
                <w:sz w:val="24"/>
                <w:szCs w:val="24"/>
              </w:rPr>
              <w:lastRenderedPageBreak/>
              <w:t>МБОУ СОШ № 11</w:t>
            </w:r>
          </w:p>
        </w:tc>
        <w:tc>
          <w:tcPr>
            <w:tcW w:w="1326"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70</w:t>
            </w:r>
          </w:p>
        </w:tc>
        <w:tc>
          <w:tcPr>
            <w:tcW w:w="1697"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70</w:t>
            </w:r>
          </w:p>
        </w:tc>
        <w:tc>
          <w:tcPr>
            <w:tcW w:w="1234"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3,9</w:t>
            </w:r>
          </w:p>
        </w:tc>
        <w:tc>
          <w:tcPr>
            <w:tcW w:w="1234"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3,67</w:t>
            </w:r>
          </w:p>
        </w:tc>
        <w:tc>
          <w:tcPr>
            <w:tcW w:w="1302"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63%</w:t>
            </w:r>
          </w:p>
        </w:tc>
        <w:tc>
          <w:tcPr>
            <w:tcW w:w="1321"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56%</w:t>
            </w:r>
          </w:p>
        </w:tc>
      </w:tr>
      <w:tr w:rsidR="00FB402E" w:rsidTr="00F056FD">
        <w:trPr>
          <w:trHeight w:val="211"/>
        </w:trPr>
        <w:tc>
          <w:tcPr>
            <w:tcW w:w="2339" w:type="dxa"/>
          </w:tcPr>
          <w:p w:rsidR="00FB402E" w:rsidRPr="00EA40C7" w:rsidRDefault="00FB402E" w:rsidP="00484043">
            <w:pPr>
              <w:spacing w:after="0"/>
              <w:contextualSpacing/>
              <w:rPr>
                <w:rFonts w:ascii="Times New Roman" w:hAnsi="Times New Roman"/>
                <w:kern w:val="2"/>
                <w:sz w:val="24"/>
                <w:szCs w:val="24"/>
              </w:rPr>
            </w:pPr>
            <w:r w:rsidRPr="00EA40C7">
              <w:rPr>
                <w:rFonts w:ascii="Times New Roman" w:hAnsi="Times New Roman"/>
                <w:kern w:val="2"/>
                <w:sz w:val="24"/>
                <w:szCs w:val="24"/>
              </w:rPr>
              <w:t>МБОУ СОШ № 12</w:t>
            </w:r>
          </w:p>
        </w:tc>
        <w:tc>
          <w:tcPr>
            <w:tcW w:w="1326"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31</w:t>
            </w:r>
          </w:p>
        </w:tc>
        <w:tc>
          <w:tcPr>
            <w:tcW w:w="1697"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24</w:t>
            </w:r>
          </w:p>
        </w:tc>
        <w:tc>
          <w:tcPr>
            <w:tcW w:w="1234" w:type="dxa"/>
          </w:tcPr>
          <w:p w:rsidR="00FB402E" w:rsidRPr="006368F9" w:rsidRDefault="00FD6D6B" w:rsidP="00926C33">
            <w:pPr>
              <w:spacing w:after="0"/>
              <w:jc w:val="center"/>
              <w:rPr>
                <w:rFonts w:ascii="Times New Roman" w:hAnsi="Times New Roman"/>
                <w:sz w:val="24"/>
                <w:szCs w:val="24"/>
              </w:rPr>
            </w:pPr>
            <w:r>
              <w:rPr>
                <w:rFonts w:ascii="Times New Roman" w:hAnsi="Times New Roman"/>
                <w:sz w:val="24"/>
                <w:szCs w:val="24"/>
              </w:rPr>
              <w:t>3,8</w:t>
            </w:r>
          </w:p>
        </w:tc>
        <w:tc>
          <w:tcPr>
            <w:tcW w:w="1234"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3,48</w:t>
            </w:r>
          </w:p>
        </w:tc>
        <w:tc>
          <w:tcPr>
            <w:tcW w:w="1302" w:type="dxa"/>
          </w:tcPr>
          <w:p w:rsidR="00FB402E" w:rsidRPr="006368F9" w:rsidRDefault="00FD6D6B" w:rsidP="00926C33">
            <w:pPr>
              <w:spacing w:after="0"/>
              <w:jc w:val="center"/>
              <w:rPr>
                <w:rFonts w:ascii="Times New Roman" w:hAnsi="Times New Roman"/>
                <w:sz w:val="24"/>
                <w:szCs w:val="24"/>
              </w:rPr>
            </w:pPr>
            <w:r>
              <w:rPr>
                <w:rFonts w:ascii="Times New Roman" w:hAnsi="Times New Roman"/>
                <w:sz w:val="24"/>
                <w:szCs w:val="24"/>
              </w:rPr>
              <w:t>64,5%</w:t>
            </w:r>
          </w:p>
        </w:tc>
        <w:tc>
          <w:tcPr>
            <w:tcW w:w="1321"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51%</w:t>
            </w:r>
          </w:p>
        </w:tc>
      </w:tr>
      <w:tr w:rsidR="00FB402E" w:rsidTr="00F056FD">
        <w:trPr>
          <w:trHeight w:val="273"/>
        </w:trPr>
        <w:tc>
          <w:tcPr>
            <w:tcW w:w="2339" w:type="dxa"/>
          </w:tcPr>
          <w:p w:rsidR="00FB402E" w:rsidRPr="00881847" w:rsidRDefault="00FB402E" w:rsidP="00484043">
            <w:pPr>
              <w:spacing w:after="0"/>
              <w:contextualSpacing/>
              <w:rPr>
                <w:sz w:val="24"/>
                <w:szCs w:val="24"/>
              </w:rPr>
            </w:pPr>
            <w:r>
              <w:rPr>
                <w:rFonts w:ascii="Times New Roman" w:hAnsi="Times New Roman"/>
                <w:kern w:val="2"/>
                <w:sz w:val="24"/>
                <w:szCs w:val="24"/>
              </w:rPr>
              <w:t>МБОУ СОШ № 13</w:t>
            </w:r>
          </w:p>
        </w:tc>
        <w:tc>
          <w:tcPr>
            <w:tcW w:w="1326"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84</w:t>
            </w:r>
          </w:p>
        </w:tc>
        <w:tc>
          <w:tcPr>
            <w:tcW w:w="1697"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80</w:t>
            </w:r>
          </w:p>
        </w:tc>
        <w:tc>
          <w:tcPr>
            <w:tcW w:w="1234" w:type="dxa"/>
          </w:tcPr>
          <w:p w:rsidR="00FB402E" w:rsidRPr="006368F9" w:rsidRDefault="00880D9A" w:rsidP="00926C33">
            <w:pPr>
              <w:spacing w:after="0"/>
              <w:jc w:val="center"/>
              <w:rPr>
                <w:rFonts w:ascii="Times New Roman" w:hAnsi="Times New Roman"/>
                <w:sz w:val="24"/>
                <w:szCs w:val="24"/>
              </w:rPr>
            </w:pPr>
            <w:r>
              <w:rPr>
                <w:rFonts w:ascii="Times New Roman" w:hAnsi="Times New Roman"/>
                <w:sz w:val="24"/>
                <w:szCs w:val="24"/>
              </w:rPr>
              <w:t>3,74</w:t>
            </w:r>
          </w:p>
        </w:tc>
        <w:tc>
          <w:tcPr>
            <w:tcW w:w="1234"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3,9</w:t>
            </w:r>
          </w:p>
        </w:tc>
        <w:tc>
          <w:tcPr>
            <w:tcW w:w="1302" w:type="dxa"/>
          </w:tcPr>
          <w:p w:rsidR="00FB402E" w:rsidRPr="006368F9" w:rsidRDefault="00880D9A" w:rsidP="00926C33">
            <w:pPr>
              <w:spacing w:after="0"/>
              <w:jc w:val="center"/>
              <w:rPr>
                <w:rFonts w:ascii="Times New Roman" w:hAnsi="Times New Roman"/>
                <w:sz w:val="24"/>
                <w:szCs w:val="24"/>
              </w:rPr>
            </w:pPr>
            <w:r>
              <w:rPr>
                <w:rFonts w:ascii="Times New Roman" w:hAnsi="Times New Roman"/>
                <w:sz w:val="24"/>
                <w:szCs w:val="24"/>
              </w:rPr>
              <w:t>60%</w:t>
            </w:r>
          </w:p>
        </w:tc>
        <w:tc>
          <w:tcPr>
            <w:tcW w:w="1321"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68%</w:t>
            </w:r>
          </w:p>
        </w:tc>
      </w:tr>
      <w:tr w:rsidR="00FB402E" w:rsidTr="00F056FD">
        <w:trPr>
          <w:trHeight w:val="221"/>
        </w:trPr>
        <w:tc>
          <w:tcPr>
            <w:tcW w:w="2339" w:type="dxa"/>
          </w:tcPr>
          <w:p w:rsidR="00FB402E" w:rsidRPr="00217F0D" w:rsidRDefault="00FB402E" w:rsidP="00484043">
            <w:pPr>
              <w:spacing w:after="0"/>
              <w:contextualSpacing/>
              <w:rPr>
                <w:sz w:val="24"/>
                <w:szCs w:val="24"/>
              </w:rPr>
            </w:pPr>
            <w:r>
              <w:rPr>
                <w:rFonts w:ascii="Times New Roman" w:hAnsi="Times New Roman"/>
                <w:kern w:val="2"/>
                <w:sz w:val="24"/>
                <w:szCs w:val="24"/>
              </w:rPr>
              <w:t>МБОУ СОШ № 17</w:t>
            </w:r>
          </w:p>
        </w:tc>
        <w:tc>
          <w:tcPr>
            <w:tcW w:w="1326"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51</w:t>
            </w:r>
          </w:p>
        </w:tc>
        <w:tc>
          <w:tcPr>
            <w:tcW w:w="1697"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48</w:t>
            </w:r>
          </w:p>
        </w:tc>
        <w:tc>
          <w:tcPr>
            <w:tcW w:w="1234" w:type="dxa"/>
          </w:tcPr>
          <w:p w:rsidR="00FB402E" w:rsidRPr="006368F9" w:rsidRDefault="00880D9A" w:rsidP="00926C33">
            <w:pPr>
              <w:spacing w:after="0"/>
              <w:jc w:val="center"/>
              <w:rPr>
                <w:rFonts w:ascii="Times New Roman" w:hAnsi="Times New Roman"/>
                <w:sz w:val="24"/>
                <w:szCs w:val="24"/>
              </w:rPr>
            </w:pPr>
            <w:r>
              <w:rPr>
                <w:rFonts w:ascii="Times New Roman" w:hAnsi="Times New Roman"/>
                <w:sz w:val="24"/>
                <w:szCs w:val="24"/>
              </w:rPr>
              <w:t>3,8</w:t>
            </w:r>
          </w:p>
        </w:tc>
        <w:tc>
          <w:tcPr>
            <w:tcW w:w="1234"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3,57</w:t>
            </w:r>
          </w:p>
        </w:tc>
        <w:tc>
          <w:tcPr>
            <w:tcW w:w="1302" w:type="dxa"/>
          </w:tcPr>
          <w:p w:rsidR="00FB402E" w:rsidRPr="006368F9" w:rsidRDefault="00880D9A" w:rsidP="00926C33">
            <w:pPr>
              <w:spacing w:after="0"/>
              <w:jc w:val="center"/>
              <w:rPr>
                <w:rFonts w:ascii="Times New Roman" w:hAnsi="Times New Roman"/>
                <w:sz w:val="24"/>
                <w:szCs w:val="24"/>
              </w:rPr>
            </w:pPr>
            <w:r>
              <w:rPr>
                <w:rFonts w:ascii="Times New Roman" w:hAnsi="Times New Roman"/>
                <w:sz w:val="24"/>
                <w:szCs w:val="24"/>
              </w:rPr>
              <w:t>60,6%</w:t>
            </w:r>
          </w:p>
        </w:tc>
        <w:tc>
          <w:tcPr>
            <w:tcW w:w="1321" w:type="dxa"/>
          </w:tcPr>
          <w:p w:rsidR="00FB402E" w:rsidRPr="006368F9" w:rsidRDefault="00FB402E" w:rsidP="00926C33">
            <w:pPr>
              <w:spacing w:after="0"/>
              <w:jc w:val="center"/>
              <w:rPr>
                <w:rFonts w:ascii="Times New Roman" w:hAnsi="Times New Roman"/>
                <w:sz w:val="24"/>
                <w:szCs w:val="24"/>
              </w:rPr>
            </w:pPr>
            <w:r>
              <w:rPr>
                <w:rFonts w:ascii="Times New Roman" w:hAnsi="Times New Roman"/>
                <w:sz w:val="24"/>
                <w:szCs w:val="24"/>
              </w:rPr>
              <w:t>53%</w:t>
            </w:r>
          </w:p>
        </w:tc>
      </w:tr>
      <w:tr w:rsidR="00FB402E" w:rsidTr="00F056FD">
        <w:trPr>
          <w:trHeight w:val="211"/>
        </w:trPr>
        <w:tc>
          <w:tcPr>
            <w:tcW w:w="2339" w:type="dxa"/>
          </w:tcPr>
          <w:p w:rsidR="00FB402E" w:rsidRPr="009E60AC" w:rsidRDefault="00FB402E" w:rsidP="00484043">
            <w:pPr>
              <w:spacing w:after="0"/>
              <w:contextualSpacing/>
              <w:rPr>
                <w:rFonts w:ascii="Times New Roman" w:hAnsi="Times New Roman"/>
                <w:b/>
                <w:kern w:val="2"/>
                <w:sz w:val="24"/>
                <w:szCs w:val="24"/>
              </w:rPr>
            </w:pPr>
            <w:r w:rsidRPr="009E60AC">
              <w:rPr>
                <w:rFonts w:ascii="Times New Roman" w:hAnsi="Times New Roman"/>
                <w:b/>
                <w:sz w:val="24"/>
                <w:szCs w:val="24"/>
              </w:rPr>
              <w:t>Всего</w:t>
            </w:r>
          </w:p>
        </w:tc>
        <w:tc>
          <w:tcPr>
            <w:tcW w:w="1326" w:type="dxa"/>
          </w:tcPr>
          <w:p w:rsidR="00FB402E" w:rsidRPr="003D120C" w:rsidRDefault="00FB402E" w:rsidP="00926C33">
            <w:pPr>
              <w:spacing w:after="0"/>
              <w:jc w:val="center"/>
              <w:rPr>
                <w:rFonts w:ascii="Times New Roman" w:hAnsi="Times New Roman"/>
                <w:b/>
                <w:sz w:val="24"/>
                <w:szCs w:val="24"/>
              </w:rPr>
            </w:pPr>
            <w:r w:rsidRPr="003D120C">
              <w:rPr>
                <w:rFonts w:ascii="Times New Roman" w:hAnsi="Times New Roman"/>
                <w:b/>
                <w:sz w:val="24"/>
                <w:szCs w:val="24"/>
              </w:rPr>
              <w:t>308/99%</w:t>
            </w:r>
          </w:p>
        </w:tc>
        <w:tc>
          <w:tcPr>
            <w:tcW w:w="1697" w:type="dxa"/>
          </w:tcPr>
          <w:p w:rsidR="00FB402E" w:rsidRPr="003D120C" w:rsidRDefault="00FB402E" w:rsidP="00926C33">
            <w:pPr>
              <w:spacing w:after="0"/>
              <w:jc w:val="center"/>
              <w:rPr>
                <w:rFonts w:ascii="Times New Roman" w:hAnsi="Times New Roman"/>
                <w:b/>
                <w:sz w:val="24"/>
                <w:szCs w:val="24"/>
              </w:rPr>
            </w:pPr>
            <w:r w:rsidRPr="003D120C">
              <w:rPr>
                <w:rFonts w:ascii="Times New Roman" w:hAnsi="Times New Roman"/>
                <w:b/>
                <w:sz w:val="24"/>
                <w:szCs w:val="24"/>
              </w:rPr>
              <w:t>278/90%</w:t>
            </w:r>
          </w:p>
        </w:tc>
        <w:tc>
          <w:tcPr>
            <w:tcW w:w="1234" w:type="dxa"/>
          </w:tcPr>
          <w:p w:rsidR="00FB402E" w:rsidRPr="003D120C" w:rsidRDefault="00786584" w:rsidP="00926C33">
            <w:pPr>
              <w:spacing w:after="0"/>
              <w:jc w:val="center"/>
              <w:rPr>
                <w:rFonts w:ascii="Times New Roman" w:hAnsi="Times New Roman"/>
                <w:b/>
                <w:sz w:val="24"/>
                <w:szCs w:val="24"/>
              </w:rPr>
            </w:pPr>
            <w:r>
              <w:rPr>
                <w:rFonts w:ascii="Times New Roman" w:hAnsi="Times New Roman"/>
                <w:b/>
                <w:sz w:val="24"/>
                <w:szCs w:val="24"/>
              </w:rPr>
              <w:t>3,67</w:t>
            </w:r>
          </w:p>
        </w:tc>
        <w:tc>
          <w:tcPr>
            <w:tcW w:w="1234" w:type="dxa"/>
          </w:tcPr>
          <w:p w:rsidR="00FB402E" w:rsidRPr="003D120C" w:rsidRDefault="00FB402E" w:rsidP="00926C33">
            <w:pPr>
              <w:spacing w:after="0"/>
              <w:jc w:val="center"/>
              <w:rPr>
                <w:rFonts w:ascii="Times New Roman" w:hAnsi="Times New Roman"/>
                <w:b/>
                <w:sz w:val="24"/>
                <w:szCs w:val="24"/>
              </w:rPr>
            </w:pPr>
            <w:r w:rsidRPr="003D120C">
              <w:rPr>
                <w:rFonts w:ascii="Times New Roman" w:hAnsi="Times New Roman"/>
                <w:b/>
                <w:sz w:val="24"/>
                <w:szCs w:val="24"/>
              </w:rPr>
              <w:t>3,61</w:t>
            </w:r>
          </w:p>
        </w:tc>
        <w:tc>
          <w:tcPr>
            <w:tcW w:w="1302" w:type="dxa"/>
          </w:tcPr>
          <w:p w:rsidR="00FB402E" w:rsidRPr="003D120C" w:rsidRDefault="00786584" w:rsidP="00926C33">
            <w:pPr>
              <w:spacing w:after="0"/>
              <w:jc w:val="center"/>
              <w:rPr>
                <w:rFonts w:ascii="Times New Roman" w:hAnsi="Times New Roman"/>
                <w:b/>
                <w:sz w:val="24"/>
                <w:szCs w:val="24"/>
              </w:rPr>
            </w:pPr>
            <w:r>
              <w:rPr>
                <w:rFonts w:ascii="Times New Roman" w:hAnsi="Times New Roman"/>
                <w:b/>
                <w:sz w:val="24"/>
                <w:szCs w:val="24"/>
              </w:rPr>
              <w:t>54,84%</w:t>
            </w:r>
          </w:p>
        </w:tc>
        <w:tc>
          <w:tcPr>
            <w:tcW w:w="1321" w:type="dxa"/>
          </w:tcPr>
          <w:p w:rsidR="00FB402E" w:rsidRPr="003D120C" w:rsidRDefault="00FB402E" w:rsidP="00926C33">
            <w:pPr>
              <w:spacing w:after="0"/>
              <w:jc w:val="center"/>
              <w:rPr>
                <w:rFonts w:ascii="Times New Roman" w:hAnsi="Times New Roman"/>
                <w:b/>
                <w:sz w:val="24"/>
                <w:szCs w:val="24"/>
              </w:rPr>
            </w:pPr>
            <w:r w:rsidRPr="003D120C">
              <w:rPr>
                <w:rFonts w:ascii="Times New Roman" w:hAnsi="Times New Roman"/>
                <w:b/>
                <w:sz w:val="24"/>
                <w:szCs w:val="24"/>
              </w:rPr>
              <w:t>54%</w:t>
            </w:r>
          </w:p>
        </w:tc>
      </w:tr>
    </w:tbl>
    <w:p w:rsidR="00926C33" w:rsidRPr="00504DDE" w:rsidRDefault="00926C33" w:rsidP="00214978">
      <w:pPr>
        <w:spacing w:after="0"/>
        <w:rPr>
          <w:rFonts w:ascii="Times New Roman" w:hAnsi="Times New Roman"/>
          <w:sz w:val="24"/>
          <w:szCs w:val="24"/>
        </w:rPr>
      </w:pPr>
      <w:r w:rsidRPr="00504DDE">
        <w:rPr>
          <w:rFonts w:ascii="Times New Roman" w:hAnsi="Times New Roman"/>
          <w:sz w:val="24"/>
          <w:szCs w:val="24"/>
        </w:rPr>
        <w:t xml:space="preserve">Наилучший результат </w:t>
      </w:r>
      <w:r>
        <w:rPr>
          <w:rFonts w:ascii="Times New Roman" w:hAnsi="Times New Roman"/>
          <w:sz w:val="24"/>
          <w:szCs w:val="24"/>
        </w:rPr>
        <w:t xml:space="preserve">показали учащиеся </w:t>
      </w:r>
      <w:r w:rsidR="003D120C">
        <w:rPr>
          <w:rFonts w:ascii="Times New Roman" w:hAnsi="Times New Roman"/>
          <w:sz w:val="24"/>
          <w:szCs w:val="24"/>
        </w:rPr>
        <w:t>МБОУ СОШ №11, МБОУ СОШ №13.</w:t>
      </w:r>
    </w:p>
    <w:p w:rsidR="00926C33" w:rsidRDefault="00926C33" w:rsidP="00165706">
      <w:pPr>
        <w:spacing w:after="0"/>
        <w:rPr>
          <w:rFonts w:ascii="Times New Roman" w:hAnsi="Times New Roman"/>
          <w:b/>
          <w:sz w:val="24"/>
          <w:szCs w:val="24"/>
        </w:rPr>
      </w:pPr>
    </w:p>
    <w:p w:rsidR="00165706" w:rsidRPr="00214978" w:rsidRDefault="00926C33" w:rsidP="00214978">
      <w:pPr>
        <w:spacing w:after="0"/>
        <w:ind w:firstLine="567"/>
        <w:jc w:val="center"/>
        <w:rPr>
          <w:rFonts w:ascii="Times New Roman" w:hAnsi="Times New Roman"/>
          <w:sz w:val="24"/>
          <w:szCs w:val="24"/>
        </w:rPr>
      </w:pPr>
      <w:r w:rsidRPr="00217F0D">
        <w:rPr>
          <w:rFonts w:ascii="Times New Roman" w:hAnsi="Times New Roman"/>
          <w:b/>
          <w:sz w:val="24"/>
          <w:szCs w:val="24"/>
        </w:rPr>
        <w:t>Математика</w:t>
      </w:r>
      <w:r w:rsidRPr="004C586F">
        <w:rPr>
          <w:rFonts w:ascii="Times New Roman" w:hAnsi="Times New Roman"/>
          <w:sz w:val="24"/>
          <w:szCs w:val="24"/>
        </w:rPr>
        <w:t xml:space="preserve">    </w:t>
      </w:r>
    </w:p>
    <w:tbl>
      <w:tblPr>
        <w:tblStyle w:val="afe"/>
        <w:tblW w:w="10430" w:type="dxa"/>
        <w:tblLayout w:type="fixed"/>
        <w:tblLook w:val="04A0"/>
      </w:tblPr>
      <w:tblGrid>
        <w:gridCol w:w="2382"/>
        <w:gridCol w:w="1351"/>
        <w:gridCol w:w="1727"/>
        <w:gridCol w:w="1295"/>
        <w:gridCol w:w="1233"/>
        <w:gridCol w:w="1191"/>
        <w:gridCol w:w="1251"/>
      </w:tblGrid>
      <w:tr w:rsidR="00FB402E" w:rsidRPr="006368F9" w:rsidTr="00FB402E">
        <w:trPr>
          <w:trHeight w:val="347"/>
        </w:trPr>
        <w:tc>
          <w:tcPr>
            <w:tcW w:w="2382" w:type="dxa"/>
            <w:vMerge w:val="restart"/>
          </w:tcPr>
          <w:p w:rsidR="00FB402E" w:rsidRPr="006368F9" w:rsidRDefault="00FB402E" w:rsidP="00484043">
            <w:pPr>
              <w:spacing w:after="0"/>
              <w:jc w:val="center"/>
              <w:rPr>
                <w:rFonts w:ascii="Times New Roman" w:hAnsi="Times New Roman"/>
                <w:b/>
                <w:i/>
                <w:sz w:val="24"/>
                <w:szCs w:val="24"/>
              </w:rPr>
            </w:pPr>
            <w:r w:rsidRPr="006368F9">
              <w:rPr>
                <w:rFonts w:ascii="Times New Roman" w:hAnsi="Times New Roman"/>
                <w:b/>
                <w:i/>
                <w:sz w:val="24"/>
                <w:szCs w:val="24"/>
              </w:rPr>
              <w:t>ОУ</w:t>
            </w:r>
          </w:p>
        </w:tc>
        <w:tc>
          <w:tcPr>
            <w:tcW w:w="1351" w:type="dxa"/>
            <w:vMerge w:val="restart"/>
          </w:tcPr>
          <w:p w:rsidR="00FB402E" w:rsidRPr="006368F9" w:rsidRDefault="00FB402E" w:rsidP="00484043">
            <w:pPr>
              <w:spacing w:after="0"/>
              <w:jc w:val="center"/>
              <w:rPr>
                <w:rFonts w:ascii="Times New Roman" w:hAnsi="Times New Roman"/>
                <w:b/>
                <w:i/>
                <w:sz w:val="24"/>
                <w:szCs w:val="24"/>
              </w:rPr>
            </w:pPr>
            <w:r w:rsidRPr="006368F9">
              <w:rPr>
                <w:rFonts w:ascii="Times New Roman" w:hAnsi="Times New Roman"/>
                <w:b/>
                <w:i/>
                <w:sz w:val="24"/>
                <w:szCs w:val="24"/>
              </w:rPr>
              <w:t>Кол-во уч-ков</w:t>
            </w:r>
          </w:p>
        </w:tc>
        <w:tc>
          <w:tcPr>
            <w:tcW w:w="1727" w:type="dxa"/>
            <w:vMerge w:val="restart"/>
          </w:tcPr>
          <w:p w:rsidR="00FB402E" w:rsidRPr="006368F9" w:rsidRDefault="00FB402E" w:rsidP="00484043">
            <w:pPr>
              <w:spacing w:after="0"/>
              <w:jc w:val="center"/>
              <w:rPr>
                <w:rFonts w:ascii="Times New Roman" w:hAnsi="Times New Roman"/>
                <w:b/>
                <w:i/>
                <w:sz w:val="24"/>
                <w:szCs w:val="24"/>
              </w:rPr>
            </w:pPr>
            <w:r w:rsidRPr="006368F9">
              <w:rPr>
                <w:rFonts w:ascii="Times New Roman" w:hAnsi="Times New Roman"/>
                <w:b/>
                <w:i/>
                <w:sz w:val="24"/>
                <w:szCs w:val="24"/>
              </w:rPr>
              <w:t>Преодолели мин. порог</w:t>
            </w:r>
          </w:p>
        </w:tc>
        <w:tc>
          <w:tcPr>
            <w:tcW w:w="2528" w:type="dxa"/>
            <w:gridSpan w:val="2"/>
          </w:tcPr>
          <w:p w:rsidR="00FB402E" w:rsidRPr="006368F9" w:rsidRDefault="00FB402E" w:rsidP="00484043">
            <w:pPr>
              <w:spacing w:after="0"/>
              <w:jc w:val="center"/>
              <w:rPr>
                <w:rFonts w:ascii="Times New Roman" w:hAnsi="Times New Roman"/>
                <w:b/>
                <w:i/>
                <w:sz w:val="24"/>
                <w:szCs w:val="24"/>
              </w:rPr>
            </w:pPr>
            <w:r w:rsidRPr="006368F9">
              <w:rPr>
                <w:rFonts w:ascii="Times New Roman" w:hAnsi="Times New Roman"/>
                <w:b/>
                <w:i/>
                <w:sz w:val="24"/>
                <w:szCs w:val="24"/>
              </w:rPr>
              <w:t>Средняя отметка</w:t>
            </w:r>
          </w:p>
        </w:tc>
        <w:tc>
          <w:tcPr>
            <w:tcW w:w="2442" w:type="dxa"/>
            <w:gridSpan w:val="2"/>
          </w:tcPr>
          <w:p w:rsidR="00FB402E" w:rsidRPr="006368F9" w:rsidRDefault="00FB402E" w:rsidP="00484043">
            <w:pPr>
              <w:spacing w:after="0"/>
              <w:jc w:val="center"/>
              <w:rPr>
                <w:rFonts w:ascii="Times New Roman" w:hAnsi="Times New Roman"/>
                <w:b/>
                <w:i/>
                <w:sz w:val="24"/>
                <w:szCs w:val="24"/>
              </w:rPr>
            </w:pPr>
            <w:r w:rsidRPr="006368F9">
              <w:rPr>
                <w:rFonts w:ascii="Times New Roman" w:hAnsi="Times New Roman"/>
                <w:b/>
                <w:i/>
                <w:sz w:val="24"/>
                <w:szCs w:val="24"/>
              </w:rPr>
              <w:t>Качество знаний</w:t>
            </w:r>
          </w:p>
        </w:tc>
      </w:tr>
      <w:tr w:rsidR="00FB402E" w:rsidTr="00F056FD">
        <w:trPr>
          <w:trHeight w:val="263"/>
        </w:trPr>
        <w:tc>
          <w:tcPr>
            <w:tcW w:w="2382" w:type="dxa"/>
            <w:vMerge/>
          </w:tcPr>
          <w:p w:rsidR="00FB402E" w:rsidRDefault="00FB402E" w:rsidP="00484043">
            <w:pPr>
              <w:spacing w:after="0"/>
              <w:jc w:val="center"/>
              <w:rPr>
                <w:rFonts w:ascii="Times New Roman" w:hAnsi="Times New Roman"/>
                <w:b/>
                <w:sz w:val="24"/>
                <w:szCs w:val="24"/>
              </w:rPr>
            </w:pPr>
          </w:p>
        </w:tc>
        <w:tc>
          <w:tcPr>
            <w:tcW w:w="1351" w:type="dxa"/>
            <w:vMerge/>
          </w:tcPr>
          <w:p w:rsidR="00FB402E" w:rsidRDefault="00FB402E" w:rsidP="00484043">
            <w:pPr>
              <w:spacing w:after="0"/>
              <w:jc w:val="center"/>
              <w:rPr>
                <w:rFonts w:ascii="Times New Roman" w:hAnsi="Times New Roman"/>
                <w:b/>
                <w:sz w:val="24"/>
                <w:szCs w:val="24"/>
              </w:rPr>
            </w:pPr>
          </w:p>
        </w:tc>
        <w:tc>
          <w:tcPr>
            <w:tcW w:w="1727" w:type="dxa"/>
            <w:vMerge/>
          </w:tcPr>
          <w:p w:rsidR="00FB402E" w:rsidRDefault="00FB402E" w:rsidP="00484043">
            <w:pPr>
              <w:spacing w:after="0"/>
              <w:jc w:val="center"/>
              <w:rPr>
                <w:rFonts w:ascii="Times New Roman" w:hAnsi="Times New Roman"/>
                <w:b/>
                <w:sz w:val="24"/>
                <w:szCs w:val="24"/>
              </w:rPr>
            </w:pPr>
          </w:p>
        </w:tc>
        <w:tc>
          <w:tcPr>
            <w:tcW w:w="1295" w:type="dxa"/>
          </w:tcPr>
          <w:p w:rsidR="00FB402E" w:rsidRPr="006368F9" w:rsidRDefault="00FB402E" w:rsidP="00484043">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33" w:type="dxa"/>
          </w:tcPr>
          <w:p w:rsidR="00FB402E" w:rsidRPr="006368F9" w:rsidRDefault="00FB402E" w:rsidP="00484043">
            <w:pPr>
              <w:spacing w:after="0"/>
              <w:jc w:val="center"/>
              <w:rPr>
                <w:rFonts w:ascii="Times New Roman" w:hAnsi="Times New Roman"/>
                <w:b/>
                <w:i/>
                <w:sz w:val="24"/>
                <w:szCs w:val="24"/>
              </w:rPr>
            </w:pPr>
            <w:r w:rsidRPr="006368F9">
              <w:rPr>
                <w:rFonts w:ascii="Times New Roman" w:hAnsi="Times New Roman"/>
                <w:b/>
                <w:i/>
                <w:sz w:val="24"/>
                <w:szCs w:val="24"/>
              </w:rPr>
              <w:t>ОГЭ</w:t>
            </w:r>
          </w:p>
        </w:tc>
        <w:tc>
          <w:tcPr>
            <w:tcW w:w="1191" w:type="dxa"/>
          </w:tcPr>
          <w:p w:rsidR="00FB402E" w:rsidRPr="006368F9" w:rsidRDefault="00FB402E" w:rsidP="00484043">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51" w:type="dxa"/>
          </w:tcPr>
          <w:p w:rsidR="00FB402E" w:rsidRPr="006368F9" w:rsidRDefault="00FB402E" w:rsidP="00484043">
            <w:pPr>
              <w:spacing w:after="0"/>
              <w:jc w:val="center"/>
              <w:rPr>
                <w:rFonts w:ascii="Times New Roman" w:hAnsi="Times New Roman"/>
                <w:b/>
                <w:i/>
                <w:sz w:val="24"/>
                <w:szCs w:val="24"/>
              </w:rPr>
            </w:pPr>
            <w:r w:rsidRPr="006368F9">
              <w:rPr>
                <w:rFonts w:ascii="Times New Roman" w:hAnsi="Times New Roman"/>
                <w:b/>
                <w:i/>
                <w:sz w:val="24"/>
                <w:szCs w:val="24"/>
              </w:rPr>
              <w:t>ОГЭ</w:t>
            </w:r>
          </w:p>
        </w:tc>
      </w:tr>
      <w:tr w:rsidR="00FB402E" w:rsidTr="00F056FD">
        <w:trPr>
          <w:trHeight w:val="299"/>
        </w:trPr>
        <w:tc>
          <w:tcPr>
            <w:tcW w:w="2382" w:type="dxa"/>
            <w:vAlign w:val="center"/>
          </w:tcPr>
          <w:p w:rsidR="00FB402E" w:rsidRPr="00EA40C7" w:rsidRDefault="00FB402E" w:rsidP="00484043">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6</w:t>
            </w:r>
          </w:p>
        </w:tc>
        <w:tc>
          <w:tcPr>
            <w:tcW w:w="1351"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22</w:t>
            </w:r>
          </w:p>
        </w:tc>
        <w:tc>
          <w:tcPr>
            <w:tcW w:w="1727" w:type="dxa"/>
          </w:tcPr>
          <w:p w:rsidR="00FB402E" w:rsidRPr="006368F9" w:rsidRDefault="00FB402E" w:rsidP="00484043">
            <w:pPr>
              <w:spacing w:after="0"/>
              <w:jc w:val="center"/>
              <w:rPr>
                <w:rFonts w:ascii="Times New Roman" w:hAnsi="Times New Roman"/>
                <w:sz w:val="24"/>
                <w:szCs w:val="24"/>
              </w:rPr>
            </w:pPr>
            <w:r w:rsidRPr="006368F9">
              <w:rPr>
                <w:rFonts w:ascii="Times New Roman" w:hAnsi="Times New Roman"/>
                <w:sz w:val="24"/>
                <w:szCs w:val="24"/>
              </w:rPr>
              <w:t>1</w:t>
            </w:r>
            <w:r>
              <w:rPr>
                <w:rFonts w:ascii="Times New Roman" w:hAnsi="Times New Roman"/>
                <w:sz w:val="24"/>
                <w:szCs w:val="24"/>
              </w:rPr>
              <w:t>1</w:t>
            </w:r>
          </w:p>
        </w:tc>
        <w:tc>
          <w:tcPr>
            <w:tcW w:w="1295"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3,3</w:t>
            </w:r>
          </w:p>
        </w:tc>
        <w:tc>
          <w:tcPr>
            <w:tcW w:w="1233"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2,68</w:t>
            </w:r>
          </w:p>
        </w:tc>
        <w:tc>
          <w:tcPr>
            <w:tcW w:w="1191"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33,3%</w:t>
            </w:r>
          </w:p>
        </w:tc>
        <w:tc>
          <w:tcPr>
            <w:tcW w:w="1251"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18</w:t>
            </w:r>
            <w:r w:rsidRPr="006368F9">
              <w:rPr>
                <w:rFonts w:ascii="Times New Roman" w:hAnsi="Times New Roman"/>
                <w:sz w:val="24"/>
                <w:szCs w:val="24"/>
              </w:rPr>
              <w:t>%</w:t>
            </w:r>
          </w:p>
        </w:tc>
      </w:tr>
      <w:tr w:rsidR="00FB402E" w:rsidTr="00F056FD">
        <w:trPr>
          <w:trHeight w:val="191"/>
        </w:trPr>
        <w:tc>
          <w:tcPr>
            <w:tcW w:w="2382" w:type="dxa"/>
            <w:vAlign w:val="center"/>
          </w:tcPr>
          <w:p w:rsidR="00FB402E" w:rsidRPr="00EA40C7" w:rsidRDefault="00FB402E" w:rsidP="00484043">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9</w:t>
            </w:r>
          </w:p>
        </w:tc>
        <w:tc>
          <w:tcPr>
            <w:tcW w:w="1351"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20</w:t>
            </w:r>
          </w:p>
        </w:tc>
        <w:tc>
          <w:tcPr>
            <w:tcW w:w="1727"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16</w:t>
            </w:r>
          </w:p>
        </w:tc>
        <w:tc>
          <w:tcPr>
            <w:tcW w:w="1295" w:type="dxa"/>
          </w:tcPr>
          <w:p w:rsidR="00FB402E" w:rsidRPr="006368F9" w:rsidRDefault="00FB402E" w:rsidP="00FB402E">
            <w:pPr>
              <w:spacing w:after="0"/>
              <w:jc w:val="center"/>
              <w:rPr>
                <w:rFonts w:ascii="Times New Roman" w:hAnsi="Times New Roman"/>
                <w:sz w:val="24"/>
                <w:szCs w:val="24"/>
              </w:rPr>
            </w:pPr>
            <w:r>
              <w:rPr>
                <w:rFonts w:ascii="Times New Roman" w:hAnsi="Times New Roman"/>
                <w:sz w:val="24"/>
                <w:szCs w:val="24"/>
              </w:rPr>
              <w:t>3,3</w:t>
            </w:r>
          </w:p>
        </w:tc>
        <w:tc>
          <w:tcPr>
            <w:tcW w:w="1233"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2,85</w:t>
            </w:r>
          </w:p>
        </w:tc>
        <w:tc>
          <w:tcPr>
            <w:tcW w:w="1191"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33,3%</w:t>
            </w:r>
          </w:p>
        </w:tc>
        <w:tc>
          <w:tcPr>
            <w:tcW w:w="1251"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5%</w:t>
            </w:r>
          </w:p>
        </w:tc>
      </w:tr>
      <w:tr w:rsidR="00FB402E" w:rsidTr="00F056FD">
        <w:trPr>
          <w:trHeight w:val="224"/>
        </w:trPr>
        <w:tc>
          <w:tcPr>
            <w:tcW w:w="2382" w:type="dxa"/>
            <w:vAlign w:val="bottom"/>
          </w:tcPr>
          <w:p w:rsidR="00FB402E" w:rsidRPr="00217F0D" w:rsidRDefault="00FB402E" w:rsidP="00484043">
            <w:pPr>
              <w:spacing w:after="0"/>
              <w:contextualSpacing/>
              <w:jc w:val="both"/>
              <w:rPr>
                <w:rFonts w:ascii="Times New Roman" w:hAnsi="Times New Roman"/>
                <w:kern w:val="2"/>
                <w:sz w:val="24"/>
                <w:szCs w:val="24"/>
              </w:rPr>
            </w:pPr>
            <w:r>
              <w:rPr>
                <w:rFonts w:ascii="Times New Roman" w:hAnsi="Times New Roman"/>
                <w:kern w:val="2"/>
                <w:sz w:val="24"/>
                <w:szCs w:val="24"/>
              </w:rPr>
              <w:t>МБОУ СОШ № 10</w:t>
            </w:r>
          </w:p>
        </w:tc>
        <w:tc>
          <w:tcPr>
            <w:tcW w:w="1351"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27</w:t>
            </w:r>
          </w:p>
        </w:tc>
        <w:tc>
          <w:tcPr>
            <w:tcW w:w="1727"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25</w:t>
            </w:r>
          </w:p>
        </w:tc>
        <w:tc>
          <w:tcPr>
            <w:tcW w:w="1295" w:type="dxa"/>
          </w:tcPr>
          <w:p w:rsidR="00FB402E" w:rsidRPr="006368F9" w:rsidRDefault="00931F1D" w:rsidP="00484043">
            <w:pPr>
              <w:spacing w:after="0"/>
              <w:jc w:val="center"/>
              <w:rPr>
                <w:rFonts w:ascii="Times New Roman" w:hAnsi="Times New Roman"/>
                <w:sz w:val="24"/>
                <w:szCs w:val="24"/>
              </w:rPr>
            </w:pPr>
            <w:r>
              <w:rPr>
                <w:rFonts w:ascii="Times New Roman" w:hAnsi="Times New Roman"/>
                <w:sz w:val="24"/>
                <w:szCs w:val="24"/>
              </w:rPr>
              <w:t>3,7</w:t>
            </w:r>
          </w:p>
        </w:tc>
        <w:tc>
          <w:tcPr>
            <w:tcW w:w="1233"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3,22</w:t>
            </w:r>
          </w:p>
        </w:tc>
        <w:tc>
          <w:tcPr>
            <w:tcW w:w="1191" w:type="dxa"/>
          </w:tcPr>
          <w:p w:rsidR="00FB402E" w:rsidRPr="006368F9" w:rsidRDefault="00931F1D" w:rsidP="00484043">
            <w:pPr>
              <w:spacing w:after="0"/>
              <w:jc w:val="center"/>
              <w:rPr>
                <w:rFonts w:ascii="Times New Roman" w:hAnsi="Times New Roman"/>
                <w:sz w:val="24"/>
                <w:szCs w:val="24"/>
              </w:rPr>
            </w:pPr>
            <w:r>
              <w:rPr>
                <w:rFonts w:ascii="Times New Roman" w:hAnsi="Times New Roman"/>
                <w:sz w:val="24"/>
                <w:szCs w:val="24"/>
              </w:rPr>
              <w:t>63%</w:t>
            </w:r>
          </w:p>
        </w:tc>
        <w:tc>
          <w:tcPr>
            <w:tcW w:w="1251"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26%</w:t>
            </w:r>
          </w:p>
        </w:tc>
      </w:tr>
      <w:tr w:rsidR="00FB402E" w:rsidTr="00214978">
        <w:trPr>
          <w:trHeight w:val="259"/>
        </w:trPr>
        <w:tc>
          <w:tcPr>
            <w:tcW w:w="2382" w:type="dxa"/>
          </w:tcPr>
          <w:p w:rsidR="00FB402E" w:rsidRPr="00881847" w:rsidRDefault="00FB402E" w:rsidP="00484043">
            <w:pPr>
              <w:spacing w:after="0"/>
              <w:contextualSpacing/>
              <w:rPr>
                <w:b/>
                <w:sz w:val="24"/>
                <w:szCs w:val="24"/>
              </w:rPr>
            </w:pPr>
            <w:r>
              <w:rPr>
                <w:rFonts w:ascii="Times New Roman" w:hAnsi="Times New Roman"/>
                <w:kern w:val="2"/>
                <w:sz w:val="24"/>
                <w:szCs w:val="24"/>
              </w:rPr>
              <w:t>МБОУ СОШ № 11</w:t>
            </w:r>
          </w:p>
        </w:tc>
        <w:tc>
          <w:tcPr>
            <w:tcW w:w="1351"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70</w:t>
            </w:r>
          </w:p>
        </w:tc>
        <w:tc>
          <w:tcPr>
            <w:tcW w:w="1727"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70</w:t>
            </w:r>
          </w:p>
        </w:tc>
        <w:tc>
          <w:tcPr>
            <w:tcW w:w="1295"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3,7</w:t>
            </w:r>
          </w:p>
        </w:tc>
        <w:tc>
          <w:tcPr>
            <w:tcW w:w="1233"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3,39</w:t>
            </w:r>
          </w:p>
        </w:tc>
        <w:tc>
          <w:tcPr>
            <w:tcW w:w="1191"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54%</w:t>
            </w:r>
          </w:p>
        </w:tc>
        <w:tc>
          <w:tcPr>
            <w:tcW w:w="1251"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37%</w:t>
            </w:r>
          </w:p>
        </w:tc>
      </w:tr>
      <w:tr w:rsidR="00FB402E" w:rsidTr="00F056FD">
        <w:trPr>
          <w:trHeight w:val="187"/>
        </w:trPr>
        <w:tc>
          <w:tcPr>
            <w:tcW w:w="2382" w:type="dxa"/>
          </w:tcPr>
          <w:p w:rsidR="00FB402E" w:rsidRPr="00EA40C7" w:rsidRDefault="00FB402E" w:rsidP="00484043">
            <w:pPr>
              <w:spacing w:after="0"/>
              <w:contextualSpacing/>
              <w:rPr>
                <w:rFonts w:ascii="Times New Roman" w:hAnsi="Times New Roman"/>
                <w:kern w:val="2"/>
                <w:sz w:val="24"/>
                <w:szCs w:val="24"/>
              </w:rPr>
            </w:pPr>
            <w:r w:rsidRPr="00EA40C7">
              <w:rPr>
                <w:rFonts w:ascii="Times New Roman" w:hAnsi="Times New Roman"/>
                <w:kern w:val="2"/>
                <w:sz w:val="24"/>
                <w:szCs w:val="24"/>
              </w:rPr>
              <w:t>МБОУ СОШ № 12</w:t>
            </w:r>
          </w:p>
        </w:tc>
        <w:tc>
          <w:tcPr>
            <w:tcW w:w="1351"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31</w:t>
            </w:r>
          </w:p>
        </w:tc>
        <w:tc>
          <w:tcPr>
            <w:tcW w:w="1727"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26</w:t>
            </w:r>
          </w:p>
        </w:tc>
        <w:tc>
          <w:tcPr>
            <w:tcW w:w="1295" w:type="dxa"/>
          </w:tcPr>
          <w:p w:rsidR="00FB402E" w:rsidRPr="006368F9" w:rsidRDefault="00FD6D6B" w:rsidP="00484043">
            <w:pPr>
              <w:spacing w:after="0"/>
              <w:jc w:val="center"/>
              <w:rPr>
                <w:rFonts w:ascii="Times New Roman" w:hAnsi="Times New Roman"/>
                <w:sz w:val="24"/>
                <w:szCs w:val="24"/>
              </w:rPr>
            </w:pPr>
            <w:r>
              <w:rPr>
                <w:rFonts w:ascii="Times New Roman" w:hAnsi="Times New Roman"/>
                <w:sz w:val="24"/>
                <w:szCs w:val="24"/>
              </w:rPr>
              <w:t>3,6</w:t>
            </w:r>
          </w:p>
        </w:tc>
        <w:tc>
          <w:tcPr>
            <w:tcW w:w="1233"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2,94</w:t>
            </w:r>
          </w:p>
        </w:tc>
        <w:tc>
          <w:tcPr>
            <w:tcW w:w="1191" w:type="dxa"/>
          </w:tcPr>
          <w:p w:rsidR="00FB402E" w:rsidRPr="006368F9" w:rsidRDefault="00FD6D6B" w:rsidP="00484043">
            <w:pPr>
              <w:spacing w:after="0"/>
              <w:jc w:val="center"/>
              <w:rPr>
                <w:rFonts w:ascii="Times New Roman" w:hAnsi="Times New Roman"/>
                <w:sz w:val="24"/>
                <w:szCs w:val="24"/>
              </w:rPr>
            </w:pPr>
            <w:r>
              <w:rPr>
                <w:rFonts w:ascii="Times New Roman" w:hAnsi="Times New Roman"/>
                <w:sz w:val="24"/>
                <w:szCs w:val="24"/>
              </w:rPr>
              <w:t>41,9%</w:t>
            </w:r>
          </w:p>
        </w:tc>
        <w:tc>
          <w:tcPr>
            <w:tcW w:w="1251"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10%</w:t>
            </w:r>
          </w:p>
        </w:tc>
      </w:tr>
      <w:tr w:rsidR="00FB402E" w:rsidTr="00F056FD">
        <w:trPr>
          <w:trHeight w:val="291"/>
        </w:trPr>
        <w:tc>
          <w:tcPr>
            <w:tcW w:w="2382" w:type="dxa"/>
          </w:tcPr>
          <w:p w:rsidR="00FB402E" w:rsidRPr="00881847" w:rsidRDefault="00FB402E" w:rsidP="00484043">
            <w:pPr>
              <w:spacing w:after="0"/>
              <w:contextualSpacing/>
              <w:rPr>
                <w:sz w:val="24"/>
                <w:szCs w:val="24"/>
              </w:rPr>
            </w:pPr>
            <w:r>
              <w:rPr>
                <w:rFonts w:ascii="Times New Roman" w:hAnsi="Times New Roman"/>
                <w:kern w:val="2"/>
                <w:sz w:val="24"/>
                <w:szCs w:val="24"/>
              </w:rPr>
              <w:t>МБОУ СОШ № 13</w:t>
            </w:r>
          </w:p>
        </w:tc>
        <w:tc>
          <w:tcPr>
            <w:tcW w:w="1351"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82</w:t>
            </w:r>
          </w:p>
        </w:tc>
        <w:tc>
          <w:tcPr>
            <w:tcW w:w="1727"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78</w:t>
            </w:r>
          </w:p>
        </w:tc>
        <w:tc>
          <w:tcPr>
            <w:tcW w:w="1295" w:type="dxa"/>
          </w:tcPr>
          <w:p w:rsidR="00FB402E" w:rsidRPr="006368F9" w:rsidRDefault="00880D9A" w:rsidP="00484043">
            <w:pPr>
              <w:spacing w:after="0"/>
              <w:jc w:val="center"/>
              <w:rPr>
                <w:rFonts w:ascii="Times New Roman" w:hAnsi="Times New Roman"/>
                <w:sz w:val="24"/>
                <w:szCs w:val="24"/>
              </w:rPr>
            </w:pPr>
            <w:r>
              <w:rPr>
                <w:rFonts w:ascii="Times New Roman" w:hAnsi="Times New Roman"/>
                <w:sz w:val="24"/>
                <w:szCs w:val="24"/>
              </w:rPr>
              <w:t>3,64</w:t>
            </w:r>
          </w:p>
        </w:tc>
        <w:tc>
          <w:tcPr>
            <w:tcW w:w="1233"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3,49</w:t>
            </w:r>
          </w:p>
        </w:tc>
        <w:tc>
          <w:tcPr>
            <w:tcW w:w="1191" w:type="dxa"/>
          </w:tcPr>
          <w:p w:rsidR="00FB402E" w:rsidRPr="006368F9" w:rsidRDefault="00880D9A" w:rsidP="00484043">
            <w:pPr>
              <w:spacing w:after="0"/>
              <w:jc w:val="center"/>
              <w:rPr>
                <w:rFonts w:ascii="Times New Roman" w:hAnsi="Times New Roman"/>
                <w:sz w:val="24"/>
                <w:szCs w:val="24"/>
              </w:rPr>
            </w:pPr>
            <w:r>
              <w:rPr>
                <w:rFonts w:ascii="Times New Roman" w:hAnsi="Times New Roman"/>
                <w:sz w:val="24"/>
                <w:szCs w:val="24"/>
              </w:rPr>
              <w:t>54%</w:t>
            </w:r>
          </w:p>
        </w:tc>
        <w:tc>
          <w:tcPr>
            <w:tcW w:w="1251"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48%</w:t>
            </w:r>
          </w:p>
        </w:tc>
      </w:tr>
      <w:tr w:rsidR="00FB402E" w:rsidTr="00F056FD">
        <w:trPr>
          <w:trHeight w:val="253"/>
        </w:trPr>
        <w:tc>
          <w:tcPr>
            <w:tcW w:w="2382" w:type="dxa"/>
          </w:tcPr>
          <w:p w:rsidR="00FB402E" w:rsidRPr="00217F0D" w:rsidRDefault="00FB402E" w:rsidP="00484043">
            <w:pPr>
              <w:spacing w:after="0"/>
              <w:contextualSpacing/>
              <w:rPr>
                <w:sz w:val="24"/>
                <w:szCs w:val="24"/>
              </w:rPr>
            </w:pPr>
            <w:r>
              <w:rPr>
                <w:rFonts w:ascii="Times New Roman" w:hAnsi="Times New Roman"/>
                <w:kern w:val="2"/>
                <w:sz w:val="24"/>
                <w:szCs w:val="24"/>
              </w:rPr>
              <w:t>МБОУ СОШ № 17</w:t>
            </w:r>
          </w:p>
        </w:tc>
        <w:tc>
          <w:tcPr>
            <w:tcW w:w="1351"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51</w:t>
            </w:r>
          </w:p>
        </w:tc>
        <w:tc>
          <w:tcPr>
            <w:tcW w:w="1727"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46</w:t>
            </w:r>
          </w:p>
        </w:tc>
        <w:tc>
          <w:tcPr>
            <w:tcW w:w="1295" w:type="dxa"/>
          </w:tcPr>
          <w:p w:rsidR="00FB402E" w:rsidRPr="006368F9" w:rsidRDefault="00880D9A" w:rsidP="00484043">
            <w:pPr>
              <w:spacing w:after="0"/>
              <w:jc w:val="center"/>
              <w:rPr>
                <w:rFonts w:ascii="Times New Roman" w:hAnsi="Times New Roman"/>
                <w:sz w:val="24"/>
                <w:szCs w:val="24"/>
              </w:rPr>
            </w:pPr>
            <w:r>
              <w:rPr>
                <w:rFonts w:ascii="Times New Roman" w:hAnsi="Times New Roman"/>
                <w:sz w:val="24"/>
                <w:szCs w:val="24"/>
              </w:rPr>
              <w:t>3,6</w:t>
            </w:r>
          </w:p>
        </w:tc>
        <w:tc>
          <w:tcPr>
            <w:tcW w:w="1233"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3,2</w:t>
            </w:r>
          </w:p>
        </w:tc>
        <w:tc>
          <w:tcPr>
            <w:tcW w:w="1191" w:type="dxa"/>
          </w:tcPr>
          <w:p w:rsidR="00FB402E" w:rsidRPr="006368F9" w:rsidRDefault="00880D9A" w:rsidP="00484043">
            <w:pPr>
              <w:spacing w:after="0"/>
              <w:jc w:val="center"/>
              <w:rPr>
                <w:rFonts w:ascii="Times New Roman" w:hAnsi="Times New Roman"/>
                <w:sz w:val="24"/>
                <w:szCs w:val="24"/>
              </w:rPr>
            </w:pPr>
            <w:r>
              <w:rPr>
                <w:rFonts w:ascii="Times New Roman" w:hAnsi="Times New Roman"/>
                <w:sz w:val="24"/>
                <w:szCs w:val="24"/>
              </w:rPr>
              <w:t>58,5%</w:t>
            </w:r>
          </w:p>
        </w:tc>
        <w:tc>
          <w:tcPr>
            <w:tcW w:w="1251" w:type="dxa"/>
          </w:tcPr>
          <w:p w:rsidR="00FB402E" w:rsidRPr="006368F9" w:rsidRDefault="00FB402E" w:rsidP="00484043">
            <w:pPr>
              <w:spacing w:after="0"/>
              <w:jc w:val="center"/>
              <w:rPr>
                <w:rFonts w:ascii="Times New Roman" w:hAnsi="Times New Roman"/>
                <w:sz w:val="24"/>
                <w:szCs w:val="24"/>
              </w:rPr>
            </w:pPr>
            <w:r>
              <w:rPr>
                <w:rFonts w:ascii="Times New Roman" w:hAnsi="Times New Roman"/>
                <w:sz w:val="24"/>
                <w:szCs w:val="24"/>
              </w:rPr>
              <w:t>29%</w:t>
            </w:r>
          </w:p>
        </w:tc>
      </w:tr>
      <w:tr w:rsidR="00FB402E" w:rsidTr="00214978">
        <w:trPr>
          <w:trHeight w:val="111"/>
        </w:trPr>
        <w:tc>
          <w:tcPr>
            <w:tcW w:w="2382" w:type="dxa"/>
          </w:tcPr>
          <w:p w:rsidR="00FB402E" w:rsidRPr="009E60AC" w:rsidRDefault="00FB402E" w:rsidP="00484043">
            <w:pPr>
              <w:spacing w:after="0"/>
              <w:contextualSpacing/>
              <w:rPr>
                <w:rFonts w:ascii="Times New Roman" w:hAnsi="Times New Roman"/>
                <w:b/>
                <w:kern w:val="2"/>
                <w:sz w:val="24"/>
                <w:szCs w:val="24"/>
              </w:rPr>
            </w:pPr>
            <w:r w:rsidRPr="009E60AC">
              <w:rPr>
                <w:rFonts w:ascii="Times New Roman" w:hAnsi="Times New Roman"/>
                <w:b/>
                <w:sz w:val="24"/>
                <w:szCs w:val="24"/>
              </w:rPr>
              <w:t>Всего</w:t>
            </w:r>
          </w:p>
        </w:tc>
        <w:tc>
          <w:tcPr>
            <w:tcW w:w="1351" w:type="dxa"/>
          </w:tcPr>
          <w:p w:rsidR="00FB402E" w:rsidRPr="003D120C" w:rsidRDefault="00FB402E" w:rsidP="00484043">
            <w:pPr>
              <w:spacing w:after="0"/>
              <w:jc w:val="center"/>
              <w:rPr>
                <w:rFonts w:ascii="Times New Roman" w:hAnsi="Times New Roman"/>
                <w:b/>
                <w:sz w:val="24"/>
                <w:szCs w:val="24"/>
              </w:rPr>
            </w:pPr>
            <w:r w:rsidRPr="003D120C">
              <w:rPr>
                <w:rFonts w:ascii="Times New Roman" w:hAnsi="Times New Roman"/>
                <w:b/>
                <w:sz w:val="24"/>
                <w:szCs w:val="24"/>
              </w:rPr>
              <w:t>303/98%</w:t>
            </w:r>
          </w:p>
        </w:tc>
        <w:tc>
          <w:tcPr>
            <w:tcW w:w="1727" w:type="dxa"/>
          </w:tcPr>
          <w:p w:rsidR="00FB402E" w:rsidRPr="003D120C" w:rsidRDefault="00FB402E" w:rsidP="00484043">
            <w:pPr>
              <w:spacing w:after="0"/>
              <w:jc w:val="center"/>
              <w:rPr>
                <w:rFonts w:ascii="Times New Roman" w:hAnsi="Times New Roman"/>
                <w:b/>
                <w:sz w:val="24"/>
                <w:szCs w:val="24"/>
              </w:rPr>
            </w:pPr>
            <w:r w:rsidRPr="003D120C">
              <w:rPr>
                <w:rFonts w:ascii="Times New Roman" w:hAnsi="Times New Roman"/>
                <w:b/>
                <w:sz w:val="24"/>
                <w:szCs w:val="24"/>
              </w:rPr>
              <w:t>272/90%</w:t>
            </w:r>
          </w:p>
        </w:tc>
        <w:tc>
          <w:tcPr>
            <w:tcW w:w="1295" w:type="dxa"/>
          </w:tcPr>
          <w:p w:rsidR="00FB402E" w:rsidRPr="003D120C" w:rsidRDefault="00FD6D6B" w:rsidP="00484043">
            <w:pPr>
              <w:spacing w:after="0"/>
              <w:jc w:val="center"/>
              <w:rPr>
                <w:rFonts w:ascii="Times New Roman" w:hAnsi="Times New Roman"/>
                <w:b/>
                <w:sz w:val="24"/>
                <w:szCs w:val="24"/>
              </w:rPr>
            </w:pPr>
            <w:r>
              <w:rPr>
                <w:rFonts w:ascii="Times New Roman" w:hAnsi="Times New Roman"/>
                <w:b/>
                <w:sz w:val="24"/>
                <w:szCs w:val="24"/>
              </w:rPr>
              <w:t>3,55</w:t>
            </w:r>
          </w:p>
        </w:tc>
        <w:tc>
          <w:tcPr>
            <w:tcW w:w="1233" w:type="dxa"/>
          </w:tcPr>
          <w:p w:rsidR="00FB402E" w:rsidRPr="003D120C" w:rsidRDefault="00FB402E" w:rsidP="00484043">
            <w:pPr>
              <w:spacing w:after="0"/>
              <w:jc w:val="center"/>
              <w:rPr>
                <w:rFonts w:ascii="Times New Roman" w:hAnsi="Times New Roman"/>
                <w:b/>
                <w:sz w:val="24"/>
                <w:szCs w:val="24"/>
              </w:rPr>
            </w:pPr>
            <w:r w:rsidRPr="003D120C">
              <w:rPr>
                <w:rFonts w:ascii="Times New Roman" w:hAnsi="Times New Roman"/>
                <w:b/>
                <w:sz w:val="24"/>
                <w:szCs w:val="24"/>
              </w:rPr>
              <w:t>3,61</w:t>
            </w:r>
          </w:p>
        </w:tc>
        <w:tc>
          <w:tcPr>
            <w:tcW w:w="1191" w:type="dxa"/>
          </w:tcPr>
          <w:p w:rsidR="00FB402E" w:rsidRPr="003D120C" w:rsidRDefault="00FD6D6B" w:rsidP="00484043">
            <w:pPr>
              <w:spacing w:after="0"/>
              <w:jc w:val="center"/>
              <w:rPr>
                <w:rFonts w:ascii="Times New Roman" w:hAnsi="Times New Roman"/>
                <w:b/>
                <w:sz w:val="24"/>
                <w:szCs w:val="24"/>
              </w:rPr>
            </w:pPr>
            <w:r>
              <w:rPr>
                <w:rFonts w:ascii="Times New Roman" w:hAnsi="Times New Roman"/>
                <w:b/>
                <w:sz w:val="24"/>
                <w:szCs w:val="24"/>
              </w:rPr>
              <w:t>48,29%</w:t>
            </w:r>
          </w:p>
        </w:tc>
        <w:tc>
          <w:tcPr>
            <w:tcW w:w="1251" w:type="dxa"/>
          </w:tcPr>
          <w:p w:rsidR="00FB402E" w:rsidRPr="003D120C" w:rsidRDefault="00FB402E" w:rsidP="00484043">
            <w:pPr>
              <w:spacing w:after="0"/>
              <w:jc w:val="center"/>
              <w:rPr>
                <w:rFonts w:ascii="Times New Roman" w:hAnsi="Times New Roman"/>
                <w:b/>
                <w:sz w:val="24"/>
                <w:szCs w:val="24"/>
              </w:rPr>
            </w:pPr>
            <w:r w:rsidRPr="003D120C">
              <w:rPr>
                <w:rFonts w:ascii="Times New Roman" w:hAnsi="Times New Roman"/>
                <w:b/>
                <w:sz w:val="24"/>
                <w:szCs w:val="24"/>
              </w:rPr>
              <w:t>32%</w:t>
            </w:r>
          </w:p>
        </w:tc>
      </w:tr>
    </w:tbl>
    <w:p w:rsidR="00926C33" w:rsidRDefault="00926C33" w:rsidP="00CF3809">
      <w:pPr>
        <w:spacing w:after="0"/>
        <w:rPr>
          <w:rFonts w:ascii="Times New Roman" w:hAnsi="Times New Roman"/>
          <w:sz w:val="24"/>
          <w:szCs w:val="24"/>
        </w:rPr>
      </w:pPr>
      <w:r w:rsidRPr="00504DDE">
        <w:rPr>
          <w:rFonts w:ascii="Times New Roman" w:hAnsi="Times New Roman"/>
          <w:sz w:val="24"/>
          <w:szCs w:val="24"/>
        </w:rPr>
        <w:t xml:space="preserve">Наилучший результат </w:t>
      </w:r>
      <w:r>
        <w:rPr>
          <w:rFonts w:ascii="Times New Roman" w:hAnsi="Times New Roman"/>
          <w:sz w:val="24"/>
          <w:szCs w:val="24"/>
        </w:rPr>
        <w:t>– МБОУ СОШ № 13</w:t>
      </w:r>
    </w:p>
    <w:p w:rsidR="00926C33" w:rsidRPr="00AC1A89" w:rsidRDefault="00926C33" w:rsidP="00926C33">
      <w:pPr>
        <w:jc w:val="center"/>
        <w:rPr>
          <w:rFonts w:ascii="Times New Roman" w:hAnsi="Times New Roman"/>
          <w:b/>
          <w:sz w:val="24"/>
          <w:szCs w:val="24"/>
        </w:rPr>
      </w:pPr>
    </w:p>
    <w:tbl>
      <w:tblPr>
        <w:tblStyle w:val="afe"/>
        <w:tblW w:w="0" w:type="auto"/>
        <w:tblInd w:w="108" w:type="dxa"/>
        <w:tblLook w:val="04A0"/>
      </w:tblPr>
      <w:tblGrid>
        <w:gridCol w:w="567"/>
        <w:gridCol w:w="4350"/>
        <w:gridCol w:w="1831"/>
        <w:gridCol w:w="1627"/>
        <w:gridCol w:w="1888"/>
      </w:tblGrid>
      <w:tr w:rsidR="00926C33" w:rsidRPr="00BC4039" w:rsidTr="00214978">
        <w:trPr>
          <w:trHeight w:val="139"/>
        </w:trPr>
        <w:tc>
          <w:tcPr>
            <w:tcW w:w="567" w:type="dxa"/>
          </w:tcPr>
          <w:p w:rsidR="00926C33" w:rsidRPr="00BC4039" w:rsidRDefault="00926C33" w:rsidP="00484043">
            <w:pPr>
              <w:spacing w:after="0"/>
              <w:jc w:val="center"/>
              <w:rPr>
                <w:rFonts w:ascii="Times New Roman" w:hAnsi="Times New Roman"/>
                <w:b/>
                <w:i/>
                <w:sz w:val="24"/>
                <w:szCs w:val="24"/>
              </w:rPr>
            </w:pPr>
            <w:r w:rsidRPr="00BC4039">
              <w:rPr>
                <w:rFonts w:ascii="Times New Roman" w:hAnsi="Times New Roman"/>
                <w:b/>
                <w:i/>
                <w:sz w:val="24"/>
                <w:szCs w:val="24"/>
              </w:rPr>
              <w:t>№</w:t>
            </w:r>
          </w:p>
        </w:tc>
        <w:tc>
          <w:tcPr>
            <w:tcW w:w="4350" w:type="dxa"/>
          </w:tcPr>
          <w:p w:rsidR="00926C33" w:rsidRPr="00BC4039" w:rsidRDefault="00926C33" w:rsidP="00484043">
            <w:pPr>
              <w:spacing w:after="0"/>
              <w:jc w:val="center"/>
              <w:rPr>
                <w:rFonts w:ascii="Times New Roman" w:hAnsi="Times New Roman"/>
                <w:b/>
                <w:i/>
                <w:sz w:val="24"/>
                <w:szCs w:val="24"/>
              </w:rPr>
            </w:pPr>
            <w:r w:rsidRPr="00BC4039">
              <w:rPr>
                <w:rFonts w:ascii="Times New Roman" w:hAnsi="Times New Roman"/>
                <w:b/>
                <w:i/>
                <w:sz w:val="24"/>
                <w:szCs w:val="24"/>
              </w:rPr>
              <w:t>ФИО</w:t>
            </w:r>
          </w:p>
        </w:tc>
        <w:tc>
          <w:tcPr>
            <w:tcW w:w="1831" w:type="dxa"/>
          </w:tcPr>
          <w:p w:rsidR="00926C33" w:rsidRPr="00BC4039" w:rsidRDefault="00926C33" w:rsidP="00484043">
            <w:pPr>
              <w:spacing w:after="0"/>
              <w:jc w:val="center"/>
              <w:rPr>
                <w:rFonts w:ascii="Times New Roman" w:hAnsi="Times New Roman"/>
                <w:b/>
                <w:i/>
                <w:sz w:val="24"/>
                <w:szCs w:val="24"/>
              </w:rPr>
            </w:pPr>
            <w:r w:rsidRPr="00BC4039">
              <w:rPr>
                <w:rFonts w:ascii="Times New Roman" w:hAnsi="Times New Roman"/>
                <w:b/>
                <w:i/>
                <w:sz w:val="24"/>
                <w:szCs w:val="24"/>
              </w:rPr>
              <w:t>Не сдали русский язык</w:t>
            </w:r>
          </w:p>
        </w:tc>
        <w:tc>
          <w:tcPr>
            <w:tcW w:w="1627" w:type="dxa"/>
          </w:tcPr>
          <w:p w:rsidR="00926C33" w:rsidRPr="00BC4039" w:rsidRDefault="00926C33" w:rsidP="00484043">
            <w:pPr>
              <w:spacing w:after="0"/>
              <w:jc w:val="center"/>
              <w:rPr>
                <w:rFonts w:ascii="Times New Roman" w:hAnsi="Times New Roman"/>
                <w:b/>
                <w:i/>
                <w:sz w:val="24"/>
                <w:szCs w:val="24"/>
              </w:rPr>
            </w:pPr>
            <w:r w:rsidRPr="00BC4039">
              <w:rPr>
                <w:rFonts w:ascii="Times New Roman" w:hAnsi="Times New Roman"/>
                <w:b/>
                <w:i/>
                <w:sz w:val="24"/>
                <w:szCs w:val="24"/>
              </w:rPr>
              <w:t>Не сдали математику</w:t>
            </w:r>
          </w:p>
        </w:tc>
        <w:tc>
          <w:tcPr>
            <w:tcW w:w="1888" w:type="dxa"/>
          </w:tcPr>
          <w:p w:rsidR="00926C33" w:rsidRPr="00BC4039" w:rsidRDefault="00926C33" w:rsidP="00484043">
            <w:pPr>
              <w:spacing w:after="0"/>
              <w:jc w:val="center"/>
              <w:rPr>
                <w:rFonts w:ascii="Times New Roman" w:hAnsi="Times New Roman"/>
                <w:b/>
                <w:i/>
                <w:sz w:val="24"/>
                <w:szCs w:val="24"/>
              </w:rPr>
            </w:pPr>
            <w:r w:rsidRPr="00BC4039">
              <w:rPr>
                <w:rFonts w:ascii="Times New Roman" w:hAnsi="Times New Roman"/>
                <w:b/>
                <w:i/>
                <w:sz w:val="24"/>
                <w:szCs w:val="24"/>
              </w:rPr>
              <w:t>Сентябрь</w:t>
            </w:r>
          </w:p>
        </w:tc>
      </w:tr>
      <w:tr w:rsidR="00926C33" w:rsidRPr="00AE073E" w:rsidTr="00214978">
        <w:trPr>
          <w:trHeight w:val="195"/>
        </w:trPr>
        <w:tc>
          <w:tcPr>
            <w:tcW w:w="10263" w:type="dxa"/>
            <w:gridSpan w:val="5"/>
          </w:tcPr>
          <w:p w:rsidR="00926C33" w:rsidRPr="00AE073E" w:rsidRDefault="00926C33" w:rsidP="00484043">
            <w:pPr>
              <w:spacing w:after="0"/>
              <w:jc w:val="center"/>
              <w:rPr>
                <w:rFonts w:ascii="Times New Roman" w:hAnsi="Times New Roman"/>
                <w:b/>
                <w:sz w:val="24"/>
                <w:szCs w:val="24"/>
              </w:rPr>
            </w:pPr>
            <w:r w:rsidRPr="00AE073E">
              <w:rPr>
                <w:rFonts w:ascii="Times New Roman" w:hAnsi="Times New Roman"/>
                <w:b/>
                <w:sz w:val="24"/>
                <w:szCs w:val="24"/>
              </w:rPr>
              <w:t>МБОУ ООШ №6</w:t>
            </w:r>
          </w:p>
        </w:tc>
      </w:tr>
      <w:tr w:rsidR="00926C33" w:rsidRPr="00AE073E" w:rsidTr="00214978">
        <w:trPr>
          <w:trHeight w:val="139"/>
        </w:trPr>
        <w:tc>
          <w:tcPr>
            <w:tcW w:w="567" w:type="dxa"/>
          </w:tcPr>
          <w:p w:rsidR="00926C33" w:rsidRPr="00AE073E" w:rsidRDefault="00926C33" w:rsidP="00484043">
            <w:pPr>
              <w:spacing w:after="0"/>
              <w:rPr>
                <w:rFonts w:ascii="Times New Roman" w:hAnsi="Times New Roman"/>
                <w:sz w:val="24"/>
                <w:szCs w:val="24"/>
              </w:rPr>
            </w:pPr>
            <w:r>
              <w:rPr>
                <w:rFonts w:ascii="Times New Roman" w:hAnsi="Times New Roman"/>
                <w:sz w:val="24"/>
                <w:szCs w:val="24"/>
              </w:rPr>
              <w:t>1</w:t>
            </w:r>
          </w:p>
        </w:tc>
        <w:tc>
          <w:tcPr>
            <w:tcW w:w="4350" w:type="dxa"/>
          </w:tcPr>
          <w:p w:rsidR="00926C33" w:rsidRPr="00AE073E" w:rsidRDefault="00926C33" w:rsidP="00484043">
            <w:pPr>
              <w:spacing w:after="0"/>
              <w:rPr>
                <w:rFonts w:ascii="Times New Roman" w:hAnsi="Times New Roman"/>
                <w:sz w:val="24"/>
                <w:szCs w:val="24"/>
              </w:rPr>
            </w:pPr>
            <w:r>
              <w:rPr>
                <w:rFonts w:ascii="Times New Roman" w:hAnsi="Times New Roman"/>
                <w:sz w:val="24"/>
                <w:szCs w:val="24"/>
              </w:rPr>
              <w:t>Аладьин Глеб Дмитриевич</w:t>
            </w:r>
          </w:p>
        </w:tc>
        <w:tc>
          <w:tcPr>
            <w:tcW w:w="1831" w:type="dxa"/>
          </w:tcPr>
          <w:p w:rsidR="00926C33" w:rsidRPr="00AE073E" w:rsidRDefault="00926C33" w:rsidP="00484043">
            <w:pPr>
              <w:spacing w:after="0"/>
              <w:jc w:val="center"/>
              <w:rPr>
                <w:rFonts w:ascii="Times New Roman" w:hAnsi="Times New Roman"/>
                <w:sz w:val="24"/>
                <w:szCs w:val="24"/>
              </w:rPr>
            </w:pPr>
          </w:p>
        </w:tc>
        <w:tc>
          <w:tcPr>
            <w:tcW w:w="1627" w:type="dxa"/>
          </w:tcPr>
          <w:p w:rsidR="00926C33" w:rsidRPr="00AE073E"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AC1A89" w:rsidRDefault="00926C33" w:rsidP="00484043">
            <w:pPr>
              <w:spacing w:after="0"/>
              <w:jc w:val="center"/>
              <w:rPr>
                <w:rFonts w:ascii="Times New Roman" w:hAnsi="Times New Roman"/>
                <w:b/>
                <w:sz w:val="24"/>
                <w:szCs w:val="24"/>
              </w:rPr>
            </w:pPr>
          </w:p>
        </w:tc>
      </w:tr>
      <w:tr w:rsidR="00926C33" w:rsidRPr="00AE073E" w:rsidTr="00214978">
        <w:trPr>
          <w:trHeight w:val="139"/>
        </w:trPr>
        <w:tc>
          <w:tcPr>
            <w:tcW w:w="567" w:type="dxa"/>
            <w:shd w:val="clear" w:color="auto" w:fill="DBE5F1" w:themeFill="accent1" w:themeFillTint="33"/>
          </w:tcPr>
          <w:p w:rsidR="00926C33" w:rsidRPr="00AE073E" w:rsidRDefault="00926C33" w:rsidP="00484043">
            <w:pPr>
              <w:spacing w:after="0"/>
              <w:rPr>
                <w:rFonts w:ascii="Times New Roman" w:hAnsi="Times New Roman"/>
                <w:sz w:val="24"/>
                <w:szCs w:val="24"/>
              </w:rPr>
            </w:pPr>
            <w:r>
              <w:rPr>
                <w:rFonts w:ascii="Times New Roman" w:hAnsi="Times New Roman"/>
                <w:sz w:val="24"/>
                <w:szCs w:val="24"/>
              </w:rPr>
              <w:t>2</w:t>
            </w:r>
          </w:p>
        </w:tc>
        <w:tc>
          <w:tcPr>
            <w:tcW w:w="4350" w:type="dxa"/>
            <w:shd w:val="clear" w:color="auto" w:fill="DBE5F1" w:themeFill="accent1" w:themeFillTint="33"/>
          </w:tcPr>
          <w:p w:rsidR="00926C33" w:rsidRPr="00AE073E" w:rsidRDefault="00926C33" w:rsidP="00484043">
            <w:pPr>
              <w:spacing w:after="0"/>
              <w:rPr>
                <w:rFonts w:ascii="Times New Roman" w:hAnsi="Times New Roman"/>
                <w:sz w:val="24"/>
                <w:szCs w:val="24"/>
              </w:rPr>
            </w:pPr>
            <w:r>
              <w:rPr>
                <w:rFonts w:ascii="Times New Roman" w:hAnsi="Times New Roman"/>
                <w:sz w:val="24"/>
                <w:szCs w:val="24"/>
              </w:rPr>
              <w:t>Асташонок Егор Юрьевич</w:t>
            </w:r>
          </w:p>
        </w:tc>
        <w:tc>
          <w:tcPr>
            <w:tcW w:w="1831" w:type="dxa"/>
            <w:shd w:val="clear" w:color="auto" w:fill="DBE5F1" w:themeFill="accent1" w:themeFillTint="33"/>
          </w:tcPr>
          <w:p w:rsidR="00926C33" w:rsidRPr="00AE073E"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Pr="00AE073E"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sidRPr="00AC1A89">
              <w:rPr>
                <w:rFonts w:ascii="Times New Roman" w:hAnsi="Times New Roman"/>
                <w:b/>
                <w:sz w:val="24"/>
                <w:szCs w:val="24"/>
              </w:rPr>
              <w:t>+</w:t>
            </w:r>
          </w:p>
        </w:tc>
      </w:tr>
      <w:tr w:rsidR="00926C33" w:rsidRPr="00AE073E" w:rsidTr="00214978">
        <w:trPr>
          <w:trHeight w:val="139"/>
        </w:trPr>
        <w:tc>
          <w:tcPr>
            <w:tcW w:w="567" w:type="dxa"/>
          </w:tcPr>
          <w:p w:rsidR="00926C33" w:rsidRPr="00AE073E" w:rsidRDefault="00926C33" w:rsidP="00484043">
            <w:pPr>
              <w:spacing w:after="0"/>
              <w:rPr>
                <w:rFonts w:ascii="Times New Roman" w:hAnsi="Times New Roman"/>
                <w:sz w:val="24"/>
                <w:szCs w:val="24"/>
              </w:rPr>
            </w:pPr>
            <w:r>
              <w:rPr>
                <w:rFonts w:ascii="Times New Roman" w:hAnsi="Times New Roman"/>
                <w:sz w:val="24"/>
                <w:szCs w:val="24"/>
              </w:rPr>
              <w:t>3</w:t>
            </w:r>
          </w:p>
        </w:tc>
        <w:tc>
          <w:tcPr>
            <w:tcW w:w="4350" w:type="dxa"/>
          </w:tcPr>
          <w:p w:rsidR="00926C33" w:rsidRPr="00AE073E" w:rsidRDefault="00926C33" w:rsidP="00484043">
            <w:pPr>
              <w:spacing w:after="0"/>
              <w:rPr>
                <w:rFonts w:ascii="Times New Roman" w:hAnsi="Times New Roman"/>
                <w:sz w:val="24"/>
                <w:szCs w:val="24"/>
              </w:rPr>
            </w:pPr>
            <w:r>
              <w:rPr>
                <w:rFonts w:ascii="Times New Roman" w:hAnsi="Times New Roman"/>
                <w:sz w:val="24"/>
                <w:szCs w:val="24"/>
              </w:rPr>
              <w:t>Боброва Алина Андреевна</w:t>
            </w:r>
          </w:p>
        </w:tc>
        <w:tc>
          <w:tcPr>
            <w:tcW w:w="1831" w:type="dxa"/>
          </w:tcPr>
          <w:p w:rsidR="00926C33" w:rsidRPr="00AE073E" w:rsidRDefault="00926C33" w:rsidP="00484043">
            <w:pPr>
              <w:spacing w:after="0"/>
              <w:jc w:val="center"/>
              <w:rPr>
                <w:rFonts w:ascii="Times New Roman" w:hAnsi="Times New Roman"/>
                <w:sz w:val="24"/>
                <w:szCs w:val="24"/>
              </w:rPr>
            </w:pPr>
          </w:p>
        </w:tc>
        <w:tc>
          <w:tcPr>
            <w:tcW w:w="1627" w:type="dxa"/>
          </w:tcPr>
          <w:p w:rsidR="00926C33" w:rsidRPr="00AE073E"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AC1A89" w:rsidRDefault="00926C33" w:rsidP="00484043">
            <w:pPr>
              <w:spacing w:after="0"/>
              <w:jc w:val="center"/>
              <w:rPr>
                <w:rFonts w:ascii="Times New Roman" w:hAnsi="Times New Roman"/>
                <w:b/>
                <w:sz w:val="24"/>
                <w:szCs w:val="24"/>
              </w:rPr>
            </w:pPr>
          </w:p>
        </w:tc>
      </w:tr>
      <w:tr w:rsidR="00926C33" w:rsidRPr="00AE073E" w:rsidTr="00214978">
        <w:trPr>
          <w:trHeight w:val="139"/>
        </w:trPr>
        <w:tc>
          <w:tcPr>
            <w:tcW w:w="567" w:type="dxa"/>
            <w:shd w:val="clear" w:color="auto" w:fill="DBE5F1" w:themeFill="accent1" w:themeFillTint="33"/>
          </w:tcPr>
          <w:p w:rsidR="00926C33" w:rsidRPr="00AE073E" w:rsidRDefault="00926C33" w:rsidP="00484043">
            <w:pPr>
              <w:spacing w:after="0"/>
              <w:rPr>
                <w:rFonts w:ascii="Times New Roman" w:hAnsi="Times New Roman"/>
                <w:sz w:val="24"/>
                <w:szCs w:val="24"/>
              </w:rPr>
            </w:pPr>
            <w:r>
              <w:rPr>
                <w:rFonts w:ascii="Times New Roman" w:hAnsi="Times New Roman"/>
                <w:sz w:val="24"/>
                <w:szCs w:val="24"/>
              </w:rPr>
              <w:t>4</w:t>
            </w:r>
          </w:p>
        </w:tc>
        <w:tc>
          <w:tcPr>
            <w:tcW w:w="4350" w:type="dxa"/>
            <w:shd w:val="clear" w:color="auto" w:fill="DBE5F1" w:themeFill="accent1" w:themeFillTint="33"/>
          </w:tcPr>
          <w:p w:rsidR="00926C33" w:rsidRPr="00AE073E" w:rsidRDefault="00926C33" w:rsidP="00484043">
            <w:pPr>
              <w:spacing w:after="0"/>
              <w:rPr>
                <w:rFonts w:ascii="Times New Roman" w:hAnsi="Times New Roman"/>
                <w:sz w:val="24"/>
                <w:szCs w:val="24"/>
              </w:rPr>
            </w:pPr>
            <w:r>
              <w:rPr>
                <w:rFonts w:ascii="Times New Roman" w:hAnsi="Times New Roman"/>
                <w:sz w:val="24"/>
                <w:szCs w:val="24"/>
              </w:rPr>
              <w:t>Громов Дмитрий Алексеевич</w:t>
            </w:r>
          </w:p>
        </w:tc>
        <w:tc>
          <w:tcPr>
            <w:tcW w:w="1831" w:type="dxa"/>
            <w:shd w:val="clear" w:color="auto" w:fill="DBE5F1" w:themeFill="accent1" w:themeFillTint="33"/>
          </w:tcPr>
          <w:p w:rsidR="00926C33" w:rsidRPr="00AE073E"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Pr="00AE073E"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sidRPr="00AC1A89">
              <w:rPr>
                <w:rFonts w:ascii="Times New Roman" w:hAnsi="Times New Roman"/>
                <w:b/>
                <w:sz w:val="24"/>
                <w:szCs w:val="24"/>
              </w:rPr>
              <w:t>+</w:t>
            </w:r>
          </w:p>
        </w:tc>
      </w:tr>
      <w:tr w:rsidR="00926C33" w:rsidRPr="00AE073E" w:rsidTr="00214978">
        <w:trPr>
          <w:trHeight w:val="139"/>
        </w:trPr>
        <w:tc>
          <w:tcPr>
            <w:tcW w:w="567" w:type="dxa"/>
          </w:tcPr>
          <w:p w:rsidR="00926C33" w:rsidRPr="00AE073E" w:rsidRDefault="00926C33" w:rsidP="00484043">
            <w:pPr>
              <w:spacing w:after="0"/>
              <w:rPr>
                <w:rFonts w:ascii="Times New Roman" w:hAnsi="Times New Roman"/>
                <w:sz w:val="24"/>
                <w:szCs w:val="24"/>
              </w:rPr>
            </w:pPr>
            <w:r>
              <w:rPr>
                <w:rFonts w:ascii="Times New Roman" w:hAnsi="Times New Roman"/>
                <w:sz w:val="24"/>
                <w:szCs w:val="24"/>
              </w:rPr>
              <w:t>5</w:t>
            </w:r>
          </w:p>
        </w:tc>
        <w:tc>
          <w:tcPr>
            <w:tcW w:w="4350" w:type="dxa"/>
          </w:tcPr>
          <w:p w:rsidR="00926C33" w:rsidRPr="00AE073E" w:rsidRDefault="00926C33" w:rsidP="00484043">
            <w:pPr>
              <w:spacing w:after="0"/>
              <w:rPr>
                <w:rFonts w:ascii="Times New Roman" w:hAnsi="Times New Roman"/>
                <w:sz w:val="24"/>
                <w:szCs w:val="24"/>
              </w:rPr>
            </w:pPr>
            <w:r>
              <w:rPr>
                <w:rFonts w:ascii="Times New Roman" w:hAnsi="Times New Roman"/>
                <w:sz w:val="24"/>
                <w:szCs w:val="24"/>
              </w:rPr>
              <w:t>Жуколин Алексей Евгеньевич</w:t>
            </w:r>
          </w:p>
        </w:tc>
        <w:tc>
          <w:tcPr>
            <w:tcW w:w="1831" w:type="dxa"/>
          </w:tcPr>
          <w:p w:rsidR="00926C33" w:rsidRPr="00AE073E" w:rsidRDefault="00926C33" w:rsidP="00484043">
            <w:pPr>
              <w:spacing w:after="0"/>
              <w:jc w:val="center"/>
              <w:rPr>
                <w:rFonts w:ascii="Times New Roman" w:hAnsi="Times New Roman"/>
                <w:sz w:val="24"/>
                <w:szCs w:val="24"/>
              </w:rPr>
            </w:pPr>
          </w:p>
        </w:tc>
        <w:tc>
          <w:tcPr>
            <w:tcW w:w="1627" w:type="dxa"/>
          </w:tcPr>
          <w:p w:rsidR="00926C33" w:rsidRPr="00AE073E"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AC1A89" w:rsidRDefault="00926C33" w:rsidP="00484043">
            <w:pPr>
              <w:spacing w:after="0"/>
              <w:jc w:val="center"/>
              <w:rPr>
                <w:rFonts w:ascii="Times New Roman" w:hAnsi="Times New Roman"/>
                <w:b/>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6</w:t>
            </w:r>
          </w:p>
        </w:tc>
        <w:tc>
          <w:tcPr>
            <w:tcW w:w="4350" w:type="dxa"/>
          </w:tcPr>
          <w:p w:rsidR="00926C33" w:rsidRPr="00AE073E" w:rsidRDefault="00926C33" w:rsidP="00484043">
            <w:pPr>
              <w:spacing w:after="0"/>
              <w:rPr>
                <w:rFonts w:ascii="Times New Roman" w:hAnsi="Times New Roman"/>
                <w:sz w:val="24"/>
                <w:szCs w:val="24"/>
              </w:rPr>
            </w:pPr>
            <w:r>
              <w:rPr>
                <w:rFonts w:ascii="Times New Roman" w:hAnsi="Times New Roman"/>
                <w:sz w:val="24"/>
                <w:szCs w:val="24"/>
              </w:rPr>
              <w:t>Модина Валерия Евгеньевна</w:t>
            </w:r>
          </w:p>
        </w:tc>
        <w:tc>
          <w:tcPr>
            <w:tcW w:w="1831" w:type="dxa"/>
          </w:tcPr>
          <w:p w:rsidR="00926C33" w:rsidRPr="00AE073E" w:rsidRDefault="00926C33" w:rsidP="00484043">
            <w:pPr>
              <w:spacing w:after="0"/>
              <w:jc w:val="center"/>
              <w:rPr>
                <w:rFonts w:ascii="Times New Roman" w:hAnsi="Times New Roman"/>
                <w:sz w:val="24"/>
                <w:szCs w:val="24"/>
              </w:rPr>
            </w:pPr>
          </w:p>
        </w:tc>
        <w:tc>
          <w:tcPr>
            <w:tcW w:w="1627" w:type="dxa"/>
          </w:tcPr>
          <w:p w:rsidR="00926C33" w:rsidRPr="00AE073E"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AC1A89" w:rsidRDefault="00926C33" w:rsidP="00484043">
            <w:pPr>
              <w:spacing w:after="0"/>
              <w:jc w:val="center"/>
              <w:rPr>
                <w:rFonts w:ascii="Times New Roman" w:hAnsi="Times New Roman"/>
                <w:b/>
                <w:sz w:val="24"/>
                <w:szCs w:val="24"/>
              </w:rPr>
            </w:pPr>
          </w:p>
        </w:tc>
      </w:tr>
      <w:tr w:rsidR="00926C33" w:rsidRPr="00AE073E" w:rsidTr="00214978">
        <w:trPr>
          <w:trHeight w:val="139"/>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7</w:t>
            </w:r>
          </w:p>
        </w:tc>
        <w:tc>
          <w:tcPr>
            <w:tcW w:w="4350" w:type="dxa"/>
            <w:shd w:val="clear" w:color="auto" w:fill="DBE5F1" w:themeFill="accent1" w:themeFillTint="33"/>
          </w:tcPr>
          <w:p w:rsidR="00926C33" w:rsidRPr="00AE073E" w:rsidRDefault="00926C33" w:rsidP="00484043">
            <w:pPr>
              <w:spacing w:after="0"/>
              <w:rPr>
                <w:rFonts w:ascii="Times New Roman" w:hAnsi="Times New Roman"/>
                <w:sz w:val="24"/>
                <w:szCs w:val="24"/>
              </w:rPr>
            </w:pPr>
            <w:r>
              <w:rPr>
                <w:rFonts w:ascii="Times New Roman" w:hAnsi="Times New Roman"/>
                <w:sz w:val="24"/>
                <w:szCs w:val="24"/>
              </w:rPr>
              <w:t>Морозов Артём Сергеевич</w:t>
            </w:r>
          </w:p>
        </w:tc>
        <w:tc>
          <w:tcPr>
            <w:tcW w:w="1831" w:type="dxa"/>
            <w:shd w:val="clear" w:color="auto" w:fill="DBE5F1" w:themeFill="accent1" w:themeFillTint="33"/>
          </w:tcPr>
          <w:p w:rsidR="00926C33" w:rsidRPr="00AE073E"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Pr="00AE073E"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sidRPr="00AC1A89">
              <w:rPr>
                <w:rFonts w:ascii="Times New Roman" w:hAnsi="Times New Roman"/>
                <w:b/>
                <w:sz w:val="24"/>
                <w:szCs w:val="24"/>
              </w:rPr>
              <w:t>+</w:t>
            </w:r>
          </w:p>
        </w:tc>
      </w:tr>
      <w:tr w:rsidR="00926C33" w:rsidRPr="00AE073E" w:rsidTr="00214978">
        <w:trPr>
          <w:trHeight w:val="139"/>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8</w:t>
            </w:r>
          </w:p>
        </w:tc>
        <w:tc>
          <w:tcPr>
            <w:tcW w:w="4350" w:type="dxa"/>
            <w:shd w:val="clear" w:color="auto" w:fill="DBE5F1" w:themeFill="accent1" w:themeFillTint="33"/>
          </w:tcPr>
          <w:p w:rsidR="00926C33" w:rsidRPr="00AE073E" w:rsidRDefault="00926C33" w:rsidP="00484043">
            <w:pPr>
              <w:spacing w:after="0"/>
              <w:rPr>
                <w:rFonts w:ascii="Times New Roman" w:hAnsi="Times New Roman"/>
                <w:sz w:val="24"/>
                <w:szCs w:val="24"/>
              </w:rPr>
            </w:pPr>
            <w:r>
              <w:rPr>
                <w:rFonts w:ascii="Times New Roman" w:hAnsi="Times New Roman"/>
                <w:sz w:val="24"/>
                <w:szCs w:val="24"/>
              </w:rPr>
              <w:t>Рыбина Евгения Алексеевна</w:t>
            </w:r>
          </w:p>
        </w:tc>
        <w:tc>
          <w:tcPr>
            <w:tcW w:w="1831" w:type="dxa"/>
            <w:shd w:val="clear" w:color="auto" w:fill="DBE5F1" w:themeFill="accent1" w:themeFillTint="33"/>
          </w:tcPr>
          <w:p w:rsidR="00926C33" w:rsidRPr="00AE073E"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Pr="00AE073E"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sidRPr="00AC1A89">
              <w:rPr>
                <w:rFonts w:ascii="Times New Roman" w:hAnsi="Times New Roman"/>
                <w:b/>
                <w:sz w:val="24"/>
                <w:szCs w:val="24"/>
              </w:rPr>
              <w:t>+</w:t>
            </w:r>
          </w:p>
        </w:tc>
      </w:tr>
      <w:tr w:rsidR="00926C33" w:rsidRPr="00AE073E" w:rsidTr="00214978">
        <w:trPr>
          <w:trHeight w:val="139"/>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9</w:t>
            </w:r>
          </w:p>
        </w:tc>
        <w:tc>
          <w:tcPr>
            <w:tcW w:w="4350" w:type="dxa"/>
            <w:shd w:val="clear" w:color="auto" w:fill="DBE5F1" w:themeFill="accent1" w:themeFillTint="33"/>
          </w:tcPr>
          <w:p w:rsidR="00926C33" w:rsidRPr="00AE073E" w:rsidRDefault="00926C33" w:rsidP="00484043">
            <w:pPr>
              <w:spacing w:after="0"/>
              <w:rPr>
                <w:rFonts w:ascii="Times New Roman" w:hAnsi="Times New Roman"/>
                <w:sz w:val="24"/>
                <w:szCs w:val="24"/>
              </w:rPr>
            </w:pPr>
            <w:r>
              <w:rPr>
                <w:rFonts w:ascii="Times New Roman" w:hAnsi="Times New Roman"/>
                <w:sz w:val="24"/>
                <w:szCs w:val="24"/>
              </w:rPr>
              <w:t>Савенко Никита Николаевич</w:t>
            </w:r>
          </w:p>
        </w:tc>
        <w:tc>
          <w:tcPr>
            <w:tcW w:w="1831" w:type="dxa"/>
            <w:shd w:val="clear" w:color="auto" w:fill="DBE5F1" w:themeFill="accent1" w:themeFillTint="33"/>
          </w:tcPr>
          <w:p w:rsidR="00926C33" w:rsidRPr="00AE073E"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Pr="00AE073E"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sidRPr="00AC1A89">
              <w:rPr>
                <w:rFonts w:ascii="Times New Roman" w:hAnsi="Times New Roman"/>
                <w:b/>
                <w:sz w:val="24"/>
                <w:szCs w:val="24"/>
              </w:rPr>
              <w:t>+</w:t>
            </w:r>
          </w:p>
        </w:tc>
      </w:tr>
      <w:tr w:rsidR="00926C33" w:rsidRPr="00AE073E" w:rsidTr="00214978">
        <w:trPr>
          <w:trHeight w:val="139"/>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10</w:t>
            </w:r>
          </w:p>
        </w:tc>
        <w:tc>
          <w:tcPr>
            <w:tcW w:w="4350" w:type="dxa"/>
            <w:shd w:val="clear" w:color="auto" w:fill="DBE5F1" w:themeFill="accent1" w:themeFillTint="33"/>
          </w:tcPr>
          <w:p w:rsidR="00926C33" w:rsidRPr="00AE073E" w:rsidRDefault="00926C33" w:rsidP="00484043">
            <w:pPr>
              <w:spacing w:after="0"/>
              <w:rPr>
                <w:rFonts w:ascii="Times New Roman" w:hAnsi="Times New Roman"/>
                <w:sz w:val="24"/>
                <w:szCs w:val="24"/>
              </w:rPr>
            </w:pPr>
            <w:r>
              <w:rPr>
                <w:rFonts w:ascii="Times New Roman" w:hAnsi="Times New Roman"/>
                <w:sz w:val="24"/>
                <w:szCs w:val="24"/>
              </w:rPr>
              <w:t>Семенов Никита Иванович</w:t>
            </w:r>
          </w:p>
        </w:tc>
        <w:tc>
          <w:tcPr>
            <w:tcW w:w="1831" w:type="dxa"/>
            <w:shd w:val="clear" w:color="auto" w:fill="DBE5F1" w:themeFill="accent1" w:themeFillTint="33"/>
          </w:tcPr>
          <w:p w:rsidR="00926C33" w:rsidRPr="00AE073E"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Pr="00AE073E"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sidRPr="00AC1A89">
              <w:rPr>
                <w:rFonts w:ascii="Times New Roman" w:hAnsi="Times New Roman"/>
                <w:b/>
                <w:sz w:val="24"/>
                <w:szCs w:val="24"/>
              </w:rPr>
              <w:t>+</w:t>
            </w:r>
          </w:p>
        </w:tc>
      </w:tr>
      <w:tr w:rsidR="00926C33" w:rsidRPr="00AE073E" w:rsidTr="00214978">
        <w:trPr>
          <w:trHeight w:val="139"/>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11</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Сердцов Леонид Алексеевич</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Pr>
                <w:rFonts w:ascii="Times New Roman" w:hAnsi="Times New Roman"/>
                <w:b/>
                <w:sz w:val="24"/>
                <w:szCs w:val="24"/>
              </w:rPr>
              <w:t>+</w:t>
            </w:r>
          </w:p>
        </w:tc>
      </w:tr>
      <w:tr w:rsidR="00926C33" w:rsidRPr="00AE073E" w:rsidTr="00214978">
        <w:trPr>
          <w:trHeight w:val="139"/>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12</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Серов Денис Александрович</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sidRPr="00AC1A89">
              <w:rPr>
                <w:rFonts w:ascii="Times New Roman" w:hAnsi="Times New Roman"/>
                <w:b/>
                <w:sz w:val="24"/>
                <w:szCs w:val="24"/>
              </w:rPr>
              <w:t>+</w:t>
            </w:r>
          </w:p>
        </w:tc>
      </w:tr>
      <w:tr w:rsidR="00926C33" w:rsidRPr="00AE073E" w:rsidTr="00214978">
        <w:trPr>
          <w:trHeight w:val="139"/>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13</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Соколова Анастасия Алексеевна</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Pr>
                <w:rFonts w:ascii="Times New Roman" w:hAnsi="Times New Roman"/>
                <w:b/>
                <w:sz w:val="24"/>
                <w:szCs w:val="24"/>
              </w:rPr>
              <w:t>+</w:t>
            </w:r>
          </w:p>
        </w:tc>
      </w:tr>
      <w:tr w:rsidR="00926C33" w:rsidRPr="00AE073E" w:rsidTr="00214978">
        <w:trPr>
          <w:trHeight w:val="139"/>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14</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Филиппов Данил Вадимович</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sidRPr="00AC1A89">
              <w:rPr>
                <w:rFonts w:ascii="Times New Roman" w:hAnsi="Times New Roman"/>
                <w:b/>
                <w:sz w:val="24"/>
                <w:szCs w:val="24"/>
              </w:rPr>
              <w:t>+</w:t>
            </w:r>
          </w:p>
        </w:tc>
      </w:tr>
      <w:tr w:rsidR="00926C33" w:rsidRPr="00AE073E" w:rsidTr="00214978">
        <w:trPr>
          <w:trHeight w:val="139"/>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15</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Холиков Акбарджон Исматуллоевич</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sidRPr="00AC1A89">
              <w:rPr>
                <w:rFonts w:ascii="Times New Roman" w:hAnsi="Times New Roman"/>
                <w:b/>
                <w:sz w:val="24"/>
                <w:szCs w:val="24"/>
              </w:rPr>
              <w:t>+</w:t>
            </w: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16</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Частов Дмитрий Сергеевич</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AC1A89" w:rsidRDefault="00926C33" w:rsidP="00484043">
            <w:pPr>
              <w:spacing w:after="0"/>
              <w:jc w:val="center"/>
              <w:rPr>
                <w:rFonts w:ascii="Times New Roman" w:hAnsi="Times New Roman"/>
                <w:b/>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17</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Шестернина Диана Вячеславовна</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AC1A89" w:rsidRDefault="00926C33" w:rsidP="00484043">
            <w:pPr>
              <w:spacing w:after="0"/>
              <w:jc w:val="center"/>
              <w:rPr>
                <w:rFonts w:ascii="Times New Roman" w:hAnsi="Times New Roman"/>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18</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Шушина Ирина Ильинична</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AE073E" w:rsidRDefault="00926C33" w:rsidP="00484043">
            <w:pPr>
              <w:spacing w:after="0"/>
              <w:jc w:val="center"/>
              <w:rPr>
                <w:rFonts w:ascii="Times New Roman" w:hAnsi="Times New Roman"/>
                <w:sz w:val="24"/>
                <w:szCs w:val="24"/>
              </w:rPr>
            </w:pPr>
          </w:p>
        </w:tc>
      </w:tr>
      <w:tr w:rsidR="00926C33" w:rsidRPr="00244D43" w:rsidTr="00214978">
        <w:trPr>
          <w:trHeight w:val="139"/>
        </w:trPr>
        <w:tc>
          <w:tcPr>
            <w:tcW w:w="567" w:type="dxa"/>
          </w:tcPr>
          <w:p w:rsidR="00926C33" w:rsidRPr="00244D43" w:rsidRDefault="00926C33" w:rsidP="00484043">
            <w:pPr>
              <w:spacing w:after="0"/>
              <w:rPr>
                <w:rFonts w:ascii="Times New Roman" w:hAnsi="Times New Roman"/>
                <w:b/>
                <w:sz w:val="24"/>
                <w:szCs w:val="24"/>
              </w:rPr>
            </w:pPr>
          </w:p>
        </w:tc>
        <w:tc>
          <w:tcPr>
            <w:tcW w:w="4350" w:type="dxa"/>
          </w:tcPr>
          <w:p w:rsidR="00926C33" w:rsidRPr="00244D43" w:rsidRDefault="00926C33" w:rsidP="00484043">
            <w:pPr>
              <w:spacing w:after="0"/>
              <w:rPr>
                <w:rFonts w:ascii="Times New Roman" w:hAnsi="Times New Roman"/>
                <w:b/>
                <w:sz w:val="24"/>
                <w:szCs w:val="24"/>
              </w:rPr>
            </w:pPr>
          </w:p>
        </w:tc>
        <w:tc>
          <w:tcPr>
            <w:tcW w:w="1831" w:type="dxa"/>
          </w:tcPr>
          <w:p w:rsidR="00926C33" w:rsidRPr="00244D43" w:rsidRDefault="00926C33" w:rsidP="00484043">
            <w:pPr>
              <w:spacing w:after="0"/>
              <w:jc w:val="center"/>
              <w:rPr>
                <w:rFonts w:ascii="Times New Roman" w:hAnsi="Times New Roman"/>
                <w:b/>
                <w:sz w:val="24"/>
                <w:szCs w:val="24"/>
              </w:rPr>
            </w:pPr>
            <w:r w:rsidRPr="00244D43">
              <w:rPr>
                <w:rFonts w:ascii="Times New Roman" w:hAnsi="Times New Roman"/>
                <w:b/>
                <w:sz w:val="24"/>
                <w:szCs w:val="24"/>
              </w:rPr>
              <w:t>9</w:t>
            </w:r>
          </w:p>
        </w:tc>
        <w:tc>
          <w:tcPr>
            <w:tcW w:w="1627" w:type="dxa"/>
          </w:tcPr>
          <w:p w:rsidR="00926C33" w:rsidRPr="00244D43" w:rsidRDefault="00926C33" w:rsidP="00484043">
            <w:pPr>
              <w:spacing w:after="0"/>
              <w:jc w:val="center"/>
              <w:rPr>
                <w:rFonts w:ascii="Times New Roman" w:hAnsi="Times New Roman"/>
                <w:b/>
                <w:sz w:val="24"/>
                <w:szCs w:val="24"/>
              </w:rPr>
            </w:pPr>
            <w:r w:rsidRPr="00244D43">
              <w:rPr>
                <w:rFonts w:ascii="Times New Roman" w:hAnsi="Times New Roman"/>
                <w:b/>
                <w:sz w:val="24"/>
                <w:szCs w:val="24"/>
              </w:rPr>
              <w:t>18</w:t>
            </w:r>
          </w:p>
        </w:tc>
        <w:tc>
          <w:tcPr>
            <w:tcW w:w="1888" w:type="dxa"/>
          </w:tcPr>
          <w:p w:rsidR="00926C33" w:rsidRPr="00244D43" w:rsidRDefault="00926C33" w:rsidP="00484043">
            <w:pPr>
              <w:spacing w:after="0"/>
              <w:jc w:val="center"/>
              <w:rPr>
                <w:rFonts w:ascii="Times New Roman" w:hAnsi="Times New Roman"/>
                <w:b/>
                <w:sz w:val="24"/>
                <w:szCs w:val="24"/>
              </w:rPr>
            </w:pPr>
            <w:r>
              <w:rPr>
                <w:rFonts w:ascii="Times New Roman" w:hAnsi="Times New Roman"/>
                <w:b/>
                <w:sz w:val="24"/>
                <w:szCs w:val="24"/>
              </w:rPr>
              <w:t>11</w:t>
            </w:r>
          </w:p>
        </w:tc>
      </w:tr>
      <w:tr w:rsidR="00926C33" w:rsidRPr="00AE073E" w:rsidTr="00214978">
        <w:trPr>
          <w:trHeight w:val="139"/>
        </w:trPr>
        <w:tc>
          <w:tcPr>
            <w:tcW w:w="10263" w:type="dxa"/>
            <w:gridSpan w:val="5"/>
          </w:tcPr>
          <w:p w:rsidR="00926C33" w:rsidRPr="00A322DA" w:rsidRDefault="00926C33" w:rsidP="00484043">
            <w:pPr>
              <w:spacing w:after="0"/>
              <w:jc w:val="center"/>
              <w:rPr>
                <w:rFonts w:ascii="Times New Roman" w:hAnsi="Times New Roman"/>
                <w:b/>
                <w:sz w:val="24"/>
                <w:szCs w:val="24"/>
              </w:rPr>
            </w:pPr>
            <w:r w:rsidRPr="00A322DA">
              <w:rPr>
                <w:rFonts w:ascii="Times New Roman" w:hAnsi="Times New Roman"/>
                <w:b/>
                <w:sz w:val="24"/>
                <w:szCs w:val="24"/>
              </w:rPr>
              <w:t>МБОУ ООШ №9</w:t>
            </w: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1</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Белов Егор Михайлович</w:t>
            </w:r>
          </w:p>
        </w:tc>
        <w:tc>
          <w:tcPr>
            <w:tcW w:w="1831"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tcPr>
          <w:p w:rsidR="00926C33" w:rsidRDefault="00926C33" w:rsidP="00484043">
            <w:pPr>
              <w:spacing w:after="0"/>
              <w:jc w:val="center"/>
              <w:rPr>
                <w:rFonts w:ascii="Times New Roman" w:hAnsi="Times New Roman"/>
                <w:sz w:val="24"/>
                <w:szCs w:val="24"/>
              </w:rPr>
            </w:pPr>
          </w:p>
        </w:tc>
        <w:tc>
          <w:tcPr>
            <w:tcW w:w="1888" w:type="dxa"/>
          </w:tcPr>
          <w:p w:rsidR="00926C33" w:rsidRPr="00AE073E" w:rsidRDefault="00926C33" w:rsidP="00484043">
            <w:pPr>
              <w:spacing w:after="0"/>
              <w:jc w:val="center"/>
              <w:rPr>
                <w:rFonts w:ascii="Times New Roman" w:hAnsi="Times New Roman"/>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lastRenderedPageBreak/>
              <w:t>2</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Белов Степан Сергеевич</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AE073E" w:rsidRDefault="00926C33" w:rsidP="00484043">
            <w:pPr>
              <w:spacing w:after="0"/>
              <w:jc w:val="center"/>
              <w:rPr>
                <w:rFonts w:ascii="Times New Roman" w:hAnsi="Times New Roman"/>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3</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Березкина Дарья Евгеньевна</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AE073E" w:rsidRDefault="00926C33" w:rsidP="00484043">
            <w:pPr>
              <w:spacing w:after="0"/>
              <w:jc w:val="center"/>
              <w:rPr>
                <w:rFonts w:ascii="Times New Roman" w:hAnsi="Times New Roman"/>
                <w:sz w:val="24"/>
                <w:szCs w:val="24"/>
              </w:rPr>
            </w:pPr>
          </w:p>
        </w:tc>
      </w:tr>
      <w:tr w:rsidR="00926C33" w:rsidRPr="00AE073E" w:rsidTr="00214978">
        <w:trPr>
          <w:trHeight w:val="139"/>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4</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Воронина Татьяна Эдуардовна</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sidRPr="00AC1A89">
              <w:rPr>
                <w:rFonts w:ascii="Times New Roman" w:hAnsi="Times New Roman"/>
                <w:b/>
                <w:sz w:val="24"/>
                <w:szCs w:val="24"/>
              </w:rPr>
              <w:t>+</w:t>
            </w:r>
          </w:p>
        </w:tc>
      </w:tr>
      <w:tr w:rsidR="00926C33" w:rsidRPr="00AE073E" w:rsidTr="00214978">
        <w:trPr>
          <w:trHeight w:val="139"/>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5</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Галахов Антон Андреевич</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sidRPr="00AC1A89">
              <w:rPr>
                <w:rFonts w:ascii="Times New Roman" w:hAnsi="Times New Roman"/>
                <w:b/>
                <w:sz w:val="24"/>
                <w:szCs w:val="24"/>
              </w:rPr>
              <w:t>+</w:t>
            </w: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6</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Земсков Владимир Дмитриевич</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AC1A89" w:rsidRDefault="00926C33" w:rsidP="00484043">
            <w:pPr>
              <w:spacing w:after="0"/>
              <w:jc w:val="center"/>
              <w:rPr>
                <w:rFonts w:ascii="Times New Roman" w:hAnsi="Times New Roman"/>
                <w:b/>
                <w:sz w:val="24"/>
                <w:szCs w:val="24"/>
              </w:rPr>
            </w:pPr>
          </w:p>
        </w:tc>
      </w:tr>
      <w:tr w:rsidR="00926C33" w:rsidRPr="00AE073E" w:rsidTr="00214978">
        <w:trPr>
          <w:trHeight w:val="139"/>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7</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Калига Екатерина Ивановна</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sidRPr="00AC1A89">
              <w:rPr>
                <w:rFonts w:ascii="Times New Roman" w:hAnsi="Times New Roman"/>
                <w:b/>
                <w:sz w:val="24"/>
                <w:szCs w:val="24"/>
              </w:rPr>
              <w:t>+</w:t>
            </w: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8</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Морева Юлия Михайловна</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AC1A89" w:rsidRDefault="00926C33" w:rsidP="00484043">
            <w:pPr>
              <w:spacing w:after="0"/>
              <w:jc w:val="center"/>
              <w:rPr>
                <w:rFonts w:ascii="Times New Roman" w:hAnsi="Times New Roman"/>
                <w:b/>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9</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Наградова Наталья Сергеевна</w:t>
            </w:r>
          </w:p>
        </w:tc>
        <w:tc>
          <w:tcPr>
            <w:tcW w:w="1831"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tcPr>
          <w:p w:rsidR="00926C33" w:rsidRDefault="00926C33" w:rsidP="00484043">
            <w:pPr>
              <w:spacing w:after="0"/>
              <w:jc w:val="center"/>
              <w:rPr>
                <w:rFonts w:ascii="Times New Roman" w:hAnsi="Times New Roman"/>
                <w:sz w:val="24"/>
                <w:szCs w:val="24"/>
              </w:rPr>
            </w:pPr>
          </w:p>
        </w:tc>
        <w:tc>
          <w:tcPr>
            <w:tcW w:w="1888" w:type="dxa"/>
          </w:tcPr>
          <w:p w:rsidR="00926C33" w:rsidRPr="00AC1A89" w:rsidRDefault="00926C33" w:rsidP="00484043">
            <w:pPr>
              <w:spacing w:after="0"/>
              <w:jc w:val="center"/>
              <w:rPr>
                <w:rFonts w:ascii="Times New Roman" w:hAnsi="Times New Roman"/>
                <w:b/>
                <w:sz w:val="24"/>
                <w:szCs w:val="24"/>
              </w:rPr>
            </w:pPr>
          </w:p>
        </w:tc>
      </w:tr>
      <w:tr w:rsidR="00926C33" w:rsidRPr="00AE073E" w:rsidTr="00214978">
        <w:trPr>
          <w:trHeight w:val="139"/>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10</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Семенов Кирилл Олегович</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Pr>
                <w:rFonts w:ascii="Times New Roman" w:hAnsi="Times New Roman"/>
                <w:b/>
                <w:sz w:val="24"/>
                <w:szCs w:val="24"/>
              </w:rPr>
              <w:t>+</w:t>
            </w:r>
          </w:p>
        </w:tc>
      </w:tr>
      <w:tr w:rsidR="00926C33" w:rsidRPr="00AE073E" w:rsidTr="00214978">
        <w:trPr>
          <w:trHeight w:val="139"/>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11</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Харченко Вячеслав Алексеевич</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sidRPr="00AC1A89">
              <w:rPr>
                <w:rFonts w:ascii="Times New Roman" w:hAnsi="Times New Roman"/>
                <w:b/>
                <w:sz w:val="24"/>
                <w:szCs w:val="24"/>
              </w:rPr>
              <w:t>+</w:t>
            </w: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12</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Чиркова Виктория Анатольевна</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AE073E" w:rsidRDefault="00926C33" w:rsidP="00484043">
            <w:pPr>
              <w:spacing w:after="0"/>
              <w:jc w:val="center"/>
              <w:rPr>
                <w:rFonts w:ascii="Times New Roman" w:hAnsi="Times New Roman"/>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p>
        </w:tc>
        <w:tc>
          <w:tcPr>
            <w:tcW w:w="4350" w:type="dxa"/>
          </w:tcPr>
          <w:p w:rsidR="00926C33" w:rsidRDefault="00926C33" w:rsidP="00484043">
            <w:pPr>
              <w:spacing w:after="0"/>
              <w:rPr>
                <w:rFonts w:ascii="Times New Roman" w:hAnsi="Times New Roman"/>
                <w:sz w:val="24"/>
                <w:szCs w:val="24"/>
              </w:rPr>
            </w:pPr>
          </w:p>
        </w:tc>
        <w:tc>
          <w:tcPr>
            <w:tcW w:w="1831" w:type="dxa"/>
          </w:tcPr>
          <w:p w:rsidR="00926C33" w:rsidRPr="00A322DA" w:rsidRDefault="00926C33" w:rsidP="00484043">
            <w:pPr>
              <w:spacing w:after="0"/>
              <w:jc w:val="center"/>
              <w:rPr>
                <w:rFonts w:ascii="Times New Roman" w:hAnsi="Times New Roman"/>
                <w:b/>
                <w:sz w:val="24"/>
                <w:szCs w:val="24"/>
              </w:rPr>
            </w:pPr>
            <w:r w:rsidRPr="00A322DA">
              <w:rPr>
                <w:rFonts w:ascii="Times New Roman" w:hAnsi="Times New Roman"/>
                <w:b/>
                <w:sz w:val="24"/>
                <w:szCs w:val="24"/>
              </w:rPr>
              <w:t>7</w:t>
            </w:r>
          </w:p>
        </w:tc>
        <w:tc>
          <w:tcPr>
            <w:tcW w:w="1627" w:type="dxa"/>
          </w:tcPr>
          <w:p w:rsidR="00926C33" w:rsidRPr="00A322DA" w:rsidRDefault="00926C33" w:rsidP="00484043">
            <w:pPr>
              <w:spacing w:after="0"/>
              <w:jc w:val="center"/>
              <w:rPr>
                <w:rFonts w:ascii="Times New Roman" w:hAnsi="Times New Roman"/>
                <w:b/>
                <w:sz w:val="24"/>
                <w:szCs w:val="24"/>
              </w:rPr>
            </w:pPr>
            <w:r w:rsidRPr="00A322DA">
              <w:rPr>
                <w:rFonts w:ascii="Times New Roman" w:hAnsi="Times New Roman"/>
                <w:b/>
                <w:sz w:val="24"/>
                <w:szCs w:val="24"/>
              </w:rPr>
              <w:t>9</w:t>
            </w:r>
          </w:p>
        </w:tc>
        <w:tc>
          <w:tcPr>
            <w:tcW w:w="1888" w:type="dxa"/>
          </w:tcPr>
          <w:p w:rsidR="00926C33" w:rsidRPr="00A322DA" w:rsidRDefault="00926C33" w:rsidP="00484043">
            <w:pPr>
              <w:spacing w:after="0"/>
              <w:jc w:val="center"/>
              <w:rPr>
                <w:rFonts w:ascii="Times New Roman" w:hAnsi="Times New Roman"/>
                <w:b/>
                <w:sz w:val="24"/>
                <w:szCs w:val="24"/>
              </w:rPr>
            </w:pPr>
            <w:r>
              <w:rPr>
                <w:rFonts w:ascii="Times New Roman" w:hAnsi="Times New Roman"/>
                <w:b/>
                <w:sz w:val="24"/>
                <w:szCs w:val="24"/>
              </w:rPr>
              <w:t>5</w:t>
            </w:r>
          </w:p>
        </w:tc>
      </w:tr>
      <w:tr w:rsidR="00926C33" w:rsidRPr="00AE073E" w:rsidTr="00214978">
        <w:trPr>
          <w:trHeight w:val="139"/>
        </w:trPr>
        <w:tc>
          <w:tcPr>
            <w:tcW w:w="10263" w:type="dxa"/>
            <w:gridSpan w:val="5"/>
          </w:tcPr>
          <w:p w:rsidR="00926C33" w:rsidRPr="00A322DA" w:rsidRDefault="00926C33" w:rsidP="00484043">
            <w:pPr>
              <w:spacing w:after="0"/>
              <w:jc w:val="center"/>
              <w:rPr>
                <w:rFonts w:ascii="Times New Roman" w:hAnsi="Times New Roman"/>
                <w:b/>
                <w:sz w:val="24"/>
                <w:szCs w:val="24"/>
              </w:rPr>
            </w:pPr>
            <w:r w:rsidRPr="00A322DA">
              <w:rPr>
                <w:rFonts w:ascii="Times New Roman" w:hAnsi="Times New Roman"/>
                <w:b/>
                <w:sz w:val="24"/>
                <w:szCs w:val="24"/>
              </w:rPr>
              <w:t>МБОУ СОШ №10</w:t>
            </w: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1</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Быченков Максим Евгеньевич</w:t>
            </w:r>
          </w:p>
        </w:tc>
        <w:tc>
          <w:tcPr>
            <w:tcW w:w="1831" w:type="dxa"/>
          </w:tcPr>
          <w:p w:rsidR="00926C33" w:rsidRPr="00691EFA" w:rsidRDefault="00926C33" w:rsidP="00484043">
            <w:pPr>
              <w:spacing w:after="0"/>
              <w:jc w:val="center"/>
              <w:rPr>
                <w:rFonts w:ascii="Times New Roman" w:hAnsi="Times New Roman"/>
                <w:sz w:val="24"/>
                <w:szCs w:val="24"/>
              </w:rPr>
            </w:pPr>
          </w:p>
        </w:tc>
        <w:tc>
          <w:tcPr>
            <w:tcW w:w="1627" w:type="dxa"/>
          </w:tcPr>
          <w:p w:rsidR="00926C33" w:rsidRPr="00691EFA"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691EFA" w:rsidRDefault="00926C33" w:rsidP="00484043">
            <w:pPr>
              <w:spacing w:after="0"/>
              <w:jc w:val="center"/>
              <w:rPr>
                <w:rFonts w:ascii="Times New Roman" w:hAnsi="Times New Roman"/>
                <w:sz w:val="24"/>
                <w:szCs w:val="24"/>
              </w:rPr>
            </w:pPr>
          </w:p>
        </w:tc>
      </w:tr>
      <w:tr w:rsidR="00926C33" w:rsidRPr="00AE073E" w:rsidTr="00214978">
        <w:trPr>
          <w:trHeight w:val="139"/>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2</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Голубев Александр Вадимович</w:t>
            </w:r>
          </w:p>
        </w:tc>
        <w:tc>
          <w:tcPr>
            <w:tcW w:w="1831" w:type="dxa"/>
            <w:shd w:val="clear" w:color="auto" w:fill="DBE5F1" w:themeFill="accent1" w:themeFillTint="33"/>
          </w:tcPr>
          <w:p w:rsidR="00926C33" w:rsidRPr="00691EFA"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Pr="00691EFA"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sidRPr="00AC1A89">
              <w:rPr>
                <w:rFonts w:ascii="Times New Roman" w:hAnsi="Times New Roman"/>
                <w:b/>
                <w:sz w:val="24"/>
                <w:szCs w:val="24"/>
              </w:rPr>
              <w:t>+</w:t>
            </w: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3</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Демахин Андрей Алексеевич</w:t>
            </w:r>
          </w:p>
        </w:tc>
        <w:tc>
          <w:tcPr>
            <w:tcW w:w="1831" w:type="dxa"/>
          </w:tcPr>
          <w:p w:rsidR="00926C33" w:rsidRPr="00691EFA" w:rsidRDefault="00926C33" w:rsidP="00484043">
            <w:pPr>
              <w:spacing w:after="0"/>
              <w:jc w:val="center"/>
              <w:rPr>
                <w:rFonts w:ascii="Times New Roman" w:hAnsi="Times New Roman"/>
                <w:sz w:val="24"/>
                <w:szCs w:val="24"/>
              </w:rPr>
            </w:pPr>
          </w:p>
        </w:tc>
        <w:tc>
          <w:tcPr>
            <w:tcW w:w="1627" w:type="dxa"/>
          </w:tcPr>
          <w:p w:rsidR="00926C33" w:rsidRPr="00691EFA"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AC1A89" w:rsidRDefault="00926C33" w:rsidP="00484043">
            <w:pPr>
              <w:spacing w:after="0"/>
              <w:jc w:val="center"/>
              <w:rPr>
                <w:rFonts w:ascii="Times New Roman" w:hAnsi="Times New Roman"/>
                <w:b/>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4</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Егоров Данил Михайлович</w:t>
            </w:r>
          </w:p>
        </w:tc>
        <w:tc>
          <w:tcPr>
            <w:tcW w:w="1831" w:type="dxa"/>
          </w:tcPr>
          <w:p w:rsidR="00926C33" w:rsidRPr="00691EFA" w:rsidRDefault="00926C33" w:rsidP="00484043">
            <w:pPr>
              <w:spacing w:after="0"/>
              <w:jc w:val="center"/>
              <w:rPr>
                <w:rFonts w:ascii="Times New Roman" w:hAnsi="Times New Roman"/>
                <w:sz w:val="24"/>
                <w:szCs w:val="24"/>
              </w:rPr>
            </w:pPr>
          </w:p>
        </w:tc>
        <w:tc>
          <w:tcPr>
            <w:tcW w:w="1627" w:type="dxa"/>
          </w:tcPr>
          <w:p w:rsidR="00926C33" w:rsidRPr="00691EFA"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AC1A89" w:rsidRDefault="00926C33" w:rsidP="00484043">
            <w:pPr>
              <w:spacing w:after="0"/>
              <w:jc w:val="center"/>
              <w:rPr>
                <w:rFonts w:ascii="Times New Roman" w:hAnsi="Times New Roman"/>
                <w:b/>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5</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Задонский Дмитрий Александрович</w:t>
            </w:r>
          </w:p>
        </w:tc>
        <w:tc>
          <w:tcPr>
            <w:tcW w:w="1831" w:type="dxa"/>
          </w:tcPr>
          <w:p w:rsidR="00926C33" w:rsidRPr="00691EFA" w:rsidRDefault="00926C33" w:rsidP="00484043">
            <w:pPr>
              <w:spacing w:after="0"/>
              <w:jc w:val="center"/>
              <w:rPr>
                <w:rFonts w:ascii="Times New Roman" w:hAnsi="Times New Roman"/>
                <w:sz w:val="24"/>
                <w:szCs w:val="24"/>
              </w:rPr>
            </w:pPr>
          </w:p>
        </w:tc>
        <w:tc>
          <w:tcPr>
            <w:tcW w:w="1627" w:type="dxa"/>
          </w:tcPr>
          <w:p w:rsidR="00926C33" w:rsidRPr="00691EFA"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AC1A89" w:rsidRDefault="00926C33" w:rsidP="00484043">
            <w:pPr>
              <w:spacing w:after="0"/>
              <w:jc w:val="center"/>
              <w:rPr>
                <w:rFonts w:ascii="Times New Roman" w:hAnsi="Times New Roman"/>
                <w:b/>
                <w:sz w:val="24"/>
                <w:szCs w:val="24"/>
              </w:rPr>
            </w:pPr>
          </w:p>
        </w:tc>
      </w:tr>
      <w:tr w:rsidR="00926C33" w:rsidRPr="00AE073E" w:rsidTr="00214978">
        <w:trPr>
          <w:trHeight w:val="139"/>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6</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Кондаков Михаил Олегович</w:t>
            </w:r>
          </w:p>
        </w:tc>
        <w:tc>
          <w:tcPr>
            <w:tcW w:w="1831" w:type="dxa"/>
            <w:shd w:val="clear" w:color="auto" w:fill="DBE5F1" w:themeFill="accent1" w:themeFillTint="33"/>
          </w:tcPr>
          <w:p w:rsidR="00926C33" w:rsidRPr="00691EFA"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sidRPr="00AC1A89">
              <w:rPr>
                <w:rFonts w:ascii="Times New Roman" w:hAnsi="Times New Roman"/>
                <w:b/>
                <w:sz w:val="24"/>
                <w:szCs w:val="24"/>
              </w:rPr>
              <w:t>+</w:t>
            </w: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7</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Мишина Анастасия Сергеевна</w:t>
            </w:r>
          </w:p>
        </w:tc>
        <w:tc>
          <w:tcPr>
            <w:tcW w:w="1831" w:type="dxa"/>
          </w:tcPr>
          <w:p w:rsidR="00926C33" w:rsidRPr="00691EFA"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691EFA" w:rsidRDefault="00926C33" w:rsidP="00484043">
            <w:pPr>
              <w:spacing w:after="0"/>
              <w:jc w:val="center"/>
              <w:rPr>
                <w:rFonts w:ascii="Times New Roman" w:hAnsi="Times New Roman"/>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8</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Морозов Роман Евгеньевич</w:t>
            </w:r>
          </w:p>
        </w:tc>
        <w:tc>
          <w:tcPr>
            <w:tcW w:w="1831" w:type="dxa"/>
          </w:tcPr>
          <w:p w:rsidR="00926C33" w:rsidRPr="00691EFA"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691EFA" w:rsidRDefault="00926C33" w:rsidP="00484043">
            <w:pPr>
              <w:spacing w:after="0"/>
              <w:jc w:val="center"/>
              <w:rPr>
                <w:rFonts w:ascii="Times New Roman" w:hAnsi="Times New Roman"/>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9</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Патюк Арина Александровна</w:t>
            </w:r>
          </w:p>
        </w:tc>
        <w:tc>
          <w:tcPr>
            <w:tcW w:w="1831" w:type="dxa"/>
          </w:tcPr>
          <w:p w:rsidR="00926C33" w:rsidRPr="00691EFA"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691EFA" w:rsidRDefault="00926C33" w:rsidP="00484043">
            <w:pPr>
              <w:spacing w:after="0"/>
              <w:jc w:val="center"/>
              <w:rPr>
                <w:rFonts w:ascii="Times New Roman" w:hAnsi="Times New Roman"/>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10</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Ратников Никита Васильевич</w:t>
            </w:r>
          </w:p>
        </w:tc>
        <w:tc>
          <w:tcPr>
            <w:tcW w:w="1831" w:type="dxa"/>
          </w:tcPr>
          <w:p w:rsidR="00926C33" w:rsidRPr="00691EFA"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691EFA" w:rsidRDefault="00926C33" w:rsidP="00484043">
            <w:pPr>
              <w:spacing w:after="0"/>
              <w:jc w:val="center"/>
              <w:rPr>
                <w:rFonts w:ascii="Times New Roman" w:hAnsi="Times New Roman"/>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11</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Савинов Егор Михайлович</w:t>
            </w:r>
          </w:p>
        </w:tc>
        <w:tc>
          <w:tcPr>
            <w:tcW w:w="1831" w:type="dxa"/>
          </w:tcPr>
          <w:p w:rsidR="00926C33" w:rsidRPr="00691EFA"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691EFA" w:rsidRDefault="00926C33" w:rsidP="00484043">
            <w:pPr>
              <w:spacing w:after="0"/>
              <w:jc w:val="center"/>
              <w:rPr>
                <w:rFonts w:ascii="Times New Roman" w:hAnsi="Times New Roman"/>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12</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Самохвалов Иван Андреевич</w:t>
            </w:r>
          </w:p>
        </w:tc>
        <w:tc>
          <w:tcPr>
            <w:tcW w:w="1831" w:type="dxa"/>
          </w:tcPr>
          <w:p w:rsidR="00926C33" w:rsidRPr="00691EFA"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691EFA" w:rsidRDefault="00926C33" w:rsidP="00484043">
            <w:pPr>
              <w:spacing w:after="0"/>
              <w:jc w:val="center"/>
              <w:rPr>
                <w:rFonts w:ascii="Times New Roman" w:hAnsi="Times New Roman"/>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13</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Свистунова Дарья Романовна</w:t>
            </w:r>
          </w:p>
        </w:tc>
        <w:tc>
          <w:tcPr>
            <w:tcW w:w="1831" w:type="dxa"/>
          </w:tcPr>
          <w:p w:rsidR="00926C33" w:rsidRPr="00691EFA"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691EFA" w:rsidRDefault="00926C33" w:rsidP="00484043">
            <w:pPr>
              <w:spacing w:after="0"/>
              <w:jc w:val="center"/>
              <w:rPr>
                <w:rFonts w:ascii="Times New Roman" w:hAnsi="Times New Roman"/>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p>
        </w:tc>
        <w:tc>
          <w:tcPr>
            <w:tcW w:w="4350" w:type="dxa"/>
          </w:tcPr>
          <w:p w:rsidR="00926C33" w:rsidRDefault="00926C33" w:rsidP="00484043">
            <w:pPr>
              <w:spacing w:after="0"/>
              <w:rPr>
                <w:rFonts w:ascii="Times New Roman" w:hAnsi="Times New Roman"/>
                <w:sz w:val="24"/>
                <w:szCs w:val="24"/>
              </w:rPr>
            </w:pPr>
          </w:p>
        </w:tc>
        <w:tc>
          <w:tcPr>
            <w:tcW w:w="1831" w:type="dxa"/>
          </w:tcPr>
          <w:p w:rsidR="00926C33" w:rsidRPr="00691EFA" w:rsidRDefault="00926C33" w:rsidP="00484043">
            <w:pPr>
              <w:spacing w:after="0"/>
              <w:jc w:val="center"/>
              <w:rPr>
                <w:rFonts w:ascii="Times New Roman" w:hAnsi="Times New Roman"/>
                <w:b/>
                <w:sz w:val="24"/>
                <w:szCs w:val="24"/>
              </w:rPr>
            </w:pPr>
            <w:r w:rsidRPr="00691EFA">
              <w:rPr>
                <w:rFonts w:ascii="Times New Roman" w:hAnsi="Times New Roman"/>
                <w:b/>
                <w:sz w:val="24"/>
                <w:szCs w:val="24"/>
              </w:rPr>
              <w:t>2</w:t>
            </w:r>
          </w:p>
        </w:tc>
        <w:tc>
          <w:tcPr>
            <w:tcW w:w="1627" w:type="dxa"/>
          </w:tcPr>
          <w:p w:rsidR="00926C33" w:rsidRPr="00691EFA" w:rsidRDefault="00926C33" w:rsidP="00484043">
            <w:pPr>
              <w:spacing w:after="0"/>
              <w:jc w:val="center"/>
              <w:rPr>
                <w:rFonts w:ascii="Times New Roman" w:hAnsi="Times New Roman"/>
                <w:b/>
                <w:sz w:val="24"/>
                <w:szCs w:val="24"/>
              </w:rPr>
            </w:pPr>
            <w:r w:rsidRPr="00691EFA">
              <w:rPr>
                <w:rFonts w:ascii="Times New Roman" w:hAnsi="Times New Roman"/>
                <w:b/>
                <w:sz w:val="24"/>
                <w:szCs w:val="24"/>
              </w:rPr>
              <w:t>13</w:t>
            </w:r>
          </w:p>
        </w:tc>
        <w:tc>
          <w:tcPr>
            <w:tcW w:w="1888" w:type="dxa"/>
          </w:tcPr>
          <w:p w:rsidR="00926C33" w:rsidRPr="00691EFA" w:rsidRDefault="00926C33" w:rsidP="00484043">
            <w:pPr>
              <w:spacing w:after="0"/>
              <w:jc w:val="center"/>
              <w:rPr>
                <w:rFonts w:ascii="Times New Roman" w:hAnsi="Times New Roman"/>
                <w:b/>
                <w:sz w:val="24"/>
                <w:szCs w:val="24"/>
              </w:rPr>
            </w:pPr>
            <w:r w:rsidRPr="00691EFA">
              <w:rPr>
                <w:rFonts w:ascii="Times New Roman" w:hAnsi="Times New Roman"/>
                <w:b/>
                <w:sz w:val="24"/>
                <w:szCs w:val="24"/>
              </w:rPr>
              <w:t>2</w:t>
            </w:r>
          </w:p>
        </w:tc>
      </w:tr>
      <w:tr w:rsidR="00926C33" w:rsidRPr="00AE073E" w:rsidTr="00214978">
        <w:trPr>
          <w:trHeight w:val="139"/>
        </w:trPr>
        <w:tc>
          <w:tcPr>
            <w:tcW w:w="10263" w:type="dxa"/>
            <w:gridSpan w:val="5"/>
          </w:tcPr>
          <w:p w:rsidR="00926C33" w:rsidRPr="00691EFA" w:rsidRDefault="00926C33" w:rsidP="00484043">
            <w:pPr>
              <w:spacing w:after="0"/>
              <w:jc w:val="center"/>
              <w:rPr>
                <w:rFonts w:ascii="Times New Roman" w:hAnsi="Times New Roman"/>
                <w:sz w:val="24"/>
                <w:szCs w:val="24"/>
              </w:rPr>
            </w:pPr>
            <w:r w:rsidRPr="00691EFA">
              <w:rPr>
                <w:rFonts w:ascii="Times New Roman" w:hAnsi="Times New Roman"/>
                <w:b/>
                <w:sz w:val="24"/>
                <w:szCs w:val="24"/>
              </w:rPr>
              <w:t>МБОУ СОШ №11</w:t>
            </w: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1</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Кораблева София Александровна</w:t>
            </w:r>
          </w:p>
        </w:tc>
        <w:tc>
          <w:tcPr>
            <w:tcW w:w="1831" w:type="dxa"/>
          </w:tcPr>
          <w:p w:rsidR="00926C33" w:rsidRPr="00691EFA"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691EFA" w:rsidRDefault="00926C33" w:rsidP="00484043">
            <w:pPr>
              <w:spacing w:after="0"/>
              <w:jc w:val="center"/>
              <w:rPr>
                <w:rFonts w:ascii="Times New Roman" w:hAnsi="Times New Roman"/>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2</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Чуланов Максим Алексеевич</w:t>
            </w:r>
          </w:p>
        </w:tc>
        <w:tc>
          <w:tcPr>
            <w:tcW w:w="1831" w:type="dxa"/>
          </w:tcPr>
          <w:p w:rsidR="00926C33" w:rsidRPr="00691EFA"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691EFA" w:rsidRDefault="00926C33" w:rsidP="00484043">
            <w:pPr>
              <w:spacing w:after="0"/>
              <w:jc w:val="center"/>
              <w:rPr>
                <w:rFonts w:ascii="Times New Roman" w:hAnsi="Times New Roman"/>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3</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Баранов Алексей Максимович</w:t>
            </w:r>
          </w:p>
        </w:tc>
        <w:tc>
          <w:tcPr>
            <w:tcW w:w="1831" w:type="dxa"/>
          </w:tcPr>
          <w:p w:rsidR="00926C33" w:rsidRPr="00691EFA"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691EFA" w:rsidRDefault="00926C33" w:rsidP="00484043">
            <w:pPr>
              <w:spacing w:after="0"/>
              <w:jc w:val="center"/>
              <w:rPr>
                <w:rFonts w:ascii="Times New Roman" w:hAnsi="Times New Roman"/>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4</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Болонина Кристина Сергеевна</w:t>
            </w:r>
          </w:p>
        </w:tc>
        <w:tc>
          <w:tcPr>
            <w:tcW w:w="1831" w:type="dxa"/>
          </w:tcPr>
          <w:p w:rsidR="00926C33" w:rsidRPr="00691EFA"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tcPr>
          <w:p w:rsidR="00926C33" w:rsidRDefault="00926C33" w:rsidP="00484043">
            <w:pPr>
              <w:spacing w:after="0"/>
              <w:jc w:val="center"/>
              <w:rPr>
                <w:rFonts w:ascii="Times New Roman" w:hAnsi="Times New Roman"/>
                <w:sz w:val="24"/>
                <w:szCs w:val="24"/>
              </w:rPr>
            </w:pPr>
          </w:p>
        </w:tc>
        <w:tc>
          <w:tcPr>
            <w:tcW w:w="1888" w:type="dxa"/>
          </w:tcPr>
          <w:p w:rsidR="00926C33" w:rsidRPr="00691EFA" w:rsidRDefault="00926C33" w:rsidP="00484043">
            <w:pPr>
              <w:spacing w:after="0"/>
              <w:jc w:val="center"/>
              <w:rPr>
                <w:rFonts w:ascii="Times New Roman" w:hAnsi="Times New Roman"/>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5</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Душина Алёна Антоновна</w:t>
            </w:r>
          </w:p>
        </w:tc>
        <w:tc>
          <w:tcPr>
            <w:tcW w:w="1831"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tcPr>
          <w:p w:rsidR="00926C33" w:rsidRDefault="00926C33" w:rsidP="00484043">
            <w:pPr>
              <w:spacing w:after="0"/>
              <w:jc w:val="center"/>
              <w:rPr>
                <w:rFonts w:ascii="Times New Roman" w:hAnsi="Times New Roman"/>
                <w:sz w:val="24"/>
                <w:szCs w:val="24"/>
              </w:rPr>
            </w:pPr>
          </w:p>
        </w:tc>
        <w:tc>
          <w:tcPr>
            <w:tcW w:w="1888" w:type="dxa"/>
          </w:tcPr>
          <w:p w:rsidR="00926C33" w:rsidRPr="00691EFA" w:rsidRDefault="00926C33" w:rsidP="00484043">
            <w:pPr>
              <w:spacing w:after="0"/>
              <w:jc w:val="center"/>
              <w:rPr>
                <w:rFonts w:ascii="Times New Roman" w:hAnsi="Times New Roman"/>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6</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Крапостин Сергей Александрович</w:t>
            </w:r>
          </w:p>
        </w:tc>
        <w:tc>
          <w:tcPr>
            <w:tcW w:w="1831"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tcPr>
          <w:p w:rsidR="00926C33" w:rsidRDefault="00926C33" w:rsidP="00484043">
            <w:pPr>
              <w:spacing w:after="0"/>
              <w:jc w:val="center"/>
              <w:rPr>
                <w:rFonts w:ascii="Times New Roman" w:hAnsi="Times New Roman"/>
                <w:sz w:val="24"/>
                <w:szCs w:val="24"/>
              </w:rPr>
            </w:pPr>
          </w:p>
        </w:tc>
        <w:tc>
          <w:tcPr>
            <w:tcW w:w="1888" w:type="dxa"/>
          </w:tcPr>
          <w:p w:rsidR="00926C33" w:rsidRPr="00691EFA" w:rsidRDefault="00926C33" w:rsidP="00484043">
            <w:pPr>
              <w:spacing w:after="0"/>
              <w:jc w:val="center"/>
              <w:rPr>
                <w:rFonts w:ascii="Times New Roman" w:hAnsi="Times New Roman"/>
                <w:sz w:val="24"/>
                <w:szCs w:val="24"/>
              </w:rPr>
            </w:pP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p>
        </w:tc>
        <w:tc>
          <w:tcPr>
            <w:tcW w:w="4350" w:type="dxa"/>
          </w:tcPr>
          <w:p w:rsidR="00926C33" w:rsidRDefault="00926C33" w:rsidP="00484043">
            <w:pPr>
              <w:spacing w:after="0"/>
              <w:rPr>
                <w:rFonts w:ascii="Times New Roman" w:hAnsi="Times New Roman"/>
                <w:sz w:val="24"/>
                <w:szCs w:val="24"/>
              </w:rPr>
            </w:pPr>
          </w:p>
        </w:tc>
        <w:tc>
          <w:tcPr>
            <w:tcW w:w="1831" w:type="dxa"/>
          </w:tcPr>
          <w:p w:rsidR="00926C33" w:rsidRPr="000641C8" w:rsidRDefault="00926C33" w:rsidP="00484043">
            <w:pPr>
              <w:spacing w:after="0"/>
              <w:jc w:val="center"/>
              <w:rPr>
                <w:rFonts w:ascii="Times New Roman" w:hAnsi="Times New Roman"/>
                <w:b/>
                <w:sz w:val="24"/>
                <w:szCs w:val="24"/>
              </w:rPr>
            </w:pPr>
            <w:r w:rsidRPr="000641C8">
              <w:rPr>
                <w:rFonts w:ascii="Times New Roman" w:hAnsi="Times New Roman"/>
                <w:b/>
                <w:sz w:val="24"/>
                <w:szCs w:val="24"/>
              </w:rPr>
              <w:t>3</w:t>
            </w:r>
          </w:p>
        </w:tc>
        <w:tc>
          <w:tcPr>
            <w:tcW w:w="1627" w:type="dxa"/>
          </w:tcPr>
          <w:p w:rsidR="00926C33" w:rsidRPr="000641C8" w:rsidRDefault="00926C33" w:rsidP="00484043">
            <w:pPr>
              <w:spacing w:after="0"/>
              <w:jc w:val="center"/>
              <w:rPr>
                <w:rFonts w:ascii="Times New Roman" w:hAnsi="Times New Roman"/>
                <w:b/>
                <w:sz w:val="24"/>
                <w:szCs w:val="24"/>
              </w:rPr>
            </w:pPr>
            <w:r w:rsidRPr="000641C8">
              <w:rPr>
                <w:rFonts w:ascii="Times New Roman" w:hAnsi="Times New Roman"/>
                <w:b/>
                <w:sz w:val="24"/>
                <w:szCs w:val="24"/>
              </w:rPr>
              <w:t>3</w:t>
            </w:r>
          </w:p>
        </w:tc>
        <w:tc>
          <w:tcPr>
            <w:tcW w:w="1888" w:type="dxa"/>
          </w:tcPr>
          <w:p w:rsidR="00926C33" w:rsidRPr="00CD25D9" w:rsidRDefault="00926C33" w:rsidP="00484043">
            <w:pPr>
              <w:spacing w:after="0"/>
              <w:jc w:val="center"/>
              <w:rPr>
                <w:rFonts w:ascii="Times New Roman" w:hAnsi="Times New Roman"/>
                <w:b/>
                <w:sz w:val="24"/>
                <w:szCs w:val="24"/>
              </w:rPr>
            </w:pPr>
            <w:r w:rsidRPr="00CD25D9">
              <w:rPr>
                <w:rFonts w:ascii="Times New Roman" w:hAnsi="Times New Roman"/>
                <w:b/>
                <w:sz w:val="24"/>
                <w:szCs w:val="24"/>
              </w:rPr>
              <w:t>0</w:t>
            </w:r>
          </w:p>
        </w:tc>
      </w:tr>
      <w:tr w:rsidR="00926C33" w:rsidRPr="00AE073E" w:rsidTr="00214978">
        <w:trPr>
          <w:trHeight w:val="139"/>
        </w:trPr>
        <w:tc>
          <w:tcPr>
            <w:tcW w:w="10263" w:type="dxa"/>
            <w:gridSpan w:val="5"/>
          </w:tcPr>
          <w:p w:rsidR="00926C33" w:rsidRPr="00691EFA" w:rsidRDefault="00926C33" w:rsidP="00484043">
            <w:pPr>
              <w:spacing w:after="0"/>
              <w:jc w:val="center"/>
              <w:rPr>
                <w:rFonts w:ascii="Times New Roman" w:hAnsi="Times New Roman"/>
                <w:sz w:val="24"/>
                <w:szCs w:val="24"/>
              </w:rPr>
            </w:pPr>
            <w:r w:rsidRPr="000641C8">
              <w:rPr>
                <w:rFonts w:ascii="Times New Roman" w:hAnsi="Times New Roman"/>
                <w:b/>
                <w:sz w:val="24"/>
                <w:szCs w:val="24"/>
              </w:rPr>
              <w:t>МБОУ СОШ №12</w:t>
            </w: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1</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Баранов Никита Алексеевич</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691EFA" w:rsidRDefault="00926C33" w:rsidP="00484043">
            <w:pPr>
              <w:spacing w:after="0"/>
              <w:jc w:val="center"/>
              <w:rPr>
                <w:rFonts w:ascii="Times New Roman" w:hAnsi="Times New Roman"/>
                <w:sz w:val="24"/>
                <w:szCs w:val="24"/>
              </w:rPr>
            </w:pPr>
          </w:p>
        </w:tc>
      </w:tr>
      <w:tr w:rsidR="00926C33" w:rsidRPr="00AE073E" w:rsidTr="00214978">
        <w:trPr>
          <w:trHeight w:val="139"/>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2</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Блинов Алексей Геннадьевич</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sidRPr="00AC1A89">
              <w:rPr>
                <w:rFonts w:ascii="Times New Roman" w:hAnsi="Times New Roman"/>
                <w:b/>
                <w:sz w:val="24"/>
                <w:szCs w:val="24"/>
              </w:rPr>
              <w:t>+</w:t>
            </w: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3</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Ватинцев Михаил Дмитриевич</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AC1A89" w:rsidRDefault="00926C33" w:rsidP="00484043">
            <w:pPr>
              <w:spacing w:after="0"/>
              <w:jc w:val="center"/>
              <w:rPr>
                <w:rFonts w:ascii="Times New Roman" w:hAnsi="Times New Roman"/>
                <w:b/>
                <w:sz w:val="24"/>
                <w:szCs w:val="24"/>
              </w:rPr>
            </w:pPr>
          </w:p>
        </w:tc>
      </w:tr>
      <w:tr w:rsidR="00926C33" w:rsidRPr="00AE073E" w:rsidTr="00214978">
        <w:trPr>
          <w:trHeight w:val="139"/>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4</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Гульбин Данил Алексеевич</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sidRPr="00AC1A89">
              <w:rPr>
                <w:rFonts w:ascii="Times New Roman" w:hAnsi="Times New Roman"/>
                <w:b/>
                <w:sz w:val="24"/>
                <w:szCs w:val="24"/>
              </w:rPr>
              <w:t>+</w:t>
            </w:r>
          </w:p>
        </w:tc>
      </w:tr>
      <w:tr w:rsidR="00926C33" w:rsidRPr="00AE073E" w:rsidTr="00214978">
        <w:trPr>
          <w:trHeight w:val="139"/>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5</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Коробов Дмитрий Сергеевич</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AC1A89" w:rsidRDefault="00926C33" w:rsidP="00484043">
            <w:pPr>
              <w:spacing w:after="0"/>
              <w:jc w:val="center"/>
              <w:rPr>
                <w:rFonts w:ascii="Times New Roman" w:hAnsi="Times New Roman"/>
                <w:b/>
                <w:sz w:val="24"/>
                <w:szCs w:val="24"/>
              </w:rPr>
            </w:pPr>
          </w:p>
        </w:tc>
      </w:tr>
      <w:tr w:rsidR="00926C33" w:rsidRPr="00AE073E" w:rsidTr="00214978">
        <w:trPr>
          <w:trHeight w:val="139"/>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6</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Кудряшов Дмитрий Евгеньевич</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Pr>
                <w:rFonts w:ascii="Times New Roman" w:hAnsi="Times New Roman"/>
                <w:b/>
                <w:sz w:val="24"/>
                <w:szCs w:val="24"/>
              </w:rPr>
              <w:t>+</w:t>
            </w:r>
          </w:p>
        </w:tc>
      </w:tr>
      <w:tr w:rsidR="00926C33" w:rsidRPr="00AE073E" w:rsidTr="00214978">
        <w:trPr>
          <w:trHeight w:val="139"/>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7</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Перевязко Артём Антонович</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sidRPr="00AC1A89">
              <w:rPr>
                <w:rFonts w:ascii="Times New Roman" w:hAnsi="Times New Roman"/>
                <w:b/>
                <w:sz w:val="24"/>
                <w:szCs w:val="24"/>
              </w:rPr>
              <w:t>+</w:t>
            </w:r>
          </w:p>
        </w:tc>
      </w:tr>
      <w:tr w:rsidR="00926C33" w:rsidRPr="00AE073E" w:rsidTr="00214978">
        <w:trPr>
          <w:trHeight w:val="305"/>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8</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Резник Алексей Иванович</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sidRPr="00AC1A89">
              <w:rPr>
                <w:rFonts w:ascii="Times New Roman" w:hAnsi="Times New Roman"/>
                <w:b/>
                <w:sz w:val="24"/>
                <w:szCs w:val="24"/>
              </w:rPr>
              <w:t>+</w:t>
            </w:r>
          </w:p>
        </w:tc>
      </w:tr>
      <w:tr w:rsidR="00926C33" w:rsidRPr="00AE073E" w:rsidTr="00214978">
        <w:trPr>
          <w:trHeight w:val="305"/>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9</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Смирнов Кирилл Евгеньевич</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AC1A89" w:rsidRDefault="00926C33" w:rsidP="00484043">
            <w:pPr>
              <w:spacing w:after="0"/>
              <w:jc w:val="center"/>
              <w:rPr>
                <w:rFonts w:ascii="Times New Roman" w:hAnsi="Times New Roman"/>
                <w:b/>
                <w:sz w:val="24"/>
                <w:szCs w:val="24"/>
              </w:rPr>
            </w:pPr>
          </w:p>
        </w:tc>
      </w:tr>
      <w:tr w:rsidR="00926C33" w:rsidRPr="00AE073E" w:rsidTr="00214978">
        <w:trPr>
          <w:trHeight w:val="291"/>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lastRenderedPageBreak/>
              <w:t>10</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Смыслов Александр Денисович</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AC1A89" w:rsidRDefault="00926C33" w:rsidP="00484043">
            <w:pPr>
              <w:spacing w:after="0"/>
              <w:jc w:val="center"/>
              <w:rPr>
                <w:rFonts w:ascii="Times New Roman" w:hAnsi="Times New Roman"/>
                <w:b/>
                <w:sz w:val="24"/>
                <w:szCs w:val="24"/>
              </w:rPr>
            </w:pPr>
          </w:p>
        </w:tc>
      </w:tr>
      <w:tr w:rsidR="00926C33" w:rsidRPr="00AE073E" w:rsidTr="00214978">
        <w:trPr>
          <w:trHeight w:val="305"/>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11</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Соколов Никита Александрович</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Pr>
                <w:rFonts w:ascii="Times New Roman" w:hAnsi="Times New Roman"/>
                <w:b/>
                <w:sz w:val="24"/>
                <w:szCs w:val="24"/>
              </w:rPr>
              <w:t>+</w:t>
            </w:r>
          </w:p>
        </w:tc>
      </w:tr>
      <w:tr w:rsidR="00926C33" w:rsidRPr="00AE073E" w:rsidTr="00214978">
        <w:trPr>
          <w:trHeight w:val="305"/>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12</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Сорокин Никита Владимирович</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AC1A89" w:rsidRDefault="00926C33" w:rsidP="00484043">
            <w:pPr>
              <w:spacing w:after="0"/>
              <w:jc w:val="center"/>
              <w:rPr>
                <w:rFonts w:ascii="Times New Roman" w:hAnsi="Times New Roman"/>
                <w:b/>
                <w:sz w:val="24"/>
                <w:szCs w:val="24"/>
              </w:rPr>
            </w:pPr>
            <w:r w:rsidRPr="00AC1A89">
              <w:rPr>
                <w:rFonts w:ascii="Times New Roman" w:hAnsi="Times New Roman"/>
                <w:b/>
                <w:sz w:val="24"/>
                <w:szCs w:val="24"/>
              </w:rPr>
              <w:t>+</w:t>
            </w:r>
          </w:p>
        </w:tc>
      </w:tr>
      <w:tr w:rsidR="00926C33" w:rsidRPr="00AE073E" w:rsidTr="00214978">
        <w:trPr>
          <w:trHeight w:val="305"/>
        </w:trPr>
        <w:tc>
          <w:tcPr>
            <w:tcW w:w="567" w:type="dxa"/>
          </w:tcPr>
          <w:p w:rsidR="00926C33" w:rsidRDefault="00926C33" w:rsidP="00484043">
            <w:pPr>
              <w:spacing w:after="0"/>
              <w:rPr>
                <w:rFonts w:ascii="Times New Roman" w:hAnsi="Times New Roman"/>
                <w:sz w:val="24"/>
                <w:szCs w:val="24"/>
              </w:rPr>
            </w:pPr>
          </w:p>
        </w:tc>
        <w:tc>
          <w:tcPr>
            <w:tcW w:w="4350" w:type="dxa"/>
          </w:tcPr>
          <w:p w:rsidR="00926C33" w:rsidRDefault="00926C33" w:rsidP="00484043">
            <w:pPr>
              <w:spacing w:after="0"/>
              <w:rPr>
                <w:rFonts w:ascii="Times New Roman" w:hAnsi="Times New Roman"/>
                <w:sz w:val="24"/>
                <w:szCs w:val="24"/>
              </w:rPr>
            </w:pPr>
          </w:p>
        </w:tc>
        <w:tc>
          <w:tcPr>
            <w:tcW w:w="1831" w:type="dxa"/>
          </w:tcPr>
          <w:p w:rsidR="00926C33" w:rsidRPr="001E38A0" w:rsidRDefault="00926C33" w:rsidP="00484043">
            <w:pPr>
              <w:spacing w:after="0"/>
              <w:jc w:val="center"/>
              <w:rPr>
                <w:rFonts w:ascii="Times New Roman" w:hAnsi="Times New Roman"/>
                <w:b/>
                <w:sz w:val="24"/>
                <w:szCs w:val="24"/>
              </w:rPr>
            </w:pPr>
            <w:r w:rsidRPr="001E38A0">
              <w:rPr>
                <w:rFonts w:ascii="Times New Roman" w:hAnsi="Times New Roman"/>
                <w:b/>
                <w:sz w:val="24"/>
                <w:szCs w:val="24"/>
              </w:rPr>
              <w:t>7</w:t>
            </w:r>
          </w:p>
        </w:tc>
        <w:tc>
          <w:tcPr>
            <w:tcW w:w="1627" w:type="dxa"/>
          </w:tcPr>
          <w:p w:rsidR="00926C33" w:rsidRPr="001E38A0" w:rsidRDefault="00926C33" w:rsidP="00484043">
            <w:pPr>
              <w:spacing w:after="0"/>
              <w:jc w:val="center"/>
              <w:rPr>
                <w:rFonts w:ascii="Times New Roman" w:hAnsi="Times New Roman"/>
                <w:b/>
                <w:sz w:val="24"/>
                <w:szCs w:val="24"/>
              </w:rPr>
            </w:pPr>
            <w:r w:rsidRPr="001E38A0">
              <w:rPr>
                <w:rFonts w:ascii="Times New Roman" w:hAnsi="Times New Roman"/>
                <w:b/>
                <w:sz w:val="24"/>
                <w:szCs w:val="24"/>
              </w:rPr>
              <w:t>10</w:t>
            </w:r>
          </w:p>
        </w:tc>
        <w:tc>
          <w:tcPr>
            <w:tcW w:w="1888" w:type="dxa"/>
          </w:tcPr>
          <w:p w:rsidR="00926C33" w:rsidRPr="001E38A0" w:rsidRDefault="00926C33" w:rsidP="00484043">
            <w:pPr>
              <w:spacing w:after="0"/>
              <w:jc w:val="center"/>
              <w:rPr>
                <w:rFonts w:ascii="Times New Roman" w:hAnsi="Times New Roman"/>
                <w:b/>
                <w:sz w:val="24"/>
                <w:szCs w:val="24"/>
              </w:rPr>
            </w:pPr>
            <w:r>
              <w:rPr>
                <w:rFonts w:ascii="Times New Roman" w:hAnsi="Times New Roman"/>
                <w:b/>
                <w:sz w:val="24"/>
                <w:szCs w:val="24"/>
              </w:rPr>
              <w:t>7</w:t>
            </w:r>
          </w:p>
        </w:tc>
      </w:tr>
      <w:tr w:rsidR="00926C33" w:rsidRPr="00AE073E" w:rsidTr="00214978">
        <w:trPr>
          <w:trHeight w:val="305"/>
        </w:trPr>
        <w:tc>
          <w:tcPr>
            <w:tcW w:w="10263" w:type="dxa"/>
            <w:gridSpan w:val="5"/>
          </w:tcPr>
          <w:p w:rsidR="00926C33" w:rsidRDefault="00926C33" w:rsidP="00484043">
            <w:pPr>
              <w:spacing w:after="0"/>
              <w:jc w:val="center"/>
              <w:rPr>
                <w:rFonts w:ascii="Times New Roman" w:hAnsi="Times New Roman"/>
                <w:sz w:val="24"/>
                <w:szCs w:val="24"/>
              </w:rPr>
            </w:pPr>
            <w:r w:rsidRPr="001E38A0">
              <w:rPr>
                <w:rFonts w:ascii="Times New Roman" w:hAnsi="Times New Roman"/>
                <w:b/>
                <w:sz w:val="24"/>
                <w:szCs w:val="24"/>
              </w:rPr>
              <w:t>МБОУ СОШ №13</w:t>
            </w:r>
          </w:p>
        </w:tc>
      </w:tr>
      <w:tr w:rsidR="00926C33" w:rsidRPr="00AE073E" w:rsidTr="00214978">
        <w:trPr>
          <w:trHeight w:val="305"/>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1</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Авдеев Артём Андреевич</w:t>
            </w:r>
          </w:p>
        </w:tc>
        <w:tc>
          <w:tcPr>
            <w:tcW w:w="1831"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tcPr>
          <w:p w:rsidR="00926C33" w:rsidRDefault="00926C33" w:rsidP="00484043">
            <w:pPr>
              <w:spacing w:after="0"/>
              <w:jc w:val="center"/>
              <w:rPr>
                <w:rFonts w:ascii="Times New Roman" w:hAnsi="Times New Roman"/>
                <w:sz w:val="24"/>
                <w:szCs w:val="24"/>
              </w:rPr>
            </w:pPr>
          </w:p>
        </w:tc>
        <w:tc>
          <w:tcPr>
            <w:tcW w:w="1888" w:type="dxa"/>
          </w:tcPr>
          <w:p w:rsidR="00926C33" w:rsidRDefault="00926C33" w:rsidP="00484043">
            <w:pPr>
              <w:spacing w:after="0"/>
              <w:jc w:val="center"/>
              <w:rPr>
                <w:rFonts w:ascii="Times New Roman" w:hAnsi="Times New Roman"/>
                <w:sz w:val="24"/>
                <w:szCs w:val="24"/>
              </w:rPr>
            </w:pPr>
          </w:p>
        </w:tc>
      </w:tr>
      <w:tr w:rsidR="00926C33" w:rsidRPr="00AE073E" w:rsidTr="00214978">
        <w:trPr>
          <w:trHeight w:val="291"/>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2</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Душинова Анастасия Валерьевна</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Default="00926C33" w:rsidP="00484043">
            <w:pPr>
              <w:spacing w:after="0"/>
              <w:jc w:val="center"/>
              <w:rPr>
                <w:rFonts w:ascii="Times New Roman" w:hAnsi="Times New Roman"/>
                <w:sz w:val="24"/>
                <w:szCs w:val="24"/>
              </w:rPr>
            </w:pPr>
          </w:p>
        </w:tc>
      </w:tr>
      <w:tr w:rsidR="00926C33" w:rsidRPr="00AE073E" w:rsidTr="00214978">
        <w:trPr>
          <w:trHeight w:val="305"/>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3</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Иванов Ярослав Игоревич</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CD25D9" w:rsidRDefault="00926C33" w:rsidP="00484043">
            <w:pPr>
              <w:spacing w:after="0"/>
              <w:jc w:val="center"/>
              <w:rPr>
                <w:rFonts w:ascii="Times New Roman" w:hAnsi="Times New Roman"/>
                <w:b/>
                <w:sz w:val="24"/>
                <w:szCs w:val="24"/>
              </w:rPr>
            </w:pPr>
            <w:r w:rsidRPr="00CD25D9">
              <w:rPr>
                <w:rFonts w:ascii="Times New Roman" w:hAnsi="Times New Roman"/>
                <w:b/>
                <w:sz w:val="24"/>
                <w:szCs w:val="24"/>
              </w:rPr>
              <w:t>+</w:t>
            </w:r>
          </w:p>
        </w:tc>
      </w:tr>
      <w:tr w:rsidR="00926C33" w:rsidRPr="00AE073E" w:rsidTr="00214978">
        <w:trPr>
          <w:trHeight w:val="305"/>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4</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Казилина Александра Сергеевна</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CD25D9" w:rsidRDefault="00926C33" w:rsidP="00484043">
            <w:pPr>
              <w:spacing w:after="0"/>
              <w:jc w:val="center"/>
              <w:rPr>
                <w:rFonts w:ascii="Times New Roman" w:hAnsi="Times New Roman"/>
                <w:b/>
                <w:sz w:val="24"/>
                <w:szCs w:val="24"/>
              </w:rPr>
            </w:pPr>
            <w:r w:rsidRPr="00CD25D9">
              <w:rPr>
                <w:rFonts w:ascii="Times New Roman" w:hAnsi="Times New Roman"/>
                <w:b/>
                <w:sz w:val="24"/>
                <w:szCs w:val="24"/>
              </w:rPr>
              <w:t>+</w:t>
            </w:r>
          </w:p>
        </w:tc>
      </w:tr>
      <w:tr w:rsidR="00926C33" w:rsidRPr="00AE073E" w:rsidTr="00214978">
        <w:trPr>
          <w:trHeight w:val="305"/>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5</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Кузнецова Анастасия Дмитриевна</w:t>
            </w:r>
          </w:p>
        </w:tc>
        <w:tc>
          <w:tcPr>
            <w:tcW w:w="1831"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Досрочно зак.</w:t>
            </w: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CD25D9" w:rsidRDefault="00926C33" w:rsidP="00484043">
            <w:pPr>
              <w:spacing w:after="0"/>
              <w:jc w:val="center"/>
              <w:rPr>
                <w:rFonts w:ascii="Times New Roman" w:hAnsi="Times New Roman"/>
                <w:b/>
                <w:sz w:val="24"/>
                <w:szCs w:val="24"/>
              </w:rPr>
            </w:pPr>
          </w:p>
        </w:tc>
      </w:tr>
      <w:tr w:rsidR="00926C33" w:rsidRPr="00AE073E" w:rsidTr="00214978">
        <w:trPr>
          <w:trHeight w:val="305"/>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6</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Монастырчук Антон Сахибович</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CD25D9" w:rsidRDefault="00926C33" w:rsidP="00484043">
            <w:pPr>
              <w:spacing w:after="0"/>
              <w:jc w:val="center"/>
              <w:rPr>
                <w:rFonts w:ascii="Times New Roman" w:hAnsi="Times New Roman"/>
                <w:b/>
                <w:sz w:val="24"/>
                <w:szCs w:val="24"/>
              </w:rPr>
            </w:pPr>
          </w:p>
        </w:tc>
      </w:tr>
      <w:tr w:rsidR="00926C33" w:rsidRPr="00AE073E" w:rsidTr="00214978">
        <w:trPr>
          <w:trHeight w:val="305"/>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7</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Шапошникова Вероника Алексеевна</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CD25D9" w:rsidRDefault="00926C33" w:rsidP="00484043">
            <w:pPr>
              <w:spacing w:after="0"/>
              <w:jc w:val="center"/>
              <w:rPr>
                <w:rFonts w:ascii="Times New Roman" w:hAnsi="Times New Roman"/>
                <w:b/>
                <w:sz w:val="24"/>
                <w:szCs w:val="24"/>
              </w:rPr>
            </w:pPr>
          </w:p>
        </w:tc>
      </w:tr>
      <w:tr w:rsidR="00926C33" w:rsidRPr="00AE073E" w:rsidTr="00214978">
        <w:trPr>
          <w:trHeight w:val="291"/>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8</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Быстров Денис Андреевич</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CD25D9" w:rsidRDefault="00926C33" w:rsidP="00484043">
            <w:pPr>
              <w:spacing w:after="0"/>
              <w:jc w:val="center"/>
              <w:rPr>
                <w:rFonts w:ascii="Times New Roman" w:hAnsi="Times New Roman"/>
                <w:b/>
                <w:sz w:val="24"/>
                <w:szCs w:val="24"/>
              </w:rPr>
            </w:pPr>
          </w:p>
        </w:tc>
      </w:tr>
      <w:tr w:rsidR="00926C33" w:rsidRPr="00AE073E" w:rsidTr="00214978">
        <w:trPr>
          <w:trHeight w:val="305"/>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9</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Мокрина Кристина Александровна</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CD25D9" w:rsidRDefault="00926C33" w:rsidP="00484043">
            <w:pPr>
              <w:spacing w:after="0"/>
              <w:jc w:val="center"/>
              <w:rPr>
                <w:rFonts w:ascii="Times New Roman" w:hAnsi="Times New Roman"/>
                <w:b/>
                <w:sz w:val="24"/>
                <w:szCs w:val="24"/>
              </w:rPr>
            </w:pPr>
          </w:p>
        </w:tc>
      </w:tr>
      <w:tr w:rsidR="00926C33" w:rsidRPr="00AE073E" w:rsidTr="00214978">
        <w:trPr>
          <w:trHeight w:val="305"/>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10</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Мотаков Данил Владимирович</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CD25D9" w:rsidRDefault="00926C33" w:rsidP="00484043">
            <w:pPr>
              <w:spacing w:after="0"/>
              <w:jc w:val="center"/>
              <w:rPr>
                <w:rFonts w:ascii="Times New Roman" w:hAnsi="Times New Roman"/>
                <w:b/>
                <w:sz w:val="24"/>
                <w:szCs w:val="24"/>
              </w:rPr>
            </w:pPr>
            <w:r w:rsidRPr="00CD25D9">
              <w:rPr>
                <w:rFonts w:ascii="Times New Roman" w:hAnsi="Times New Roman"/>
                <w:b/>
                <w:sz w:val="24"/>
                <w:szCs w:val="24"/>
              </w:rPr>
              <w:t>+</w:t>
            </w:r>
          </w:p>
        </w:tc>
      </w:tr>
      <w:tr w:rsidR="00926C33" w:rsidRPr="00AE073E" w:rsidTr="00214978">
        <w:trPr>
          <w:trHeight w:val="305"/>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11</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Анисимова Татьяна Евгеньевна</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Pr="00CD25D9" w:rsidRDefault="00926C33" w:rsidP="00484043">
            <w:pPr>
              <w:spacing w:after="0"/>
              <w:jc w:val="center"/>
              <w:rPr>
                <w:rFonts w:ascii="Times New Roman" w:hAnsi="Times New Roman"/>
                <w:b/>
                <w:sz w:val="24"/>
                <w:szCs w:val="24"/>
              </w:rPr>
            </w:pPr>
          </w:p>
        </w:tc>
      </w:tr>
      <w:tr w:rsidR="00926C33" w:rsidRPr="00AE073E" w:rsidTr="00214978">
        <w:trPr>
          <w:trHeight w:val="305"/>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12</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Карюгин Николай Петрович</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Pr="00CD25D9" w:rsidRDefault="00926C33" w:rsidP="00484043">
            <w:pPr>
              <w:spacing w:after="0"/>
              <w:jc w:val="center"/>
              <w:rPr>
                <w:rFonts w:ascii="Times New Roman" w:hAnsi="Times New Roman"/>
                <w:b/>
                <w:sz w:val="24"/>
                <w:szCs w:val="24"/>
              </w:rPr>
            </w:pPr>
            <w:r w:rsidRPr="00CD25D9">
              <w:rPr>
                <w:rFonts w:ascii="Times New Roman" w:hAnsi="Times New Roman"/>
                <w:b/>
                <w:sz w:val="24"/>
                <w:szCs w:val="24"/>
              </w:rPr>
              <w:t>+</w:t>
            </w:r>
          </w:p>
        </w:tc>
      </w:tr>
      <w:tr w:rsidR="00926C33" w:rsidRPr="00AE073E" w:rsidTr="00214978">
        <w:trPr>
          <w:trHeight w:val="291"/>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13</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Сафронов Роман Олегович</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p>
        </w:tc>
        <w:tc>
          <w:tcPr>
            <w:tcW w:w="1888" w:type="dxa"/>
          </w:tcPr>
          <w:p w:rsidR="00926C33" w:rsidRDefault="00926C33" w:rsidP="00484043">
            <w:pPr>
              <w:spacing w:after="0"/>
              <w:jc w:val="center"/>
              <w:rPr>
                <w:rFonts w:ascii="Times New Roman" w:hAnsi="Times New Roman"/>
                <w:sz w:val="24"/>
                <w:szCs w:val="24"/>
              </w:rPr>
            </w:pPr>
          </w:p>
        </w:tc>
      </w:tr>
      <w:tr w:rsidR="00926C33" w:rsidRPr="00AE073E" w:rsidTr="00214978">
        <w:trPr>
          <w:trHeight w:val="305"/>
        </w:trPr>
        <w:tc>
          <w:tcPr>
            <w:tcW w:w="567" w:type="dxa"/>
          </w:tcPr>
          <w:p w:rsidR="00926C33" w:rsidRDefault="00926C33" w:rsidP="00484043">
            <w:pPr>
              <w:spacing w:after="0"/>
              <w:rPr>
                <w:rFonts w:ascii="Times New Roman" w:hAnsi="Times New Roman"/>
                <w:sz w:val="24"/>
                <w:szCs w:val="24"/>
              </w:rPr>
            </w:pPr>
          </w:p>
        </w:tc>
        <w:tc>
          <w:tcPr>
            <w:tcW w:w="4350" w:type="dxa"/>
          </w:tcPr>
          <w:p w:rsidR="00926C33" w:rsidRDefault="00926C33" w:rsidP="00484043">
            <w:pPr>
              <w:spacing w:after="0"/>
              <w:rPr>
                <w:rFonts w:ascii="Times New Roman" w:hAnsi="Times New Roman"/>
                <w:sz w:val="24"/>
                <w:szCs w:val="24"/>
              </w:rPr>
            </w:pPr>
          </w:p>
        </w:tc>
        <w:tc>
          <w:tcPr>
            <w:tcW w:w="1831" w:type="dxa"/>
          </w:tcPr>
          <w:p w:rsidR="00926C33" w:rsidRPr="0019609C" w:rsidRDefault="00926C33" w:rsidP="00484043">
            <w:pPr>
              <w:spacing w:after="0"/>
              <w:jc w:val="center"/>
              <w:rPr>
                <w:rFonts w:ascii="Times New Roman" w:hAnsi="Times New Roman"/>
                <w:b/>
                <w:sz w:val="24"/>
                <w:szCs w:val="24"/>
              </w:rPr>
            </w:pPr>
            <w:r w:rsidRPr="0019609C">
              <w:rPr>
                <w:rFonts w:ascii="Times New Roman" w:hAnsi="Times New Roman"/>
                <w:b/>
                <w:sz w:val="24"/>
                <w:szCs w:val="24"/>
              </w:rPr>
              <w:t>7</w:t>
            </w:r>
          </w:p>
        </w:tc>
        <w:tc>
          <w:tcPr>
            <w:tcW w:w="1627" w:type="dxa"/>
          </w:tcPr>
          <w:p w:rsidR="00926C33" w:rsidRPr="0019609C" w:rsidRDefault="00926C33" w:rsidP="00484043">
            <w:pPr>
              <w:spacing w:after="0"/>
              <w:jc w:val="center"/>
              <w:rPr>
                <w:rFonts w:ascii="Times New Roman" w:hAnsi="Times New Roman"/>
                <w:b/>
                <w:sz w:val="24"/>
                <w:szCs w:val="24"/>
              </w:rPr>
            </w:pPr>
            <w:r w:rsidRPr="0019609C">
              <w:rPr>
                <w:rFonts w:ascii="Times New Roman" w:hAnsi="Times New Roman"/>
                <w:b/>
                <w:sz w:val="24"/>
                <w:szCs w:val="24"/>
              </w:rPr>
              <w:t>11</w:t>
            </w:r>
          </w:p>
        </w:tc>
        <w:tc>
          <w:tcPr>
            <w:tcW w:w="1888" w:type="dxa"/>
          </w:tcPr>
          <w:p w:rsidR="00926C33" w:rsidRPr="0019609C" w:rsidRDefault="00926C33" w:rsidP="00484043">
            <w:pPr>
              <w:spacing w:after="0"/>
              <w:jc w:val="center"/>
              <w:rPr>
                <w:rFonts w:ascii="Times New Roman" w:hAnsi="Times New Roman"/>
                <w:b/>
                <w:sz w:val="24"/>
                <w:szCs w:val="24"/>
              </w:rPr>
            </w:pPr>
            <w:r>
              <w:rPr>
                <w:rFonts w:ascii="Times New Roman" w:hAnsi="Times New Roman"/>
                <w:b/>
                <w:sz w:val="24"/>
                <w:szCs w:val="24"/>
              </w:rPr>
              <w:t>4</w:t>
            </w:r>
          </w:p>
        </w:tc>
      </w:tr>
      <w:tr w:rsidR="00926C33" w:rsidRPr="00AE073E" w:rsidTr="00214978">
        <w:trPr>
          <w:trHeight w:val="305"/>
        </w:trPr>
        <w:tc>
          <w:tcPr>
            <w:tcW w:w="10263" w:type="dxa"/>
            <w:gridSpan w:val="5"/>
          </w:tcPr>
          <w:p w:rsidR="00926C33" w:rsidRDefault="00926C33" w:rsidP="00484043">
            <w:pPr>
              <w:spacing w:after="0"/>
              <w:jc w:val="center"/>
              <w:rPr>
                <w:rFonts w:ascii="Times New Roman" w:hAnsi="Times New Roman"/>
                <w:sz w:val="24"/>
                <w:szCs w:val="24"/>
              </w:rPr>
            </w:pPr>
            <w:r w:rsidRPr="0019609C">
              <w:rPr>
                <w:rFonts w:ascii="Times New Roman" w:hAnsi="Times New Roman"/>
                <w:b/>
                <w:sz w:val="24"/>
                <w:szCs w:val="24"/>
              </w:rPr>
              <w:t>МБОУ СОШ №17</w:t>
            </w:r>
          </w:p>
        </w:tc>
      </w:tr>
      <w:tr w:rsidR="00926C33" w:rsidRPr="00AE073E" w:rsidTr="00214978">
        <w:trPr>
          <w:trHeight w:val="305"/>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1</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Анищенко Виолетта</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r>
      <w:tr w:rsidR="00926C33" w:rsidRPr="00AE073E" w:rsidTr="00214978">
        <w:trPr>
          <w:trHeight w:val="305"/>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2</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Волкова Анастасия Геннадьевна</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Default="00926C33" w:rsidP="00484043">
            <w:pPr>
              <w:spacing w:after="0"/>
              <w:jc w:val="center"/>
              <w:rPr>
                <w:rFonts w:ascii="Times New Roman" w:hAnsi="Times New Roman"/>
                <w:sz w:val="24"/>
                <w:szCs w:val="24"/>
              </w:rPr>
            </w:pPr>
          </w:p>
        </w:tc>
      </w:tr>
      <w:tr w:rsidR="00926C33" w:rsidRPr="00AE073E" w:rsidTr="00214978">
        <w:trPr>
          <w:trHeight w:val="305"/>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3</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Воронина Екатерина Владимировна</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Default="00926C33" w:rsidP="00484043">
            <w:pPr>
              <w:spacing w:after="0"/>
              <w:jc w:val="center"/>
              <w:rPr>
                <w:rFonts w:ascii="Times New Roman" w:hAnsi="Times New Roman"/>
                <w:sz w:val="24"/>
                <w:szCs w:val="24"/>
              </w:rPr>
            </w:pPr>
          </w:p>
        </w:tc>
      </w:tr>
      <w:tr w:rsidR="00926C33" w:rsidRPr="00AE073E" w:rsidTr="00214978">
        <w:trPr>
          <w:trHeight w:val="291"/>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4</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Каручек Ирина Сергеевна</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Default="00926C33" w:rsidP="00484043">
            <w:pPr>
              <w:spacing w:after="0"/>
              <w:jc w:val="center"/>
              <w:rPr>
                <w:rFonts w:ascii="Times New Roman" w:hAnsi="Times New Roman"/>
                <w:sz w:val="24"/>
                <w:szCs w:val="24"/>
              </w:rPr>
            </w:pPr>
          </w:p>
        </w:tc>
      </w:tr>
      <w:tr w:rsidR="00926C33" w:rsidRPr="00AE073E" w:rsidTr="00214978">
        <w:trPr>
          <w:trHeight w:val="305"/>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5</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Узлов Даниил Денисович</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r>
      <w:tr w:rsidR="00926C33" w:rsidRPr="00AE073E" w:rsidTr="00214978">
        <w:trPr>
          <w:trHeight w:val="305"/>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6</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Фролов Данил Сергеевич</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Default="00926C33" w:rsidP="00484043">
            <w:pPr>
              <w:spacing w:after="0"/>
              <w:jc w:val="center"/>
              <w:rPr>
                <w:rFonts w:ascii="Times New Roman" w:hAnsi="Times New Roman"/>
                <w:sz w:val="24"/>
                <w:szCs w:val="24"/>
              </w:rPr>
            </w:pPr>
          </w:p>
        </w:tc>
      </w:tr>
      <w:tr w:rsidR="00926C33" w:rsidRPr="00AE073E" w:rsidTr="00214978">
        <w:trPr>
          <w:trHeight w:val="305"/>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7</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Гриненко Никита Эдуардович</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Default="00926C33" w:rsidP="00484043">
            <w:pPr>
              <w:spacing w:after="0"/>
              <w:jc w:val="center"/>
              <w:rPr>
                <w:rFonts w:ascii="Times New Roman" w:hAnsi="Times New Roman"/>
                <w:sz w:val="24"/>
                <w:szCs w:val="24"/>
              </w:rPr>
            </w:pPr>
          </w:p>
        </w:tc>
      </w:tr>
      <w:tr w:rsidR="00926C33" w:rsidRPr="00AE073E" w:rsidTr="00214978">
        <w:trPr>
          <w:trHeight w:val="305"/>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8</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Еремеева Светлана Романовна</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r>
      <w:tr w:rsidR="00926C33" w:rsidRPr="00AE073E" w:rsidTr="00214978">
        <w:trPr>
          <w:trHeight w:val="305"/>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9</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Зыков Александр Сергеевич</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Default="00926C33" w:rsidP="00484043">
            <w:pPr>
              <w:spacing w:after="0"/>
              <w:jc w:val="center"/>
              <w:rPr>
                <w:rFonts w:ascii="Times New Roman" w:hAnsi="Times New Roman"/>
                <w:sz w:val="24"/>
                <w:szCs w:val="24"/>
              </w:rPr>
            </w:pPr>
          </w:p>
        </w:tc>
      </w:tr>
      <w:tr w:rsidR="00926C33" w:rsidRPr="00AE073E" w:rsidTr="00214978">
        <w:trPr>
          <w:trHeight w:val="291"/>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10</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Князев Вячеслав Сергеевич</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Default="00926C33" w:rsidP="00484043">
            <w:pPr>
              <w:spacing w:after="0"/>
              <w:jc w:val="center"/>
              <w:rPr>
                <w:rFonts w:ascii="Times New Roman" w:hAnsi="Times New Roman"/>
                <w:sz w:val="24"/>
                <w:szCs w:val="24"/>
              </w:rPr>
            </w:pPr>
          </w:p>
        </w:tc>
      </w:tr>
      <w:tr w:rsidR="00926C33" w:rsidRPr="00AE073E" w:rsidTr="00214978">
        <w:trPr>
          <w:trHeight w:val="305"/>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11</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Кургин Илья Иванович</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Default="00926C33" w:rsidP="00484043">
            <w:pPr>
              <w:spacing w:after="0"/>
              <w:jc w:val="center"/>
              <w:rPr>
                <w:rFonts w:ascii="Times New Roman" w:hAnsi="Times New Roman"/>
                <w:sz w:val="24"/>
                <w:szCs w:val="24"/>
              </w:rPr>
            </w:pPr>
          </w:p>
        </w:tc>
      </w:tr>
      <w:tr w:rsidR="00926C33" w:rsidRPr="00AE073E" w:rsidTr="00214978">
        <w:trPr>
          <w:trHeight w:val="305"/>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12</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Лебедева Ольга Владимировна</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Default="00926C33" w:rsidP="00484043">
            <w:pPr>
              <w:spacing w:after="0"/>
              <w:jc w:val="center"/>
              <w:rPr>
                <w:rFonts w:ascii="Times New Roman" w:hAnsi="Times New Roman"/>
                <w:sz w:val="24"/>
                <w:szCs w:val="24"/>
              </w:rPr>
            </w:pPr>
          </w:p>
        </w:tc>
      </w:tr>
      <w:tr w:rsidR="00926C33" w:rsidRPr="00AE073E" w:rsidTr="00214978">
        <w:trPr>
          <w:trHeight w:val="305"/>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13</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Липин Артур Дмитриевич</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r>
      <w:tr w:rsidR="00926C33" w:rsidRPr="00AE073E" w:rsidTr="00214978">
        <w:trPr>
          <w:trHeight w:val="305"/>
        </w:trPr>
        <w:tc>
          <w:tcPr>
            <w:tcW w:w="567"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14</w:t>
            </w:r>
          </w:p>
        </w:tc>
        <w:tc>
          <w:tcPr>
            <w:tcW w:w="4350" w:type="dxa"/>
            <w:shd w:val="clear" w:color="auto" w:fill="DBE5F1" w:themeFill="accent1" w:themeFillTint="33"/>
          </w:tcPr>
          <w:p w:rsidR="00926C33" w:rsidRDefault="00926C33" w:rsidP="00484043">
            <w:pPr>
              <w:spacing w:after="0"/>
              <w:rPr>
                <w:rFonts w:ascii="Times New Roman" w:hAnsi="Times New Roman"/>
                <w:sz w:val="24"/>
                <w:szCs w:val="24"/>
              </w:rPr>
            </w:pPr>
            <w:r>
              <w:rPr>
                <w:rFonts w:ascii="Times New Roman" w:hAnsi="Times New Roman"/>
                <w:sz w:val="24"/>
                <w:szCs w:val="24"/>
              </w:rPr>
              <w:t>Рыбин Вадим Игоревич</w:t>
            </w:r>
          </w:p>
        </w:tc>
        <w:tc>
          <w:tcPr>
            <w:tcW w:w="1831"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627"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shd w:val="clear" w:color="auto" w:fill="DBE5F1" w:themeFill="accent1" w:themeFillTint="33"/>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r>
      <w:tr w:rsidR="00926C33" w:rsidRPr="00AE073E" w:rsidTr="00214978">
        <w:trPr>
          <w:trHeight w:val="305"/>
        </w:trPr>
        <w:tc>
          <w:tcPr>
            <w:tcW w:w="567" w:type="dxa"/>
          </w:tcPr>
          <w:p w:rsidR="00926C33" w:rsidRDefault="00926C33" w:rsidP="00484043">
            <w:pPr>
              <w:spacing w:after="0"/>
              <w:rPr>
                <w:rFonts w:ascii="Times New Roman" w:hAnsi="Times New Roman"/>
                <w:sz w:val="24"/>
                <w:szCs w:val="24"/>
              </w:rPr>
            </w:pPr>
            <w:r>
              <w:rPr>
                <w:rFonts w:ascii="Times New Roman" w:hAnsi="Times New Roman"/>
                <w:sz w:val="24"/>
                <w:szCs w:val="24"/>
              </w:rPr>
              <w:t>15</w:t>
            </w:r>
          </w:p>
        </w:tc>
        <w:tc>
          <w:tcPr>
            <w:tcW w:w="4350" w:type="dxa"/>
          </w:tcPr>
          <w:p w:rsidR="00926C33" w:rsidRDefault="00926C33" w:rsidP="00484043">
            <w:pPr>
              <w:spacing w:after="0"/>
              <w:rPr>
                <w:rFonts w:ascii="Times New Roman" w:hAnsi="Times New Roman"/>
                <w:sz w:val="24"/>
                <w:szCs w:val="24"/>
              </w:rPr>
            </w:pPr>
            <w:r>
              <w:rPr>
                <w:rFonts w:ascii="Times New Roman" w:hAnsi="Times New Roman"/>
                <w:sz w:val="24"/>
                <w:szCs w:val="24"/>
              </w:rPr>
              <w:t>Соколова Анна Алексеевна</w:t>
            </w:r>
          </w:p>
        </w:tc>
        <w:tc>
          <w:tcPr>
            <w:tcW w:w="1831" w:type="dxa"/>
          </w:tcPr>
          <w:p w:rsidR="00926C33" w:rsidRDefault="00926C33" w:rsidP="00484043">
            <w:pPr>
              <w:spacing w:after="0"/>
              <w:jc w:val="center"/>
              <w:rPr>
                <w:rFonts w:ascii="Times New Roman" w:hAnsi="Times New Roman"/>
                <w:sz w:val="24"/>
                <w:szCs w:val="24"/>
              </w:rPr>
            </w:pPr>
          </w:p>
        </w:tc>
        <w:tc>
          <w:tcPr>
            <w:tcW w:w="1627" w:type="dxa"/>
          </w:tcPr>
          <w:p w:rsidR="00926C33" w:rsidRDefault="00926C33" w:rsidP="00484043">
            <w:pPr>
              <w:spacing w:after="0"/>
              <w:jc w:val="center"/>
              <w:rPr>
                <w:rFonts w:ascii="Times New Roman" w:hAnsi="Times New Roman"/>
                <w:sz w:val="24"/>
                <w:szCs w:val="24"/>
              </w:rPr>
            </w:pPr>
            <w:r>
              <w:rPr>
                <w:rFonts w:ascii="Times New Roman" w:hAnsi="Times New Roman"/>
                <w:sz w:val="24"/>
                <w:szCs w:val="24"/>
              </w:rPr>
              <w:t>+</w:t>
            </w:r>
          </w:p>
        </w:tc>
        <w:tc>
          <w:tcPr>
            <w:tcW w:w="1888" w:type="dxa"/>
          </w:tcPr>
          <w:p w:rsidR="00926C33" w:rsidRDefault="00926C33" w:rsidP="00484043">
            <w:pPr>
              <w:spacing w:after="0"/>
              <w:jc w:val="center"/>
              <w:rPr>
                <w:rFonts w:ascii="Times New Roman" w:hAnsi="Times New Roman"/>
                <w:sz w:val="24"/>
                <w:szCs w:val="24"/>
              </w:rPr>
            </w:pPr>
          </w:p>
        </w:tc>
      </w:tr>
      <w:tr w:rsidR="00926C33" w:rsidRPr="00AE073E" w:rsidTr="00214978">
        <w:trPr>
          <w:trHeight w:val="291"/>
        </w:trPr>
        <w:tc>
          <w:tcPr>
            <w:tcW w:w="567" w:type="dxa"/>
          </w:tcPr>
          <w:p w:rsidR="00926C33" w:rsidRDefault="00926C33" w:rsidP="00484043">
            <w:pPr>
              <w:spacing w:after="0"/>
              <w:rPr>
                <w:rFonts w:ascii="Times New Roman" w:hAnsi="Times New Roman"/>
                <w:sz w:val="24"/>
                <w:szCs w:val="24"/>
              </w:rPr>
            </w:pPr>
          </w:p>
        </w:tc>
        <w:tc>
          <w:tcPr>
            <w:tcW w:w="4350" w:type="dxa"/>
          </w:tcPr>
          <w:p w:rsidR="00926C33" w:rsidRDefault="00926C33" w:rsidP="00484043">
            <w:pPr>
              <w:spacing w:after="0"/>
              <w:rPr>
                <w:rFonts w:ascii="Times New Roman" w:hAnsi="Times New Roman"/>
                <w:sz w:val="24"/>
                <w:szCs w:val="24"/>
              </w:rPr>
            </w:pPr>
          </w:p>
        </w:tc>
        <w:tc>
          <w:tcPr>
            <w:tcW w:w="1831" w:type="dxa"/>
          </w:tcPr>
          <w:p w:rsidR="00926C33" w:rsidRPr="00691390" w:rsidRDefault="00926C33" w:rsidP="00484043">
            <w:pPr>
              <w:spacing w:after="0"/>
              <w:jc w:val="center"/>
              <w:rPr>
                <w:rFonts w:ascii="Times New Roman" w:hAnsi="Times New Roman"/>
                <w:b/>
                <w:sz w:val="24"/>
                <w:szCs w:val="24"/>
              </w:rPr>
            </w:pPr>
            <w:r w:rsidRPr="00691390">
              <w:rPr>
                <w:rFonts w:ascii="Times New Roman" w:hAnsi="Times New Roman"/>
                <w:b/>
                <w:sz w:val="24"/>
                <w:szCs w:val="24"/>
              </w:rPr>
              <w:t>3</w:t>
            </w:r>
          </w:p>
        </w:tc>
        <w:tc>
          <w:tcPr>
            <w:tcW w:w="1627" w:type="dxa"/>
          </w:tcPr>
          <w:p w:rsidR="00926C33" w:rsidRPr="00691390" w:rsidRDefault="00926C33" w:rsidP="00484043">
            <w:pPr>
              <w:spacing w:after="0"/>
              <w:jc w:val="center"/>
              <w:rPr>
                <w:rFonts w:ascii="Times New Roman" w:hAnsi="Times New Roman"/>
                <w:b/>
                <w:sz w:val="24"/>
                <w:szCs w:val="24"/>
              </w:rPr>
            </w:pPr>
            <w:r w:rsidRPr="00691390">
              <w:rPr>
                <w:rFonts w:ascii="Times New Roman" w:hAnsi="Times New Roman"/>
                <w:b/>
                <w:sz w:val="24"/>
                <w:szCs w:val="24"/>
              </w:rPr>
              <w:t>15</w:t>
            </w:r>
          </w:p>
        </w:tc>
        <w:tc>
          <w:tcPr>
            <w:tcW w:w="1888" w:type="dxa"/>
          </w:tcPr>
          <w:p w:rsidR="00926C33" w:rsidRPr="00691390" w:rsidRDefault="00926C33" w:rsidP="00484043">
            <w:pPr>
              <w:spacing w:after="0"/>
              <w:jc w:val="center"/>
              <w:rPr>
                <w:rFonts w:ascii="Times New Roman" w:hAnsi="Times New Roman"/>
                <w:b/>
                <w:sz w:val="24"/>
                <w:szCs w:val="24"/>
              </w:rPr>
            </w:pPr>
            <w:r>
              <w:rPr>
                <w:rFonts w:ascii="Times New Roman" w:hAnsi="Times New Roman"/>
                <w:b/>
                <w:sz w:val="24"/>
                <w:szCs w:val="24"/>
              </w:rPr>
              <w:t>5</w:t>
            </w:r>
          </w:p>
        </w:tc>
      </w:tr>
      <w:tr w:rsidR="00926C33" w:rsidRPr="00CD25D9" w:rsidTr="00214978">
        <w:trPr>
          <w:trHeight w:val="363"/>
        </w:trPr>
        <w:tc>
          <w:tcPr>
            <w:tcW w:w="567" w:type="dxa"/>
          </w:tcPr>
          <w:p w:rsidR="00926C33" w:rsidRPr="00CD25D9" w:rsidRDefault="00926C33" w:rsidP="00484043">
            <w:pPr>
              <w:spacing w:after="0"/>
              <w:rPr>
                <w:rFonts w:ascii="Times New Roman" w:hAnsi="Times New Roman"/>
                <w:b/>
                <w:sz w:val="28"/>
                <w:szCs w:val="28"/>
              </w:rPr>
            </w:pPr>
          </w:p>
        </w:tc>
        <w:tc>
          <w:tcPr>
            <w:tcW w:w="4350" w:type="dxa"/>
          </w:tcPr>
          <w:p w:rsidR="00926C33" w:rsidRPr="00030D72" w:rsidRDefault="00926C33" w:rsidP="00484043">
            <w:pPr>
              <w:spacing w:after="0"/>
              <w:rPr>
                <w:rFonts w:ascii="Times New Roman" w:hAnsi="Times New Roman"/>
                <w:b/>
                <w:sz w:val="24"/>
                <w:szCs w:val="24"/>
              </w:rPr>
            </w:pPr>
            <w:r w:rsidRPr="00030D72">
              <w:rPr>
                <w:rFonts w:ascii="Times New Roman" w:hAnsi="Times New Roman"/>
                <w:b/>
                <w:sz w:val="24"/>
                <w:szCs w:val="24"/>
              </w:rPr>
              <w:t>Итого</w:t>
            </w:r>
            <w:r w:rsidR="00030D72" w:rsidRPr="00030D72">
              <w:rPr>
                <w:rFonts w:ascii="Times New Roman" w:hAnsi="Times New Roman"/>
                <w:b/>
                <w:sz w:val="24"/>
                <w:szCs w:val="24"/>
              </w:rPr>
              <w:t xml:space="preserve"> на осень</w:t>
            </w:r>
          </w:p>
        </w:tc>
        <w:tc>
          <w:tcPr>
            <w:tcW w:w="1831" w:type="dxa"/>
          </w:tcPr>
          <w:p w:rsidR="00926C33" w:rsidRPr="00CD25D9" w:rsidRDefault="00926C33" w:rsidP="00484043">
            <w:pPr>
              <w:spacing w:after="0"/>
              <w:jc w:val="center"/>
              <w:rPr>
                <w:rFonts w:ascii="Times New Roman" w:hAnsi="Times New Roman"/>
                <w:b/>
                <w:sz w:val="28"/>
                <w:szCs w:val="28"/>
              </w:rPr>
            </w:pPr>
            <w:r w:rsidRPr="00CD25D9">
              <w:rPr>
                <w:rFonts w:ascii="Times New Roman" w:hAnsi="Times New Roman"/>
                <w:b/>
                <w:sz w:val="28"/>
                <w:szCs w:val="28"/>
              </w:rPr>
              <w:t>30</w:t>
            </w:r>
          </w:p>
        </w:tc>
        <w:tc>
          <w:tcPr>
            <w:tcW w:w="1627" w:type="dxa"/>
          </w:tcPr>
          <w:p w:rsidR="00926C33" w:rsidRPr="00CD25D9" w:rsidRDefault="00926C33" w:rsidP="00484043">
            <w:pPr>
              <w:spacing w:after="0"/>
              <w:jc w:val="center"/>
              <w:rPr>
                <w:rFonts w:ascii="Times New Roman" w:hAnsi="Times New Roman"/>
                <w:b/>
                <w:sz w:val="28"/>
                <w:szCs w:val="28"/>
              </w:rPr>
            </w:pPr>
            <w:r w:rsidRPr="00CD25D9">
              <w:rPr>
                <w:rFonts w:ascii="Times New Roman" w:hAnsi="Times New Roman"/>
                <w:b/>
                <w:sz w:val="28"/>
                <w:szCs w:val="28"/>
              </w:rPr>
              <w:t>31</w:t>
            </w:r>
          </w:p>
        </w:tc>
        <w:tc>
          <w:tcPr>
            <w:tcW w:w="1888" w:type="dxa"/>
          </w:tcPr>
          <w:p w:rsidR="00926C33" w:rsidRPr="00CD25D9" w:rsidRDefault="00926C33" w:rsidP="00484043">
            <w:pPr>
              <w:spacing w:after="0"/>
              <w:jc w:val="center"/>
              <w:rPr>
                <w:rFonts w:ascii="Times New Roman" w:hAnsi="Times New Roman"/>
                <w:b/>
                <w:sz w:val="28"/>
                <w:szCs w:val="28"/>
              </w:rPr>
            </w:pPr>
            <w:r w:rsidRPr="00CD25D9">
              <w:rPr>
                <w:rFonts w:ascii="Times New Roman" w:hAnsi="Times New Roman"/>
                <w:b/>
                <w:sz w:val="28"/>
                <w:szCs w:val="28"/>
              </w:rPr>
              <w:t>34</w:t>
            </w:r>
          </w:p>
        </w:tc>
      </w:tr>
    </w:tbl>
    <w:p w:rsidR="00926C33" w:rsidRPr="00084618" w:rsidRDefault="00214978" w:rsidP="00B2080A">
      <w:pPr>
        <w:spacing w:after="0"/>
        <w:jc w:val="both"/>
        <w:rPr>
          <w:rFonts w:ascii="Times New Roman" w:hAnsi="Times New Roman"/>
          <w:b/>
          <w:sz w:val="24"/>
          <w:szCs w:val="24"/>
        </w:rPr>
      </w:pPr>
      <w:r>
        <w:rPr>
          <w:rFonts w:ascii="Times New Roman" w:hAnsi="Times New Roman"/>
          <w:sz w:val="24"/>
          <w:szCs w:val="24"/>
        </w:rPr>
        <w:t xml:space="preserve">       </w:t>
      </w:r>
      <w:r w:rsidR="00926C33" w:rsidRPr="00084618">
        <w:rPr>
          <w:rFonts w:ascii="Times New Roman" w:hAnsi="Times New Roman"/>
          <w:sz w:val="24"/>
          <w:szCs w:val="24"/>
        </w:rPr>
        <w:t>Указанным обучающимся будет предложено повторно пройти государственную итоговую аттестацию в сентябре 2021 года. Приказом отдела образования рекомендовано образовательным учреждениям разработать и реализовать индивидуальные планы подготовки обучающихся, не прошедших ГИА на июль-август 2021 года, в том числе с целью улучшения психоэмоционального состояния, преодоления экзаменационного стресса, провести мероприятия с указанной категорией обучающихся, направленные на снижение напряженности и тревожности, психологической готовности к сдаче экзаменов в дополнительные (сентябрьские) сроки.</w:t>
      </w:r>
    </w:p>
    <w:p w:rsidR="00926C33" w:rsidRDefault="00926C33" w:rsidP="00926C33">
      <w:pPr>
        <w:tabs>
          <w:tab w:val="left" w:pos="0"/>
        </w:tabs>
        <w:spacing w:after="0" w:line="240" w:lineRule="auto"/>
        <w:contextualSpacing/>
        <w:rPr>
          <w:rFonts w:ascii="Times New Roman" w:hAnsi="Times New Roman"/>
          <w:b/>
          <w:sz w:val="24"/>
          <w:szCs w:val="24"/>
        </w:rPr>
      </w:pPr>
    </w:p>
    <w:p w:rsidR="00926C33" w:rsidRPr="00986EF4" w:rsidRDefault="00031452" w:rsidP="00986EF4">
      <w:pPr>
        <w:spacing w:after="0"/>
        <w:ind w:firstLine="567"/>
        <w:jc w:val="center"/>
        <w:rPr>
          <w:rFonts w:ascii="Times New Roman" w:hAnsi="Times New Roman"/>
          <w:b/>
          <w:sz w:val="24"/>
          <w:szCs w:val="24"/>
        </w:rPr>
      </w:pPr>
      <w:r>
        <w:rPr>
          <w:rFonts w:ascii="Times New Roman" w:hAnsi="Times New Roman"/>
          <w:b/>
          <w:sz w:val="24"/>
          <w:szCs w:val="24"/>
        </w:rPr>
        <w:lastRenderedPageBreak/>
        <w:t xml:space="preserve">3.5. </w:t>
      </w:r>
      <w:r w:rsidR="00B2080A" w:rsidRPr="00986EF4">
        <w:rPr>
          <w:rFonts w:ascii="Times New Roman" w:hAnsi="Times New Roman"/>
          <w:b/>
          <w:sz w:val="24"/>
          <w:szCs w:val="24"/>
        </w:rPr>
        <w:t>Единый государственный экзамен (ЕГЭ)</w:t>
      </w:r>
    </w:p>
    <w:p w:rsidR="000E4A70" w:rsidRDefault="000E4A70" w:rsidP="000327CF">
      <w:pPr>
        <w:spacing w:after="0" w:line="240" w:lineRule="auto"/>
        <w:ind w:left="568"/>
        <w:contextualSpacing/>
        <w:jc w:val="center"/>
        <w:rPr>
          <w:rFonts w:ascii="Times New Roman" w:hAnsi="Times New Roman"/>
          <w:b/>
          <w:sz w:val="24"/>
          <w:szCs w:val="24"/>
        </w:rPr>
      </w:pPr>
    </w:p>
    <w:p w:rsidR="000327CF" w:rsidRPr="00B41612" w:rsidRDefault="000327CF" w:rsidP="000327CF">
      <w:pPr>
        <w:spacing w:after="0" w:line="240" w:lineRule="auto"/>
        <w:ind w:firstLine="567"/>
        <w:contextualSpacing/>
        <w:jc w:val="both"/>
        <w:rPr>
          <w:rFonts w:ascii="Times New Roman" w:hAnsi="Times New Roman"/>
          <w:sz w:val="24"/>
          <w:szCs w:val="24"/>
        </w:rPr>
      </w:pPr>
      <w:r w:rsidRPr="00B41612">
        <w:rPr>
          <w:rFonts w:ascii="Times New Roman" w:hAnsi="Times New Roman"/>
          <w:sz w:val="24"/>
          <w:szCs w:val="24"/>
        </w:rPr>
        <w:t xml:space="preserve">ГИА - 11 была проведена в соответствии с приказом Министерства просвещения от  7 ноября  </w:t>
      </w:r>
      <w:smartTag w:uri="urn:schemas-microsoft-com:office:smarttags" w:element="metricconverter">
        <w:smartTagPr>
          <w:attr w:name="ProductID" w:val="2018 г"/>
        </w:smartTagPr>
        <w:r w:rsidRPr="00B41612">
          <w:rPr>
            <w:rFonts w:ascii="Times New Roman" w:hAnsi="Times New Roman"/>
            <w:sz w:val="24"/>
            <w:szCs w:val="24"/>
          </w:rPr>
          <w:t>2018 г</w:t>
        </w:r>
      </w:smartTag>
      <w:r w:rsidRPr="00B41612">
        <w:rPr>
          <w:rFonts w:ascii="Times New Roman" w:hAnsi="Times New Roman"/>
          <w:sz w:val="24"/>
          <w:szCs w:val="24"/>
        </w:rPr>
        <w:t xml:space="preserve">. № 190/1512 «Об утверждении Порядка проведения государственной итоговой аттестации по образовательным программам среднего общего образования», нормативно- правовыми актами федерального, регионального и муниципального уровней. </w:t>
      </w:r>
    </w:p>
    <w:p w:rsidR="000327CF" w:rsidRPr="00B41612" w:rsidRDefault="000327CF" w:rsidP="000327CF">
      <w:pPr>
        <w:spacing w:after="0" w:line="240" w:lineRule="auto"/>
        <w:ind w:firstLine="567"/>
        <w:contextualSpacing/>
        <w:jc w:val="both"/>
        <w:rPr>
          <w:rFonts w:ascii="Times New Roman" w:hAnsi="Times New Roman"/>
          <w:sz w:val="24"/>
          <w:szCs w:val="24"/>
        </w:rPr>
      </w:pPr>
      <w:r w:rsidRPr="00B41612">
        <w:rPr>
          <w:rFonts w:ascii="Times New Roman" w:hAnsi="Times New Roman"/>
          <w:sz w:val="24"/>
          <w:szCs w:val="24"/>
        </w:rPr>
        <w:t>Для проведения ЕГЭ был организован пункт проведения экзамена – МБОУ СОШ № 11 (директор школы Маширова М.В.).  Руководителями пункта проведе</w:t>
      </w:r>
      <w:r>
        <w:rPr>
          <w:rFonts w:ascii="Times New Roman" w:hAnsi="Times New Roman"/>
          <w:sz w:val="24"/>
          <w:szCs w:val="24"/>
        </w:rPr>
        <w:t>ния ЕГЭ были назначены методист</w:t>
      </w:r>
      <w:r w:rsidRPr="00B41612">
        <w:rPr>
          <w:rFonts w:ascii="Times New Roman" w:hAnsi="Times New Roman"/>
          <w:sz w:val="24"/>
          <w:szCs w:val="24"/>
        </w:rPr>
        <w:t xml:space="preserve"> МКУ ФМЦ Воронина Е.Е. и </w:t>
      </w:r>
      <w:r>
        <w:rPr>
          <w:rFonts w:ascii="Times New Roman" w:hAnsi="Times New Roman"/>
          <w:sz w:val="24"/>
          <w:szCs w:val="24"/>
        </w:rPr>
        <w:t>заместитель директора МБОУ СОШ №17 Русина А.В. На ППЭ сдавали экзамены</w:t>
      </w:r>
      <w:r w:rsidRPr="00B41612">
        <w:rPr>
          <w:rFonts w:ascii="Times New Roman" w:hAnsi="Times New Roman"/>
          <w:sz w:val="24"/>
          <w:szCs w:val="24"/>
        </w:rPr>
        <w:t xml:space="preserve"> выпускники общеобразовательных школ городского округа Вичуга и  Вичугского муниципального района.  ЕГЭ проводился с применением печати полного комплекта экзаменационных материалов и перевода бланков участников в электронный вид. Все экзамены были проведены на высоком уровне. Качественно проведена печать и сканирование экзаменационных материалов. Функции технических специалистов выполняли Борисов Д.Е., Смирнов А.А., Бояркин А.Е. и Исаева О.В. Обязанности членов ГЭК выполняли: директор МБОУ ООШ № 6 Смирнова О.А., заместитель директора МБОУ ООШ № 9 Волкова Е.В., заместитель директора МБОУ СОШ № 12 Савельева Н.П.  В пункте велось видеонаблюдение в режиме </w:t>
      </w:r>
      <w:r>
        <w:rPr>
          <w:rFonts w:ascii="Times New Roman" w:hAnsi="Times New Roman"/>
          <w:sz w:val="24"/>
          <w:szCs w:val="24"/>
          <w:lang w:val="en-US"/>
        </w:rPr>
        <w:t>on</w:t>
      </w:r>
      <w:r w:rsidRPr="00B41612">
        <w:rPr>
          <w:rFonts w:ascii="Times New Roman" w:hAnsi="Times New Roman"/>
          <w:sz w:val="24"/>
          <w:szCs w:val="24"/>
        </w:rPr>
        <w:t>-</w:t>
      </w:r>
      <w:r w:rsidRPr="00B41612">
        <w:rPr>
          <w:rFonts w:ascii="Times New Roman" w:hAnsi="Times New Roman"/>
          <w:sz w:val="24"/>
          <w:szCs w:val="24"/>
          <w:lang w:val="en-US"/>
        </w:rPr>
        <w:t>line</w:t>
      </w:r>
      <w:r w:rsidRPr="00B41612">
        <w:rPr>
          <w:rFonts w:ascii="Times New Roman" w:hAnsi="Times New Roman"/>
          <w:sz w:val="24"/>
          <w:szCs w:val="24"/>
        </w:rPr>
        <w:t xml:space="preserve"> во всех аудиториях и штабе. Пункт был оснащен металлодетекторами. Работниками полиции осуществлялась охрана во время проведения экзаменов. Во время  экзаменов на ППЭ осуществляли деятельность медицинские работники. </w:t>
      </w:r>
    </w:p>
    <w:p w:rsidR="000327CF" w:rsidRPr="00B41612" w:rsidRDefault="000327CF" w:rsidP="000327CF">
      <w:pPr>
        <w:spacing w:after="0" w:line="240" w:lineRule="auto"/>
        <w:ind w:firstLine="567"/>
        <w:contextualSpacing/>
        <w:jc w:val="both"/>
        <w:rPr>
          <w:rFonts w:ascii="Times New Roman" w:hAnsi="Times New Roman"/>
          <w:sz w:val="24"/>
          <w:szCs w:val="24"/>
        </w:rPr>
      </w:pPr>
      <w:r w:rsidRPr="00B41612">
        <w:rPr>
          <w:rFonts w:ascii="Times New Roman" w:hAnsi="Times New Roman"/>
          <w:sz w:val="24"/>
          <w:szCs w:val="24"/>
        </w:rPr>
        <w:t xml:space="preserve">К проведению ЕГЭ было привлечено </w:t>
      </w:r>
      <w:r w:rsidR="007A61B6">
        <w:rPr>
          <w:rFonts w:ascii="Times New Roman" w:hAnsi="Times New Roman"/>
          <w:sz w:val="24"/>
          <w:szCs w:val="24"/>
        </w:rPr>
        <w:t>63 работника</w:t>
      </w:r>
      <w:r w:rsidRPr="00B41612">
        <w:rPr>
          <w:rFonts w:ascii="Times New Roman" w:hAnsi="Times New Roman"/>
          <w:sz w:val="24"/>
          <w:szCs w:val="24"/>
        </w:rPr>
        <w:t xml:space="preserve"> ППЭ – педагоги обр</w:t>
      </w:r>
      <w:r w:rsidR="007A61B6">
        <w:rPr>
          <w:rFonts w:ascii="Times New Roman" w:hAnsi="Times New Roman"/>
          <w:sz w:val="24"/>
          <w:szCs w:val="24"/>
        </w:rPr>
        <w:t>азовательных учреждений Вичуги</w:t>
      </w:r>
      <w:r w:rsidRPr="00B41612">
        <w:rPr>
          <w:rFonts w:ascii="Times New Roman" w:hAnsi="Times New Roman"/>
          <w:sz w:val="24"/>
          <w:szCs w:val="24"/>
        </w:rPr>
        <w:t>.  Все работники успешно прошли дистанционное обучение и получили соответствующие сертификаты</w:t>
      </w:r>
      <w:r w:rsidRPr="00AC4945">
        <w:rPr>
          <w:rFonts w:ascii="Times New Roman" w:hAnsi="Times New Roman"/>
          <w:sz w:val="24"/>
          <w:szCs w:val="24"/>
        </w:rPr>
        <w:t>.  Была проведена проверка соблюдения порядка проведения единого государственного экзамена по русскому языку сотрудниками контрольно-надзорного управления Департамента образования Ивановской области.</w:t>
      </w:r>
      <w:r w:rsidRPr="00B41612">
        <w:rPr>
          <w:rFonts w:ascii="Times New Roman" w:hAnsi="Times New Roman"/>
          <w:sz w:val="24"/>
          <w:szCs w:val="24"/>
        </w:rPr>
        <w:t xml:space="preserve"> Нарушений процедуры проведения экзамена не выявлено. Все экзамены были организованы на высоком уровне.</w:t>
      </w:r>
    </w:p>
    <w:p w:rsidR="000327CF" w:rsidRPr="004C586F" w:rsidRDefault="000327CF" w:rsidP="000327CF">
      <w:pPr>
        <w:spacing w:after="0" w:line="240" w:lineRule="auto"/>
        <w:contextualSpacing/>
        <w:jc w:val="both"/>
        <w:rPr>
          <w:rFonts w:ascii="Times New Roman" w:hAnsi="Times New Roman"/>
          <w:bCs/>
          <w:color w:val="000000"/>
          <w:sz w:val="24"/>
          <w:szCs w:val="24"/>
        </w:rPr>
      </w:pPr>
      <w:r>
        <w:rPr>
          <w:rFonts w:ascii="Times New Roman" w:hAnsi="Times New Roman"/>
          <w:bCs/>
          <w:color w:val="000000"/>
          <w:sz w:val="24"/>
          <w:szCs w:val="24"/>
        </w:rPr>
        <w:t>Е</w:t>
      </w:r>
      <w:r w:rsidRPr="004C586F">
        <w:rPr>
          <w:rFonts w:ascii="Times New Roman" w:hAnsi="Times New Roman"/>
          <w:bCs/>
          <w:color w:val="000000"/>
          <w:sz w:val="24"/>
          <w:szCs w:val="24"/>
        </w:rPr>
        <w:t xml:space="preserve">ГЭ проводился по </w:t>
      </w:r>
      <w:r w:rsidRPr="0079378E">
        <w:rPr>
          <w:rFonts w:ascii="Times New Roman" w:hAnsi="Times New Roman"/>
          <w:bCs/>
          <w:color w:val="000000"/>
          <w:sz w:val="24"/>
          <w:szCs w:val="24"/>
        </w:rPr>
        <w:t>11</w:t>
      </w:r>
      <w:r w:rsidRPr="004C586F">
        <w:rPr>
          <w:rFonts w:ascii="Times New Roman" w:hAnsi="Times New Roman"/>
          <w:bCs/>
          <w:color w:val="000000"/>
          <w:sz w:val="24"/>
          <w:szCs w:val="24"/>
        </w:rPr>
        <w:t xml:space="preserve"> предметам</w:t>
      </w:r>
      <w:r>
        <w:rPr>
          <w:rFonts w:ascii="Times New Roman" w:hAnsi="Times New Roman"/>
          <w:bCs/>
          <w:color w:val="000000"/>
          <w:sz w:val="24"/>
          <w:szCs w:val="24"/>
        </w:rPr>
        <w:t>.</w:t>
      </w:r>
      <w:r w:rsidRPr="004C586F">
        <w:rPr>
          <w:rFonts w:ascii="Times New Roman" w:hAnsi="Times New Roman"/>
          <w:bCs/>
          <w:color w:val="000000"/>
          <w:sz w:val="24"/>
          <w:szCs w:val="24"/>
        </w:rPr>
        <w:t xml:space="preserve"> Из предложенных предметов по выбору уча</w:t>
      </w:r>
      <w:r w:rsidR="008A7D4C">
        <w:rPr>
          <w:rFonts w:ascii="Times New Roman" w:hAnsi="Times New Roman"/>
          <w:bCs/>
          <w:color w:val="000000"/>
          <w:sz w:val="24"/>
          <w:szCs w:val="24"/>
        </w:rPr>
        <w:t>щиеся школ города участвовали в</w:t>
      </w:r>
      <w:r w:rsidRPr="004C586F">
        <w:rPr>
          <w:rFonts w:ascii="Times New Roman" w:hAnsi="Times New Roman"/>
          <w:bCs/>
          <w:color w:val="000000"/>
          <w:sz w:val="24"/>
          <w:szCs w:val="24"/>
        </w:rPr>
        <w:t xml:space="preserve"> экзаменах по </w:t>
      </w:r>
      <w:r>
        <w:rPr>
          <w:rFonts w:ascii="Times New Roman" w:hAnsi="Times New Roman"/>
          <w:bCs/>
          <w:color w:val="000000"/>
          <w:sz w:val="24"/>
          <w:szCs w:val="24"/>
        </w:rPr>
        <w:t>девяти</w:t>
      </w:r>
      <w:r w:rsidRPr="004C586F">
        <w:rPr>
          <w:rFonts w:ascii="Times New Roman" w:hAnsi="Times New Roman"/>
          <w:bCs/>
          <w:color w:val="000000"/>
          <w:sz w:val="24"/>
          <w:szCs w:val="24"/>
        </w:rPr>
        <w:t xml:space="preserve"> предметам: </w:t>
      </w:r>
      <w:r w:rsidR="008A7D4C">
        <w:rPr>
          <w:rFonts w:ascii="Times New Roman" w:hAnsi="Times New Roman"/>
          <w:bCs/>
          <w:color w:val="000000"/>
          <w:sz w:val="24"/>
          <w:szCs w:val="24"/>
        </w:rPr>
        <w:t xml:space="preserve">математике профильной, </w:t>
      </w:r>
      <w:r w:rsidRPr="004C586F">
        <w:rPr>
          <w:rFonts w:ascii="Times New Roman" w:hAnsi="Times New Roman"/>
          <w:bCs/>
          <w:color w:val="000000"/>
          <w:sz w:val="24"/>
          <w:szCs w:val="24"/>
        </w:rPr>
        <w:t>обществознанию, истории, физике, биологии, химии, информатике и ИКТ, английскому языку, литературе</w:t>
      </w:r>
      <w:r>
        <w:rPr>
          <w:rFonts w:ascii="Times New Roman" w:hAnsi="Times New Roman"/>
          <w:bCs/>
          <w:color w:val="000000"/>
          <w:sz w:val="24"/>
          <w:szCs w:val="24"/>
        </w:rPr>
        <w:t>, географии.</w:t>
      </w:r>
    </w:p>
    <w:p w:rsidR="000327CF" w:rsidRDefault="000327CF" w:rsidP="008A7D4C">
      <w:pPr>
        <w:spacing w:after="0" w:line="240" w:lineRule="auto"/>
        <w:contextualSpacing/>
        <w:jc w:val="both"/>
        <w:rPr>
          <w:rFonts w:ascii="Times New Roman" w:hAnsi="Times New Roman"/>
          <w:bCs/>
          <w:color w:val="000000"/>
          <w:sz w:val="24"/>
          <w:szCs w:val="24"/>
        </w:rPr>
      </w:pPr>
      <w:r w:rsidRPr="004C586F">
        <w:rPr>
          <w:rFonts w:ascii="Times New Roman" w:hAnsi="Times New Roman"/>
          <w:bCs/>
          <w:color w:val="000000"/>
          <w:sz w:val="24"/>
          <w:szCs w:val="24"/>
        </w:rPr>
        <w:tab/>
      </w:r>
    </w:p>
    <w:p w:rsidR="00926C33" w:rsidRDefault="00926C33" w:rsidP="00926C33">
      <w:pPr>
        <w:spacing w:after="0" w:line="240" w:lineRule="auto"/>
        <w:ind w:firstLine="567"/>
        <w:contextualSpacing/>
        <w:jc w:val="center"/>
        <w:rPr>
          <w:rFonts w:ascii="Times New Roman" w:hAnsi="Times New Roman"/>
          <w:b/>
          <w:sz w:val="24"/>
          <w:szCs w:val="24"/>
        </w:rPr>
      </w:pPr>
      <w:r w:rsidRPr="00CE6E90">
        <w:rPr>
          <w:rFonts w:ascii="Times New Roman" w:hAnsi="Times New Roman"/>
          <w:b/>
          <w:sz w:val="24"/>
          <w:szCs w:val="24"/>
        </w:rPr>
        <w:t xml:space="preserve">Результаты государственной итоговой аттестации по образовательным </w:t>
      </w:r>
    </w:p>
    <w:p w:rsidR="00926C33" w:rsidRPr="00CE6E90" w:rsidRDefault="00926C33" w:rsidP="00926C33">
      <w:pPr>
        <w:spacing w:after="0" w:line="240" w:lineRule="auto"/>
        <w:ind w:firstLine="567"/>
        <w:contextualSpacing/>
        <w:jc w:val="center"/>
        <w:rPr>
          <w:rFonts w:ascii="Times New Roman" w:hAnsi="Times New Roman"/>
          <w:b/>
          <w:sz w:val="24"/>
          <w:szCs w:val="24"/>
        </w:rPr>
      </w:pPr>
      <w:r>
        <w:rPr>
          <w:rFonts w:ascii="Times New Roman" w:hAnsi="Times New Roman"/>
          <w:b/>
          <w:sz w:val="24"/>
          <w:szCs w:val="24"/>
        </w:rPr>
        <w:t xml:space="preserve">программам </w:t>
      </w:r>
      <w:r w:rsidR="00986EF4">
        <w:rPr>
          <w:rFonts w:ascii="Times New Roman" w:hAnsi="Times New Roman"/>
          <w:b/>
          <w:sz w:val="24"/>
          <w:szCs w:val="24"/>
        </w:rPr>
        <w:t>среднего</w:t>
      </w:r>
      <w:r w:rsidRPr="00CE6E90">
        <w:rPr>
          <w:rFonts w:ascii="Times New Roman" w:hAnsi="Times New Roman"/>
          <w:b/>
          <w:sz w:val="24"/>
          <w:szCs w:val="24"/>
        </w:rPr>
        <w:t xml:space="preserve"> общего образования</w:t>
      </w:r>
    </w:p>
    <w:p w:rsidR="00926C33" w:rsidRPr="008A7D4C" w:rsidRDefault="00926C33" w:rsidP="008A7D4C">
      <w:pPr>
        <w:spacing w:after="0" w:line="240" w:lineRule="auto"/>
        <w:contextualSpacing/>
        <w:jc w:val="both"/>
        <w:rPr>
          <w:rFonts w:ascii="Times New Roman" w:hAnsi="Times New Roman"/>
          <w:sz w:val="24"/>
          <w:szCs w:val="24"/>
        </w:rPr>
      </w:pPr>
    </w:p>
    <w:p w:rsidR="000327CF" w:rsidRDefault="000327CF" w:rsidP="000327CF">
      <w:pPr>
        <w:spacing w:after="0" w:line="240" w:lineRule="auto"/>
        <w:contextualSpacing/>
        <w:jc w:val="center"/>
        <w:rPr>
          <w:rFonts w:ascii="Times New Roman" w:hAnsi="Times New Roman"/>
          <w:b/>
          <w:sz w:val="24"/>
          <w:szCs w:val="24"/>
        </w:rPr>
      </w:pPr>
      <w:r w:rsidRPr="0016374A">
        <w:rPr>
          <w:rFonts w:ascii="Times New Roman" w:hAnsi="Times New Roman"/>
          <w:b/>
          <w:sz w:val="24"/>
          <w:szCs w:val="24"/>
        </w:rPr>
        <w:t>Получили по результатам ЕГЭ свыше 80 баллов</w:t>
      </w:r>
    </w:p>
    <w:p w:rsidR="008A7D4C" w:rsidRPr="0016374A" w:rsidRDefault="008A7D4C" w:rsidP="000327CF">
      <w:pPr>
        <w:spacing w:after="0" w:line="240" w:lineRule="auto"/>
        <w:contextualSpacing/>
        <w:jc w:val="center"/>
        <w:rPr>
          <w:rFonts w:ascii="Times New Roman" w:hAnsi="Times New Roman"/>
          <w:b/>
          <w:sz w:val="24"/>
          <w:szCs w:val="24"/>
        </w:rPr>
      </w:pPr>
    </w:p>
    <w:p w:rsidR="008A7D4C" w:rsidRDefault="000327CF" w:rsidP="00986EF4">
      <w:pPr>
        <w:spacing w:after="0" w:line="240" w:lineRule="auto"/>
        <w:contextualSpacing/>
        <w:jc w:val="center"/>
        <w:rPr>
          <w:rFonts w:ascii="Times New Roman" w:hAnsi="Times New Roman"/>
          <w:b/>
          <w:sz w:val="24"/>
          <w:szCs w:val="24"/>
        </w:rPr>
      </w:pPr>
      <w:r w:rsidRPr="0016374A">
        <w:rPr>
          <w:rFonts w:ascii="Times New Roman" w:hAnsi="Times New Roman"/>
          <w:b/>
          <w:sz w:val="24"/>
          <w:szCs w:val="24"/>
        </w:rPr>
        <w:t>МБОУ СОШ № 10</w:t>
      </w:r>
    </w:p>
    <w:tbl>
      <w:tblPr>
        <w:tblStyle w:val="afe"/>
        <w:tblW w:w="10425" w:type="dxa"/>
        <w:tblLook w:val="04A0"/>
      </w:tblPr>
      <w:tblGrid>
        <w:gridCol w:w="437"/>
        <w:gridCol w:w="2506"/>
        <w:gridCol w:w="1931"/>
        <w:gridCol w:w="1851"/>
        <w:gridCol w:w="1614"/>
        <w:gridCol w:w="2086"/>
      </w:tblGrid>
      <w:tr w:rsidR="00750C72" w:rsidRPr="008A7D4C" w:rsidTr="00CF3809">
        <w:trPr>
          <w:trHeight w:val="310"/>
        </w:trPr>
        <w:tc>
          <w:tcPr>
            <w:tcW w:w="437" w:type="dxa"/>
          </w:tcPr>
          <w:p w:rsidR="00750C72" w:rsidRPr="008A7D4C" w:rsidRDefault="00A47FD3" w:rsidP="00750C72">
            <w:pPr>
              <w:spacing w:after="0"/>
              <w:jc w:val="center"/>
              <w:rPr>
                <w:rFonts w:ascii="Times New Roman" w:hAnsi="Times New Roman"/>
                <w:b/>
                <w:i/>
                <w:sz w:val="24"/>
                <w:szCs w:val="24"/>
              </w:rPr>
            </w:pPr>
            <w:r>
              <w:rPr>
                <w:rFonts w:ascii="Times New Roman" w:hAnsi="Times New Roman"/>
                <w:b/>
                <w:i/>
                <w:sz w:val="24"/>
                <w:szCs w:val="24"/>
              </w:rPr>
              <w:t>№</w:t>
            </w:r>
          </w:p>
        </w:tc>
        <w:tc>
          <w:tcPr>
            <w:tcW w:w="2506" w:type="dxa"/>
          </w:tcPr>
          <w:p w:rsidR="00750C72" w:rsidRPr="008A7D4C" w:rsidRDefault="00750C72" w:rsidP="008A7D4C">
            <w:pPr>
              <w:spacing w:after="0"/>
              <w:jc w:val="center"/>
              <w:rPr>
                <w:rFonts w:ascii="Times New Roman" w:hAnsi="Times New Roman"/>
                <w:b/>
                <w:i/>
                <w:sz w:val="24"/>
                <w:szCs w:val="24"/>
              </w:rPr>
            </w:pPr>
            <w:r w:rsidRPr="008A7D4C">
              <w:rPr>
                <w:rFonts w:ascii="Times New Roman" w:hAnsi="Times New Roman"/>
                <w:b/>
                <w:i/>
                <w:sz w:val="24"/>
                <w:szCs w:val="24"/>
              </w:rPr>
              <w:t>ФИО</w:t>
            </w:r>
          </w:p>
        </w:tc>
        <w:tc>
          <w:tcPr>
            <w:tcW w:w="1931" w:type="dxa"/>
          </w:tcPr>
          <w:p w:rsidR="00750C72" w:rsidRPr="008A7D4C" w:rsidRDefault="00750C72" w:rsidP="008A7D4C">
            <w:pPr>
              <w:spacing w:after="0"/>
              <w:jc w:val="center"/>
              <w:rPr>
                <w:rFonts w:ascii="Times New Roman" w:hAnsi="Times New Roman"/>
                <w:b/>
                <w:i/>
                <w:sz w:val="24"/>
                <w:szCs w:val="24"/>
              </w:rPr>
            </w:pPr>
            <w:r w:rsidRPr="008A7D4C">
              <w:rPr>
                <w:rFonts w:ascii="Times New Roman" w:hAnsi="Times New Roman"/>
                <w:b/>
                <w:i/>
                <w:sz w:val="24"/>
                <w:szCs w:val="24"/>
              </w:rPr>
              <w:t>Школа</w:t>
            </w:r>
          </w:p>
        </w:tc>
        <w:tc>
          <w:tcPr>
            <w:tcW w:w="1851" w:type="dxa"/>
          </w:tcPr>
          <w:p w:rsidR="00750C72" w:rsidRPr="008A7D4C" w:rsidRDefault="00750C72" w:rsidP="008A7D4C">
            <w:pPr>
              <w:spacing w:after="0"/>
              <w:jc w:val="center"/>
              <w:rPr>
                <w:rFonts w:ascii="Times New Roman" w:hAnsi="Times New Roman"/>
                <w:b/>
                <w:i/>
                <w:sz w:val="24"/>
                <w:szCs w:val="24"/>
              </w:rPr>
            </w:pPr>
            <w:r w:rsidRPr="008A7D4C">
              <w:rPr>
                <w:rFonts w:ascii="Times New Roman" w:hAnsi="Times New Roman"/>
                <w:b/>
                <w:i/>
                <w:sz w:val="24"/>
                <w:szCs w:val="24"/>
              </w:rPr>
              <w:t>Предмет</w:t>
            </w:r>
          </w:p>
        </w:tc>
        <w:tc>
          <w:tcPr>
            <w:tcW w:w="1614" w:type="dxa"/>
          </w:tcPr>
          <w:p w:rsidR="00750C72" w:rsidRPr="008A7D4C" w:rsidRDefault="00750C72" w:rsidP="008A7D4C">
            <w:pPr>
              <w:spacing w:after="0"/>
              <w:jc w:val="center"/>
              <w:rPr>
                <w:rFonts w:ascii="Times New Roman" w:hAnsi="Times New Roman"/>
                <w:b/>
                <w:i/>
                <w:sz w:val="24"/>
                <w:szCs w:val="24"/>
              </w:rPr>
            </w:pPr>
            <w:r w:rsidRPr="008A7D4C">
              <w:rPr>
                <w:rFonts w:ascii="Times New Roman" w:hAnsi="Times New Roman"/>
                <w:b/>
                <w:i/>
                <w:sz w:val="24"/>
                <w:szCs w:val="24"/>
              </w:rPr>
              <w:t>Кол-во баллов</w:t>
            </w:r>
          </w:p>
        </w:tc>
        <w:tc>
          <w:tcPr>
            <w:tcW w:w="2086" w:type="dxa"/>
          </w:tcPr>
          <w:p w:rsidR="00750C72" w:rsidRPr="008A7D4C" w:rsidRDefault="00750C72" w:rsidP="008A7D4C">
            <w:pPr>
              <w:spacing w:after="0"/>
              <w:jc w:val="center"/>
              <w:rPr>
                <w:rFonts w:ascii="Times New Roman" w:hAnsi="Times New Roman"/>
                <w:b/>
                <w:i/>
                <w:sz w:val="24"/>
                <w:szCs w:val="24"/>
              </w:rPr>
            </w:pPr>
            <w:r w:rsidRPr="008A7D4C">
              <w:rPr>
                <w:rFonts w:ascii="Times New Roman" w:hAnsi="Times New Roman"/>
                <w:b/>
                <w:i/>
                <w:sz w:val="24"/>
                <w:szCs w:val="24"/>
              </w:rPr>
              <w:t>Учитель</w:t>
            </w:r>
          </w:p>
        </w:tc>
      </w:tr>
      <w:tr w:rsidR="00750C72" w:rsidTr="00CF3809">
        <w:trPr>
          <w:trHeight w:val="632"/>
        </w:trPr>
        <w:tc>
          <w:tcPr>
            <w:tcW w:w="437" w:type="dxa"/>
          </w:tcPr>
          <w:p w:rsidR="00750C72" w:rsidRDefault="00A47FD3" w:rsidP="008A7D4C">
            <w:pPr>
              <w:spacing w:after="0"/>
              <w:jc w:val="center"/>
              <w:rPr>
                <w:rFonts w:ascii="Times New Roman" w:hAnsi="Times New Roman"/>
                <w:sz w:val="24"/>
                <w:szCs w:val="24"/>
              </w:rPr>
            </w:pPr>
            <w:r>
              <w:rPr>
                <w:rFonts w:ascii="Times New Roman" w:hAnsi="Times New Roman"/>
                <w:sz w:val="24"/>
                <w:szCs w:val="24"/>
              </w:rPr>
              <w:t>1</w:t>
            </w:r>
          </w:p>
          <w:p w:rsidR="00750C72" w:rsidRDefault="00750C72" w:rsidP="00750C72">
            <w:pPr>
              <w:spacing w:after="0"/>
              <w:jc w:val="center"/>
              <w:rPr>
                <w:rFonts w:ascii="Times New Roman" w:hAnsi="Times New Roman"/>
                <w:sz w:val="24"/>
                <w:szCs w:val="24"/>
              </w:rPr>
            </w:pPr>
          </w:p>
        </w:tc>
        <w:tc>
          <w:tcPr>
            <w:tcW w:w="2506" w:type="dxa"/>
          </w:tcPr>
          <w:p w:rsidR="00750C72" w:rsidRDefault="00750C72" w:rsidP="008A7D4C">
            <w:pPr>
              <w:spacing w:after="0"/>
              <w:jc w:val="center"/>
              <w:rPr>
                <w:rFonts w:ascii="Times New Roman" w:hAnsi="Times New Roman"/>
                <w:sz w:val="24"/>
                <w:szCs w:val="24"/>
              </w:rPr>
            </w:pPr>
            <w:r>
              <w:rPr>
                <w:rFonts w:ascii="Times New Roman" w:hAnsi="Times New Roman"/>
                <w:sz w:val="24"/>
                <w:szCs w:val="24"/>
              </w:rPr>
              <w:t xml:space="preserve">Борисова Дарья </w:t>
            </w:r>
          </w:p>
          <w:p w:rsidR="00750C72" w:rsidRDefault="00750C72" w:rsidP="008A7D4C">
            <w:pPr>
              <w:spacing w:after="0"/>
              <w:jc w:val="center"/>
              <w:rPr>
                <w:rFonts w:ascii="Times New Roman" w:hAnsi="Times New Roman"/>
                <w:sz w:val="24"/>
                <w:szCs w:val="24"/>
              </w:rPr>
            </w:pPr>
            <w:r>
              <w:rPr>
                <w:rFonts w:ascii="Times New Roman" w:hAnsi="Times New Roman"/>
                <w:sz w:val="24"/>
                <w:szCs w:val="24"/>
              </w:rPr>
              <w:t>Витальевна</w:t>
            </w:r>
          </w:p>
        </w:tc>
        <w:tc>
          <w:tcPr>
            <w:tcW w:w="1931"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МБОУ СОШ</w:t>
            </w:r>
          </w:p>
          <w:p w:rsidR="00750C72" w:rsidRDefault="00750C72" w:rsidP="003B2F7D">
            <w:pPr>
              <w:spacing w:after="0"/>
              <w:jc w:val="center"/>
              <w:rPr>
                <w:rFonts w:ascii="Times New Roman" w:hAnsi="Times New Roman"/>
                <w:sz w:val="24"/>
                <w:szCs w:val="24"/>
              </w:rPr>
            </w:pPr>
            <w:r>
              <w:rPr>
                <w:rFonts w:ascii="Times New Roman" w:hAnsi="Times New Roman"/>
                <w:sz w:val="24"/>
                <w:szCs w:val="24"/>
              </w:rPr>
              <w:t xml:space="preserve"> № 10</w:t>
            </w:r>
          </w:p>
        </w:tc>
        <w:tc>
          <w:tcPr>
            <w:tcW w:w="1851" w:type="dxa"/>
          </w:tcPr>
          <w:p w:rsidR="00750C72" w:rsidRDefault="00750C72" w:rsidP="008A7D4C">
            <w:pPr>
              <w:spacing w:after="0"/>
              <w:jc w:val="center"/>
              <w:rPr>
                <w:rFonts w:ascii="Times New Roman" w:hAnsi="Times New Roman"/>
                <w:sz w:val="24"/>
                <w:szCs w:val="24"/>
              </w:rPr>
            </w:pPr>
            <w:r>
              <w:rPr>
                <w:rFonts w:ascii="Times New Roman" w:hAnsi="Times New Roman"/>
                <w:sz w:val="24"/>
                <w:szCs w:val="24"/>
              </w:rPr>
              <w:t>Русский язык</w:t>
            </w:r>
          </w:p>
        </w:tc>
        <w:tc>
          <w:tcPr>
            <w:tcW w:w="1614" w:type="dxa"/>
          </w:tcPr>
          <w:p w:rsidR="00750C72" w:rsidRDefault="00750C72" w:rsidP="008A7D4C">
            <w:pPr>
              <w:spacing w:after="0"/>
              <w:jc w:val="center"/>
              <w:rPr>
                <w:rFonts w:ascii="Times New Roman" w:hAnsi="Times New Roman"/>
                <w:sz w:val="24"/>
                <w:szCs w:val="24"/>
              </w:rPr>
            </w:pPr>
            <w:r>
              <w:rPr>
                <w:rFonts w:ascii="Times New Roman" w:hAnsi="Times New Roman"/>
                <w:sz w:val="24"/>
                <w:szCs w:val="24"/>
              </w:rPr>
              <w:t>84</w:t>
            </w:r>
          </w:p>
        </w:tc>
        <w:tc>
          <w:tcPr>
            <w:tcW w:w="2086" w:type="dxa"/>
          </w:tcPr>
          <w:p w:rsidR="00750C72" w:rsidRDefault="00750C72" w:rsidP="008A7D4C">
            <w:pPr>
              <w:spacing w:after="0"/>
              <w:jc w:val="center"/>
              <w:rPr>
                <w:rFonts w:ascii="Times New Roman" w:hAnsi="Times New Roman"/>
                <w:sz w:val="24"/>
                <w:szCs w:val="24"/>
              </w:rPr>
            </w:pPr>
            <w:r>
              <w:rPr>
                <w:rFonts w:ascii="Times New Roman" w:hAnsi="Times New Roman"/>
                <w:sz w:val="24"/>
                <w:szCs w:val="24"/>
              </w:rPr>
              <w:t>Стрелкова А</w:t>
            </w:r>
            <w:r w:rsidR="008B66C6">
              <w:rPr>
                <w:rFonts w:ascii="Times New Roman" w:hAnsi="Times New Roman"/>
                <w:sz w:val="24"/>
                <w:szCs w:val="24"/>
              </w:rPr>
              <w:t>нна Владимировна</w:t>
            </w:r>
          </w:p>
        </w:tc>
      </w:tr>
      <w:tr w:rsidR="008B66C6" w:rsidTr="00CF3809">
        <w:trPr>
          <w:trHeight w:val="632"/>
        </w:trPr>
        <w:tc>
          <w:tcPr>
            <w:tcW w:w="437" w:type="dxa"/>
          </w:tcPr>
          <w:p w:rsidR="008B66C6" w:rsidRDefault="008B66C6" w:rsidP="008A7D4C">
            <w:pPr>
              <w:spacing w:after="0"/>
              <w:jc w:val="center"/>
              <w:rPr>
                <w:rFonts w:ascii="Times New Roman" w:hAnsi="Times New Roman"/>
                <w:sz w:val="24"/>
                <w:szCs w:val="24"/>
              </w:rPr>
            </w:pPr>
            <w:r>
              <w:rPr>
                <w:rFonts w:ascii="Times New Roman" w:hAnsi="Times New Roman"/>
                <w:sz w:val="24"/>
                <w:szCs w:val="24"/>
              </w:rPr>
              <w:t>2</w:t>
            </w:r>
          </w:p>
          <w:p w:rsidR="008B66C6" w:rsidRDefault="008B66C6" w:rsidP="00750C72">
            <w:pPr>
              <w:spacing w:after="0"/>
              <w:jc w:val="center"/>
              <w:rPr>
                <w:rFonts w:ascii="Times New Roman" w:hAnsi="Times New Roman"/>
                <w:sz w:val="24"/>
                <w:szCs w:val="24"/>
              </w:rPr>
            </w:pPr>
          </w:p>
        </w:tc>
        <w:tc>
          <w:tcPr>
            <w:tcW w:w="2506" w:type="dxa"/>
          </w:tcPr>
          <w:p w:rsidR="008B66C6" w:rsidRDefault="008B66C6" w:rsidP="008A7D4C">
            <w:pPr>
              <w:spacing w:after="0"/>
              <w:jc w:val="center"/>
              <w:rPr>
                <w:rFonts w:ascii="Times New Roman" w:hAnsi="Times New Roman"/>
                <w:sz w:val="24"/>
                <w:szCs w:val="24"/>
              </w:rPr>
            </w:pPr>
            <w:r>
              <w:rPr>
                <w:rFonts w:ascii="Times New Roman" w:hAnsi="Times New Roman"/>
                <w:sz w:val="24"/>
                <w:szCs w:val="24"/>
              </w:rPr>
              <w:t xml:space="preserve">Кожевникова Карина </w:t>
            </w:r>
          </w:p>
          <w:p w:rsidR="008B66C6" w:rsidRDefault="008B66C6" w:rsidP="008A7D4C">
            <w:pPr>
              <w:spacing w:after="0"/>
              <w:jc w:val="center"/>
              <w:rPr>
                <w:rFonts w:ascii="Times New Roman" w:hAnsi="Times New Roman"/>
                <w:sz w:val="24"/>
                <w:szCs w:val="24"/>
              </w:rPr>
            </w:pPr>
            <w:r>
              <w:rPr>
                <w:rFonts w:ascii="Times New Roman" w:hAnsi="Times New Roman"/>
                <w:sz w:val="24"/>
                <w:szCs w:val="24"/>
              </w:rPr>
              <w:t>Олеговна</w:t>
            </w:r>
          </w:p>
        </w:tc>
        <w:tc>
          <w:tcPr>
            <w:tcW w:w="1931" w:type="dxa"/>
          </w:tcPr>
          <w:p w:rsidR="008B66C6" w:rsidRDefault="008B66C6" w:rsidP="003B2F7D">
            <w:pPr>
              <w:spacing w:after="0"/>
              <w:jc w:val="center"/>
              <w:rPr>
                <w:rFonts w:ascii="Times New Roman" w:hAnsi="Times New Roman"/>
                <w:sz w:val="24"/>
                <w:szCs w:val="24"/>
              </w:rPr>
            </w:pPr>
            <w:r>
              <w:rPr>
                <w:rFonts w:ascii="Times New Roman" w:hAnsi="Times New Roman"/>
                <w:sz w:val="24"/>
                <w:szCs w:val="24"/>
              </w:rPr>
              <w:t>МБОУ СОШ</w:t>
            </w:r>
          </w:p>
          <w:p w:rsidR="008B66C6" w:rsidRDefault="008B66C6" w:rsidP="003B2F7D">
            <w:pPr>
              <w:spacing w:after="0"/>
              <w:jc w:val="center"/>
              <w:rPr>
                <w:rFonts w:ascii="Times New Roman" w:hAnsi="Times New Roman"/>
                <w:sz w:val="24"/>
                <w:szCs w:val="24"/>
              </w:rPr>
            </w:pPr>
            <w:r>
              <w:rPr>
                <w:rFonts w:ascii="Times New Roman" w:hAnsi="Times New Roman"/>
                <w:sz w:val="24"/>
                <w:szCs w:val="24"/>
              </w:rPr>
              <w:t xml:space="preserve"> № 10</w:t>
            </w:r>
          </w:p>
        </w:tc>
        <w:tc>
          <w:tcPr>
            <w:tcW w:w="1851" w:type="dxa"/>
          </w:tcPr>
          <w:p w:rsidR="008B66C6" w:rsidRDefault="008B66C6" w:rsidP="008A7D4C">
            <w:pPr>
              <w:spacing w:after="0"/>
              <w:jc w:val="center"/>
              <w:rPr>
                <w:rFonts w:ascii="Times New Roman" w:hAnsi="Times New Roman"/>
                <w:sz w:val="24"/>
                <w:szCs w:val="24"/>
              </w:rPr>
            </w:pPr>
            <w:r>
              <w:rPr>
                <w:rFonts w:ascii="Times New Roman" w:hAnsi="Times New Roman"/>
                <w:sz w:val="24"/>
                <w:szCs w:val="24"/>
              </w:rPr>
              <w:t>Русский язык</w:t>
            </w:r>
          </w:p>
        </w:tc>
        <w:tc>
          <w:tcPr>
            <w:tcW w:w="1614" w:type="dxa"/>
          </w:tcPr>
          <w:p w:rsidR="008B66C6" w:rsidRDefault="008B66C6" w:rsidP="008A7D4C">
            <w:pPr>
              <w:spacing w:after="0"/>
              <w:jc w:val="center"/>
              <w:rPr>
                <w:rFonts w:ascii="Times New Roman" w:hAnsi="Times New Roman"/>
                <w:sz w:val="24"/>
                <w:szCs w:val="24"/>
              </w:rPr>
            </w:pPr>
            <w:r>
              <w:rPr>
                <w:rFonts w:ascii="Times New Roman" w:hAnsi="Times New Roman"/>
                <w:sz w:val="24"/>
                <w:szCs w:val="24"/>
              </w:rPr>
              <w:t>90</w:t>
            </w:r>
          </w:p>
        </w:tc>
        <w:tc>
          <w:tcPr>
            <w:tcW w:w="2086" w:type="dxa"/>
          </w:tcPr>
          <w:p w:rsidR="008B66C6" w:rsidRDefault="008B66C6" w:rsidP="000F42DD">
            <w:pPr>
              <w:spacing w:after="0"/>
              <w:jc w:val="center"/>
              <w:rPr>
                <w:rFonts w:ascii="Times New Roman" w:hAnsi="Times New Roman"/>
                <w:sz w:val="24"/>
                <w:szCs w:val="24"/>
              </w:rPr>
            </w:pPr>
            <w:r>
              <w:rPr>
                <w:rFonts w:ascii="Times New Roman" w:hAnsi="Times New Roman"/>
                <w:sz w:val="24"/>
                <w:szCs w:val="24"/>
              </w:rPr>
              <w:t>Стрелкова Анна Владимировна</w:t>
            </w:r>
          </w:p>
        </w:tc>
      </w:tr>
      <w:tr w:rsidR="008B66C6" w:rsidTr="00CF3809">
        <w:trPr>
          <w:trHeight w:val="620"/>
        </w:trPr>
        <w:tc>
          <w:tcPr>
            <w:tcW w:w="437" w:type="dxa"/>
          </w:tcPr>
          <w:p w:rsidR="008B66C6" w:rsidRDefault="008B66C6" w:rsidP="008A7D4C">
            <w:pPr>
              <w:spacing w:after="0"/>
              <w:jc w:val="center"/>
              <w:rPr>
                <w:rFonts w:ascii="Times New Roman" w:hAnsi="Times New Roman"/>
                <w:sz w:val="24"/>
                <w:szCs w:val="24"/>
              </w:rPr>
            </w:pPr>
            <w:r>
              <w:rPr>
                <w:rFonts w:ascii="Times New Roman" w:hAnsi="Times New Roman"/>
                <w:sz w:val="24"/>
                <w:szCs w:val="24"/>
              </w:rPr>
              <w:t>3</w:t>
            </w:r>
          </w:p>
          <w:p w:rsidR="008B66C6" w:rsidRDefault="008B66C6" w:rsidP="00750C72">
            <w:pPr>
              <w:spacing w:after="0"/>
              <w:jc w:val="center"/>
              <w:rPr>
                <w:rFonts w:ascii="Times New Roman" w:hAnsi="Times New Roman"/>
                <w:sz w:val="24"/>
                <w:szCs w:val="24"/>
              </w:rPr>
            </w:pPr>
          </w:p>
        </w:tc>
        <w:tc>
          <w:tcPr>
            <w:tcW w:w="2506" w:type="dxa"/>
          </w:tcPr>
          <w:p w:rsidR="008B66C6" w:rsidRDefault="008B66C6" w:rsidP="008A7D4C">
            <w:pPr>
              <w:spacing w:after="0"/>
              <w:jc w:val="center"/>
              <w:rPr>
                <w:rFonts w:ascii="Times New Roman" w:hAnsi="Times New Roman"/>
                <w:sz w:val="24"/>
                <w:szCs w:val="24"/>
              </w:rPr>
            </w:pPr>
            <w:r>
              <w:rPr>
                <w:rFonts w:ascii="Times New Roman" w:hAnsi="Times New Roman"/>
                <w:sz w:val="24"/>
                <w:szCs w:val="24"/>
              </w:rPr>
              <w:t xml:space="preserve">Соколов Владимир </w:t>
            </w:r>
          </w:p>
          <w:p w:rsidR="008B66C6" w:rsidRDefault="008B66C6" w:rsidP="008A7D4C">
            <w:pPr>
              <w:spacing w:after="0"/>
              <w:jc w:val="center"/>
              <w:rPr>
                <w:rFonts w:ascii="Times New Roman" w:hAnsi="Times New Roman"/>
                <w:sz w:val="24"/>
                <w:szCs w:val="24"/>
              </w:rPr>
            </w:pPr>
            <w:r>
              <w:rPr>
                <w:rFonts w:ascii="Times New Roman" w:hAnsi="Times New Roman"/>
                <w:sz w:val="24"/>
                <w:szCs w:val="24"/>
              </w:rPr>
              <w:t>Иванович</w:t>
            </w:r>
          </w:p>
        </w:tc>
        <w:tc>
          <w:tcPr>
            <w:tcW w:w="1931" w:type="dxa"/>
          </w:tcPr>
          <w:p w:rsidR="008B66C6" w:rsidRDefault="008B66C6" w:rsidP="003B2F7D">
            <w:pPr>
              <w:spacing w:after="0"/>
              <w:jc w:val="center"/>
              <w:rPr>
                <w:rFonts w:ascii="Times New Roman" w:hAnsi="Times New Roman"/>
                <w:sz w:val="24"/>
                <w:szCs w:val="24"/>
              </w:rPr>
            </w:pPr>
            <w:r>
              <w:rPr>
                <w:rFonts w:ascii="Times New Roman" w:hAnsi="Times New Roman"/>
                <w:sz w:val="24"/>
                <w:szCs w:val="24"/>
              </w:rPr>
              <w:t xml:space="preserve">МБОУ СОШ </w:t>
            </w:r>
          </w:p>
          <w:p w:rsidR="008B66C6" w:rsidRDefault="008B66C6" w:rsidP="003B2F7D">
            <w:pPr>
              <w:spacing w:after="0"/>
              <w:jc w:val="center"/>
              <w:rPr>
                <w:rFonts w:ascii="Times New Roman" w:hAnsi="Times New Roman"/>
                <w:sz w:val="24"/>
                <w:szCs w:val="24"/>
              </w:rPr>
            </w:pPr>
            <w:r>
              <w:rPr>
                <w:rFonts w:ascii="Times New Roman" w:hAnsi="Times New Roman"/>
                <w:sz w:val="24"/>
                <w:szCs w:val="24"/>
              </w:rPr>
              <w:t>№ 10</w:t>
            </w:r>
          </w:p>
        </w:tc>
        <w:tc>
          <w:tcPr>
            <w:tcW w:w="1851" w:type="dxa"/>
          </w:tcPr>
          <w:p w:rsidR="008B66C6" w:rsidRDefault="008B66C6" w:rsidP="008A7D4C">
            <w:pPr>
              <w:spacing w:after="0"/>
              <w:jc w:val="center"/>
              <w:rPr>
                <w:rFonts w:ascii="Times New Roman" w:hAnsi="Times New Roman"/>
                <w:sz w:val="24"/>
                <w:szCs w:val="24"/>
              </w:rPr>
            </w:pPr>
            <w:r>
              <w:rPr>
                <w:rFonts w:ascii="Times New Roman" w:hAnsi="Times New Roman"/>
                <w:sz w:val="24"/>
                <w:szCs w:val="24"/>
              </w:rPr>
              <w:t>Русский язык</w:t>
            </w:r>
          </w:p>
        </w:tc>
        <w:tc>
          <w:tcPr>
            <w:tcW w:w="1614" w:type="dxa"/>
          </w:tcPr>
          <w:p w:rsidR="008B66C6" w:rsidRDefault="008B66C6" w:rsidP="008A7D4C">
            <w:pPr>
              <w:spacing w:after="0"/>
              <w:jc w:val="center"/>
              <w:rPr>
                <w:rFonts w:ascii="Times New Roman" w:hAnsi="Times New Roman"/>
                <w:sz w:val="24"/>
                <w:szCs w:val="24"/>
              </w:rPr>
            </w:pPr>
            <w:r>
              <w:rPr>
                <w:rFonts w:ascii="Times New Roman" w:hAnsi="Times New Roman"/>
                <w:sz w:val="24"/>
                <w:szCs w:val="24"/>
              </w:rPr>
              <w:t>88</w:t>
            </w:r>
          </w:p>
        </w:tc>
        <w:tc>
          <w:tcPr>
            <w:tcW w:w="2086" w:type="dxa"/>
          </w:tcPr>
          <w:p w:rsidR="008B66C6" w:rsidRDefault="008B66C6" w:rsidP="000F42DD">
            <w:pPr>
              <w:spacing w:after="0"/>
              <w:jc w:val="center"/>
              <w:rPr>
                <w:rFonts w:ascii="Times New Roman" w:hAnsi="Times New Roman"/>
                <w:sz w:val="24"/>
                <w:szCs w:val="24"/>
              </w:rPr>
            </w:pPr>
            <w:r>
              <w:rPr>
                <w:rFonts w:ascii="Times New Roman" w:hAnsi="Times New Roman"/>
                <w:sz w:val="24"/>
                <w:szCs w:val="24"/>
              </w:rPr>
              <w:t>Стрелкова Анна Владимировна</w:t>
            </w:r>
          </w:p>
        </w:tc>
      </w:tr>
    </w:tbl>
    <w:p w:rsidR="008A7D4C" w:rsidRPr="0016374A" w:rsidRDefault="008A7D4C" w:rsidP="000327CF">
      <w:pPr>
        <w:spacing w:after="0" w:line="240" w:lineRule="auto"/>
        <w:contextualSpacing/>
        <w:jc w:val="both"/>
        <w:rPr>
          <w:rFonts w:ascii="Times New Roman" w:hAnsi="Times New Roman"/>
          <w:sz w:val="24"/>
          <w:szCs w:val="24"/>
        </w:rPr>
      </w:pPr>
    </w:p>
    <w:p w:rsidR="008A7D4C" w:rsidRPr="00A360D0" w:rsidRDefault="000327CF" w:rsidP="00986EF4">
      <w:pPr>
        <w:spacing w:after="0" w:line="240" w:lineRule="auto"/>
        <w:contextualSpacing/>
        <w:jc w:val="center"/>
        <w:rPr>
          <w:rFonts w:ascii="Times New Roman" w:hAnsi="Times New Roman"/>
          <w:b/>
          <w:sz w:val="24"/>
          <w:szCs w:val="24"/>
        </w:rPr>
      </w:pPr>
      <w:r w:rsidRPr="0016374A">
        <w:rPr>
          <w:rFonts w:ascii="Times New Roman" w:hAnsi="Times New Roman"/>
          <w:b/>
          <w:sz w:val="24"/>
          <w:szCs w:val="24"/>
        </w:rPr>
        <w:t>МБОУ СОШ № 11</w:t>
      </w:r>
    </w:p>
    <w:tbl>
      <w:tblPr>
        <w:tblStyle w:val="afe"/>
        <w:tblW w:w="10456" w:type="dxa"/>
        <w:tblLook w:val="04A0"/>
      </w:tblPr>
      <w:tblGrid>
        <w:gridCol w:w="527"/>
        <w:gridCol w:w="2558"/>
        <w:gridCol w:w="1698"/>
        <w:gridCol w:w="1941"/>
        <w:gridCol w:w="1635"/>
        <w:gridCol w:w="2097"/>
      </w:tblGrid>
      <w:tr w:rsidR="00750C72" w:rsidRPr="008A7D4C" w:rsidTr="00A47FD3">
        <w:tc>
          <w:tcPr>
            <w:tcW w:w="527" w:type="dxa"/>
          </w:tcPr>
          <w:p w:rsidR="00750C72" w:rsidRPr="008A7D4C" w:rsidRDefault="00A47FD3" w:rsidP="00750C72">
            <w:pPr>
              <w:spacing w:after="0"/>
              <w:jc w:val="center"/>
              <w:rPr>
                <w:rFonts w:ascii="Times New Roman" w:hAnsi="Times New Roman"/>
                <w:b/>
                <w:i/>
                <w:sz w:val="24"/>
                <w:szCs w:val="24"/>
              </w:rPr>
            </w:pPr>
            <w:r>
              <w:rPr>
                <w:rFonts w:ascii="Times New Roman" w:hAnsi="Times New Roman"/>
                <w:b/>
                <w:i/>
                <w:sz w:val="24"/>
                <w:szCs w:val="24"/>
              </w:rPr>
              <w:t>№</w:t>
            </w:r>
          </w:p>
        </w:tc>
        <w:tc>
          <w:tcPr>
            <w:tcW w:w="2558" w:type="dxa"/>
          </w:tcPr>
          <w:p w:rsidR="00750C72" w:rsidRPr="008A7D4C" w:rsidRDefault="00750C72" w:rsidP="008A7D4C">
            <w:pPr>
              <w:spacing w:after="0"/>
              <w:jc w:val="center"/>
              <w:rPr>
                <w:rFonts w:ascii="Times New Roman" w:hAnsi="Times New Roman"/>
                <w:b/>
                <w:i/>
                <w:sz w:val="24"/>
                <w:szCs w:val="24"/>
              </w:rPr>
            </w:pPr>
            <w:r w:rsidRPr="008A7D4C">
              <w:rPr>
                <w:rFonts w:ascii="Times New Roman" w:hAnsi="Times New Roman"/>
                <w:b/>
                <w:i/>
                <w:sz w:val="24"/>
                <w:szCs w:val="24"/>
              </w:rPr>
              <w:t>ФИО</w:t>
            </w:r>
          </w:p>
        </w:tc>
        <w:tc>
          <w:tcPr>
            <w:tcW w:w="1698" w:type="dxa"/>
          </w:tcPr>
          <w:p w:rsidR="00750C72" w:rsidRPr="008A7D4C" w:rsidRDefault="00750C72" w:rsidP="008A7D4C">
            <w:pPr>
              <w:spacing w:after="0"/>
              <w:jc w:val="center"/>
              <w:rPr>
                <w:rFonts w:ascii="Times New Roman" w:hAnsi="Times New Roman"/>
                <w:b/>
                <w:i/>
                <w:sz w:val="24"/>
                <w:szCs w:val="24"/>
              </w:rPr>
            </w:pPr>
            <w:r w:rsidRPr="008A7D4C">
              <w:rPr>
                <w:rFonts w:ascii="Times New Roman" w:hAnsi="Times New Roman"/>
                <w:b/>
                <w:i/>
                <w:sz w:val="24"/>
                <w:szCs w:val="24"/>
              </w:rPr>
              <w:t>Школа</w:t>
            </w:r>
          </w:p>
        </w:tc>
        <w:tc>
          <w:tcPr>
            <w:tcW w:w="1941" w:type="dxa"/>
          </w:tcPr>
          <w:p w:rsidR="00750C72" w:rsidRPr="008A7D4C" w:rsidRDefault="00750C72" w:rsidP="008A7D4C">
            <w:pPr>
              <w:spacing w:after="0"/>
              <w:jc w:val="center"/>
              <w:rPr>
                <w:rFonts w:ascii="Times New Roman" w:hAnsi="Times New Roman"/>
                <w:b/>
                <w:i/>
                <w:sz w:val="24"/>
                <w:szCs w:val="24"/>
              </w:rPr>
            </w:pPr>
            <w:r w:rsidRPr="008A7D4C">
              <w:rPr>
                <w:rFonts w:ascii="Times New Roman" w:hAnsi="Times New Roman"/>
                <w:b/>
                <w:i/>
                <w:sz w:val="24"/>
                <w:szCs w:val="24"/>
              </w:rPr>
              <w:t>Предмет</w:t>
            </w:r>
          </w:p>
        </w:tc>
        <w:tc>
          <w:tcPr>
            <w:tcW w:w="1635" w:type="dxa"/>
          </w:tcPr>
          <w:p w:rsidR="00750C72" w:rsidRPr="008A7D4C" w:rsidRDefault="00750C72" w:rsidP="008A7D4C">
            <w:pPr>
              <w:spacing w:after="0"/>
              <w:jc w:val="center"/>
              <w:rPr>
                <w:rFonts w:ascii="Times New Roman" w:hAnsi="Times New Roman"/>
                <w:b/>
                <w:i/>
                <w:sz w:val="24"/>
                <w:szCs w:val="24"/>
              </w:rPr>
            </w:pPr>
            <w:r w:rsidRPr="008A7D4C">
              <w:rPr>
                <w:rFonts w:ascii="Times New Roman" w:hAnsi="Times New Roman"/>
                <w:b/>
                <w:i/>
                <w:sz w:val="24"/>
                <w:szCs w:val="24"/>
              </w:rPr>
              <w:t>Кол-во баллов</w:t>
            </w:r>
          </w:p>
        </w:tc>
        <w:tc>
          <w:tcPr>
            <w:tcW w:w="2097" w:type="dxa"/>
          </w:tcPr>
          <w:p w:rsidR="00750C72" w:rsidRPr="008A7D4C" w:rsidRDefault="00750C72" w:rsidP="008A7D4C">
            <w:pPr>
              <w:spacing w:after="0"/>
              <w:jc w:val="center"/>
              <w:rPr>
                <w:rFonts w:ascii="Times New Roman" w:hAnsi="Times New Roman"/>
                <w:b/>
                <w:i/>
                <w:sz w:val="24"/>
                <w:szCs w:val="24"/>
              </w:rPr>
            </w:pPr>
            <w:r w:rsidRPr="008A7D4C">
              <w:rPr>
                <w:rFonts w:ascii="Times New Roman" w:hAnsi="Times New Roman"/>
                <w:b/>
                <w:i/>
                <w:sz w:val="24"/>
                <w:szCs w:val="24"/>
              </w:rPr>
              <w:t>Учитель</w:t>
            </w:r>
          </w:p>
        </w:tc>
      </w:tr>
      <w:tr w:rsidR="00750C72" w:rsidTr="00A47FD3">
        <w:tc>
          <w:tcPr>
            <w:tcW w:w="527" w:type="dxa"/>
          </w:tcPr>
          <w:p w:rsidR="00750C72" w:rsidRDefault="00A47FD3" w:rsidP="008A7D4C">
            <w:pPr>
              <w:spacing w:after="0"/>
              <w:jc w:val="center"/>
              <w:rPr>
                <w:rFonts w:ascii="Times New Roman" w:hAnsi="Times New Roman"/>
                <w:sz w:val="24"/>
                <w:szCs w:val="24"/>
              </w:rPr>
            </w:pPr>
            <w:r>
              <w:rPr>
                <w:rFonts w:ascii="Times New Roman" w:hAnsi="Times New Roman"/>
                <w:sz w:val="24"/>
                <w:szCs w:val="24"/>
              </w:rPr>
              <w:t>1</w:t>
            </w:r>
          </w:p>
          <w:p w:rsidR="00750C72" w:rsidRDefault="00750C72" w:rsidP="00750C72">
            <w:pPr>
              <w:spacing w:after="0"/>
              <w:jc w:val="center"/>
              <w:rPr>
                <w:rFonts w:ascii="Times New Roman" w:hAnsi="Times New Roman"/>
                <w:sz w:val="24"/>
                <w:szCs w:val="24"/>
              </w:rPr>
            </w:pPr>
          </w:p>
        </w:tc>
        <w:tc>
          <w:tcPr>
            <w:tcW w:w="2558" w:type="dxa"/>
          </w:tcPr>
          <w:p w:rsidR="00750C72" w:rsidRDefault="00750C72" w:rsidP="008A7D4C">
            <w:pPr>
              <w:spacing w:after="0"/>
              <w:jc w:val="center"/>
              <w:rPr>
                <w:rFonts w:ascii="Times New Roman" w:hAnsi="Times New Roman"/>
                <w:sz w:val="24"/>
                <w:szCs w:val="24"/>
              </w:rPr>
            </w:pPr>
            <w:r w:rsidRPr="00185D64">
              <w:rPr>
                <w:rFonts w:ascii="Times New Roman" w:hAnsi="Times New Roman"/>
                <w:sz w:val="24"/>
                <w:szCs w:val="24"/>
              </w:rPr>
              <w:t xml:space="preserve">Аникина Дарья </w:t>
            </w:r>
          </w:p>
          <w:p w:rsidR="00750C72" w:rsidRDefault="00750C72" w:rsidP="008A7D4C">
            <w:pPr>
              <w:spacing w:after="0"/>
              <w:jc w:val="center"/>
              <w:rPr>
                <w:rFonts w:ascii="Times New Roman" w:hAnsi="Times New Roman"/>
                <w:sz w:val="24"/>
                <w:szCs w:val="24"/>
              </w:rPr>
            </w:pPr>
            <w:r w:rsidRPr="00185D64">
              <w:rPr>
                <w:rFonts w:ascii="Times New Roman" w:hAnsi="Times New Roman"/>
                <w:sz w:val="24"/>
                <w:szCs w:val="24"/>
              </w:rPr>
              <w:t>Андреевна</w:t>
            </w:r>
          </w:p>
        </w:tc>
        <w:tc>
          <w:tcPr>
            <w:tcW w:w="1698" w:type="dxa"/>
          </w:tcPr>
          <w:p w:rsidR="00750C72" w:rsidRDefault="00750C72" w:rsidP="008A7D4C">
            <w:pPr>
              <w:spacing w:after="0"/>
              <w:jc w:val="center"/>
              <w:rPr>
                <w:rFonts w:ascii="Times New Roman" w:hAnsi="Times New Roman"/>
                <w:sz w:val="24"/>
                <w:szCs w:val="24"/>
              </w:rPr>
            </w:pPr>
            <w:r>
              <w:rPr>
                <w:rFonts w:ascii="Times New Roman" w:hAnsi="Times New Roman"/>
                <w:sz w:val="24"/>
                <w:szCs w:val="24"/>
              </w:rPr>
              <w:t>МБОУ СОШ №11</w:t>
            </w:r>
          </w:p>
        </w:tc>
        <w:tc>
          <w:tcPr>
            <w:tcW w:w="1941" w:type="dxa"/>
          </w:tcPr>
          <w:p w:rsidR="00750C72" w:rsidRPr="00D36FE0" w:rsidRDefault="00750C72" w:rsidP="008A7D4C">
            <w:pPr>
              <w:jc w:val="center"/>
            </w:pPr>
            <w:r w:rsidRPr="00D36FE0">
              <w:rPr>
                <w:rFonts w:ascii="Times New Roman" w:hAnsi="Times New Roman"/>
                <w:sz w:val="24"/>
                <w:szCs w:val="24"/>
              </w:rPr>
              <w:t>Русский язык</w:t>
            </w:r>
          </w:p>
        </w:tc>
        <w:tc>
          <w:tcPr>
            <w:tcW w:w="1635" w:type="dxa"/>
          </w:tcPr>
          <w:p w:rsidR="00750C72" w:rsidRDefault="00750C72" w:rsidP="008A7D4C">
            <w:pPr>
              <w:spacing w:after="0"/>
              <w:jc w:val="center"/>
              <w:rPr>
                <w:rFonts w:ascii="Times New Roman" w:hAnsi="Times New Roman"/>
                <w:sz w:val="24"/>
                <w:szCs w:val="24"/>
              </w:rPr>
            </w:pPr>
            <w:r>
              <w:rPr>
                <w:rFonts w:ascii="Times New Roman" w:hAnsi="Times New Roman"/>
                <w:sz w:val="24"/>
                <w:szCs w:val="24"/>
              </w:rPr>
              <w:t>82</w:t>
            </w:r>
          </w:p>
        </w:tc>
        <w:tc>
          <w:tcPr>
            <w:tcW w:w="2097" w:type="dxa"/>
          </w:tcPr>
          <w:p w:rsidR="00750C72" w:rsidRDefault="00750C72" w:rsidP="008A7D4C">
            <w:pPr>
              <w:spacing w:after="0"/>
              <w:jc w:val="center"/>
              <w:rPr>
                <w:rFonts w:ascii="Times New Roman" w:hAnsi="Times New Roman"/>
                <w:sz w:val="24"/>
                <w:szCs w:val="24"/>
              </w:rPr>
            </w:pPr>
            <w:r>
              <w:rPr>
                <w:rFonts w:ascii="Times New Roman" w:hAnsi="Times New Roman"/>
                <w:sz w:val="24"/>
                <w:szCs w:val="24"/>
              </w:rPr>
              <w:t>Савичева Анна Владимировна</w:t>
            </w:r>
          </w:p>
        </w:tc>
      </w:tr>
      <w:tr w:rsidR="00750C72" w:rsidTr="00A47FD3">
        <w:tc>
          <w:tcPr>
            <w:tcW w:w="527" w:type="dxa"/>
          </w:tcPr>
          <w:p w:rsidR="00750C72" w:rsidRDefault="00A47FD3" w:rsidP="003B2F7D">
            <w:pPr>
              <w:spacing w:after="0"/>
              <w:jc w:val="center"/>
              <w:rPr>
                <w:rFonts w:ascii="Times New Roman" w:hAnsi="Times New Roman"/>
                <w:color w:val="000000"/>
                <w:sz w:val="24"/>
                <w:szCs w:val="24"/>
              </w:rPr>
            </w:pPr>
            <w:r>
              <w:rPr>
                <w:rFonts w:ascii="Times New Roman" w:hAnsi="Times New Roman"/>
                <w:color w:val="000000"/>
                <w:sz w:val="24"/>
                <w:szCs w:val="24"/>
              </w:rPr>
              <w:lastRenderedPageBreak/>
              <w:t>2</w:t>
            </w:r>
          </w:p>
          <w:p w:rsidR="00750C72" w:rsidRDefault="00750C72" w:rsidP="00750C72">
            <w:pPr>
              <w:spacing w:after="0"/>
              <w:jc w:val="center"/>
              <w:rPr>
                <w:rFonts w:ascii="Times New Roman" w:hAnsi="Times New Roman"/>
                <w:sz w:val="24"/>
                <w:szCs w:val="24"/>
              </w:rPr>
            </w:pPr>
          </w:p>
        </w:tc>
        <w:tc>
          <w:tcPr>
            <w:tcW w:w="2558" w:type="dxa"/>
          </w:tcPr>
          <w:p w:rsidR="00750C72" w:rsidRDefault="00750C72" w:rsidP="003B2F7D">
            <w:pPr>
              <w:spacing w:after="0"/>
              <w:jc w:val="center"/>
              <w:rPr>
                <w:rFonts w:ascii="Times New Roman" w:hAnsi="Times New Roman"/>
                <w:color w:val="000000"/>
                <w:sz w:val="24"/>
                <w:szCs w:val="24"/>
              </w:rPr>
            </w:pPr>
            <w:r w:rsidRPr="00D7722D">
              <w:rPr>
                <w:rFonts w:ascii="Times New Roman" w:hAnsi="Times New Roman"/>
                <w:color w:val="000000"/>
                <w:sz w:val="24"/>
                <w:szCs w:val="24"/>
              </w:rPr>
              <w:t xml:space="preserve">Ковтырев Сергей </w:t>
            </w:r>
          </w:p>
          <w:p w:rsidR="00750C72" w:rsidRDefault="00750C72" w:rsidP="003B2F7D">
            <w:pPr>
              <w:spacing w:after="0"/>
              <w:jc w:val="center"/>
              <w:rPr>
                <w:rFonts w:ascii="Times New Roman" w:hAnsi="Times New Roman"/>
                <w:sz w:val="24"/>
                <w:szCs w:val="24"/>
              </w:rPr>
            </w:pPr>
            <w:r w:rsidRPr="00D7722D">
              <w:rPr>
                <w:rFonts w:ascii="Times New Roman" w:hAnsi="Times New Roman"/>
                <w:color w:val="000000"/>
                <w:sz w:val="24"/>
                <w:szCs w:val="24"/>
              </w:rPr>
              <w:t>Николаевич</w:t>
            </w:r>
          </w:p>
        </w:tc>
        <w:tc>
          <w:tcPr>
            <w:tcW w:w="1698"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МБОУ СОШ №11</w:t>
            </w:r>
          </w:p>
        </w:tc>
        <w:tc>
          <w:tcPr>
            <w:tcW w:w="1941" w:type="dxa"/>
          </w:tcPr>
          <w:p w:rsidR="00750C72" w:rsidRPr="00D36FE0" w:rsidRDefault="00750C72" w:rsidP="003B2F7D">
            <w:pPr>
              <w:jc w:val="center"/>
            </w:pPr>
            <w:r w:rsidRPr="00D36FE0">
              <w:rPr>
                <w:rFonts w:ascii="Times New Roman" w:hAnsi="Times New Roman"/>
                <w:sz w:val="24"/>
                <w:szCs w:val="24"/>
              </w:rPr>
              <w:t>Русский язык</w:t>
            </w:r>
          </w:p>
        </w:tc>
        <w:tc>
          <w:tcPr>
            <w:tcW w:w="1635"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86</w:t>
            </w:r>
          </w:p>
        </w:tc>
        <w:tc>
          <w:tcPr>
            <w:tcW w:w="2097"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Савичева Анна Владимировна</w:t>
            </w:r>
          </w:p>
        </w:tc>
      </w:tr>
      <w:tr w:rsidR="00750C72" w:rsidTr="00A47FD3">
        <w:tc>
          <w:tcPr>
            <w:tcW w:w="527" w:type="dxa"/>
          </w:tcPr>
          <w:p w:rsidR="00750C72" w:rsidRDefault="00A47FD3" w:rsidP="003B2F7D">
            <w:pPr>
              <w:spacing w:after="0"/>
              <w:jc w:val="center"/>
              <w:rPr>
                <w:rFonts w:ascii="Times New Roman" w:hAnsi="Times New Roman"/>
                <w:color w:val="000000"/>
                <w:sz w:val="24"/>
                <w:szCs w:val="24"/>
              </w:rPr>
            </w:pPr>
            <w:r>
              <w:rPr>
                <w:rFonts w:ascii="Times New Roman" w:hAnsi="Times New Roman"/>
                <w:color w:val="000000"/>
                <w:sz w:val="24"/>
                <w:szCs w:val="24"/>
              </w:rPr>
              <w:t>3</w:t>
            </w:r>
          </w:p>
          <w:p w:rsidR="00750C72" w:rsidRPr="00D7722D" w:rsidRDefault="00750C72" w:rsidP="00750C72">
            <w:pPr>
              <w:spacing w:after="0"/>
              <w:jc w:val="center"/>
              <w:rPr>
                <w:rFonts w:ascii="Times New Roman" w:hAnsi="Times New Roman"/>
                <w:color w:val="000000"/>
                <w:sz w:val="24"/>
                <w:szCs w:val="24"/>
              </w:rPr>
            </w:pPr>
          </w:p>
        </w:tc>
        <w:tc>
          <w:tcPr>
            <w:tcW w:w="2558" w:type="dxa"/>
          </w:tcPr>
          <w:p w:rsidR="00750C72" w:rsidRDefault="00750C72" w:rsidP="003B2F7D">
            <w:pPr>
              <w:spacing w:after="0"/>
              <w:jc w:val="center"/>
              <w:rPr>
                <w:rFonts w:ascii="Times New Roman" w:hAnsi="Times New Roman"/>
                <w:color w:val="000000"/>
                <w:sz w:val="24"/>
                <w:szCs w:val="24"/>
              </w:rPr>
            </w:pPr>
            <w:r w:rsidRPr="00D7722D">
              <w:rPr>
                <w:rFonts w:ascii="Times New Roman" w:hAnsi="Times New Roman"/>
                <w:color w:val="000000"/>
                <w:sz w:val="24"/>
                <w:szCs w:val="24"/>
              </w:rPr>
              <w:t xml:space="preserve">Корнеева Татьяна </w:t>
            </w:r>
          </w:p>
          <w:p w:rsidR="00750C72" w:rsidRPr="00D7722D" w:rsidRDefault="00750C72" w:rsidP="003B2F7D">
            <w:pPr>
              <w:spacing w:after="0"/>
              <w:jc w:val="center"/>
              <w:rPr>
                <w:rFonts w:ascii="Times New Roman" w:hAnsi="Times New Roman"/>
                <w:color w:val="000000"/>
                <w:sz w:val="24"/>
                <w:szCs w:val="24"/>
              </w:rPr>
            </w:pPr>
            <w:r w:rsidRPr="00D7722D">
              <w:rPr>
                <w:rFonts w:ascii="Times New Roman" w:hAnsi="Times New Roman"/>
                <w:color w:val="000000"/>
                <w:sz w:val="24"/>
                <w:szCs w:val="24"/>
              </w:rPr>
              <w:t>Андреевна</w:t>
            </w:r>
          </w:p>
        </w:tc>
        <w:tc>
          <w:tcPr>
            <w:tcW w:w="1698"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МБОУ СОШ №11</w:t>
            </w:r>
          </w:p>
        </w:tc>
        <w:tc>
          <w:tcPr>
            <w:tcW w:w="1941" w:type="dxa"/>
          </w:tcPr>
          <w:p w:rsidR="00750C72" w:rsidRPr="00D36FE0" w:rsidRDefault="00750C72" w:rsidP="003B2F7D">
            <w:pPr>
              <w:jc w:val="center"/>
            </w:pPr>
            <w:r w:rsidRPr="00D36FE0">
              <w:rPr>
                <w:rFonts w:ascii="Times New Roman" w:hAnsi="Times New Roman"/>
                <w:sz w:val="24"/>
                <w:szCs w:val="24"/>
              </w:rPr>
              <w:t>Русский язык</w:t>
            </w:r>
          </w:p>
        </w:tc>
        <w:tc>
          <w:tcPr>
            <w:tcW w:w="1635"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80</w:t>
            </w:r>
          </w:p>
        </w:tc>
        <w:tc>
          <w:tcPr>
            <w:tcW w:w="2097"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Савичева Анна Владимировна</w:t>
            </w:r>
          </w:p>
        </w:tc>
      </w:tr>
      <w:tr w:rsidR="00750C72" w:rsidTr="00A47FD3">
        <w:tc>
          <w:tcPr>
            <w:tcW w:w="527" w:type="dxa"/>
          </w:tcPr>
          <w:p w:rsidR="00750C72" w:rsidRDefault="00A47FD3" w:rsidP="003B2F7D">
            <w:pPr>
              <w:spacing w:after="0"/>
              <w:jc w:val="center"/>
              <w:rPr>
                <w:rFonts w:ascii="Times New Roman" w:hAnsi="Times New Roman"/>
                <w:color w:val="000000"/>
                <w:sz w:val="24"/>
                <w:szCs w:val="24"/>
              </w:rPr>
            </w:pPr>
            <w:r>
              <w:rPr>
                <w:rFonts w:ascii="Times New Roman" w:hAnsi="Times New Roman"/>
                <w:color w:val="000000"/>
                <w:sz w:val="24"/>
                <w:szCs w:val="24"/>
              </w:rPr>
              <w:t>4</w:t>
            </w:r>
          </w:p>
          <w:p w:rsidR="00750C72" w:rsidRPr="00D7722D" w:rsidRDefault="00750C72" w:rsidP="00750C72">
            <w:pPr>
              <w:spacing w:after="0"/>
              <w:jc w:val="center"/>
              <w:rPr>
                <w:rFonts w:ascii="Times New Roman" w:hAnsi="Times New Roman"/>
                <w:color w:val="000000"/>
                <w:sz w:val="24"/>
                <w:szCs w:val="24"/>
              </w:rPr>
            </w:pPr>
          </w:p>
        </w:tc>
        <w:tc>
          <w:tcPr>
            <w:tcW w:w="2558" w:type="dxa"/>
          </w:tcPr>
          <w:p w:rsidR="00750C72" w:rsidRDefault="00750C72" w:rsidP="003B2F7D">
            <w:pPr>
              <w:spacing w:after="0"/>
              <w:jc w:val="center"/>
              <w:rPr>
                <w:rFonts w:ascii="Times New Roman" w:hAnsi="Times New Roman"/>
                <w:color w:val="000000"/>
                <w:sz w:val="24"/>
                <w:szCs w:val="24"/>
              </w:rPr>
            </w:pPr>
            <w:r w:rsidRPr="00D7722D">
              <w:rPr>
                <w:rFonts w:ascii="Times New Roman" w:hAnsi="Times New Roman"/>
                <w:color w:val="000000"/>
                <w:sz w:val="24"/>
                <w:szCs w:val="24"/>
              </w:rPr>
              <w:t xml:space="preserve">Крюкова Анастасия </w:t>
            </w:r>
          </w:p>
          <w:p w:rsidR="00750C72" w:rsidRPr="00D7722D" w:rsidRDefault="00750C72" w:rsidP="003B2F7D">
            <w:pPr>
              <w:spacing w:after="0"/>
              <w:jc w:val="center"/>
              <w:rPr>
                <w:rFonts w:ascii="Times New Roman" w:hAnsi="Times New Roman"/>
                <w:color w:val="000000"/>
                <w:sz w:val="24"/>
                <w:szCs w:val="24"/>
              </w:rPr>
            </w:pPr>
            <w:r w:rsidRPr="00D7722D">
              <w:rPr>
                <w:rFonts w:ascii="Times New Roman" w:hAnsi="Times New Roman"/>
                <w:color w:val="000000"/>
                <w:sz w:val="24"/>
                <w:szCs w:val="24"/>
              </w:rPr>
              <w:t>Павловна</w:t>
            </w:r>
          </w:p>
        </w:tc>
        <w:tc>
          <w:tcPr>
            <w:tcW w:w="1698"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МБОУ СОШ №11</w:t>
            </w:r>
          </w:p>
        </w:tc>
        <w:tc>
          <w:tcPr>
            <w:tcW w:w="1941" w:type="dxa"/>
          </w:tcPr>
          <w:p w:rsidR="00750C72" w:rsidRPr="00D36FE0" w:rsidRDefault="00750C72" w:rsidP="003B2F7D">
            <w:pPr>
              <w:jc w:val="center"/>
            </w:pPr>
            <w:r w:rsidRPr="00D36FE0">
              <w:rPr>
                <w:rFonts w:ascii="Times New Roman" w:hAnsi="Times New Roman"/>
                <w:sz w:val="24"/>
                <w:szCs w:val="24"/>
              </w:rPr>
              <w:t>Русский язык</w:t>
            </w:r>
          </w:p>
        </w:tc>
        <w:tc>
          <w:tcPr>
            <w:tcW w:w="1635"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92</w:t>
            </w:r>
          </w:p>
        </w:tc>
        <w:tc>
          <w:tcPr>
            <w:tcW w:w="2097"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Савичева Анна Владимировна</w:t>
            </w:r>
          </w:p>
        </w:tc>
      </w:tr>
      <w:tr w:rsidR="00750C72" w:rsidTr="00A47FD3">
        <w:tc>
          <w:tcPr>
            <w:tcW w:w="527" w:type="dxa"/>
            <w:vAlign w:val="bottom"/>
          </w:tcPr>
          <w:p w:rsidR="00750C72" w:rsidRDefault="00A47FD3" w:rsidP="003B2F7D">
            <w:pPr>
              <w:spacing w:after="0"/>
              <w:jc w:val="center"/>
              <w:rPr>
                <w:rFonts w:ascii="Times New Roman" w:hAnsi="Times New Roman"/>
                <w:color w:val="000000"/>
                <w:sz w:val="24"/>
                <w:szCs w:val="24"/>
              </w:rPr>
            </w:pPr>
            <w:r>
              <w:rPr>
                <w:rFonts w:ascii="Times New Roman" w:hAnsi="Times New Roman"/>
                <w:color w:val="000000"/>
                <w:sz w:val="24"/>
                <w:szCs w:val="24"/>
              </w:rPr>
              <w:t>5</w:t>
            </w:r>
          </w:p>
          <w:p w:rsidR="00750C72" w:rsidRPr="00D36FE0" w:rsidRDefault="00750C72" w:rsidP="00750C72">
            <w:pPr>
              <w:spacing w:after="0"/>
              <w:jc w:val="center"/>
              <w:rPr>
                <w:rFonts w:ascii="Times New Roman" w:hAnsi="Times New Roman"/>
                <w:color w:val="000000"/>
                <w:sz w:val="24"/>
                <w:szCs w:val="24"/>
              </w:rPr>
            </w:pPr>
          </w:p>
        </w:tc>
        <w:tc>
          <w:tcPr>
            <w:tcW w:w="2558" w:type="dxa"/>
            <w:vAlign w:val="bottom"/>
          </w:tcPr>
          <w:p w:rsidR="00750C72" w:rsidRDefault="00750C72" w:rsidP="003B2F7D">
            <w:pPr>
              <w:spacing w:after="0"/>
              <w:jc w:val="center"/>
              <w:rPr>
                <w:rFonts w:ascii="Times New Roman" w:hAnsi="Times New Roman"/>
                <w:color w:val="000000"/>
                <w:sz w:val="24"/>
                <w:szCs w:val="24"/>
              </w:rPr>
            </w:pPr>
            <w:r w:rsidRPr="00D36FE0">
              <w:rPr>
                <w:rFonts w:ascii="Times New Roman" w:hAnsi="Times New Roman"/>
                <w:color w:val="000000"/>
                <w:sz w:val="24"/>
                <w:szCs w:val="24"/>
              </w:rPr>
              <w:t xml:space="preserve">Кузнецова Юлия </w:t>
            </w:r>
          </w:p>
          <w:p w:rsidR="00750C72" w:rsidRPr="00D36FE0" w:rsidRDefault="00750C72" w:rsidP="003B2F7D">
            <w:pPr>
              <w:spacing w:after="0"/>
              <w:jc w:val="center"/>
              <w:rPr>
                <w:rFonts w:ascii="Times New Roman" w:hAnsi="Times New Roman"/>
                <w:color w:val="000000"/>
                <w:sz w:val="24"/>
                <w:szCs w:val="24"/>
              </w:rPr>
            </w:pPr>
            <w:r w:rsidRPr="00D36FE0">
              <w:rPr>
                <w:rFonts w:ascii="Times New Roman" w:hAnsi="Times New Roman"/>
                <w:color w:val="000000"/>
                <w:sz w:val="24"/>
                <w:szCs w:val="24"/>
              </w:rPr>
              <w:t>Александровна</w:t>
            </w:r>
          </w:p>
        </w:tc>
        <w:tc>
          <w:tcPr>
            <w:tcW w:w="1698"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МБОУ СОШ №11</w:t>
            </w:r>
          </w:p>
        </w:tc>
        <w:tc>
          <w:tcPr>
            <w:tcW w:w="1941" w:type="dxa"/>
          </w:tcPr>
          <w:p w:rsidR="00750C72" w:rsidRPr="00D36FE0" w:rsidRDefault="00750C72" w:rsidP="003B2F7D">
            <w:pPr>
              <w:jc w:val="center"/>
            </w:pPr>
            <w:r w:rsidRPr="00D36FE0">
              <w:rPr>
                <w:rFonts w:ascii="Times New Roman" w:hAnsi="Times New Roman"/>
                <w:sz w:val="24"/>
                <w:szCs w:val="24"/>
              </w:rPr>
              <w:t>Русский язык</w:t>
            </w:r>
          </w:p>
        </w:tc>
        <w:tc>
          <w:tcPr>
            <w:tcW w:w="1635"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92</w:t>
            </w:r>
          </w:p>
        </w:tc>
        <w:tc>
          <w:tcPr>
            <w:tcW w:w="2097"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Савичева Анна Владимировна</w:t>
            </w:r>
          </w:p>
        </w:tc>
      </w:tr>
      <w:tr w:rsidR="00750C72" w:rsidTr="00A47FD3">
        <w:tc>
          <w:tcPr>
            <w:tcW w:w="527" w:type="dxa"/>
            <w:vAlign w:val="bottom"/>
          </w:tcPr>
          <w:p w:rsidR="00750C72" w:rsidRDefault="00A47FD3" w:rsidP="00A47FD3">
            <w:pPr>
              <w:spacing w:after="0"/>
              <w:jc w:val="center"/>
              <w:rPr>
                <w:rFonts w:ascii="Times New Roman" w:hAnsi="Times New Roman"/>
                <w:color w:val="000000"/>
                <w:sz w:val="24"/>
                <w:szCs w:val="24"/>
              </w:rPr>
            </w:pPr>
            <w:r>
              <w:rPr>
                <w:rFonts w:ascii="Times New Roman" w:hAnsi="Times New Roman"/>
                <w:color w:val="000000"/>
                <w:sz w:val="24"/>
                <w:szCs w:val="24"/>
              </w:rPr>
              <w:t>6</w:t>
            </w:r>
          </w:p>
          <w:p w:rsidR="00750C72" w:rsidRPr="00D36FE0" w:rsidRDefault="00750C72" w:rsidP="00750C72">
            <w:pPr>
              <w:spacing w:after="0"/>
              <w:jc w:val="center"/>
              <w:rPr>
                <w:rFonts w:ascii="Times New Roman" w:hAnsi="Times New Roman"/>
                <w:color w:val="000000"/>
                <w:sz w:val="24"/>
                <w:szCs w:val="24"/>
              </w:rPr>
            </w:pPr>
          </w:p>
        </w:tc>
        <w:tc>
          <w:tcPr>
            <w:tcW w:w="2558" w:type="dxa"/>
            <w:vAlign w:val="bottom"/>
          </w:tcPr>
          <w:p w:rsidR="00750C72" w:rsidRDefault="00750C72" w:rsidP="003B2F7D">
            <w:pPr>
              <w:spacing w:after="0"/>
              <w:jc w:val="center"/>
              <w:rPr>
                <w:rFonts w:ascii="Times New Roman" w:hAnsi="Times New Roman"/>
                <w:color w:val="000000"/>
                <w:sz w:val="24"/>
                <w:szCs w:val="24"/>
              </w:rPr>
            </w:pPr>
            <w:r w:rsidRPr="00D36FE0">
              <w:rPr>
                <w:rFonts w:ascii="Times New Roman" w:hAnsi="Times New Roman"/>
                <w:color w:val="000000"/>
                <w:sz w:val="24"/>
                <w:szCs w:val="24"/>
              </w:rPr>
              <w:t xml:space="preserve">Мочижова Светлана </w:t>
            </w:r>
          </w:p>
          <w:p w:rsidR="00750C72" w:rsidRPr="00D36FE0" w:rsidRDefault="00750C72" w:rsidP="003B2F7D">
            <w:pPr>
              <w:spacing w:after="0"/>
              <w:jc w:val="center"/>
              <w:rPr>
                <w:rFonts w:ascii="Times New Roman" w:hAnsi="Times New Roman"/>
                <w:color w:val="000000"/>
                <w:sz w:val="24"/>
                <w:szCs w:val="24"/>
              </w:rPr>
            </w:pPr>
            <w:r w:rsidRPr="00D36FE0">
              <w:rPr>
                <w:rFonts w:ascii="Times New Roman" w:hAnsi="Times New Roman"/>
                <w:color w:val="000000"/>
                <w:sz w:val="24"/>
                <w:szCs w:val="24"/>
              </w:rPr>
              <w:t>Алексеевна</w:t>
            </w:r>
          </w:p>
        </w:tc>
        <w:tc>
          <w:tcPr>
            <w:tcW w:w="1698"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МБОУ СОШ №11</w:t>
            </w:r>
          </w:p>
        </w:tc>
        <w:tc>
          <w:tcPr>
            <w:tcW w:w="1941" w:type="dxa"/>
          </w:tcPr>
          <w:p w:rsidR="00750C72" w:rsidRPr="00D36FE0" w:rsidRDefault="00750C72" w:rsidP="003B2F7D">
            <w:pPr>
              <w:jc w:val="center"/>
            </w:pPr>
            <w:r w:rsidRPr="00D36FE0">
              <w:rPr>
                <w:rFonts w:ascii="Times New Roman" w:hAnsi="Times New Roman"/>
                <w:sz w:val="24"/>
                <w:szCs w:val="24"/>
              </w:rPr>
              <w:t>Русский язык</w:t>
            </w:r>
          </w:p>
        </w:tc>
        <w:tc>
          <w:tcPr>
            <w:tcW w:w="1635"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86</w:t>
            </w:r>
          </w:p>
        </w:tc>
        <w:tc>
          <w:tcPr>
            <w:tcW w:w="2097"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Савичева Анна Владимировна</w:t>
            </w:r>
          </w:p>
        </w:tc>
      </w:tr>
      <w:tr w:rsidR="00750C72" w:rsidTr="00A47FD3">
        <w:tc>
          <w:tcPr>
            <w:tcW w:w="527" w:type="dxa"/>
          </w:tcPr>
          <w:p w:rsidR="00750C72" w:rsidRDefault="00A47FD3" w:rsidP="003B2F7D">
            <w:pPr>
              <w:spacing w:after="0"/>
              <w:jc w:val="center"/>
              <w:rPr>
                <w:rFonts w:ascii="Times New Roman" w:hAnsi="Times New Roman"/>
                <w:color w:val="000000"/>
                <w:sz w:val="24"/>
                <w:szCs w:val="24"/>
              </w:rPr>
            </w:pPr>
            <w:r>
              <w:rPr>
                <w:rFonts w:ascii="Times New Roman" w:hAnsi="Times New Roman"/>
                <w:color w:val="000000"/>
                <w:sz w:val="24"/>
                <w:szCs w:val="24"/>
              </w:rPr>
              <w:t>7</w:t>
            </w:r>
          </w:p>
          <w:p w:rsidR="00750C72" w:rsidRPr="00D7722D" w:rsidRDefault="00750C72" w:rsidP="00750C72">
            <w:pPr>
              <w:spacing w:after="0"/>
              <w:jc w:val="center"/>
              <w:rPr>
                <w:rFonts w:ascii="Times New Roman" w:hAnsi="Times New Roman"/>
                <w:color w:val="000000"/>
                <w:sz w:val="24"/>
                <w:szCs w:val="24"/>
              </w:rPr>
            </w:pPr>
          </w:p>
        </w:tc>
        <w:tc>
          <w:tcPr>
            <w:tcW w:w="2558" w:type="dxa"/>
          </w:tcPr>
          <w:p w:rsidR="00750C72" w:rsidRDefault="00750C72" w:rsidP="003B2F7D">
            <w:pPr>
              <w:spacing w:after="0"/>
              <w:jc w:val="center"/>
              <w:rPr>
                <w:rFonts w:ascii="Times New Roman" w:hAnsi="Times New Roman"/>
                <w:color w:val="000000"/>
                <w:sz w:val="24"/>
                <w:szCs w:val="24"/>
              </w:rPr>
            </w:pPr>
            <w:r w:rsidRPr="00D7722D">
              <w:rPr>
                <w:rFonts w:ascii="Times New Roman" w:hAnsi="Times New Roman"/>
                <w:color w:val="000000"/>
                <w:sz w:val="24"/>
                <w:szCs w:val="24"/>
              </w:rPr>
              <w:t xml:space="preserve">Прозорова Елена </w:t>
            </w:r>
          </w:p>
          <w:p w:rsidR="00750C72" w:rsidRPr="00D7722D" w:rsidRDefault="00750C72" w:rsidP="003B2F7D">
            <w:pPr>
              <w:spacing w:after="0"/>
              <w:jc w:val="center"/>
              <w:rPr>
                <w:rFonts w:ascii="Times New Roman" w:hAnsi="Times New Roman"/>
                <w:color w:val="000000"/>
                <w:sz w:val="24"/>
                <w:szCs w:val="24"/>
              </w:rPr>
            </w:pPr>
            <w:r w:rsidRPr="00D7722D">
              <w:rPr>
                <w:rFonts w:ascii="Times New Roman" w:hAnsi="Times New Roman"/>
                <w:color w:val="000000"/>
                <w:sz w:val="24"/>
                <w:szCs w:val="24"/>
              </w:rPr>
              <w:t>Алексеевна</w:t>
            </w:r>
          </w:p>
        </w:tc>
        <w:tc>
          <w:tcPr>
            <w:tcW w:w="1698"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МБОУ СОШ №11</w:t>
            </w:r>
          </w:p>
        </w:tc>
        <w:tc>
          <w:tcPr>
            <w:tcW w:w="1941" w:type="dxa"/>
          </w:tcPr>
          <w:p w:rsidR="00750C72" w:rsidRPr="00D36FE0" w:rsidRDefault="00750C72" w:rsidP="003B2F7D">
            <w:pPr>
              <w:jc w:val="center"/>
            </w:pPr>
            <w:r w:rsidRPr="00D36FE0">
              <w:rPr>
                <w:rFonts w:ascii="Times New Roman" w:hAnsi="Times New Roman"/>
                <w:sz w:val="24"/>
                <w:szCs w:val="24"/>
              </w:rPr>
              <w:t>Русский язык</w:t>
            </w:r>
          </w:p>
        </w:tc>
        <w:tc>
          <w:tcPr>
            <w:tcW w:w="1635"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86</w:t>
            </w:r>
          </w:p>
        </w:tc>
        <w:tc>
          <w:tcPr>
            <w:tcW w:w="2097"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Савичева Анна Владимировна</w:t>
            </w:r>
          </w:p>
        </w:tc>
      </w:tr>
      <w:tr w:rsidR="00750C72" w:rsidTr="00A47FD3">
        <w:tc>
          <w:tcPr>
            <w:tcW w:w="527" w:type="dxa"/>
          </w:tcPr>
          <w:p w:rsidR="00750C72" w:rsidRDefault="00A47FD3" w:rsidP="003B2F7D">
            <w:pPr>
              <w:spacing w:after="0"/>
              <w:jc w:val="center"/>
              <w:rPr>
                <w:rFonts w:ascii="Times New Roman" w:hAnsi="Times New Roman"/>
                <w:sz w:val="24"/>
                <w:szCs w:val="24"/>
              </w:rPr>
            </w:pPr>
            <w:r>
              <w:rPr>
                <w:rFonts w:ascii="Times New Roman" w:hAnsi="Times New Roman"/>
                <w:sz w:val="24"/>
                <w:szCs w:val="24"/>
              </w:rPr>
              <w:t>8</w:t>
            </w:r>
          </w:p>
          <w:p w:rsidR="00750C72" w:rsidRPr="00D7722D" w:rsidRDefault="00750C72" w:rsidP="00750C72">
            <w:pPr>
              <w:spacing w:after="0"/>
              <w:jc w:val="center"/>
              <w:rPr>
                <w:rFonts w:ascii="Times New Roman" w:hAnsi="Times New Roman"/>
                <w:sz w:val="24"/>
                <w:szCs w:val="24"/>
              </w:rPr>
            </w:pPr>
          </w:p>
        </w:tc>
        <w:tc>
          <w:tcPr>
            <w:tcW w:w="2558" w:type="dxa"/>
          </w:tcPr>
          <w:p w:rsidR="00750C72" w:rsidRDefault="00750C72" w:rsidP="003B2F7D">
            <w:pPr>
              <w:spacing w:after="0"/>
              <w:jc w:val="center"/>
              <w:rPr>
                <w:rFonts w:ascii="Times New Roman" w:hAnsi="Times New Roman"/>
                <w:sz w:val="24"/>
                <w:szCs w:val="24"/>
              </w:rPr>
            </w:pPr>
            <w:r w:rsidRPr="00D7722D">
              <w:rPr>
                <w:rFonts w:ascii="Times New Roman" w:hAnsi="Times New Roman"/>
                <w:sz w:val="24"/>
                <w:szCs w:val="24"/>
              </w:rPr>
              <w:t xml:space="preserve">Рогозина Светлана </w:t>
            </w:r>
          </w:p>
          <w:p w:rsidR="00750C72" w:rsidRPr="00D7722D" w:rsidRDefault="00750C72" w:rsidP="003B2F7D">
            <w:pPr>
              <w:spacing w:after="0"/>
              <w:jc w:val="center"/>
              <w:rPr>
                <w:rFonts w:ascii="Times New Roman" w:hAnsi="Times New Roman"/>
                <w:sz w:val="24"/>
                <w:szCs w:val="24"/>
              </w:rPr>
            </w:pPr>
            <w:r w:rsidRPr="00D7722D">
              <w:rPr>
                <w:rFonts w:ascii="Times New Roman" w:hAnsi="Times New Roman"/>
                <w:sz w:val="24"/>
                <w:szCs w:val="24"/>
              </w:rPr>
              <w:t>Ивановна</w:t>
            </w:r>
          </w:p>
        </w:tc>
        <w:tc>
          <w:tcPr>
            <w:tcW w:w="1698"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МБОУ СОШ №11</w:t>
            </w:r>
          </w:p>
        </w:tc>
        <w:tc>
          <w:tcPr>
            <w:tcW w:w="1941" w:type="dxa"/>
          </w:tcPr>
          <w:p w:rsidR="00750C72" w:rsidRPr="00D36FE0" w:rsidRDefault="00750C72" w:rsidP="003B2F7D">
            <w:pPr>
              <w:jc w:val="center"/>
            </w:pPr>
            <w:r w:rsidRPr="00D36FE0">
              <w:rPr>
                <w:rFonts w:ascii="Times New Roman" w:hAnsi="Times New Roman"/>
                <w:sz w:val="24"/>
                <w:szCs w:val="24"/>
              </w:rPr>
              <w:t>Русский язык</w:t>
            </w:r>
          </w:p>
        </w:tc>
        <w:tc>
          <w:tcPr>
            <w:tcW w:w="1635"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88</w:t>
            </w:r>
          </w:p>
        </w:tc>
        <w:tc>
          <w:tcPr>
            <w:tcW w:w="2097"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Савичева Анна Владимировна</w:t>
            </w:r>
          </w:p>
        </w:tc>
      </w:tr>
      <w:tr w:rsidR="00750C72" w:rsidTr="00A47FD3">
        <w:tc>
          <w:tcPr>
            <w:tcW w:w="527" w:type="dxa"/>
            <w:vAlign w:val="bottom"/>
          </w:tcPr>
          <w:p w:rsidR="00750C72" w:rsidRDefault="00A47FD3" w:rsidP="003B2F7D">
            <w:pPr>
              <w:spacing w:after="0"/>
              <w:jc w:val="center"/>
              <w:rPr>
                <w:rFonts w:ascii="Times New Roman" w:hAnsi="Times New Roman"/>
                <w:color w:val="000000"/>
                <w:sz w:val="24"/>
                <w:szCs w:val="24"/>
              </w:rPr>
            </w:pPr>
            <w:r>
              <w:rPr>
                <w:rFonts w:ascii="Times New Roman" w:hAnsi="Times New Roman"/>
                <w:color w:val="000000"/>
                <w:sz w:val="24"/>
                <w:szCs w:val="24"/>
              </w:rPr>
              <w:t>9</w:t>
            </w:r>
          </w:p>
          <w:p w:rsidR="00750C72" w:rsidRPr="00D36FE0" w:rsidRDefault="00750C72" w:rsidP="00750C72">
            <w:pPr>
              <w:spacing w:after="0"/>
              <w:jc w:val="center"/>
              <w:rPr>
                <w:rFonts w:ascii="Times New Roman" w:hAnsi="Times New Roman"/>
                <w:color w:val="000000"/>
                <w:sz w:val="24"/>
                <w:szCs w:val="24"/>
              </w:rPr>
            </w:pPr>
          </w:p>
        </w:tc>
        <w:tc>
          <w:tcPr>
            <w:tcW w:w="2558" w:type="dxa"/>
            <w:vAlign w:val="bottom"/>
          </w:tcPr>
          <w:p w:rsidR="00750C72" w:rsidRDefault="00750C72" w:rsidP="003B2F7D">
            <w:pPr>
              <w:spacing w:after="0"/>
              <w:jc w:val="center"/>
              <w:rPr>
                <w:rFonts w:ascii="Times New Roman" w:hAnsi="Times New Roman"/>
                <w:color w:val="000000"/>
                <w:sz w:val="24"/>
                <w:szCs w:val="24"/>
              </w:rPr>
            </w:pPr>
            <w:r w:rsidRPr="00D36FE0">
              <w:rPr>
                <w:rFonts w:ascii="Times New Roman" w:hAnsi="Times New Roman"/>
                <w:color w:val="000000"/>
                <w:sz w:val="24"/>
                <w:szCs w:val="24"/>
              </w:rPr>
              <w:t xml:space="preserve">Румянцева Екатерина </w:t>
            </w:r>
          </w:p>
          <w:p w:rsidR="00750C72" w:rsidRPr="00D36FE0" w:rsidRDefault="00750C72" w:rsidP="003B2F7D">
            <w:pPr>
              <w:spacing w:after="0"/>
              <w:jc w:val="center"/>
              <w:rPr>
                <w:rFonts w:ascii="Times New Roman" w:hAnsi="Times New Roman"/>
                <w:color w:val="000000"/>
                <w:sz w:val="24"/>
                <w:szCs w:val="24"/>
              </w:rPr>
            </w:pPr>
            <w:r w:rsidRPr="00D36FE0">
              <w:rPr>
                <w:rFonts w:ascii="Times New Roman" w:hAnsi="Times New Roman"/>
                <w:color w:val="000000"/>
                <w:sz w:val="24"/>
                <w:szCs w:val="24"/>
              </w:rPr>
              <w:t>Евгеньевна</w:t>
            </w:r>
          </w:p>
        </w:tc>
        <w:tc>
          <w:tcPr>
            <w:tcW w:w="1698"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МБОУ СОШ №11</w:t>
            </w:r>
          </w:p>
        </w:tc>
        <w:tc>
          <w:tcPr>
            <w:tcW w:w="1941" w:type="dxa"/>
          </w:tcPr>
          <w:p w:rsidR="00750C72" w:rsidRPr="00D36FE0" w:rsidRDefault="00750C72" w:rsidP="003B2F7D">
            <w:pPr>
              <w:jc w:val="center"/>
            </w:pPr>
            <w:r w:rsidRPr="00D36FE0">
              <w:rPr>
                <w:rFonts w:ascii="Times New Roman" w:hAnsi="Times New Roman"/>
                <w:sz w:val="24"/>
                <w:szCs w:val="24"/>
              </w:rPr>
              <w:t>Русский язык</w:t>
            </w:r>
          </w:p>
        </w:tc>
        <w:tc>
          <w:tcPr>
            <w:tcW w:w="1635"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86</w:t>
            </w:r>
          </w:p>
        </w:tc>
        <w:tc>
          <w:tcPr>
            <w:tcW w:w="2097"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Савичева Анна Владимировна</w:t>
            </w:r>
          </w:p>
        </w:tc>
      </w:tr>
      <w:tr w:rsidR="00750C72" w:rsidTr="00A47FD3">
        <w:tc>
          <w:tcPr>
            <w:tcW w:w="527" w:type="dxa"/>
            <w:vAlign w:val="bottom"/>
          </w:tcPr>
          <w:p w:rsidR="00750C72" w:rsidRDefault="00A47FD3" w:rsidP="003B2F7D">
            <w:pPr>
              <w:spacing w:after="0"/>
              <w:jc w:val="center"/>
              <w:rPr>
                <w:rFonts w:ascii="Times New Roman" w:hAnsi="Times New Roman"/>
                <w:color w:val="000000"/>
                <w:sz w:val="24"/>
                <w:szCs w:val="24"/>
              </w:rPr>
            </w:pPr>
            <w:r>
              <w:rPr>
                <w:rFonts w:ascii="Times New Roman" w:hAnsi="Times New Roman"/>
                <w:color w:val="000000"/>
                <w:sz w:val="24"/>
                <w:szCs w:val="24"/>
              </w:rPr>
              <w:t>10</w:t>
            </w:r>
          </w:p>
          <w:p w:rsidR="00750C72" w:rsidRPr="00D36FE0" w:rsidRDefault="00750C72" w:rsidP="00750C72">
            <w:pPr>
              <w:spacing w:after="0"/>
              <w:jc w:val="center"/>
              <w:rPr>
                <w:rFonts w:ascii="Times New Roman" w:hAnsi="Times New Roman"/>
                <w:color w:val="000000"/>
                <w:sz w:val="24"/>
                <w:szCs w:val="24"/>
              </w:rPr>
            </w:pPr>
          </w:p>
        </w:tc>
        <w:tc>
          <w:tcPr>
            <w:tcW w:w="2558" w:type="dxa"/>
            <w:vAlign w:val="bottom"/>
          </w:tcPr>
          <w:p w:rsidR="00750C72" w:rsidRDefault="00750C72" w:rsidP="003B2F7D">
            <w:pPr>
              <w:spacing w:after="0"/>
              <w:jc w:val="center"/>
              <w:rPr>
                <w:rFonts w:ascii="Times New Roman" w:hAnsi="Times New Roman"/>
                <w:color w:val="000000"/>
                <w:sz w:val="24"/>
                <w:szCs w:val="24"/>
              </w:rPr>
            </w:pPr>
            <w:r w:rsidRPr="00D36FE0">
              <w:rPr>
                <w:rFonts w:ascii="Times New Roman" w:hAnsi="Times New Roman"/>
                <w:color w:val="000000"/>
                <w:sz w:val="24"/>
                <w:szCs w:val="24"/>
              </w:rPr>
              <w:t xml:space="preserve">Чурбанов Никита </w:t>
            </w:r>
          </w:p>
          <w:p w:rsidR="00750C72" w:rsidRPr="00D36FE0" w:rsidRDefault="00750C72" w:rsidP="003B2F7D">
            <w:pPr>
              <w:spacing w:after="0"/>
              <w:jc w:val="center"/>
              <w:rPr>
                <w:rFonts w:ascii="Times New Roman" w:hAnsi="Times New Roman"/>
                <w:color w:val="000000"/>
                <w:sz w:val="24"/>
                <w:szCs w:val="24"/>
              </w:rPr>
            </w:pPr>
            <w:r w:rsidRPr="00D36FE0">
              <w:rPr>
                <w:rFonts w:ascii="Times New Roman" w:hAnsi="Times New Roman"/>
                <w:color w:val="000000"/>
                <w:sz w:val="24"/>
                <w:szCs w:val="24"/>
              </w:rPr>
              <w:t>Михайлович</w:t>
            </w:r>
          </w:p>
        </w:tc>
        <w:tc>
          <w:tcPr>
            <w:tcW w:w="1698"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МБОУ СОШ №11</w:t>
            </w:r>
          </w:p>
        </w:tc>
        <w:tc>
          <w:tcPr>
            <w:tcW w:w="1941" w:type="dxa"/>
          </w:tcPr>
          <w:p w:rsidR="00750C72" w:rsidRPr="00D36FE0" w:rsidRDefault="00750C72" w:rsidP="003B2F7D">
            <w:pPr>
              <w:jc w:val="center"/>
            </w:pPr>
            <w:r w:rsidRPr="00D36FE0">
              <w:rPr>
                <w:rFonts w:ascii="Times New Roman" w:hAnsi="Times New Roman"/>
                <w:sz w:val="24"/>
                <w:szCs w:val="24"/>
              </w:rPr>
              <w:t>Русский язык</w:t>
            </w:r>
          </w:p>
        </w:tc>
        <w:tc>
          <w:tcPr>
            <w:tcW w:w="1635"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80</w:t>
            </w:r>
          </w:p>
        </w:tc>
        <w:tc>
          <w:tcPr>
            <w:tcW w:w="2097"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Савичева Анна Владимировна</w:t>
            </w:r>
          </w:p>
        </w:tc>
      </w:tr>
      <w:tr w:rsidR="00750C72" w:rsidTr="00A47FD3">
        <w:tc>
          <w:tcPr>
            <w:tcW w:w="527" w:type="dxa"/>
          </w:tcPr>
          <w:p w:rsidR="00750C72" w:rsidRDefault="00A47FD3" w:rsidP="003B2F7D">
            <w:pPr>
              <w:spacing w:after="0"/>
              <w:jc w:val="center"/>
              <w:rPr>
                <w:rFonts w:ascii="Times New Roman" w:hAnsi="Times New Roman"/>
                <w:color w:val="000000"/>
                <w:sz w:val="24"/>
                <w:szCs w:val="24"/>
              </w:rPr>
            </w:pPr>
            <w:r>
              <w:rPr>
                <w:rFonts w:ascii="Times New Roman" w:hAnsi="Times New Roman"/>
                <w:color w:val="000000"/>
                <w:sz w:val="24"/>
                <w:szCs w:val="24"/>
              </w:rPr>
              <w:t>11</w:t>
            </w:r>
          </w:p>
          <w:p w:rsidR="00750C72" w:rsidRDefault="00750C72" w:rsidP="00750C72">
            <w:pPr>
              <w:spacing w:after="0"/>
              <w:jc w:val="center"/>
              <w:rPr>
                <w:rFonts w:ascii="Times New Roman" w:hAnsi="Times New Roman"/>
                <w:sz w:val="24"/>
                <w:szCs w:val="24"/>
              </w:rPr>
            </w:pPr>
          </w:p>
        </w:tc>
        <w:tc>
          <w:tcPr>
            <w:tcW w:w="2558" w:type="dxa"/>
          </w:tcPr>
          <w:p w:rsidR="00750C72" w:rsidRDefault="00750C72" w:rsidP="003B2F7D">
            <w:pPr>
              <w:spacing w:after="0"/>
              <w:jc w:val="center"/>
              <w:rPr>
                <w:rFonts w:ascii="Times New Roman" w:hAnsi="Times New Roman"/>
                <w:color w:val="000000"/>
                <w:sz w:val="24"/>
                <w:szCs w:val="24"/>
              </w:rPr>
            </w:pPr>
            <w:r w:rsidRPr="00D7722D">
              <w:rPr>
                <w:rFonts w:ascii="Times New Roman" w:hAnsi="Times New Roman"/>
                <w:color w:val="000000"/>
                <w:sz w:val="24"/>
                <w:szCs w:val="24"/>
              </w:rPr>
              <w:t xml:space="preserve">Мигунов Даниил </w:t>
            </w:r>
          </w:p>
          <w:p w:rsidR="00750C72" w:rsidRDefault="00750C72" w:rsidP="003B2F7D">
            <w:pPr>
              <w:spacing w:after="0"/>
              <w:jc w:val="center"/>
              <w:rPr>
                <w:rFonts w:ascii="Times New Roman" w:hAnsi="Times New Roman"/>
                <w:sz w:val="24"/>
                <w:szCs w:val="24"/>
              </w:rPr>
            </w:pPr>
            <w:r w:rsidRPr="00D7722D">
              <w:rPr>
                <w:rFonts w:ascii="Times New Roman" w:hAnsi="Times New Roman"/>
                <w:color w:val="000000"/>
                <w:sz w:val="24"/>
                <w:szCs w:val="24"/>
              </w:rPr>
              <w:t>Александрович</w:t>
            </w:r>
          </w:p>
        </w:tc>
        <w:tc>
          <w:tcPr>
            <w:tcW w:w="1698"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МБОУ СОШ №11</w:t>
            </w:r>
          </w:p>
        </w:tc>
        <w:tc>
          <w:tcPr>
            <w:tcW w:w="1941"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Информатика</w:t>
            </w:r>
          </w:p>
        </w:tc>
        <w:tc>
          <w:tcPr>
            <w:tcW w:w="1635"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83</w:t>
            </w:r>
          </w:p>
        </w:tc>
        <w:tc>
          <w:tcPr>
            <w:tcW w:w="2097"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Мокеева Наталья Александровна</w:t>
            </w:r>
          </w:p>
        </w:tc>
      </w:tr>
      <w:tr w:rsidR="00750C72" w:rsidTr="00A47FD3">
        <w:trPr>
          <w:trHeight w:val="568"/>
        </w:trPr>
        <w:tc>
          <w:tcPr>
            <w:tcW w:w="527" w:type="dxa"/>
          </w:tcPr>
          <w:p w:rsidR="00750C72" w:rsidRDefault="00A47FD3" w:rsidP="003B2F7D">
            <w:pPr>
              <w:spacing w:after="0"/>
              <w:jc w:val="center"/>
              <w:rPr>
                <w:rFonts w:ascii="Times New Roman" w:hAnsi="Times New Roman"/>
                <w:color w:val="000000"/>
                <w:sz w:val="24"/>
                <w:szCs w:val="24"/>
              </w:rPr>
            </w:pPr>
            <w:r>
              <w:rPr>
                <w:rFonts w:ascii="Times New Roman" w:hAnsi="Times New Roman"/>
                <w:color w:val="000000"/>
                <w:sz w:val="24"/>
                <w:szCs w:val="24"/>
              </w:rPr>
              <w:t>12</w:t>
            </w:r>
          </w:p>
          <w:p w:rsidR="00750C72" w:rsidRPr="00D7722D" w:rsidRDefault="00750C72" w:rsidP="00750C72">
            <w:pPr>
              <w:spacing w:after="0"/>
              <w:jc w:val="center"/>
              <w:rPr>
                <w:rFonts w:ascii="Times New Roman" w:hAnsi="Times New Roman"/>
                <w:color w:val="000000"/>
                <w:sz w:val="24"/>
                <w:szCs w:val="24"/>
              </w:rPr>
            </w:pPr>
          </w:p>
        </w:tc>
        <w:tc>
          <w:tcPr>
            <w:tcW w:w="2558" w:type="dxa"/>
          </w:tcPr>
          <w:p w:rsidR="00750C72" w:rsidRDefault="00750C72" w:rsidP="00750C72">
            <w:pPr>
              <w:spacing w:after="0"/>
              <w:ind w:left="24"/>
              <w:jc w:val="center"/>
              <w:rPr>
                <w:rFonts w:ascii="Times New Roman" w:hAnsi="Times New Roman"/>
                <w:color w:val="000000"/>
                <w:sz w:val="24"/>
                <w:szCs w:val="24"/>
              </w:rPr>
            </w:pPr>
            <w:r w:rsidRPr="00D7722D">
              <w:rPr>
                <w:rFonts w:ascii="Times New Roman" w:hAnsi="Times New Roman"/>
                <w:color w:val="000000"/>
                <w:sz w:val="24"/>
                <w:szCs w:val="24"/>
              </w:rPr>
              <w:t xml:space="preserve">Крюкова Анастасия </w:t>
            </w:r>
          </w:p>
          <w:p w:rsidR="00750C72" w:rsidRPr="00D7722D" w:rsidRDefault="00750C72" w:rsidP="003B2F7D">
            <w:pPr>
              <w:spacing w:after="0"/>
              <w:jc w:val="center"/>
              <w:rPr>
                <w:rFonts w:ascii="Times New Roman" w:hAnsi="Times New Roman"/>
                <w:color w:val="000000"/>
                <w:sz w:val="24"/>
                <w:szCs w:val="24"/>
              </w:rPr>
            </w:pPr>
            <w:r w:rsidRPr="00D7722D">
              <w:rPr>
                <w:rFonts w:ascii="Times New Roman" w:hAnsi="Times New Roman"/>
                <w:color w:val="000000"/>
                <w:sz w:val="24"/>
                <w:szCs w:val="24"/>
              </w:rPr>
              <w:t>Павловна</w:t>
            </w:r>
          </w:p>
        </w:tc>
        <w:tc>
          <w:tcPr>
            <w:tcW w:w="1698"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МБОУ СОШ №11</w:t>
            </w:r>
          </w:p>
        </w:tc>
        <w:tc>
          <w:tcPr>
            <w:tcW w:w="1941"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Обществознание</w:t>
            </w:r>
          </w:p>
        </w:tc>
        <w:tc>
          <w:tcPr>
            <w:tcW w:w="1635"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83</w:t>
            </w:r>
          </w:p>
        </w:tc>
        <w:tc>
          <w:tcPr>
            <w:tcW w:w="2097"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Трусова Людмила Алексеевна</w:t>
            </w:r>
          </w:p>
        </w:tc>
      </w:tr>
    </w:tbl>
    <w:p w:rsidR="000327CF" w:rsidRDefault="000327CF" w:rsidP="003B2F7D">
      <w:pPr>
        <w:spacing w:after="0" w:line="240" w:lineRule="auto"/>
        <w:contextualSpacing/>
        <w:rPr>
          <w:rFonts w:ascii="Times New Roman" w:hAnsi="Times New Roman"/>
          <w:b/>
          <w:sz w:val="24"/>
          <w:szCs w:val="24"/>
        </w:rPr>
      </w:pPr>
    </w:p>
    <w:p w:rsidR="003B2F7D" w:rsidRDefault="000327CF" w:rsidP="00986EF4">
      <w:pPr>
        <w:spacing w:after="0" w:line="240" w:lineRule="auto"/>
        <w:contextualSpacing/>
        <w:jc w:val="center"/>
        <w:rPr>
          <w:rFonts w:ascii="Times New Roman" w:hAnsi="Times New Roman"/>
          <w:b/>
          <w:sz w:val="24"/>
          <w:szCs w:val="24"/>
        </w:rPr>
      </w:pPr>
      <w:r w:rsidRPr="0016374A">
        <w:rPr>
          <w:rFonts w:ascii="Times New Roman" w:hAnsi="Times New Roman"/>
          <w:b/>
          <w:sz w:val="24"/>
          <w:szCs w:val="24"/>
        </w:rPr>
        <w:t>МБОУ СОШ № 1</w:t>
      </w:r>
      <w:r>
        <w:rPr>
          <w:rFonts w:ascii="Times New Roman" w:hAnsi="Times New Roman"/>
          <w:b/>
          <w:sz w:val="24"/>
          <w:szCs w:val="24"/>
        </w:rPr>
        <w:t>2</w:t>
      </w:r>
    </w:p>
    <w:tbl>
      <w:tblPr>
        <w:tblStyle w:val="afe"/>
        <w:tblW w:w="10456" w:type="dxa"/>
        <w:tblLook w:val="04A0"/>
      </w:tblPr>
      <w:tblGrid>
        <w:gridCol w:w="534"/>
        <w:gridCol w:w="2551"/>
        <w:gridCol w:w="1701"/>
        <w:gridCol w:w="1985"/>
        <w:gridCol w:w="1559"/>
        <w:gridCol w:w="2126"/>
      </w:tblGrid>
      <w:tr w:rsidR="00750C72" w:rsidRPr="003B2F7D" w:rsidTr="00A47FD3">
        <w:tc>
          <w:tcPr>
            <w:tcW w:w="534" w:type="dxa"/>
          </w:tcPr>
          <w:p w:rsidR="00750C72" w:rsidRPr="003B2F7D" w:rsidRDefault="00A47FD3" w:rsidP="00750C72">
            <w:pPr>
              <w:spacing w:after="0"/>
              <w:jc w:val="center"/>
              <w:rPr>
                <w:rFonts w:ascii="Times New Roman" w:hAnsi="Times New Roman"/>
                <w:b/>
                <w:i/>
                <w:sz w:val="24"/>
                <w:szCs w:val="24"/>
              </w:rPr>
            </w:pPr>
            <w:r>
              <w:rPr>
                <w:rFonts w:ascii="Times New Roman" w:hAnsi="Times New Roman"/>
                <w:b/>
                <w:i/>
                <w:sz w:val="24"/>
                <w:szCs w:val="24"/>
              </w:rPr>
              <w:t>№</w:t>
            </w:r>
          </w:p>
        </w:tc>
        <w:tc>
          <w:tcPr>
            <w:tcW w:w="2551" w:type="dxa"/>
          </w:tcPr>
          <w:p w:rsidR="00750C72" w:rsidRPr="003B2F7D" w:rsidRDefault="00750C72" w:rsidP="003B2F7D">
            <w:pPr>
              <w:spacing w:after="0"/>
              <w:jc w:val="center"/>
              <w:rPr>
                <w:rFonts w:ascii="Times New Roman" w:hAnsi="Times New Roman"/>
                <w:b/>
                <w:i/>
                <w:sz w:val="24"/>
                <w:szCs w:val="24"/>
              </w:rPr>
            </w:pPr>
            <w:r w:rsidRPr="003B2F7D">
              <w:rPr>
                <w:rFonts w:ascii="Times New Roman" w:hAnsi="Times New Roman"/>
                <w:b/>
                <w:i/>
                <w:sz w:val="24"/>
                <w:szCs w:val="24"/>
              </w:rPr>
              <w:t>ФИО</w:t>
            </w:r>
          </w:p>
        </w:tc>
        <w:tc>
          <w:tcPr>
            <w:tcW w:w="1701" w:type="dxa"/>
          </w:tcPr>
          <w:p w:rsidR="00750C72" w:rsidRPr="003B2F7D" w:rsidRDefault="00750C72" w:rsidP="003B2F7D">
            <w:pPr>
              <w:spacing w:after="0"/>
              <w:jc w:val="center"/>
              <w:rPr>
                <w:rFonts w:ascii="Times New Roman" w:hAnsi="Times New Roman"/>
                <w:b/>
                <w:i/>
                <w:sz w:val="24"/>
                <w:szCs w:val="24"/>
              </w:rPr>
            </w:pPr>
            <w:r w:rsidRPr="003B2F7D">
              <w:rPr>
                <w:rFonts w:ascii="Times New Roman" w:hAnsi="Times New Roman"/>
                <w:b/>
                <w:i/>
                <w:sz w:val="24"/>
                <w:szCs w:val="24"/>
              </w:rPr>
              <w:t>Школа</w:t>
            </w:r>
          </w:p>
        </w:tc>
        <w:tc>
          <w:tcPr>
            <w:tcW w:w="1985" w:type="dxa"/>
          </w:tcPr>
          <w:p w:rsidR="00750C72" w:rsidRPr="003B2F7D" w:rsidRDefault="00750C72" w:rsidP="003B2F7D">
            <w:pPr>
              <w:spacing w:after="0"/>
              <w:jc w:val="center"/>
              <w:rPr>
                <w:rFonts w:ascii="Times New Roman" w:hAnsi="Times New Roman"/>
                <w:b/>
                <w:i/>
                <w:sz w:val="24"/>
                <w:szCs w:val="24"/>
              </w:rPr>
            </w:pPr>
            <w:r w:rsidRPr="003B2F7D">
              <w:rPr>
                <w:rFonts w:ascii="Times New Roman" w:hAnsi="Times New Roman"/>
                <w:b/>
                <w:i/>
                <w:sz w:val="24"/>
                <w:szCs w:val="24"/>
              </w:rPr>
              <w:t>Предмет</w:t>
            </w:r>
          </w:p>
        </w:tc>
        <w:tc>
          <w:tcPr>
            <w:tcW w:w="1559" w:type="dxa"/>
          </w:tcPr>
          <w:p w:rsidR="00750C72" w:rsidRPr="003B2F7D" w:rsidRDefault="00750C72" w:rsidP="003B2F7D">
            <w:pPr>
              <w:spacing w:after="0"/>
              <w:jc w:val="center"/>
              <w:rPr>
                <w:rFonts w:ascii="Times New Roman" w:hAnsi="Times New Roman"/>
                <w:b/>
                <w:i/>
                <w:sz w:val="24"/>
                <w:szCs w:val="24"/>
              </w:rPr>
            </w:pPr>
            <w:r w:rsidRPr="003B2F7D">
              <w:rPr>
                <w:rFonts w:ascii="Times New Roman" w:hAnsi="Times New Roman"/>
                <w:b/>
                <w:i/>
                <w:sz w:val="24"/>
                <w:szCs w:val="24"/>
              </w:rPr>
              <w:t>Кол-во баллов</w:t>
            </w:r>
          </w:p>
        </w:tc>
        <w:tc>
          <w:tcPr>
            <w:tcW w:w="2126" w:type="dxa"/>
          </w:tcPr>
          <w:p w:rsidR="00750C72" w:rsidRPr="003B2F7D" w:rsidRDefault="00750C72" w:rsidP="003B2F7D">
            <w:pPr>
              <w:spacing w:after="0"/>
              <w:jc w:val="center"/>
              <w:rPr>
                <w:rFonts w:ascii="Times New Roman" w:hAnsi="Times New Roman"/>
                <w:b/>
                <w:i/>
                <w:sz w:val="24"/>
                <w:szCs w:val="24"/>
              </w:rPr>
            </w:pPr>
            <w:r w:rsidRPr="003B2F7D">
              <w:rPr>
                <w:rFonts w:ascii="Times New Roman" w:hAnsi="Times New Roman"/>
                <w:b/>
                <w:i/>
                <w:sz w:val="24"/>
                <w:szCs w:val="24"/>
              </w:rPr>
              <w:t>Учитель</w:t>
            </w:r>
          </w:p>
        </w:tc>
      </w:tr>
      <w:tr w:rsidR="00750C72" w:rsidTr="00A47FD3">
        <w:tc>
          <w:tcPr>
            <w:tcW w:w="534" w:type="dxa"/>
          </w:tcPr>
          <w:p w:rsidR="00750C72" w:rsidRDefault="00A47FD3" w:rsidP="003B2F7D">
            <w:pPr>
              <w:spacing w:after="0"/>
              <w:jc w:val="center"/>
              <w:rPr>
                <w:rFonts w:ascii="Times New Roman" w:hAnsi="Times New Roman"/>
                <w:sz w:val="24"/>
                <w:szCs w:val="24"/>
              </w:rPr>
            </w:pPr>
            <w:r>
              <w:rPr>
                <w:rFonts w:ascii="Times New Roman" w:hAnsi="Times New Roman"/>
                <w:sz w:val="24"/>
                <w:szCs w:val="24"/>
              </w:rPr>
              <w:t>1</w:t>
            </w:r>
          </w:p>
          <w:p w:rsidR="00750C72" w:rsidRDefault="00750C72" w:rsidP="00750C72">
            <w:pPr>
              <w:spacing w:after="0"/>
              <w:jc w:val="center"/>
              <w:rPr>
                <w:rFonts w:ascii="Times New Roman" w:hAnsi="Times New Roman"/>
                <w:sz w:val="24"/>
                <w:szCs w:val="24"/>
              </w:rPr>
            </w:pPr>
          </w:p>
        </w:tc>
        <w:tc>
          <w:tcPr>
            <w:tcW w:w="2551"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 xml:space="preserve">Клюшкин Николай </w:t>
            </w:r>
          </w:p>
          <w:p w:rsidR="00750C72" w:rsidRDefault="00750C72" w:rsidP="003B2F7D">
            <w:pPr>
              <w:spacing w:after="0"/>
              <w:jc w:val="center"/>
              <w:rPr>
                <w:rFonts w:ascii="Times New Roman" w:hAnsi="Times New Roman"/>
                <w:sz w:val="24"/>
                <w:szCs w:val="24"/>
              </w:rPr>
            </w:pPr>
            <w:r>
              <w:rPr>
                <w:rFonts w:ascii="Times New Roman" w:hAnsi="Times New Roman"/>
                <w:sz w:val="24"/>
                <w:szCs w:val="24"/>
              </w:rPr>
              <w:t>Сергеевич</w:t>
            </w:r>
          </w:p>
        </w:tc>
        <w:tc>
          <w:tcPr>
            <w:tcW w:w="1701"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 xml:space="preserve">МБОУ СОШ </w:t>
            </w:r>
          </w:p>
          <w:p w:rsidR="00750C72" w:rsidRDefault="00750C72" w:rsidP="003B2F7D">
            <w:pPr>
              <w:spacing w:after="0"/>
              <w:jc w:val="center"/>
              <w:rPr>
                <w:rFonts w:ascii="Times New Roman" w:hAnsi="Times New Roman"/>
                <w:sz w:val="24"/>
                <w:szCs w:val="24"/>
              </w:rPr>
            </w:pPr>
            <w:r>
              <w:rPr>
                <w:rFonts w:ascii="Times New Roman" w:hAnsi="Times New Roman"/>
                <w:sz w:val="24"/>
                <w:szCs w:val="24"/>
              </w:rPr>
              <w:t>№ 12</w:t>
            </w:r>
          </w:p>
        </w:tc>
        <w:tc>
          <w:tcPr>
            <w:tcW w:w="1985"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Русский язык</w:t>
            </w:r>
          </w:p>
        </w:tc>
        <w:tc>
          <w:tcPr>
            <w:tcW w:w="1559"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84</w:t>
            </w:r>
          </w:p>
        </w:tc>
        <w:tc>
          <w:tcPr>
            <w:tcW w:w="2126"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 xml:space="preserve">Устинова </w:t>
            </w:r>
            <w:r w:rsidR="008B66C6">
              <w:rPr>
                <w:rFonts w:ascii="Times New Roman" w:hAnsi="Times New Roman"/>
                <w:sz w:val="24"/>
                <w:szCs w:val="24"/>
              </w:rPr>
              <w:t>Галина Александровна</w:t>
            </w:r>
          </w:p>
        </w:tc>
      </w:tr>
      <w:tr w:rsidR="008B66C6" w:rsidTr="00A47FD3">
        <w:tc>
          <w:tcPr>
            <w:tcW w:w="534" w:type="dxa"/>
          </w:tcPr>
          <w:p w:rsidR="008B66C6" w:rsidRDefault="008B66C6" w:rsidP="003B2F7D">
            <w:pPr>
              <w:spacing w:after="0"/>
              <w:jc w:val="center"/>
              <w:rPr>
                <w:rFonts w:ascii="Times New Roman" w:hAnsi="Times New Roman"/>
                <w:sz w:val="24"/>
                <w:szCs w:val="24"/>
              </w:rPr>
            </w:pPr>
            <w:r>
              <w:rPr>
                <w:rFonts w:ascii="Times New Roman" w:hAnsi="Times New Roman"/>
                <w:sz w:val="24"/>
                <w:szCs w:val="24"/>
              </w:rPr>
              <w:t>2</w:t>
            </w:r>
          </w:p>
          <w:p w:rsidR="008B66C6" w:rsidRDefault="008B66C6" w:rsidP="00750C72">
            <w:pPr>
              <w:spacing w:after="0"/>
              <w:jc w:val="center"/>
              <w:rPr>
                <w:rFonts w:ascii="Times New Roman" w:hAnsi="Times New Roman"/>
                <w:sz w:val="24"/>
                <w:szCs w:val="24"/>
              </w:rPr>
            </w:pPr>
          </w:p>
        </w:tc>
        <w:tc>
          <w:tcPr>
            <w:tcW w:w="2551" w:type="dxa"/>
          </w:tcPr>
          <w:p w:rsidR="008B66C6" w:rsidRDefault="008B66C6" w:rsidP="003B2F7D">
            <w:pPr>
              <w:spacing w:after="0"/>
              <w:jc w:val="center"/>
              <w:rPr>
                <w:rFonts w:ascii="Times New Roman" w:hAnsi="Times New Roman"/>
                <w:sz w:val="24"/>
                <w:szCs w:val="24"/>
              </w:rPr>
            </w:pPr>
            <w:r>
              <w:rPr>
                <w:rFonts w:ascii="Times New Roman" w:hAnsi="Times New Roman"/>
                <w:sz w:val="24"/>
                <w:szCs w:val="24"/>
              </w:rPr>
              <w:t xml:space="preserve">Рыжакова Полина </w:t>
            </w:r>
          </w:p>
          <w:p w:rsidR="008B66C6" w:rsidRDefault="008B66C6" w:rsidP="003B2F7D">
            <w:pPr>
              <w:spacing w:after="0"/>
              <w:jc w:val="center"/>
              <w:rPr>
                <w:rFonts w:ascii="Times New Roman" w:hAnsi="Times New Roman"/>
                <w:sz w:val="24"/>
                <w:szCs w:val="24"/>
              </w:rPr>
            </w:pPr>
            <w:r>
              <w:rPr>
                <w:rFonts w:ascii="Times New Roman" w:hAnsi="Times New Roman"/>
                <w:sz w:val="24"/>
                <w:szCs w:val="24"/>
              </w:rPr>
              <w:t>Евгеньевна</w:t>
            </w:r>
          </w:p>
        </w:tc>
        <w:tc>
          <w:tcPr>
            <w:tcW w:w="1701" w:type="dxa"/>
          </w:tcPr>
          <w:p w:rsidR="008B66C6" w:rsidRDefault="008B66C6" w:rsidP="003B2F7D">
            <w:pPr>
              <w:spacing w:after="0"/>
              <w:jc w:val="center"/>
              <w:rPr>
                <w:rFonts w:ascii="Times New Roman" w:hAnsi="Times New Roman"/>
                <w:sz w:val="24"/>
                <w:szCs w:val="24"/>
              </w:rPr>
            </w:pPr>
            <w:r>
              <w:rPr>
                <w:rFonts w:ascii="Times New Roman" w:hAnsi="Times New Roman"/>
                <w:sz w:val="24"/>
                <w:szCs w:val="24"/>
              </w:rPr>
              <w:t>МБОУ СОШ</w:t>
            </w:r>
          </w:p>
          <w:p w:rsidR="008B66C6" w:rsidRDefault="008B66C6" w:rsidP="003B2F7D">
            <w:pPr>
              <w:spacing w:after="0"/>
              <w:jc w:val="center"/>
              <w:rPr>
                <w:rFonts w:ascii="Times New Roman" w:hAnsi="Times New Roman"/>
                <w:sz w:val="24"/>
                <w:szCs w:val="24"/>
              </w:rPr>
            </w:pPr>
            <w:r>
              <w:rPr>
                <w:rFonts w:ascii="Times New Roman" w:hAnsi="Times New Roman"/>
                <w:sz w:val="24"/>
                <w:szCs w:val="24"/>
              </w:rPr>
              <w:t xml:space="preserve"> № 12</w:t>
            </w:r>
          </w:p>
        </w:tc>
        <w:tc>
          <w:tcPr>
            <w:tcW w:w="1985" w:type="dxa"/>
          </w:tcPr>
          <w:p w:rsidR="008B66C6" w:rsidRDefault="008B66C6" w:rsidP="003B2F7D">
            <w:pPr>
              <w:spacing w:after="0"/>
              <w:jc w:val="center"/>
              <w:rPr>
                <w:rFonts w:ascii="Times New Roman" w:hAnsi="Times New Roman"/>
                <w:sz w:val="24"/>
                <w:szCs w:val="24"/>
              </w:rPr>
            </w:pPr>
            <w:r>
              <w:rPr>
                <w:rFonts w:ascii="Times New Roman" w:hAnsi="Times New Roman"/>
                <w:sz w:val="24"/>
                <w:szCs w:val="24"/>
              </w:rPr>
              <w:t>Русский язык</w:t>
            </w:r>
          </w:p>
        </w:tc>
        <w:tc>
          <w:tcPr>
            <w:tcW w:w="1559" w:type="dxa"/>
          </w:tcPr>
          <w:p w:rsidR="008B66C6" w:rsidRDefault="008B66C6" w:rsidP="003B2F7D">
            <w:pPr>
              <w:spacing w:after="0"/>
              <w:jc w:val="center"/>
              <w:rPr>
                <w:rFonts w:ascii="Times New Roman" w:hAnsi="Times New Roman"/>
                <w:sz w:val="24"/>
                <w:szCs w:val="24"/>
              </w:rPr>
            </w:pPr>
            <w:r>
              <w:rPr>
                <w:rFonts w:ascii="Times New Roman" w:hAnsi="Times New Roman"/>
                <w:sz w:val="24"/>
                <w:szCs w:val="24"/>
              </w:rPr>
              <w:t>92</w:t>
            </w:r>
          </w:p>
        </w:tc>
        <w:tc>
          <w:tcPr>
            <w:tcW w:w="2126" w:type="dxa"/>
          </w:tcPr>
          <w:p w:rsidR="008B66C6" w:rsidRDefault="008B66C6" w:rsidP="000F42DD">
            <w:pPr>
              <w:spacing w:after="0"/>
              <w:jc w:val="center"/>
              <w:rPr>
                <w:rFonts w:ascii="Times New Roman" w:hAnsi="Times New Roman"/>
                <w:sz w:val="24"/>
                <w:szCs w:val="24"/>
              </w:rPr>
            </w:pPr>
            <w:r>
              <w:rPr>
                <w:rFonts w:ascii="Times New Roman" w:hAnsi="Times New Roman"/>
                <w:sz w:val="24"/>
                <w:szCs w:val="24"/>
              </w:rPr>
              <w:t>Устинова Галина Александровна</w:t>
            </w:r>
          </w:p>
        </w:tc>
      </w:tr>
    </w:tbl>
    <w:p w:rsidR="000327CF" w:rsidRDefault="000327CF" w:rsidP="000327CF">
      <w:pPr>
        <w:spacing w:after="0" w:line="240" w:lineRule="auto"/>
        <w:contextualSpacing/>
      </w:pPr>
    </w:p>
    <w:p w:rsidR="003B2F7D" w:rsidRDefault="000327CF" w:rsidP="00986EF4">
      <w:pPr>
        <w:spacing w:after="0" w:line="240" w:lineRule="auto"/>
        <w:contextualSpacing/>
        <w:jc w:val="center"/>
        <w:rPr>
          <w:rFonts w:ascii="Times New Roman" w:hAnsi="Times New Roman"/>
          <w:b/>
          <w:sz w:val="24"/>
          <w:szCs w:val="24"/>
        </w:rPr>
      </w:pPr>
      <w:r w:rsidRPr="0016374A">
        <w:rPr>
          <w:rFonts w:ascii="Times New Roman" w:hAnsi="Times New Roman"/>
          <w:b/>
          <w:sz w:val="24"/>
          <w:szCs w:val="24"/>
        </w:rPr>
        <w:t>МБОУ СОШ № 13</w:t>
      </w:r>
    </w:p>
    <w:tbl>
      <w:tblPr>
        <w:tblStyle w:val="afe"/>
        <w:tblW w:w="10456" w:type="dxa"/>
        <w:tblLook w:val="04A0"/>
      </w:tblPr>
      <w:tblGrid>
        <w:gridCol w:w="534"/>
        <w:gridCol w:w="2551"/>
        <w:gridCol w:w="1701"/>
        <w:gridCol w:w="1985"/>
        <w:gridCol w:w="1275"/>
        <w:gridCol w:w="2410"/>
      </w:tblGrid>
      <w:tr w:rsidR="00750C72" w:rsidRPr="003B2F7D" w:rsidTr="009B0FF3">
        <w:tc>
          <w:tcPr>
            <w:tcW w:w="534" w:type="dxa"/>
          </w:tcPr>
          <w:p w:rsidR="00750C72" w:rsidRPr="003B2F7D" w:rsidRDefault="009B0FF3" w:rsidP="00750C72">
            <w:pPr>
              <w:spacing w:after="0"/>
              <w:jc w:val="center"/>
              <w:rPr>
                <w:rFonts w:ascii="Times New Roman" w:hAnsi="Times New Roman"/>
                <w:b/>
                <w:i/>
                <w:sz w:val="24"/>
                <w:szCs w:val="24"/>
              </w:rPr>
            </w:pPr>
            <w:r>
              <w:rPr>
                <w:rFonts w:ascii="Times New Roman" w:hAnsi="Times New Roman"/>
                <w:b/>
                <w:i/>
                <w:sz w:val="24"/>
                <w:szCs w:val="24"/>
              </w:rPr>
              <w:t>№</w:t>
            </w:r>
          </w:p>
        </w:tc>
        <w:tc>
          <w:tcPr>
            <w:tcW w:w="2551" w:type="dxa"/>
          </w:tcPr>
          <w:p w:rsidR="00750C72" w:rsidRPr="003B2F7D" w:rsidRDefault="00750C72" w:rsidP="003B2F7D">
            <w:pPr>
              <w:spacing w:after="0"/>
              <w:jc w:val="center"/>
              <w:rPr>
                <w:rFonts w:ascii="Times New Roman" w:hAnsi="Times New Roman"/>
                <w:b/>
                <w:i/>
                <w:sz w:val="24"/>
                <w:szCs w:val="24"/>
              </w:rPr>
            </w:pPr>
            <w:r w:rsidRPr="003B2F7D">
              <w:rPr>
                <w:rFonts w:ascii="Times New Roman" w:hAnsi="Times New Roman"/>
                <w:b/>
                <w:i/>
                <w:sz w:val="24"/>
                <w:szCs w:val="24"/>
              </w:rPr>
              <w:t>ФИО</w:t>
            </w:r>
          </w:p>
        </w:tc>
        <w:tc>
          <w:tcPr>
            <w:tcW w:w="1701" w:type="dxa"/>
          </w:tcPr>
          <w:p w:rsidR="00750C72" w:rsidRPr="003B2F7D" w:rsidRDefault="00750C72" w:rsidP="003B2F7D">
            <w:pPr>
              <w:spacing w:after="0"/>
              <w:jc w:val="center"/>
              <w:rPr>
                <w:rFonts w:ascii="Times New Roman" w:hAnsi="Times New Roman"/>
                <w:b/>
                <w:i/>
                <w:sz w:val="24"/>
                <w:szCs w:val="24"/>
              </w:rPr>
            </w:pPr>
            <w:r w:rsidRPr="003B2F7D">
              <w:rPr>
                <w:rFonts w:ascii="Times New Roman" w:hAnsi="Times New Roman"/>
                <w:b/>
                <w:i/>
                <w:sz w:val="24"/>
                <w:szCs w:val="24"/>
              </w:rPr>
              <w:t>Школа</w:t>
            </w:r>
          </w:p>
        </w:tc>
        <w:tc>
          <w:tcPr>
            <w:tcW w:w="1985" w:type="dxa"/>
          </w:tcPr>
          <w:p w:rsidR="00750C72" w:rsidRPr="003B2F7D" w:rsidRDefault="00750C72" w:rsidP="003B2F7D">
            <w:pPr>
              <w:spacing w:after="0"/>
              <w:jc w:val="center"/>
              <w:rPr>
                <w:rFonts w:ascii="Times New Roman" w:hAnsi="Times New Roman"/>
                <w:b/>
                <w:i/>
                <w:sz w:val="24"/>
                <w:szCs w:val="24"/>
              </w:rPr>
            </w:pPr>
            <w:r w:rsidRPr="003B2F7D">
              <w:rPr>
                <w:rFonts w:ascii="Times New Roman" w:hAnsi="Times New Roman"/>
                <w:b/>
                <w:i/>
                <w:sz w:val="24"/>
                <w:szCs w:val="24"/>
              </w:rPr>
              <w:t>Предмет</w:t>
            </w:r>
          </w:p>
        </w:tc>
        <w:tc>
          <w:tcPr>
            <w:tcW w:w="1275" w:type="dxa"/>
          </w:tcPr>
          <w:p w:rsidR="00750C72" w:rsidRPr="003B2F7D" w:rsidRDefault="00750C72" w:rsidP="003B2F7D">
            <w:pPr>
              <w:spacing w:after="0"/>
              <w:jc w:val="center"/>
              <w:rPr>
                <w:rFonts w:ascii="Times New Roman" w:hAnsi="Times New Roman"/>
                <w:b/>
                <w:i/>
                <w:sz w:val="24"/>
                <w:szCs w:val="24"/>
              </w:rPr>
            </w:pPr>
            <w:r w:rsidRPr="003B2F7D">
              <w:rPr>
                <w:rFonts w:ascii="Times New Roman" w:hAnsi="Times New Roman"/>
                <w:b/>
                <w:i/>
                <w:sz w:val="24"/>
                <w:szCs w:val="24"/>
              </w:rPr>
              <w:t>Кол-во баллов</w:t>
            </w:r>
          </w:p>
        </w:tc>
        <w:tc>
          <w:tcPr>
            <w:tcW w:w="2410" w:type="dxa"/>
          </w:tcPr>
          <w:p w:rsidR="00750C72" w:rsidRPr="003B2F7D" w:rsidRDefault="00750C72" w:rsidP="003B2F7D">
            <w:pPr>
              <w:spacing w:after="0"/>
              <w:jc w:val="center"/>
              <w:rPr>
                <w:rFonts w:ascii="Times New Roman" w:hAnsi="Times New Roman"/>
                <w:b/>
                <w:i/>
                <w:sz w:val="24"/>
                <w:szCs w:val="24"/>
              </w:rPr>
            </w:pPr>
            <w:r w:rsidRPr="003B2F7D">
              <w:rPr>
                <w:rFonts w:ascii="Times New Roman" w:hAnsi="Times New Roman"/>
                <w:b/>
                <w:i/>
                <w:sz w:val="24"/>
                <w:szCs w:val="24"/>
              </w:rPr>
              <w:t>Учитель</w:t>
            </w:r>
          </w:p>
        </w:tc>
      </w:tr>
      <w:tr w:rsidR="00750C72" w:rsidTr="009B0FF3">
        <w:tc>
          <w:tcPr>
            <w:tcW w:w="534" w:type="dxa"/>
          </w:tcPr>
          <w:p w:rsidR="00750C72" w:rsidRDefault="009B0FF3" w:rsidP="003B2F7D">
            <w:pPr>
              <w:spacing w:after="0"/>
              <w:jc w:val="center"/>
              <w:rPr>
                <w:rFonts w:ascii="Times New Roman" w:hAnsi="Times New Roman"/>
                <w:sz w:val="24"/>
                <w:szCs w:val="24"/>
              </w:rPr>
            </w:pPr>
            <w:r>
              <w:rPr>
                <w:rFonts w:ascii="Times New Roman" w:hAnsi="Times New Roman"/>
                <w:sz w:val="24"/>
                <w:szCs w:val="24"/>
              </w:rPr>
              <w:t>1</w:t>
            </w:r>
          </w:p>
          <w:p w:rsidR="00750C72" w:rsidRDefault="00750C72" w:rsidP="00750C72">
            <w:pPr>
              <w:spacing w:after="0"/>
              <w:jc w:val="center"/>
              <w:rPr>
                <w:rFonts w:ascii="Times New Roman" w:hAnsi="Times New Roman"/>
                <w:sz w:val="24"/>
                <w:szCs w:val="24"/>
              </w:rPr>
            </w:pPr>
          </w:p>
        </w:tc>
        <w:tc>
          <w:tcPr>
            <w:tcW w:w="2551"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 xml:space="preserve">Баранов Никита </w:t>
            </w:r>
          </w:p>
          <w:p w:rsidR="00750C72" w:rsidRDefault="00750C72" w:rsidP="003B2F7D">
            <w:pPr>
              <w:spacing w:after="0"/>
              <w:jc w:val="center"/>
              <w:rPr>
                <w:rFonts w:ascii="Times New Roman" w:hAnsi="Times New Roman"/>
                <w:sz w:val="24"/>
                <w:szCs w:val="24"/>
              </w:rPr>
            </w:pPr>
            <w:r>
              <w:rPr>
                <w:rFonts w:ascii="Times New Roman" w:hAnsi="Times New Roman"/>
                <w:sz w:val="24"/>
                <w:szCs w:val="24"/>
              </w:rPr>
              <w:t>Александрович</w:t>
            </w:r>
          </w:p>
        </w:tc>
        <w:tc>
          <w:tcPr>
            <w:tcW w:w="1701" w:type="dxa"/>
          </w:tcPr>
          <w:p w:rsidR="00750C72" w:rsidRDefault="00750C72" w:rsidP="003B2F7D">
            <w:pPr>
              <w:spacing w:after="0"/>
              <w:jc w:val="center"/>
              <w:rPr>
                <w:rFonts w:ascii="Times New Roman" w:hAnsi="Times New Roman"/>
                <w:sz w:val="24"/>
                <w:szCs w:val="24"/>
              </w:rPr>
            </w:pPr>
            <w:r w:rsidRPr="00C57CC3">
              <w:rPr>
                <w:rFonts w:ascii="Times New Roman" w:hAnsi="Times New Roman"/>
                <w:sz w:val="24"/>
                <w:szCs w:val="24"/>
              </w:rPr>
              <w:t>МБОУ СОШ</w:t>
            </w:r>
          </w:p>
          <w:p w:rsidR="00750C72" w:rsidRDefault="00750C72" w:rsidP="003B2F7D">
            <w:pPr>
              <w:spacing w:after="0"/>
              <w:jc w:val="center"/>
            </w:pPr>
            <w:r w:rsidRPr="00C57CC3">
              <w:rPr>
                <w:rFonts w:ascii="Times New Roman" w:hAnsi="Times New Roman"/>
                <w:sz w:val="24"/>
                <w:szCs w:val="24"/>
              </w:rPr>
              <w:t>№ 13</w:t>
            </w:r>
          </w:p>
        </w:tc>
        <w:tc>
          <w:tcPr>
            <w:tcW w:w="1985" w:type="dxa"/>
          </w:tcPr>
          <w:p w:rsidR="00750C72" w:rsidRDefault="00750C72" w:rsidP="003B2F7D">
            <w:pPr>
              <w:spacing w:after="0"/>
              <w:jc w:val="center"/>
            </w:pPr>
            <w:r>
              <w:rPr>
                <w:rFonts w:ascii="Times New Roman" w:hAnsi="Times New Roman"/>
                <w:sz w:val="24"/>
                <w:szCs w:val="24"/>
              </w:rPr>
              <w:t>Физика</w:t>
            </w:r>
          </w:p>
        </w:tc>
        <w:tc>
          <w:tcPr>
            <w:tcW w:w="1275"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81</w:t>
            </w:r>
          </w:p>
        </w:tc>
        <w:tc>
          <w:tcPr>
            <w:tcW w:w="2410" w:type="dxa"/>
          </w:tcPr>
          <w:p w:rsidR="00750C72" w:rsidRDefault="00750C72" w:rsidP="003B2F7D">
            <w:pPr>
              <w:spacing w:after="0"/>
              <w:jc w:val="center"/>
            </w:pPr>
            <w:r>
              <w:rPr>
                <w:rFonts w:ascii="Times New Roman" w:hAnsi="Times New Roman"/>
                <w:sz w:val="24"/>
                <w:szCs w:val="24"/>
              </w:rPr>
              <w:t>Тихомирова Елена Альбертовна</w:t>
            </w:r>
          </w:p>
        </w:tc>
      </w:tr>
      <w:tr w:rsidR="00750C72" w:rsidTr="009B0FF3">
        <w:tc>
          <w:tcPr>
            <w:tcW w:w="534" w:type="dxa"/>
            <w:vMerge w:val="restart"/>
          </w:tcPr>
          <w:p w:rsidR="00750C72" w:rsidRDefault="009B0FF3" w:rsidP="003B2F7D">
            <w:pPr>
              <w:spacing w:after="0" w:line="240" w:lineRule="auto"/>
              <w:jc w:val="center"/>
              <w:rPr>
                <w:rFonts w:ascii="Times New Roman" w:hAnsi="Times New Roman"/>
                <w:sz w:val="24"/>
                <w:szCs w:val="24"/>
              </w:rPr>
            </w:pPr>
            <w:r>
              <w:rPr>
                <w:rFonts w:ascii="Times New Roman" w:hAnsi="Times New Roman"/>
                <w:sz w:val="24"/>
                <w:szCs w:val="24"/>
              </w:rPr>
              <w:t>2</w:t>
            </w:r>
          </w:p>
          <w:p w:rsidR="00750C72" w:rsidRDefault="00750C72" w:rsidP="00750C72">
            <w:pPr>
              <w:spacing w:after="0" w:line="240" w:lineRule="auto"/>
              <w:jc w:val="center"/>
              <w:rPr>
                <w:rFonts w:ascii="Times New Roman" w:hAnsi="Times New Roman"/>
                <w:sz w:val="24"/>
                <w:szCs w:val="24"/>
              </w:rPr>
            </w:pPr>
          </w:p>
        </w:tc>
        <w:tc>
          <w:tcPr>
            <w:tcW w:w="2551" w:type="dxa"/>
            <w:vMerge w:val="restart"/>
          </w:tcPr>
          <w:p w:rsidR="00750C72" w:rsidRDefault="00750C72" w:rsidP="003B2F7D">
            <w:pPr>
              <w:spacing w:after="0" w:line="240" w:lineRule="auto"/>
              <w:jc w:val="center"/>
              <w:rPr>
                <w:rFonts w:ascii="Times New Roman" w:hAnsi="Times New Roman"/>
                <w:sz w:val="24"/>
                <w:szCs w:val="24"/>
              </w:rPr>
            </w:pPr>
            <w:r>
              <w:rPr>
                <w:rFonts w:ascii="Times New Roman" w:hAnsi="Times New Roman"/>
                <w:sz w:val="24"/>
                <w:szCs w:val="24"/>
              </w:rPr>
              <w:t xml:space="preserve">Бегунов Дмитрий </w:t>
            </w:r>
          </w:p>
          <w:p w:rsidR="00750C72" w:rsidRDefault="00750C72" w:rsidP="003B2F7D">
            <w:pPr>
              <w:spacing w:after="0" w:line="240" w:lineRule="auto"/>
              <w:jc w:val="center"/>
              <w:rPr>
                <w:rFonts w:ascii="Times New Roman" w:hAnsi="Times New Roman"/>
                <w:sz w:val="24"/>
                <w:szCs w:val="24"/>
              </w:rPr>
            </w:pPr>
            <w:r>
              <w:rPr>
                <w:rFonts w:ascii="Times New Roman" w:hAnsi="Times New Roman"/>
                <w:sz w:val="24"/>
                <w:szCs w:val="24"/>
              </w:rPr>
              <w:t>Игоревич</w:t>
            </w:r>
          </w:p>
        </w:tc>
        <w:tc>
          <w:tcPr>
            <w:tcW w:w="1701" w:type="dxa"/>
            <w:vMerge w:val="restart"/>
          </w:tcPr>
          <w:p w:rsidR="00750C72" w:rsidRDefault="00750C72" w:rsidP="003B2F7D">
            <w:pPr>
              <w:spacing w:after="0"/>
              <w:jc w:val="center"/>
              <w:rPr>
                <w:rFonts w:ascii="Times New Roman" w:hAnsi="Times New Roman"/>
                <w:sz w:val="24"/>
                <w:szCs w:val="24"/>
              </w:rPr>
            </w:pPr>
            <w:r w:rsidRPr="00C57CC3">
              <w:rPr>
                <w:rFonts w:ascii="Times New Roman" w:hAnsi="Times New Roman"/>
                <w:sz w:val="24"/>
                <w:szCs w:val="24"/>
              </w:rPr>
              <w:t xml:space="preserve">МБОУ СОШ </w:t>
            </w:r>
          </w:p>
          <w:p w:rsidR="00750C72" w:rsidRDefault="00750C72" w:rsidP="003B2F7D">
            <w:pPr>
              <w:spacing w:after="0"/>
              <w:jc w:val="center"/>
            </w:pPr>
            <w:r w:rsidRPr="00C57CC3">
              <w:rPr>
                <w:rFonts w:ascii="Times New Roman" w:hAnsi="Times New Roman"/>
                <w:sz w:val="24"/>
                <w:szCs w:val="24"/>
              </w:rPr>
              <w:t>№ 13</w:t>
            </w:r>
          </w:p>
        </w:tc>
        <w:tc>
          <w:tcPr>
            <w:tcW w:w="1985" w:type="dxa"/>
          </w:tcPr>
          <w:p w:rsidR="00750C72" w:rsidRDefault="00750C72" w:rsidP="003B2F7D">
            <w:pPr>
              <w:spacing w:after="0"/>
              <w:jc w:val="center"/>
            </w:pPr>
            <w:r w:rsidRPr="00B801F5">
              <w:rPr>
                <w:rFonts w:ascii="Times New Roman" w:hAnsi="Times New Roman"/>
                <w:sz w:val="24"/>
                <w:szCs w:val="24"/>
              </w:rPr>
              <w:t>Русский язык</w:t>
            </w:r>
          </w:p>
        </w:tc>
        <w:tc>
          <w:tcPr>
            <w:tcW w:w="1275"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86</w:t>
            </w:r>
          </w:p>
        </w:tc>
        <w:tc>
          <w:tcPr>
            <w:tcW w:w="2410" w:type="dxa"/>
          </w:tcPr>
          <w:p w:rsidR="00750C72" w:rsidRDefault="00750C72" w:rsidP="003B2F7D">
            <w:pPr>
              <w:spacing w:after="0"/>
              <w:jc w:val="center"/>
            </w:pPr>
            <w:r>
              <w:rPr>
                <w:rFonts w:ascii="Times New Roman" w:hAnsi="Times New Roman"/>
                <w:sz w:val="24"/>
                <w:szCs w:val="24"/>
              </w:rPr>
              <w:t>Любимова Нина Борисовна</w:t>
            </w:r>
          </w:p>
        </w:tc>
      </w:tr>
      <w:tr w:rsidR="00750C72" w:rsidTr="009B0FF3">
        <w:tc>
          <w:tcPr>
            <w:tcW w:w="534" w:type="dxa"/>
            <w:vMerge/>
          </w:tcPr>
          <w:p w:rsidR="00750C72" w:rsidRDefault="00750C72" w:rsidP="003B2F7D">
            <w:pPr>
              <w:spacing w:after="0" w:line="240" w:lineRule="auto"/>
              <w:jc w:val="center"/>
              <w:rPr>
                <w:rFonts w:ascii="Times New Roman" w:hAnsi="Times New Roman"/>
                <w:sz w:val="24"/>
                <w:szCs w:val="24"/>
              </w:rPr>
            </w:pPr>
          </w:p>
        </w:tc>
        <w:tc>
          <w:tcPr>
            <w:tcW w:w="2551" w:type="dxa"/>
            <w:vMerge/>
          </w:tcPr>
          <w:p w:rsidR="00750C72" w:rsidRDefault="00750C72" w:rsidP="003B2F7D">
            <w:pPr>
              <w:spacing w:after="0" w:line="240" w:lineRule="auto"/>
              <w:jc w:val="center"/>
              <w:rPr>
                <w:rFonts w:ascii="Times New Roman" w:hAnsi="Times New Roman"/>
                <w:sz w:val="24"/>
                <w:szCs w:val="24"/>
              </w:rPr>
            </w:pPr>
          </w:p>
        </w:tc>
        <w:tc>
          <w:tcPr>
            <w:tcW w:w="1701" w:type="dxa"/>
            <w:vMerge/>
          </w:tcPr>
          <w:p w:rsidR="00750C72" w:rsidRPr="00C57CC3" w:rsidRDefault="00750C72" w:rsidP="003B2F7D">
            <w:pPr>
              <w:spacing w:after="0"/>
              <w:jc w:val="center"/>
              <w:rPr>
                <w:rFonts w:ascii="Times New Roman" w:hAnsi="Times New Roman"/>
                <w:sz w:val="24"/>
                <w:szCs w:val="24"/>
              </w:rPr>
            </w:pPr>
          </w:p>
        </w:tc>
        <w:tc>
          <w:tcPr>
            <w:tcW w:w="1985" w:type="dxa"/>
          </w:tcPr>
          <w:p w:rsidR="00750C72" w:rsidRPr="00B801F5" w:rsidRDefault="00750C72" w:rsidP="003B2F7D">
            <w:pPr>
              <w:spacing w:after="0"/>
              <w:jc w:val="center"/>
              <w:rPr>
                <w:rFonts w:ascii="Times New Roman" w:hAnsi="Times New Roman"/>
                <w:sz w:val="24"/>
                <w:szCs w:val="24"/>
              </w:rPr>
            </w:pPr>
            <w:r>
              <w:rPr>
                <w:rFonts w:ascii="Times New Roman" w:hAnsi="Times New Roman"/>
                <w:sz w:val="24"/>
                <w:szCs w:val="24"/>
              </w:rPr>
              <w:t>Английский язык</w:t>
            </w:r>
          </w:p>
        </w:tc>
        <w:tc>
          <w:tcPr>
            <w:tcW w:w="1275"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82</w:t>
            </w:r>
          </w:p>
        </w:tc>
        <w:tc>
          <w:tcPr>
            <w:tcW w:w="2410" w:type="dxa"/>
          </w:tcPr>
          <w:p w:rsidR="00750C72" w:rsidRPr="00F877C3" w:rsidRDefault="00750C72" w:rsidP="003B2F7D">
            <w:pPr>
              <w:spacing w:after="0"/>
              <w:jc w:val="center"/>
              <w:rPr>
                <w:rFonts w:ascii="Times New Roman" w:hAnsi="Times New Roman"/>
                <w:sz w:val="24"/>
                <w:szCs w:val="24"/>
              </w:rPr>
            </w:pPr>
            <w:r>
              <w:rPr>
                <w:rFonts w:ascii="Times New Roman" w:hAnsi="Times New Roman"/>
                <w:sz w:val="24"/>
                <w:szCs w:val="24"/>
              </w:rPr>
              <w:t>Макарихина Татьяна Владимировна</w:t>
            </w:r>
          </w:p>
        </w:tc>
      </w:tr>
      <w:tr w:rsidR="00750C72" w:rsidTr="009B0FF3">
        <w:trPr>
          <w:trHeight w:val="692"/>
        </w:trPr>
        <w:tc>
          <w:tcPr>
            <w:tcW w:w="534" w:type="dxa"/>
          </w:tcPr>
          <w:p w:rsidR="00750C72" w:rsidRDefault="009B0FF3" w:rsidP="00476CCE">
            <w:pPr>
              <w:spacing w:after="0" w:line="240" w:lineRule="auto"/>
              <w:jc w:val="center"/>
              <w:rPr>
                <w:rFonts w:ascii="Times New Roman" w:hAnsi="Times New Roman"/>
                <w:sz w:val="24"/>
                <w:szCs w:val="24"/>
              </w:rPr>
            </w:pPr>
            <w:r>
              <w:rPr>
                <w:rFonts w:ascii="Times New Roman" w:hAnsi="Times New Roman"/>
                <w:sz w:val="24"/>
                <w:szCs w:val="24"/>
              </w:rPr>
              <w:t>3</w:t>
            </w:r>
          </w:p>
          <w:p w:rsidR="00750C72" w:rsidRDefault="00750C72" w:rsidP="00750C72">
            <w:pPr>
              <w:spacing w:after="0" w:line="240" w:lineRule="auto"/>
              <w:jc w:val="center"/>
              <w:rPr>
                <w:rFonts w:ascii="Times New Roman" w:hAnsi="Times New Roman"/>
                <w:sz w:val="24"/>
                <w:szCs w:val="24"/>
              </w:rPr>
            </w:pPr>
          </w:p>
        </w:tc>
        <w:tc>
          <w:tcPr>
            <w:tcW w:w="2551" w:type="dxa"/>
          </w:tcPr>
          <w:p w:rsidR="00750C72" w:rsidRDefault="00750C72" w:rsidP="00476CCE">
            <w:pPr>
              <w:spacing w:after="0" w:line="240" w:lineRule="auto"/>
              <w:jc w:val="center"/>
              <w:rPr>
                <w:rFonts w:ascii="Times New Roman" w:hAnsi="Times New Roman"/>
                <w:sz w:val="24"/>
                <w:szCs w:val="24"/>
              </w:rPr>
            </w:pPr>
            <w:r>
              <w:rPr>
                <w:rFonts w:ascii="Times New Roman" w:hAnsi="Times New Roman"/>
                <w:sz w:val="24"/>
                <w:szCs w:val="24"/>
              </w:rPr>
              <w:t xml:space="preserve">Денежников Никита </w:t>
            </w:r>
          </w:p>
          <w:p w:rsidR="00750C72" w:rsidRDefault="00750C72" w:rsidP="00476CCE">
            <w:pPr>
              <w:spacing w:after="0" w:line="240" w:lineRule="auto"/>
              <w:jc w:val="center"/>
              <w:rPr>
                <w:rFonts w:ascii="Times New Roman" w:hAnsi="Times New Roman"/>
                <w:sz w:val="24"/>
                <w:szCs w:val="24"/>
              </w:rPr>
            </w:pPr>
            <w:r>
              <w:rPr>
                <w:rFonts w:ascii="Times New Roman" w:hAnsi="Times New Roman"/>
                <w:sz w:val="24"/>
                <w:szCs w:val="24"/>
              </w:rPr>
              <w:t>Дмитриевич</w:t>
            </w:r>
          </w:p>
        </w:tc>
        <w:tc>
          <w:tcPr>
            <w:tcW w:w="1701"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 xml:space="preserve">МБОУ СОШ </w:t>
            </w:r>
          </w:p>
          <w:p w:rsidR="00750C72" w:rsidRDefault="00750C72" w:rsidP="00476CCE">
            <w:pPr>
              <w:spacing w:after="0"/>
              <w:jc w:val="center"/>
              <w:rPr>
                <w:rFonts w:ascii="Times New Roman" w:hAnsi="Times New Roman"/>
                <w:sz w:val="24"/>
                <w:szCs w:val="24"/>
              </w:rPr>
            </w:pPr>
            <w:r>
              <w:rPr>
                <w:rFonts w:ascii="Times New Roman" w:hAnsi="Times New Roman"/>
                <w:sz w:val="24"/>
                <w:szCs w:val="24"/>
              </w:rPr>
              <w:t>№ 13</w:t>
            </w:r>
          </w:p>
        </w:tc>
        <w:tc>
          <w:tcPr>
            <w:tcW w:w="1985"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Русский язык</w:t>
            </w:r>
          </w:p>
        </w:tc>
        <w:tc>
          <w:tcPr>
            <w:tcW w:w="1275"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94</w:t>
            </w:r>
          </w:p>
        </w:tc>
        <w:tc>
          <w:tcPr>
            <w:tcW w:w="2410" w:type="dxa"/>
          </w:tcPr>
          <w:p w:rsidR="00750C72" w:rsidRDefault="00750C72" w:rsidP="00476CCE">
            <w:pPr>
              <w:spacing w:after="0"/>
              <w:jc w:val="center"/>
            </w:pPr>
            <w:r>
              <w:rPr>
                <w:rFonts w:ascii="Times New Roman" w:hAnsi="Times New Roman"/>
                <w:sz w:val="24"/>
                <w:szCs w:val="24"/>
              </w:rPr>
              <w:t>Любимова Нина Борисовна</w:t>
            </w:r>
          </w:p>
        </w:tc>
      </w:tr>
      <w:tr w:rsidR="00750C72" w:rsidTr="009B0FF3">
        <w:trPr>
          <w:trHeight w:val="546"/>
        </w:trPr>
        <w:tc>
          <w:tcPr>
            <w:tcW w:w="534" w:type="dxa"/>
          </w:tcPr>
          <w:p w:rsidR="00750C72" w:rsidRDefault="009B0FF3" w:rsidP="00476CCE">
            <w:pPr>
              <w:spacing w:after="0" w:line="240" w:lineRule="auto"/>
              <w:jc w:val="center"/>
              <w:rPr>
                <w:rFonts w:ascii="Times New Roman" w:hAnsi="Times New Roman"/>
                <w:sz w:val="24"/>
                <w:szCs w:val="24"/>
              </w:rPr>
            </w:pPr>
            <w:r>
              <w:rPr>
                <w:rFonts w:ascii="Times New Roman" w:hAnsi="Times New Roman"/>
                <w:sz w:val="24"/>
                <w:szCs w:val="24"/>
              </w:rPr>
              <w:t>4</w:t>
            </w:r>
          </w:p>
          <w:p w:rsidR="00750C72" w:rsidRDefault="00750C72" w:rsidP="00750C72">
            <w:pPr>
              <w:spacing w:after="0" w:line="240" w:lineRule="auto"/>
              <w:jc w:val="center"/>
              <w:rPr>
                <w:rFonts w:ascii="Times New Roman" w:hAnsi="Times New Roman"/>
                <w:sz w:val="24"/>
                <w:szCs w:val="24"/>
              </w:rPr>
            </w:pPr>
          </w:p>
        </w:tc>
        <w:tc>
          <w:tcPr>
            <w:tcW w:w="2551" w:type="dxa"/>
          </w:tcPr>
          <w:p w:rsidR="00750C72" w:rsidRDefault="00750C72" w:rsidP="00476CCE">
            <w:pPr>
              <w:spacing w:after="0" w:line="240" w:lineRule="auto"/>
              <w:jc w:val="center"/>
              <w:rPr>
                <w:rFonts w:ascii="Times New Roman" w:hAnsi="Times New Roman"/>
                <w:sz w:val="24"/>
                <w:szCs w:val="24"/>
              </w:rPr>
            </w:pPr>
            <w:r>
              <w:rPr>
                <w:rFonts w:ascii="Times New Roman" w:hAnsi="Times New Roman"/>
                <w:sz w:val="24"/>
                <w:szCs w:val="24"/>
              </w:rPr>
              <w:t xml:space="preserve">Капустина Диана </w:t>
            </w:r>
          </w:p>
          <w:p w:rsidR="00750C72" w:rsidRDefault="00750C72" w:rsidP="00476CCE">
            <w:pPr>
              <w:spacing w:after="0" w:line="240" w:lineRule="auto"/>
              <w:jc w:val="center"/>
              <w:rPr>
                <w:rFonts w:ascii="Times New Roman" w:hAnsi="Times New Roman"/>
                <w:sz w:val="24"/>
                <w:szCs w:val="24"/>
              </w:rPr>
            </w:pPr>
            <w:r>
              <w:rPr>
                <w:rFonts w:ascii="Times New Roman" w:hAnsi="Times New Roman"/>
                <w:sz w:val="24"/>
                <w:szCs w:val="24"/>
              </w:rPr>
              <w:t>Викторовна</w:t>
            </w:r>
          </w:p>
        </w:tc>
        <w:tc>
          <w:tcPr>
            <w:tcW w:w="1701" w:type="dxa"/>
          </w:tcPr>
          <w:p w:rsidR="00750C72" w:rsidRDefault="00750C72" w:rsidP="00476CCE">
            <w:pPr>
              <w:spacing w:after="0"/>
              <w:jc w:val="center"/>
              <w:rPr>
                <w:rFonts w:ascii="Times New Roman" w:hAnsi="Times New Roman"/>
                <w:sz w:val="24"/>
                <w:szCs w:val="24"/>
              </w:rPr>
            </w:pPr>
            <w:r w:rsidRPr="00C57CC3">
              <w:rPr>
                <w:rFonts w:ascii="Times New Roman" w:hAnsi="Times New Roman"/>
                <w:sz w:val="24"/>
                <w:szCs w:val="24"/>
              </w:rPr>
              <w:t xml:space="preserve">МБОУ СОШ </w:t>
            </w:r>
          </w:p>
          <w:p w:rsidR="00750C72" w:rsidRDefault="00750C72" w:rsidP="00476CCE">
            <w:pPr>
              <w:spacing w:after="0"/>
              <w:jc w:val="center"/>
            </w:pPr>
            <w:r w:rsidRPr="00C57CC3">
              <w:rPr>
                <w:rFonts w:ascii="Times New Roman" w:hAnsi="Times New Roman"/>
                <w:sz w:val="24"/>
                <w:szCs w:val="24"/>
              </w:rPr>
              <w:t>№ 13</w:t>
            </w:r>
          </w:p>
        </w:tc>
        <w:tc>
          <w:tcPr>
            <w:tcW w:w="1985" w:type="dxa"/>
          </w:tcPr>
          <w:p w:rsidR="00750C72" w:rsidRDefault="00750C72" w:rsidP="00476CCE">
            <w:pPr>
              <w:spacing w:after="0"/>
              <w:jc w:val="center"/>
              <w:rPr>
                <w:rFonts w:ascii="Times New Roman" w:hAnsi="Times New Roman"/>
                <w:sz w:val="24"/>
                <w:szCs w:val="24"/>
              </w:rPr>
            </w:pPr>
            <w:r w:rsidRPr="00B801F5">
              <w:rPr>
                <w:rFonts w:ascii="Times New Roman" w:hAnsi="Times New Roman"/>
                <w:sz w:val="24"/>
                <w:szCs w:val="24"/>
              </w:rPr>
              <w:t>Русский язык</w:t>
            </w:r>
          </w:p>
        </w:tc>
        <w:tc>
          <w:tcPr>
            <w:tcW w:w="1275"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84</w:t>
            </w:r>
          </w:p>
        </w:tc>
        <w:tc>
          <w:tcPr>
            <w:tcW w:w="2410" w:type="dxa"/>
          </w:tcPr>
          <w:p w:rsidR="00750C72" w:rsidRDefault="00750C72" w:rsidP="00476CCE">
            <w:pPr>
              <w:spacing w:after="0"/>
              <w:jc w:val="center"/>
            </w:pPr>
            <w:r>
              <w:rPr>
                <w:rFonts w:ascii="Times New Roman" w:hAnsi="Times New Roman"/>
                <w:sz w:val="24"/>
                <w:szCs w:val="24"/>
              </w:rPr>
              <w:t>Любимова Нина Борисовна</w:t>
            </w:r>
          </w:p>
        </w:tc>
      </w:tr>
      <w:tr w:rsidR="00750C72" w:rsidTr="009B0FF3">
        <w:trPr>
          <w:trHeight w:val="613"/>
        </w:trPr>
        <w:tc>
          <w:tcPr>
            <w:tcW w:w="534" w:type="dxa"/>
          </w:tcPr>
          <w:p w:rsidR="00750C72" w:rsidRDefault="009B0FF3" w:rsidP="00476CCE">
            <w:pPr>
              <w:spacing w:after="0" w:line="240" w:lineRule="auto"/>
              <w:jc w:val="center"/>
              <w:rPr>
                <w:rFonts w:ascii="Times New Roman" w:hAnsi="Times New Roman"/>
                <w:sz w:val="24"/>
                <w:szCs w:val="24"/>
              </w:rPr>
            </w:pPr>
            <w:r>
              <w:rPr>
                <w:rFonts w:ascii="Times New Roman" w:hAnsi="Times New Roman"/>
                <w:sz w:val="24"/>
                <w:szCs w:val="24"/>
              </w:rPr>
              <w:t>5</w:t>
            </w:r>
          </w:p>
          <w:p w:rsidR="00750C72" w:rsidRDefault="00750C72" w:rsidP="00750C72">
            <w:pPr>
              <w:spacing w:after="0" w:line="240" w:lineRule="auto"/>
              <w:jc w:val="center"/>
              <w:rPr>
                <w:rFonts w:ascii="Times New Roman" w:hAnsi="Times New Roman"/>
                <w:sz w:val="24"/>
                <w:szCs w:val="24"/>
              </w:rPr>
            </w:pPr>
          </w:p>
        </w:tc>
        <w:tc>
          <w:tcPr>
            <w:tcW w:w="2551" w:type="dxa"/>
          </w:tcPr>
          <w:p w:rsidR="00750C72" w:rsidRDefault="00750C72" w:rsidP="00476CCE">
            <w:pPr>
              <w:spacing w:after="0" w:line="240" w:lineRule="auto"/>
              <w:jc w:val="center"/>
              <w:rPr>
                <w:rFonts w:ascii="Times New Roman" w:hAnsi="Times New Roman"/>
                <w:sz w:val="24"/>
                <w:szCs w:val="24"/>
              </w:rPr>
            </w:pPr>
            <w:r>
              <w:rPr>
                <w:rFonts w:ascii="Times New Roman" w:hAnsi="Times New Roman"/>
                <w:sz w:val="24"/>
                <w:szCs w:val="24"/>
              </w:rPr>
              <w:t xml:space="preserve">Ковшов Андрей </w:t>
            </w:r>
          </w:p>
          <w:p w:rsidR="00750C72" w:rsidRDefault="00750C72" w:rsidP="00476CCE">
            <w:pPr>
              <w:spacing w:after="0" w:line="240" w:lineRule="auto"/>
              <w:jc w:val="center"/>
              <w:rPr>
                <w:rFonts w:ascii="Times New Roman" w:hAnsi="Times New Roman"/>
                <w:sz w:val="24"/>
                <w:szCs w:val="24"/>
              </w:rPr>
            </w:pPr>
            <w:r>
              <w:rPr>
                <w:rFonts w:ascii="Times New Roman" w:hAnsi="Times New Roman"/>
                <w:sz w:val="24"/>
                <w:szCs w:val="24"/>
              </w:rPr>
              <w:t>Сергеевич</w:t>
            </w:r>
          </w:p>
        </w:tc>
        <w:tc>
          <w:tcPr>
            <w:tcW w:w="1701" w:type="dxa"/>
          </w:tcPr>
          <w:p w:rsidR="00750C72" w:rsidRDefault="00750C72" w:rsidP="00476CCE">
            <w:pPr>
              <w:spacing w:after="0"/>
              <w:jc w:val="center"/>
              <w:rPr>
                <w:rFonts w:ascii="Times New Roman" w:hAnsi="Times New Roman"/>
                <w:sz w:val="24"/>
                <w:szCs w:val="24"/>
              </w:rPr>
            </w:pPr>
            <w:r w:rsidRPr="00C57CC3">
              <w:rPr>
                <w:rFonts w:ascii="Times New Roman" w:hAnsi="Times New Roman"/>
                <w:sz w:val="24"/>
                <w:szCs w:val="24"/>
              </w:rPr>
              <w:t xml:space="preserve">МБОУ СОШ </w:t>
            </w:r>
          </w:p>
          <w:p w:rsidR="00750C72" w:rsidRDefault="00750C72" w:rsidP="00476CCE">
            <w:pPr>
              <w:spacing w:after="0"/>
              <w:jc w:val="center"/>
            </w:pPr>
            <w:r w:rsidRPr="00C57CC3">
              <w:rPr>
                <w:rFonts w:ascii="Times New Roman" w:hAnsi="Times New Roman"/>
                <w:sz w:val="24"/>
                <w:szCs w:val="24"/>
              </w:rPr>
              <w:t>№ 13</w:t>
            </w:r>
          </w:p>
        </w:tc>
        <w:tc>
          <w:tcPr>
            <w:tcW w:w="1985"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История</w:t>
            </w:r>
          </w:p>
        </w:tc>
        <w:tc>
          <w:tcPr>
            <w:tcW w:w="1275"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88</w:t>
            </w:r>
          </w:p>
        </w:tc>
        <w:tc>
          <w:tcPr>
            <w:tcW w:w="2410" w:type="dxa"/>
          </w:tcPr>
          <w:p w:rsidR="00750C72" w:rsidRDefault="00750C72" w:rsidP="00476CCE">
            <w:pPr>
              <w:spacing w:after="0"/>
              <w:jc w:val="center"/>
            </w:pPr>
            <w:r>
              <w:rPr>
                <w:rFonts w:ascii="Times New Roman" w:hAnsi="Times New Roman"/>
                <w:sz w:val="24"/>
                <w:szCs w:val="24"/>
              </w:rPr>
              <w:t>Колескин Дмитрий Александрович</w:t>
            </w:r>
          </w:p>
        </w:tc>
      </w:tr>
      <w:tr w:rsidR="00750C72" w:rsidTr="009B0FF3">
        <w:trPr>
          <w:trHeight w:val="679"/>
        </w:trPr>
        <w:tc>
          <w:tcPr>
            <w:tcW w:w="534" w:type="dxa"/>
          </w:tcPr>
          <w:p w:rsidR="00750C72" w:rsidRDefault="009B0FF3" w:rsidP="00476CCE">
            <w:pPr>
              <w:spacing w:after="0" w:line="240" w:lineRule="auto"/>
              <w:jc w:val="center"/>
              <w:rPr>
                <w:rFonts w:ascii="Times New Roman" w:hAnsi="Times New Roman"/>
                <w:sz w:val="24"/>
                <w:szCs w:val="24"/>
              </w:rPr>
            </w:pPr>
            <w:r>
              <w:rPr>
                <w:rFonts w:ascii="Times New Roman" w:hAnsi="Times New Roman"/>
                <w:sz w:val="24"/>
                <w:szCs w:val="24"/>
              </w:rPr>
              <w:lastRenderedPageBreak/>
              <w:t>6</w:t>
            </w:r>
          </w:p>
          <w:p w:rsidR="00750C72" w:rsidRPr="00AC161B" w:rsidRDefault="00750C72" w:rsidP="00750C72">
            <w:pPr>
              <w:spacing w:after="0" w:line="240" w:lineRule="auto"/>
              <w:jc w:val="center"/>
              <w:rPr>
                <w:rFonts w:ascii="Times New Roman" w:hAnsi="Times New Roman"/>
                <w:sz w:val="24"/>
                <w:szCs w:val="24"/>
              </w:rPr>
            </w:pPr>
          </w:p>
        </w:tc>
        <w:tc>
          <w:tcPr>
            <w:tcW w:w="2551" w:type="dxa"/>
          </w:tcPr>
          <w:p w:rsidR="00750C72" w:rsidRDefault="00750C72" w:rsidP="00476CCE">
            <w:pPr>
              <w:spacing w:after="0" w:line="240" w:lineRule="auto"/>
              <w:jc w:val="center"/>
              <w:rPr>
                <w:rFonts w:ascii="Times New Roman" w:hAnsi="Times New Roman"/>
                <w:sz w:val="24"/>
                <w:szCs w:val="24"/>
              </w:rPr>
            </w:pPr>
            <w:r>
              <w:rPr>
                <w:rFonts w:ascii="Times New Roman" w:hAnsi="Times New Roman"/>
                <w:sz w:val="24"/>
                <w:szCs w:val="24"/>
              </w:rPr>
              <w:t xml:space="preserve">Комарова Анастасия </w:t>
            </w:r>
          </w:p>
          <w:p w:rsidR="00750C72" w:rsidRPr="00AC161B" w:rsidRDefault="00750C72" w:rsidP="00476CCE">
            <w:pPr>
              <w:spacing w:after="0" w:line="240" w:lineRule="auto"/>
              <w:jc w:val="center"/>
              <w:rPr>
                <w:rFonts w:ascii="Times New Roman" w:hAnsi="Times New Roman"/>
                <w:sz w:val="24"/>
                <w:szCs w:val="24"/>
              </w:rPr>
            </w:pPr>
            <w:r>
              <w:rPr>
                <w:rFonts w:ascii="Times New Roman" w:hAnsi="Times New Roman"/>
                <w:sz w:val="24"/>
                <w:szCs w:val="24"/>
              </w:rPr>
              <w:t>Евгеньевна</w:t>
            </w:r>
          </w:p>
        </w:tc>
        <w:tc>
          <w:tcPr>
            <w:tcW w:w="1701" w:type="dxa"/>
          </w:tcPr>
          <w:p w:rsidR="00750C72" w:rsidRDefault="00750C72" w:rsidP="00476CCE">
            <w:pPr>
              <w:spacing w:after="0"/>
              <w:jc w:val="center"/>
              <w:rPr>
                <w:rFonts w:ascii="Times New Roman" w:hAnsi="Times New Roman"/>
                <w:sz w:val="24"/>
                <w:szCs w:val="24"/>
              </w:rPr>
            </w:pPr>
            <w:r w:rsidRPr="00C57CC3">
              <w:rPr>
                <w:rFonts w:ascii="Times New Roman" w:hAnsi="Times New Roman"/>
                <w:sz w:val="24"/>
                <w:szCs w:val="24"/>
              </w:rPr>
              <w:t>МБОУ СОШ</w:t>
            </w:r>
          </w:p>
          <w:p w:rsidR="00750C72" w:rsidRPr="00C57CC3" w:rsidRDefault="00750C72" w:rsidP="00476CCE">
            <w:pPr>
              <w:spacing w:after="0"/>
              <w:jc w:val="center"/>
              <w:rPr>
                <w:rFonts w:ascii="Times New Roman" w:hAnsi="Times New Roman"/>
                <w:sz w:val="24"/>
                <w:szCs w:val="24"/>
              </w:rPr>
            </w:pPr>
            <w:r w:rsidRPr="00C57CC3">
              <w:rPr>
                <w:rFonts w:ascii="Times New Roman" w:hAnsi="Times New Roman"/>
                <w:sz w:val="24"/>
                <w:szCs w:val="24"/>
              </w:rPr>
              <w:t xml:space="preserve"> № 13</w:t>
            </w:r>
          </w:p>
        </w:tc>
        <w:tc>
          <w:tcPr>
            <w:tcW w:w="1985" w:type="dxa"/>
          </w:tcPr>
          <w:p w:rsidR="00750C72" w:rsidRPr="00B801F5" w:rsidRDefault="00750C72" w:rsidP="00476CCE">
            <w:pPr>
              <w:spacing w:after="0"/>
              <w:jc w:val="center"/>
              <w:rPr>
                <w:rFonts w:ascii="Times New Roman" w:hAnsi="Times New Roman"/>
                <w:sz w:val="24"/>
                <w:szCs w:val="24"/>
              </w:rPr>
            </w:pPr>
            <w:r>
              <w:rPr>
                <w:rFonts w:ascii="Times New Roman" w:hAnsi="Times New Roman"/>
                <w:sz w:val="24"/>
                <w:szCs w:val="24"/>
              </w:rPr>
              <w:t>Русский язык</w:t>
            </w:r>
          </w:p>
        </w:tc>
        <w:tc>
          <w:tcPr>
            <w:tcW w:w="1275"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86</w:t>
            </w:r>
          </w:p>
        </w:tc>
        <w:tc>
          <w:tcPr>
            <w:tcW w:w="2410" w:type="dxa"/>
          </w:tcPr>
          <w:p w:rsidR="00750C72" w:rsidRDefault="00750C72" w:rsidP="00476CCE">
            <w:pPr>
              <w:spacing w:after="0"/>
              <w:jc w:val="center"/>
            </w:pPr>
            <w:r>
              <w:rPr>
                <w:rFonts w:ascii="Times New Roman" w:hAnsi="Times New Roman"/>
                <w:sz w:val="24"/>
                <w:szCs w:val="24"/>
              </w:rPr>
              <w:t>Любимова Нина Борисовна</w:t>
            </w:r>
          </w:p>
        </w:tc>
      </w:tr>
      <w:tr w:rsidR="00750C72" w:rsidTr="009B0FF3">
        <w:tc>
          <w:tcPr>
            <w:tcW w:w="534" w:type="dxa"/>
          </w:tcPr>
          <w:p w:rsidR="00750C72" w:rsidRDefault="009B0FF3" w:rsidP="00476CCE">
            <w:pPr>
              <w:spacing w:after="0"/>
              <w:jc w:val="center"/>
              <w:rPr>
                <w:rFonts w:ascii="Times New Roman" w:hAnsi="Times New Roman"/>
                <w:sz w:val="24"/>
                <w:szCs w:val="24"/>
              </w:rPr>
            </w:pPr>
            <w:r>
              <w:rPr>
                <w:rFonts w:ascii="Times New Roman" w:hAnsi="Times New Roman"/>
                <w:sz w:val="24"/>
                <w:szCs w:val="24"/>
              </w:rPr>
              <w:t>7</w:t>
            </w:r>
          </w:p>
          <w:p w:rsidR="00750C72" w:rsidRDefault="00750C72" w:rsidP="00750C72">
            <w:pPr>
              <w:spacing w:after="0"/>
              <w:jc w:val="center"/>
              <w:rPr>
                <w:rFonts w:ascii="Times New Roman" w:hAnsi="Times New Roman"/>
                <w:sz w:val="24"/>
                <w:szCs w:val="24"/>
              </w:rPr>
            </w:pPr>
          </w:p>
        </w:tc>
        <w:tc>
          <w:tcPr>
            <w:tcW w:w="2551"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 xml:space="preserve">Комарова Кристина </w:t>
            </w:r>
          </w:p>
          <w:p w:rsidR="00750C72" w:rsidRDefault="00750C72" w:rsidP="00476CCE">
            <w:pPr>
              <w:spacing w:after="0"/>
              <w:jc w:val="center"/>
              <w:rPr>
                <w:rFonts w:ascii="Times New Roman" w:hAnsi="Times New Roman"/>
                <w:sz w:val="24"/>
                <w:szCs w:val="24"/>
              </w:rPr>
            </w:pPr>
            <w:r>
              <w:rPr>
                <w:rFonts w:ascii="Times New Roman" w:hAnsi="Times New Roman"/>
                <w:sz w:val="24"/>
                <w:szCs w:val="24"/>
              </w:rPr>
              <w:t>Леонидовна</w:t>
            </w:r>
          </w:p>
        </w:tc>
        <w:tc>
          <w:tcPr>
            <w:tcW w:w="1701" w:type="dxa"/>
          </w:tcPr>
          <w:p w:rsidR="00750C72" w:rsidRDefault="00750C72" w:rsidP="00476CCE">
            <w:pPr>
              <w:spacing w:after="0"/>
              <w:jc w:val="center"/>
              <w:rPr>
                <w:rFonts w:ascii="Times New Roman" w:hAnsi="Times New Roman"/>
                <w:sz w:val="24"/>
                <w:szCs w:val="24"/>
              </w:rPr>
            </w:pPr>
            <w:r w:rsidRPr="00C57CC3">
              <w:rPr>
                <w:rFonts w:ascii="Times New Roman" w:hAnsi="Times New Roman"/>
                <w:sz w:val="24"/>
                <w:szCs w:val="24"/>
              </w:rPr>
              <w:t>МБОУ СОШ</w:t>
            </w:r>
          </w:p>
          <w:p w:rsidR="00750C72" w:rsidRDefault="00750C72" w:rsidP="00476CCE">
            <w:pPr>
              <w:spacing w:after="0"/>
              <w:jc w:val="center"/>
            </w:pPr>
            <w:r w:rsidRPr="00C57CC3">
              <w:rPr>
                <w:rFonts w:ascii="Times New Roman" w:hAnsi="Times New Roman"/>
                <w:sz w:val="24"/>
                <w:szCs w:val="24"/>
              </w:rPr>
              <w:t>№ 13</w:t>
            </w:r>
          </w:p>
        </w:tc>
        <w:tc>
          <w:tcPr>
            <w:tcW w:w="1985" w:type="dxa"/>
          </w:tcPr>
          <w:p w:rsidR="00750C72" w:rsidRDefault="00750C72" w:rsidP="00476CCE">
            <w:pPr>
              <w:spacing w:after="0"/>
              <w:jc w:val="center"/>
            </w:pPr>
            <w:r w:rsidRPr="00B801F5">
              <w:rPr>
                <w:rFonts w:ascii="Times New Roman" w:hAnsi="Times New Roman"/>
                <w:sz w:val="24"/>
                <w:szCs w:val="24"/>
              </w:rPr>
              <w:t>Русский язык</w:t>
            </w:r>
          </w:p>
        </w:tc>
        <w:tc>
          <w:tcPr>
            <w:tcW w:w="1275"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84</w:t>
            </w:r>
          </w:p>
        </w:tc>
        <w:tc>
          <w:tcPr>
            <w:tcW w:w="2410" w:type="dxa"/>
          </w:tcPr>
          <w:p w:rsidR="00750C72" w:rsidRDefault="00750C72" w:rsidP="00476CCE">
            <w:pPr>
              <w:spacing w:after="0"/>
              <w:jc w:val="center"/>
            </w:pPr>
            <w:r>
              <w:rPr>
                <w:rFonts w:ascii="Times New Roman" w:hAnsi="Times New Roman"/>
                <w:sz w:val="24"/>
                <w:szCs w:val="24"/>
              </w:rPr>
              <w:t>Любимова Нина Борисовна</w:t>
            </w:r>
          </w:p>
        </w:tc>
      </w:tr>
      <w:tr w:rsidR="00750C72" w:rsidTr="009B0FF3">
        <w:tc>
          <w:tcPr>
            <w:tcW w:w="534" w:type="dxa"/>
          </w:tcPr>
          <w:p w:rsidR="00750C72" w:rsidRDefault="009B0FF3" w:rsidP="00476CCE">
            <w:pPr>
              <w:spacing w:after="0"/>
              <w:jc w:val="center"/>
              <w:rPr>
                <w:rFonts w:ascii="Times New Roman" w:hAnsi="Times New Roman"/>
                <w:sz w:val="24"/>
                <w:szCs w:val="24"/>
              </w:rPr>
            </w:pPr>
            <w:r>
              <w:rPr>
                <w:rFonts w:ascii="Times New Roman" w:hAnsi="Times New Roman"/>
                <w:sz w:val="24"/>
                <w:szCs w:val="24"/>
              </w:rPr>
              <w:t>8</w:t>
            </w:r>
          </w:p>
          <w:p w:rsidR="00750C72" w:rsidRDefault="00750C72" w:rsidP="00750C72">
            <w:pPr>
              <w:spacing w:after="0"/>
              <w:jc w:val="center"/>
              <w:rPr>
                <w:rFonts w:ascii="Times New Roman" w:hAnsi="Times New Roman"/>
                <w:sz w:val="24"/>
                <w:szCs w:val="24"/>
              </w:rPr>
            </w:pPr>
          </w:p>
        </w:tc>
        <w:tc>
          <w:tcPr>
            <w:tcW w:w="2551"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 xml:space="preserve">Корюкин Максим </w:t>
            </w:r>
          </w:p>
          <w:p w:rsidR="00750C72" w:rsidRDefault="00750C72" w:rsidP="00476CCE">
            <w:pPr>
              <w:spacing w:after="0"/>
              <w:jc w:val="center"/>
              <w:rPr>
                <w:rFonts w:ascii="Times New Roman" w:hAnsi="Times New Roman"/>
                <w:sz w:val="24"/>
                <w:szCs w:val="24"/>
              </w:rPr>
            </w:pPr>
            <w:r>
              <w:rPr>
                <w:rFonts w:ascii="Times New Roman" w:hAnsi="Times New Roman"/>
                <w:sz w:val="24"/>
                <w:szCs w:val="24"/>
              </w:rPr>
              <w:t>Алексеевия</w:t>
            </w:r>
          </w:p>
        </w:tc>
        <w:tc>
          <w:tcPr>
            <w:tcW w:w="1701" w:type="dxa"/>
          </w:tcPr>
          <w:p w:rsidR="00750C72" w:rsidRDefault="00750C72" w:rsidP="00476CCE">
            <w:pPr>
              <w:spacing w:after="0"/>
              <w:jc w:val="center"/>
              <w:rPr>
                <w:rFonts w:ascii="Times New Roman" w:hAnsi="Times New Roman"/>
                <w:sz w:val="24"/>
                <w:szCs w:val="24"/>
              </w:rPr>
            </w:pPr>
            <w:r w:rsidRPr="00C57CC3">
              <w:rPr>
                <w:rFonts w:ascii="Times New Roman" w:hAnsi="Times New Roman"/>
                <w:sz w:val="24"/>
                <w:szCs w:val="24"/>
              </w:rPr>
              <w:t xml:space="preserve">МБОУ СОШ </w:t>
            </w:r>
          </w:p>
          <w:p w:rsidR="00750C72" w:rsidRDefault="00750C72" w:rsidP="00476CCE">
            <w:pPr>
              <w:spacing w:after="0"/>
              <w:jc w:val="center"/>
            </w:pPr>
            <w:r w:rsidRPr="00C57CC3">
              <w:rPr>
                <w:rFonts w:ascii="Times New Roman" w:hAnsi="Times New Roman"/>
                <w:sz w:val="24"/>
                <w:szCs w:val="24"/>
              </w:rPr>
              <w:t>№ 13</w:t>
            </w:r>
          </w:p>
        </w:tc>
        <w:tc>
          <w:tcPr>
            <w:tcW w:w="1985" w:type="dxa"/>
          </w:tcPr>
          <w:p w:rsidR="00750C72" w:rsidRDefault="00750C72" w:rsidP="00476CCE">
            <w:pPr>
              <w:spacing w:after="0"/>
              <w:jc w:val="center"/>
            </w:pPr>
            <w:r w:rsidRPr="00B801F5">
              <w:rPr>
                <w:rFonts w:ascii="Times New Roman" w:hAnsi="Times New Roman"/>
                <w:sz w:val="24"/>
                <w:szCs w:val="24"/>
              </w:rPr>
              <w:t>Русский язык</w:t>
            </w:r>
          </w:p>
        </w:tc>
        <w:tc>
          <w:tcPr>
            <w:tcW w:w="1275"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88</w:t>
            </w:r>
          </w:p>
        </w:tc>
        <w:tc>
          <w:tcPr>
            <w:tcW w:w="2410" w:type="dxa"/>
          </w:tcPr>
          <w:p w:rsidR="00750C72" w:rsidRDefault="00750C72" w:rsidP="00476CCE">
            <w:pPr>
              <w:spacing w:after="0"/>
              <w:jc w:val="center"/>
            </w:pPr>
            <w:r>
              <w:rPr>
                <w:rFonts w:ascii="Times New Roman" w:hAnsi="Times New Roman"/>
                <w:sz w:val="24"/>
                <w:szCs w:val="24"/>
              </w:rPr>
              <w:t>Любимова Нина Борисовна</w:t>
            </w:r>
          </w:p>
        </w:tc>
      </w:tr>
      <w:tr w:rsidR="00750C72" w:rsidTr="009B0FF3">
        <w:tc>
          <w:tcPr>
            <w:tcW w:w="534" w:type="dxa"/>
          </w:tcPr>
          <w:p w:rsidR="00750C72" w:rsidRDefault="009B0FF3" w:rsidP="00476CCE">
            <w:pPr>
              <w:spacing w:after="0"/>
              <w:jc w:val="center"/>
              <w:rPr>
                <w:rFonts w:ascii="Times New Roman" w:hAnsi="Times New Roman"/>
                <w:sz w:val="24"/>
                <w:szCs w:val="24"/>
              </w:rPr>
            </w:pPr>
            <w:r>
              <w:rPr>
                <w:rFonts w:ascii="Times New Roman" w:hAnsi="Times New Roman"/>
                <w:sz w:val="24"/>
                <w:szCs w:val="24"/>
              </w:rPr>
              <w:t>9</w:t>
            </w:r>
          </w:p>
          <w:p w:rsidR="00750C72" w:rsidRDefault="00750C72" w:rsidP="00750C72">
            <w:pPr>
              <w:spacing w:after="0"/>
              <w:jc w:val="center"/>
              <w:rPr>
                <w:rFonts w:ascii="Times New Roman" w:hAnsi="Times New Roman"/>
                <w:sz w:val="24"/>
                <w:szCs w:val="24"/>
              </w:rPr>
            </w:pPr>
          </w:p>
        </w:tc>
        <w:tc>
          <w:tcPr>
            <w:tcW w:w="2551"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 xml:space="preserve">Корягина Елизавета </w:t>
            </w:r>
          </w:p>
          <w:p w:rsidR="00750C72" w:rsidRDefault="00750C72" w:rsidP="00476CCE">
            <w:pPr>
              <w:spacing w:after="0"/>
              <w:jc w:val="center"/>
              <w:rPr>
                <w:rFonts w:ascii="Times New Roman" w:hAnsi="Times New Roman"/>
                <w:sz w:val="24"/>
                <w:szCs w:val="24"/>
              </w:rPr>
            </w:pPr>
            <w:r>
              <w:rPr>
                <w:rFonts w:ascii="Times New Roman" w:hAnsi="Times New Roman"/>
                <w:sz w:val="24"/>
                <w:szCs w:val="24"/>
              </w:rPr>
              <w:t>Андреевна</w:t>
            </w:r>
          </w:p>
        </w:tc>
        <w:tc>
          <w:tcPr>
            <w:tcW w:w="1701" w:type="dxa"/>
          </w:tcPr>
          <w:p w:rsidR="00750C72" w:rsidRDefault="00750C72" w:rsidP="00476CCE">
            <w:pPr>
              <w:spacing w:after="0"/>
              <w:jc w:val="center"/>
              <w:rPr>
                <w:rFonts w:ascii="Times New Roman" w:hAnsi="Times New Roman"/>
                <w:sz w:val="24"/>
                <w:szCs w:val="24"/>
              </w:rPr>
            </w:pPr>
            <w:r w:rsidRPr="00C57CC3">
              <w:rPr>
                <w:rFonts w:ascii="Times New Roman" w:hAnsi="Times New Roman"/>
                <w:sz w:val="24"/>
                <w:szCs w:val="24"/>
              </w:rPr>
              <w:t xml:space="preserve">МБОУ СОШ </w:t>
            </w:r>
          </w:p>
          <w:p w:rsidR="00750C72" w:rsidRDefault="00750C72" w:rsidP="00476CCE">
            <w:pPr>
              <w:spacing w:after="0"/>
              <w:jc w:val="center"/>
            </w:pPr>
            <w:r w:rsidRPr="00C57CC3">
              <w:rPr>
                <w:rFonts w:ascii="Times New Roman" w:hAnsi="Times New Roman"/>
                <w:sz w:val="24"/>
                <w:szCs w:val="24"/>
              </w:rPr>
              <w:t>№ 13</w:t>
            </w:r>
          </w:p>
        </w:tc>
        <w:tc>
          <w:tcPr>
            <w:tcW w:w="1985" w:type="dxa"/>
          </w:tcPr>
          <w:p w:rsidR="00750C72" w:rsidRDefault="00750C72" w:rsidP="00476CCE">
            <w:pPr>
              <w:spacing w:after="0"/>
              <w:jc w:val="center"/>
            </w:pPr>
            <w:r w:rsidRPr="00B801F5">
              <w:rPr>
                <w:rFonts w:ascii="Times New Roman" w:hAnsi="Times New Roman"/>
                <w:sz w:val="24"/>
                <w:szCs w:val="24"/>
              </w:rPr>
              <w:t>Русский язык</w:t>
            </w:r>
          </w:p>
        </w:tc>
        <w:tc>
          <w:tcPr>
            <w:tcW w:w="1275"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84</w:t>
            </w:r>
          </w:p>
        </w:tc>
        <w:tc>
          <w:tcPr>
            <w:tcW w:w="2410" w:type="dxa"/>
          </w:tcPr>
          <w:p w:rsidR="00750C72" w:rsidRDefault="00750C72" w:rsidP="00476CCE">
            <w:pPr>
              <w:spacing w:after="0"/>
              <w:jc w:val="center"/>
            </w:pPr>
            <w:r>
              <w:rPr>
                <w:rFonts w:ascii="Times New Roman" w:hAnsi="Times New Roman"/>
                <w:sz w:val="24"/>
                <w:szCs w:val="24"/>
              </w:rPr>
              <w:t>Любимова Нина Борисовна</w:t>
            </w:r>
          </w:p>
        </w:tc>
      </w:tr>
      <w:tr w:rsidR="00750C72" w:rsidTr="009B0FF3">
        <w:tc>
          <w:tcPr>
            <w:tcW w:w="534" w:type="dxa"/>
          </w:tcPr>
          <w:p w:rsidR="00750C72" w:rsidRDefault="009B0FF3" w:rsidP="00476CCE">
            <w:pPr>
              <w:spacing w:after="0"/>
              <w:jc w:val="center"/>
              <w:rPr>
                <w:rFonts w:ascii="Times New Roman" w:hAnsi="Times New Roman"/>
                <w:sz w:val="24"/>
                <w:szCs w:val="24"/>
              </w:rPr>
            </w:pPr>
            <w:r>
              <w:rPr>
                <w:rFonts w:ascii="Times New Roman" w:hAnsi="Times New Roman"/>
                <w:sz w:val="24"/>
                <w:szCs w:val="24"/>
              </w:rPr>
              <w:t>10</w:t>
            </w:r>
          </w:p>
          <w:p w:rsidR="00750C72" w:rsidRDefault="00750C72" w:rsidP="00750C72">
            <w:pPr>
              <w:spacing w:after="0"/>
              <w:jc w:val="center"/>
              <w:rPr>
                <w:rFonts w:ascii="Times New Roman" w:hAnsi="Times New Roman"/>
                <w:sz w:val="24"/>
                <w:szCs w:val="24"/>
              </w:rPr>
            </w:pPr>
          </w:p>
        </w:tc>
        <w:tc>
          <w:tcPr>
            <w:tcW w:w="2551"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 xml:space="preserve">Курочкина Милана </w:t>
            </w:r>
          </w:p>
          <w:p w:rsidR="00750C72" w:rsidRDefault="00750C72" w:rsidP="00476CCE">
            <w:pPr>
              <w:spacing w:after="0"/>
              <w:jc w:val="center"/>
              <w:rPr>
                <w:rFonts w:ascii="Times New Roman" w:hAnsi="Times New Roman"/>
                <w:sz w:val="24"/>
                <w:szCs w:val="24"/>
              </w:rPr>
            </w:pPr>
            <w:r>
              <w:rPr>
                <w:rFonts w:ascii="Times New Roman" w:hAnsi="Times New Roman"/>
                <w:sz w:val="24"/>
                <w:szCs w:val="24"/>
              </w:rPr>
              <w:t>Владимировна</w:t>
            </w:r>
          </w:p>
        </w:tc>
        <w:tc>
          <w:tcPr>
            <w:tcW w:w="1701" w:type="dxa"/>
          </w:tcPr>
          <w:p w:rsidR="00750C72" w:rsidRDefault="00750C72" w:rsidP="00476CCE">
            <w:pPr>
              <w:spacing w:after="0"/>
              <w:jc w:val="center"/>
              <w:rPr>
                <w:rFonts w:ascii="Times New Roman" w:hAnsi="Times New Roman"/>
                <w:sz w:val="24"/>
                <w:szCs w:val="24"/>
              </w:rPr>
            </w:pPr>
            <w:r w:rsidRPr="00C57CC3">
              <w:rPr>
                <w:rFonts w:ascii="Times New Roman" w:hAnsi="Times New Roman"/>
                <w:sz w:val="24"/>
                <w:szCs w:val="24"/>
              </w:rPr>
              <w:t xml:space="preserve">МБОУ СОШ </w:t>
            </w:r>
          </w:p>
          <w:p w:rsidR="00750C72" w:rsidRDefault="00750C72" w:rsidP="00476CCE">
            <w:pPr>
              <w:spacing w:after="0"/>
              <w:jc w:val="center"/>
            </w:pPr>
            <w:r w:rsidRPr="00C57CC3">
              <w:rPr>
                <w:rFonts w:ascii="Times New Roman" w:hAnsi="Times New Roman"/>
                <w:sz w:val="24"/>
                <w:szCs w:val="24"/>
              </w:rPr>
              <w:t>№ 13</w:t>
            </w:r>
          </w:p>
        </w:tc>
        <w:tc>
          <w:tcPr>
            <w:tcW w:w="1985" w:type="dxa"/>
          </w:tcPr>
          <w:p w:rsidR="00750C72" w:rsidRDefault="00750C72" w:rsidP="00476CCE">
            <w:pPr>
              <w:spacing w:after="0"/>
              <w:jc w:val="center"/>
            </w:pPr>
            <w:r w:rsidRPr="00B801F5">
              <w:rPr>
                <w:rFonts w:ascii="Times New Roman" w:hAnsi="Times New Roman"/>
                <w:sz w:val="24"/>
                <w:szCs w:val="24"/>
              </w:rPr>
              <w:t>Русский язык</w:t>
            </w:r>
          </w:p>
        </w:tc>
        <w:tc>
          <w:tcPr>
            <w:tcW w:w="1275"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82</w:t>
            </w:r>
          </w:p>
        </w:tc>
        <w:tc>
          <w:tcPr>
            <w:tcW w:w="2410" w:type="dxa"/>
          </w:tcPr>
          <w:p w:rsidR="00750C72" w:rsidRDefault="00750C72" w:rsidP="00476CCE">
            <w:pPr>
              <w:spacing w:after="0"/>
              <w:jc w:val="center"/>
            </w:pPr>
            <w:r>
              <w:rPr>
                <w:rFonts w:ascii="Times New Roman" w:hAnsi="Times New Roman"/>
                <w:sz w:val="24"/>
                <w:szCs w:val="24"/>
              </w:rPr>
              <w:t>Любимова Нина Борисовна</w:t>
            </w:r>
          </w:p>
        </w:tc>
      </w:tr>
      <w:tr w:rsidR="00750C72" w:rsidTr="009B0FF3">
        <w:tc>
          <w:tcPr>
            <w:tcW w:w="534" w:type="dxa"/>
          </w:tcPr>
          <w:p w:rsidR="00750C72" w:rsidRDefault="009B0FF3" w:rsidP="00476CCE">
            <w:pPr>
              <w:spacing w:after="0"/>
              <w:jc w:val="center"/>
              <w:rPr>
                <w:rFonts w:ascii="Times New Roman" w:hAnsi="Times New Roman"/>
                <w:sz w:val="24"/>
                <w:szCs w:val="24"/>
              </w:rPr>
            </w:pPr>
            <w:r>
              <w:rPr>
                <w:rFonts w:ascii="Times New Roman" w:hAnsi="Times New Roman"/>
                <w:sz w:val="24"/>
                <w:szCs w:val="24"/>
              </w:rPr>
              <w:t>11</w:t>
            </w:r>
          </w:p>
          <w:p w:rsidR="00750C72" w:rsidRDefault="00750C72" w:rsidP="00750C72">
            <w:pPr>
              <w:spacing w:after="0"/>
              <w:jc w:val="center"/>
              <w:rPr>
                <w:rFonts w:ascii="Times New Roman" w:hAnsi="Times New Roman"/>
                <w:sz w:val="24"/>
                <w:szCs w:val="24"/>
              </w:rPr>
            </w:pPr>
          </w:p>
        </w:tc>
        <w:tc>
          <w:tcPr>
            <w:tcW w:w="2551"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 xml:space="preserve">Любимова Карина </w:t>
            </w:r>
          </w:p>
          <w:p w:rsidR="00750C72" w:rsidRDefault="00750C72" w:rsidP="00476CCE">
            <w:pPr>
              <w:spacing w:after="0"/>
              <w:jc w:val="center"/>
              <w:rPr>
                <w:rFonts w:ascii="Times New Roman" w:hAnsi="Times New Roman"/>
                <w:sz w:val="24"/>
                <w:szCs w:val="24"/>
              </w:rPr>
            </w:pPr>
            <w:r>
              <w:rPr>
                <w:rFonts w:ascii="Times New Roman" w:hAnsi="Times New Roman"/>
                <w:sz w:val="24"/>
                <w:szCs w:val="24"/>
              </w:rPr>
              <w:t>Александровна</w:t>
            </w:r>
          </w:p>
        </w:tc>
        <w:tc>
          <w:tcPr>
            <w:tcW w:w="1701" w:type="dxa"/>
          </w:tcPr>
          <w:p w:rsidR="00750C72" w:rsidRDefault="00750C72" w:rsidP="00476CCE">
            <w:pPr>
              <w:spacing w:after="0"/>
              <w:jc w:val="center"/>
              <w:rPr>
                <w:rFonts w:ascii="Times New Roman" w:hAnsi="Times New Roman"/>
                <w:sz w:val="24"/>
                <w:szCs w:val="24"/>
              </w:rPr>
            </w:pPr>
            <w:r w:rsidRPr="00C57CC3">
              <w:rPr>
                <w:rFonts w:ascii="Times New Roman" w:hAnsi="Times New Roman"/>
                <w:sz w:val="24"/>
                <w:szCs w:val="24"/>
              </w:rPr>
              <w:t xml:space="preserve">МБОУ СОШ </w:t>
            </w:r>
          </w:p>
          <w:p w:rsidR="00750C72" w:rsidRDefault="00750C72" w:rsidP="00476CCE">
            <w:pPr>
              <w:spacing w:after="0"/>
              <w:jc w:val="center"/>
            </w:pPr>
            <w:r w:rsidRPr="00C57CC3">
              <w:rPr>
                <w:rFonts w:ascii="Times New Roman" w:hAnsi="Times New Roman"/>
                <w:sz w:val="24"/>
                <w:szCs w:val="24"/>
              </w:rPr>
              <w:t>№ 13</w:t>
            </w:r>
          </w:p>
        </w:tc>
        <w:tc>
          <w:tcPr>
            <w:tcW w:w="1985" w:type="dxa"/>
          </w:tcPr>
          <w:p w:rsidR="00750C72" w:rsidRDefault="00750C72" w:rsidP="00476CCE">
            <w:pPr>
              <w:spacing w:after="0"/>
              <w:jc w:val="center"/>
            </w:pPr>
            <w:r w:rsidRPr="00B801F5">
              <w:rPr>
                <w:rFonts w:ascii="Times New Roman" w:hAnsi="Times New Roman"/>
                <w:sz w:val="24"/>
                <w:szCs w:val="24"/>
              </w:rPr>
              <w:t>Русский язык</w:t>
            </w:r>
          </w:p>
        </w:tc>
        <w:tc>
          <w:tcPr>
            <w:tcW w:w="1275"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88</w:t>
            </w:r>
          </w:p>
        </w:tc>
        <w:tc>
          <w:tcPr>
            <w:tcW w:w="2410" w:type="dxa"/>
          </w:tcPr>
          <w:p w:rsidR="00750C72" w:rsidRDefault="00750C72" w:rsidP="00476CCE">
            <w:pPr>
              <w:spacing w:after="0"/>
              <w:jc w:val="center"/>
            </w:pPr>
            <w:r>
              <w:rPr>
                <w:rFonts w:ascii="Times New Roman" w:hAnsi="Times New Roman"/>
                <w:sz w:val="24"/>
                <w:szCs w:val="24"/>
              </w:rPr>
              <w:t>Любимова Нина Борисовна</w:t>
            </w:r>
          </w:p>
        </w:tc>
      </w:tr>
      <w:tr w:rsidR="00750C72" w:rsidTr="009B0FF3">
        <w:tc>
          <w:tcPr>
            <w:tcW w:w="534" w:type="dxa"/>
          </w:tcPr>
          <w:p w:rsidR="00750C72" w:rsidRDefault="009B0FF3" w:rsidP="00476CCE">
            <w:pPr>
              <w:spacing w:after="0" w:line="240" w:lineRule="auto"/>
              <w:jc w:val="center"/>
              <w:rPr>
                <w:rFonts w:ascii="Times New Roman" w:hAnsi="Times New Roman"/>
                <w:sz w:val="24"/>
                <w:szCs w:val="24"/>
              </w:rPr>
            </w:pPr>
            <w:r>
              <w:rPr>
                <w:rFonts w:ascii="Times New Roman" w:hAnsi="Times New Roman"/>
                <w:sz w:val="24"/>
                <w:szCs w:val="24"/>
              </w:rPr>
              <w:t>12</w:t>
            </w:r>
          </w:p>
          <w:p w:rsidR="00750C72" w:rsidRDefault="00750C72" w:rsidP="00750C72">
            <w:pPr>
              <w:spacing w:after="0" w:line="240" w:lineRule="auto"/>
              <w:jc w:val="center"/>
              <w:rPr>
                <w:rFonts w:ascii="Times New Roman" w:hAnsi="Times New Roman"/>
                <w:sz w:val="24"/>
                <w:szCs w:val="24"/>
              </w:rPr>
            </w:pPr>
          </w:p>
        </w:tc>
        <w:tc>
          <w:tcPr>
            <w:tcW w:w="2551" w:type="dxa"/>
          </w:tcPr>
          <w:p w:rsidR="00750C72" w:rsidRDefault="00750C72" w:rsidP="00476CCE">
            <w:pPr>
              <w:spacing w:after="0" w:line="240" w:lineRule="auto"/>
              <w:jc w:val="center"/>
              <w:rPr>
                <w:rFonts w:ascii="Times New Roman" w:hAnsi="Times New Roman"/>
                <w:sz w:val="24"/>
                <w:szCs w:val="24"/>
              </w:rPr>
            </w:pPr>
            <w:r>
              <w:rPr>
                <w:rFonts w:ascii="Times New Roman" w:hAnsi="Times New Roman"/>
                <w:sz w:val="24"/>
                <w:szCs w:val="24"/>
              </w:rPr>
              <w:t xml:space="preserve">Мельникова Яна </w:t>
            </w:r>
          </w:p>
          <w:p w:rsidR="00750C72" w:rsidRDefault="00750C72" w:rsidP="00476CCE">
            <w:pPr>
              <w:spacing w:after="0" w:line="240" w:lineRule="auto"/>
              <w:jc w:val="center"/>
              <w:rPr>
                <w:rFonts w:ascii="Times New Roman" w:hAnsi="Times New Roman"/>
                <w:sz w:val="24"/>
                <w:szCs w:val="24"/>
              </w:rPr>
            </w:pPr>
            <w:r>
              <w:rPr>
                <w:rFonts w:ascii="Times New Roman" w:hAnsi="Times New Roman"/>
                <w:sz w:val="24"/>
                <w:szCs w:val="24"/>
              </w:rPr>
              <w:t>Сергеевна</w:t>
            </w:r>
          </w:p>
        </w:tc>
        <w:tc>
          <w:tcPr>
            <w:tcW w:w="1701" w:type="dxa"/>
          </w:tcPr>
          <w:p w:rsidR="00750C72" w:rsidRDefault="00750C72" w:rsidP="00476CCE">
            <w:pPr>
              <w:spacing w:after="0"/>
              <w:jc w:val="center"/>
              <w:rPr>
                <w:rFonts w:ascii="Times New Roman" w:hAnsi="Times New Roman"/>
                <w:sz w:val="24"/>
                <w:szCs w:val="24"/>
              </w:rPr>
            </w:pPr>
            <w:r w:rsidRPr="00C57CC3">
              <w:rPr>
                <w:rFonts w:ascii="Times New Roman" w:hAnsi="Times New Roman"/>
                <w:sz w:val="24"/>
                <w:szCs w:val="24"/>
              </w:rPr>
              <w:t xml:space="preserve">МБОУ СОШ </w:t>
            </w:r>
          </w:p>
          <w:p w:rsidR="00750C72" w:rsidRDefault="00750C72" w:rsidP="00476CCE">
            <w:pPr>
              <w:spacing w:after="0"/>
              <w:jc w:val="center"/>
            </w:pPr>
            <w:r w:rsidRPr="00C57CC3">
              <w:rPr>
                <w:rFonts w:ascii="Times New Roman" w:hAnsi="Times New Roman"/>
                <w:sz w:val="24"/>
                <w:szCs w:val="24"/>
              </w:rPr>
              <w:t>№ 13</w:t>
            </w:r>
          </w:p>
        </w:tc>
        <w:tc>
          <w:tcPr>
            <w:tcW w:w="1985" w:type="dxa"/>
          </w:tcPr>
          <w:p w:rsidR="00750C72" w:rsidRDefault="00750C72" w:rsidP="00476CCE">
            <w:pPr>
              <w:spacing w:after="0"/>
              <w:jc w:val="center"/>
            </w:pPr>
            <w:r w:rsidRPr="00B801F5">
              <w:rPr>
                <w:rFonts w:ascii="Times New Roman" w:hAnsi="Times New Roman"/>
                <w:sz w:val="24"/>
                <w:szCs w:val="24"/>
              </w:rPr>
              <w:t>Русский язык</w:t>
            </w:r>
          </w:p>
        </w:tc>
        <w:tc>
          <w:tcPr>
            <w:tcW w:w="1275"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80</w:t>
            </w:r>
          </w:p>
        </w:tc>
        <w:tc>
          <w:tcPr>
            <w:tcW w:w="2410" w:type="dxa"/>
          </w:tcPr>
          <w:p w:rsidR="00750C72" w:rsidRDefault="00750C72" w:rsidP="00476CCE">
            <w:pPr>
              <w:spacing w:after="0"/>
              <w:jc w:val="center"/>
            </w:pPr>
            <w:r>
              <w:rPr>
                <w:rFonts w:ascii="Times New Roman" w:hAnsi="Times New Roman"/>
                <w:sz w:val="24"/>
                <w:szCs w:val="24"/>
              </w:rPr>
              <w:t>Любимова Нина Борисовна</w:t>
            </w:r>
          </w:p>
        </w:tc>
      </w:tr>
      <w:tr w:rsidR="00750C72" w:rsidTr="009B0FF3">
        <w:tc>
          <w:tcPr>
            <w:tcW w:w="534" w:type="dxa"/>
          </w:tcPr>
          <w:p w:rsidR="00750C72" w:rsidRDefault="009B0FF3" w:rsidP="00476CCE">
            <w:pPr>
              <w:spacing w:after="0" w:line="240" w:lineRule="auto"/>
              <w:jc w:val="center"/>
              <w:rPr>
                <w:rFonts w:ascii="Times New Roman" w:hAnsi="Times New Roman"/>
                <w:sz w:val="24"/>
                <w:szCs w:val="24"/>
              </w:rPr>
            </w:pPr>
            <w:r>
              <w:rPr>
                <w:rFonts w:ascii="Times New Roman" w:hAnsi="Times New Roman"/>
                <w:sz w:val="24"/>
                <w:szCs w:val="24"/>
              </w:rPr>
              <w:t>13</w:t>
            </w:r>
          </w:p>
          <w:p w:rsidR="00750C72" w:rsidRDefault="00750C72" w:rsidP="00750C72">
            <w:pPr>
              <w:spacing w:after="0" w:line="240" w:lineRule="auto"/>
              <w:jc w:val="center"/>
              <w:rPr>
                <w:rFonts w:ascii="Times New Roman" w:hAnsi="Times New Roman"/>
                <w:sz w:val="24"/>
                <w:szCs w:val="24"/>
              </w:rPr>
            </w:pPr>
          </w:p>
        </w:tc>
        <w:tc>
          <w:tcPr>
            <w:tcW w:w="2551" w:type="dxa"/>
          </w:tcPr>
          <w:p w:rsidR="00750C72" w:rsidRDefault="00750C72" w:rsidP="00476CCE">
            <w:pPr>
              <w:spacing w:after="0" w:line="240" w:lineRule="auto"/>
              <w:jc w:val="center"/>
              <w:rPr>
                <w:rFonts w:ascii="Times New Roman" w:hAnsi="Times New Roman"/>
                <w:sz w:val="24"/>
                <w:szCs w:val="24"/>
              </w:rPr>
            </w:pPr>
            <w:r>
              <w:rPr>
                <w:rFonts w:ascii="Times New Roman" w:hAnsi="Times New Roman"/>
                <w:sz w:val="24"/>
                <w:szCs w:val="24"/>
              </w:rPr>
              <w:t xml:space="preserve">Меркулова Дарья </w:t>
            </w:r>
          </w:p>
          <w:p w:rsidR="00750C72" w:rsidRDefault="00750C72" w:rsidP="00476CCE">
            <w:pPr>
              <w:spacing w:after="0" w:line="240" w:lineRule="auto"/>
              <w:jc w:val="center"/>
              <w:rPr>
                <w:rFonts w:ascii="Times New Roman" w:hAnsi="Times New Roman"/>
                <w:sz w:val="24"/>
                <w:szCs w:val="24"/>
              </w:rPr>
            </w:pPr>
            <w:r>
              <w:rPr>
                <w:rFonts w:ascii="Times New Roman" w:hAnsi="Times New Roman"/>
                <w:sz w:val="24"/>
                <w:szCs w:val="24"/>
              </w:rPr>
              <w:t>Олеговна</w:t>
            </w:r>
          </w:p>
        </w:tc>
        <w:tc>
          <w:tcPr>
            <w:tcW w:w="1701" w:type="dxa"/>
          </w:tcPr>
          <w:p w:rsidR="00750C72" w:rsidRDefault="00750C72" w:rsidP="00476CCE">
            <w:pPr>
              <w:spacing w:after="0"/>
              <w:jc w:val="center"/>
              <w:rPr>
                <w:rFonts w:ascii="Times New Roman" w:hAnsi="Times New Roman"/>
                <w:sz w:val="24"/>
                <w:szCs w:val="24"/>
              </w:rPr>
            </w:pPr>
            <w:r w:rsidRPr="00C57CC3">
              <w:rPr>
                <w:rFonts w:ascii="Times New Roman" w:hAnsi="Times New Roman"/>
                <w:sz w:val="24"/>
                <w:szCs w:val="24"/>
              </w:rPr>
              <w:t xml:space="preserve">МБОУ СОШ </w:t>
            </w:r>
          </w:p>
          <w:p w:rsidR="00750C72" w:rsidRDefault="00750C72" w:rsidP="00476CCE">
            <w:pPr>
              <w:spacing w:after="0"/>
              <w:jc w:val="center"/>
            </w:pPr>
            <w:r w:rsidRPr="00C57CC3">
              <w:rPr>
                <w:rFonts w:ascii="Times New Roman" w:hAnsi="Times New Roman"/>
                <w:sz w:val="24"/>
                <w:szCs w:val="24"/>
              </w:rPr>
              <w:t>№ 13</w:t>
            </w:r>
          </w:p>
        </w:tc>
        <w:tc>
          <w:tcPr>
            <w:tcW w:w="1985" w:type="dxa"/>
          </w:tcPr>
          <w:p w:rsidR="00750C72" w:rsidRDefault="00750C72" w:rsidP="00476CCE">
            <w:pPr>
              <w:spacing w:after="0"/>
              <w:jc w:val="center"/>
            </w:pPr>
            <w:r w:rsidRPr="00B801F5">
              <w:rPr>
                <w:rFonts w:ascii="Times New Roman" w:hAnsi="Times New Roman"/>
                <w:sz w:val="24"/>
                <w:szCs w:val="24"/>
              </w:rPr>
              <w:t>Русский язык</w:t>
            </w:r>
          </w:p>
        </w:tc>
        <w:tc>
          <w:tcPr>
            <w:tcW w:w="1275"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84</w:t>
            </w:r>
          </w:p>
        </w:tc>
        <w:tc>
          <w:tcPr>
            <w:tcW w:w="2410" w:type="dxa"/>
          </w:tcPr>
          <w:p w:rsidR="00750C72" w:rsidRDefault="00750C72" w:rsidP="00476CCE">
            <w:pPr>
              <w:spacing w:after="0"/>
              <w:jc w:val="center"/>
            </w:pPr>
            <w:r>
              <w:rPr>
                <w:rFonts w:ascii="Times New Roman" w:hAnsi="Times New Roman"/>
                <w:sz w:val="24"/>
                <w:szCs w:val="24"/>
              </w:rPr>
              <w:t>Любимова Нина Борисовна</w:t>
            </w:r>
          </w:p>
        </w:tc>
      </w:tr>
      <w:tr w:rsidR="00750C72" w:rsidTr="009B0FF3">
        <w:tc>
          <w:tcPr>
            <w:tcW w:w="534" w:type="dxa"/>
          </w:tcPr>
          <w:p w:rsidR="00750C72" w:rsidRDefault="009B0FF3" w:rsidP="00476CCE">
            <w:pPr>
              <w:spacing w:after="0"/>
              <w:jc w:val="center"/>
              <w:rPr>
                <w:rFonts w:ascii="Times New Roman" w:hAnsi="Times New Roman"/>
                <w:sz w:val="24"/>
                <w:szCs w:val="24"/>
              </w:rPr>
            </w:pPr>
            <w:r>
              <w:rPr>
                <w:rFonts w:ascii="Times New Roman" w:hAnsi="Times New Roman"/>
                <w:sz w:val="24"/>
                <w:szCs w:val="24"/>
              </w:rPr>
              <w:t>14</w:t>
            </w:r>
          </w:p>
          <w:p w:rsidR="00750C72" w:rsidRDefault="00750C72" w:rsidP="00750C72">
            <w:pPr>
              <w:spacing w:after="0"/>
              <w:jc w:val="center"/>
              <w:rPr>
                <w:rFonts w:ascii="Times New Roman" w:hAnsi="Times New Roman"/>
                <w:sz w:val="24"/>
                <w:szCs w:val="24"/>
              </w:rPr>
            </w:pPr>
          </w:p>
        </w:tc>
        <w:tc>
          <w:tcPr>
            <w:tcW w:w="2551"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 xml:space="preserve">Мишенкова  Анна </w:t>
            </w:r>
          </w:p>
          <w:p w:rsidR="00750C72" w:rsidRDefault="00750C72" w:rsidP="00476CCE">
            <w:pPr>
              <w:spacing w:after="0"/>
              <w:jc w:val="center"/>
              <w:rPr>
                <w:rFonts w:ascii="Times New Roman" w:hAnsi="Times New Roman"/>
                <w:sz w:val="24"/>
                <w:szCs w:val="24"/>
              </w:rPr>
            </w:pPr>
            <w:r>
              <w:rPr>
                <w:rFonts w:ascii="Times New Roman" w:hAnsi="Times New Roman"/>
                <w:sz w:val="24"/>
                <w:szCs w:val="24"/>
              </w:rPr>
              <w:t>Алексеевна</w:t>
            </w:r>
          </w:p>
        </w:tc>
        <w:tc>
          <w:tcPr>
            <w:tcW w:w="1701" w:type="dxa"/>
          </w:tcPr>
          <w:p w:rsidR="00750C72" w:rsidRDefault="00750C72" w:rsidP="00476CCE">
            <w:pPr>
              <w:spacing w:after="0"/>
              <w:jc w:val="center"/>
              <w:rPr>
                <w:rFonts w:ascii="Times New Roman" w:hAnsi="Times New Roman"/>
                <w:sz w:val="24"/>
                <w:szCs w:val="24"/>
              </w:rPr>
            </w:pPr>
            <w:r w:rsidRPr="00C57CC3">
              <w:rPr>
                <w:rFonts w:ascii="Times New Roman" w:hAnsi="Times New Roman"/>
                <w:sz w:val="24"/>
                <w:szCs w:val="24"/>
              </w:rPr>
              <w:t xml:space="preserve">МБОУ СОШ </w:t>
            </w:r>
          </w:p>
          <w:p w:rsidR="00750C72" w:rsidRDefault="00750C72" w:rsidP="00476CCE">
            <w:pPr>
              <w:spacing w:after="0"/>
              <w:jc w:val="center"/>
            </w:pPr>
            <w:r w:rsidRPr="00C57CC3">
              <w:rPr>
                <w:rFonts w:ascii="Times New Roman" w:hAnsi="Times New Roman"/>
                <w:sz w:val="24"/>
                <w:szCs w:val="24"/>
              </w:rPr>
              <w:t>№ 13</w:t>
            </w:r>
          </w:p>
        </w:tc>
        <w:tc>
          <w:tcPr>
            <w:tcW w:w="1985" w:type="dxa"/>
          </w:tcPr>
          <w:p w:rsidR="00750C72" w:rsidRDefault="00750C72" w:rsidP="00476CCE">
            <w:pPr>
              <w:spacing w:after="0"/>
              <w:jc w:val="center"/>
            </w:pPr>
            <w:r w:rsidRPr="00B801F5">
              <w:rPr>
                <w:rFonts w:ascii="Times New Roman" w:hAnsi="Times New Roman"/>
                <w:sz w:val="24"/>
                <w:szCs w:val="24"/>
              </w:rPr>
              <w:t>Русский язык</w:t>
            </w:r>
          </w:p>
        </w:tc>
        <w:tc>
          <w:tcPr>
            <w:tcW w:w="1275" w:type="dxa"/>
          </w:tcPr>
          <w:p w:rsidR="00750C72" w:rsidRDefault="00750C72" w:rsidP="00476CCE">
            <w:pPr>
              <w:spacing w:after="0"/>
              <w:jc w:val="center"/>
              <w:rPr>
                <w:rFonts w:ascii="Times New Roman" w:hAnsi="Times New Roman"/>
                <w:sz w:val="24"/>
                <w:szCs w:val="24"/>
              </w:rPr>
            </w:pPr>
            <w:r>
              <w:rPr>
                <w:rFonts w:ascii="Times New Roman" w:hAnsi="Times New Roman"/>
                <w:sz w:val="24"/>
                <w:szCs w:val="24"/>
              </w:rPr>
              <w:t>82</w:t>
            </w:r>
          </w:p>
        </w:tc>
        <w:tc>
          <w:tcPr>
            <w:tcW w:w="2410" w:type="dxa"/>
          </w:tcPr>
          <w:p w:rsidR="00750C72" w:rsidRDefault="00750C72" w:rsidP="00476CCE">
            <w:pPr>
              <w:spacing w:after="0"/>
              <w:jc w:val="center"/>
            </w:pPr>
            <w:r>
              <w:rPr>
                <w:rFonts w:ascii="Times New Roman" w:hAnsi="Times New Roman"/>
                <w:sz w:val="24"/>
                <w:szCs w:val="24"/>
              </w:rPr>
              <w:t>Любимова Нина Борисовна</w:t>
            </w:r>
          </w:p>
        </w:tc>
      </w:tr>
      <w:tr w:rsidR="00A47FD3" w:rsidTr="009B0FF3">
        <w:tc>
          <w:tcPr>
            <w:tcW w:w="534" w:type="dxa"/>
          </w:tcPr>
          <w:p w:rsidR="00A47FD3" w:rsidRDefault="009B0FF3" w:rsidP="00476CCE">
            <w:pPr>
              <w:spacing w:after="0"/>
              <w:jc w:val="center"/>
              <w:rPr>
                <w:rFonts w:ascii="Times New Roman" w:hAnsi="Times New Roman"/>
                <w:sz w:val="24"/>
                <w:szCs w:val="24"/>
              </w:rPr>
            </w:pPr>
            <w:r>
              <w:rPr>
                <w:rFonts w:ascii="Times New Roman" w:hAnsi="Times New Roman"/>
                <w:sz w:val="24"/>
                <w:szCs w:val="24"/>
              </w:rPr>
              <w:t>15</w:t>
            </w:r>
          </w:p>
          <w:p w:rsidR="00A47FD3" w:rsidRDefault="00A47FD3" w:rsidP="00476CCE">
            <w:pPr>
              <w:spacing w:after="0"/>
              <w:jc w:val="center"/>
              <w:rPr>
                <w:rFonts w:ascii="Times New Roman" w:hAnsi="Times New Roman"/>
                <w:sz w:val="24"/>
                <w:szCs w:val="24"/>
              </w:rPr>
            </w:pPr>
          </w:p>
        </w:tc>
        <w:tc>
          <w:tcPr>
            <w:tcW w:w="2551" w:type="dxa"/>
          </w:tcPr>
          <w:p w:rsidR="00A47FD3" w:rsidRDefault="00A47FD3" w:rsidP="00A47FD3">
            <w:pPr>
              <w:spacing w:after="0"/>
              <w:jc w:val="center"/>
              <w:rPr>
                <w:rFonts w:ascii="Times New Roman" w:hAnsi="Times New Roman"/>
                <w:sz w:val="24"/>
                <w:szCs w:val="24"/>
              </w:rPr>
            </w:pPr>
            <w:r>
              <w:rPr>
                <w:rFonts w:ascii="Times New Roman" w:hAnsi="Times New Roman"/>
                <w:sz w:val="24"/>
                <w:szCs w:val="24"/>
              </w:rPr>
              <w:t xml:space="preserve">Орлов Егор </w:t>
            </w:r>
          </w:p>
          <w:p w:rsidR="00A47FD3" w:rsidRDefault="00A47FD3" w:rsidP="00476CCE">
            <w:pPr>
              <w:spacing w:after="0"/>
              <w:jc w:val="center"/>
              <w:rPr>
                <w:rFonts w:ascii="Times New Roman" w:hAnsi="Times New Roman"/>
                <w:sz w:val="24"/>
                <w:szCs w:val="24"/>
              </w:rPr>
            </w:pPr>
            <w:r>
              <w:rPr>
                <w:rFonts w:ascii="Times New Roman" w:hAnsi="Times New Roman"/>
                <w:sz w:val="24"/>
                <w:szCs w:val="24"/>
              </w:rPr>
              <w:t>Алексеевич</w:t>
            </w:r>
          </w:p>
        </w:tc>
        <w:tc>
          <w:tcPr>
            <w:tcW w:w="1701" w:type="dxa"/>
          </w:tcPr>
          <w:p w:rsidR="00A47FD3" w:rsidRDefault="00A47FD3" w:rsidP="00476CCE">
            <w:pPr>
              <w:spacing w:after="0"/>
              <w:jc w:val="center"/>
              <w:rPr>
                <w:rFonts w:ascii="Times New Roman" w:hAnsi="Times New Roman"/>
                <w:sz w:val="24"/>
                <w:szCs w:val="24"/>
              </w:rPr>
            </w:pPr>
            <w:r w:rsidRPr="00C57CC3">
              <w:rPr>
                <w:rFonts w:ascii="Times New Roman" w:hAnsi="Times New Roman"/>
                <w:sz w:val="24"/>
                <w:szCs w:val="24"/>
              </w:rPr>
              <w:t xml:space="preserve">МБОУ СОШ </w:t>
            </w:r>
          </w:p>
          <w:p w:rsidR="00A47FD3" w:rsidRDefault="00A47FD3" w:rsidP="00476CCE">
            <w:pPr>
              <w:spacing w:after="0"/>
              <w:jc w:val="center"/>
            </w:pPr>
            <w:r w:rsidRPr="00C57CC3">
              <w:rPr>
                <w:rFonts w:ascii="Times New Roman" w:hAnsi="Times New Roman"/>
                <w:sz w:val="24"/>
                <w:szCs w:val="24"/>
              </w:rPr>
              <w:t>№ 13</w:t>
            </w:r>
          </w:p>
        </w:tc>
        <w:tc>
          <w:tcPr>
            <w:tcW w:w="1985" w:type="dxa"/>
          </w:tcPr>
          <w:p w:rsidR="00A47FD3" w:rsidRDefault="00A47FD3" w:rsidP="00476CCE">
            <w:pPr>
              <w:spacing w:after="0"/>
              <w:jc w:val="center"/>
            </w:pPr>
            <w:r w:rsidRPr="00B801F5">
              <w:rPr>
                <w:rFonts w:ascii="Times New Roman" w:hAnsi="Times New Roman"/>
                <w:sz w:val="24"/>
                <w:szCs w:val="24"/>
              </w:rPr>
              <w:t>Русский язык</w:t>
            </w:r>
          </w:p>
        </w:tc>
        <w:tc>
          <w:tcPr>
            <w:tcW w:w="127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84</w:t>
            </w:r>
          </w:p>
        </w:tc>
        <w:tc>
          <w:tcPr>
            <w:tcW w:w="2410" w:type="dxa"/>
          </w:tcPr>
          <w:p w:rsidR="00A47FD3" w:rsidRDefault="00A47FD3" w:rsidP="00476CCE">
            <w:pPr>
              <w:spacing w:after="0"/>
              <w:jc w:val="center"/>
            </w:pPr>
            <w:r>
              <w:rPr>
                <w:rFonts w:ascii="Times New Roman" w:hAnsi="Times New Roman"/>
                <w:sz w:val="24"/>
                <w:szCs w:val="24"/>
              </w:rPr>
              <w:t>Любимова Нина Борисовна</w:t>
            </w:r>
          </w:p>
        </w:tc>
      </w:tr>
      <w:tr w:rsidR="00A47FD3" w:rsidTr="009B0FF3">
        <w:tc>
          <w:tcPr>
            <w:tcW w:w="534" w:type="dxa"/>
            <w:vMerge w:val="restart"/>
          </w:tcPr>
          <w:p w:rsidR="00A47FD3" w:rsidRDefault="009B0FF3" w:rsidP="00A47FD3">
            <w:pPr>
              <w:spacing w:after="0" w:line="240" w:lineRule="auto"/>
              <w:jc w:val="center"/>
              <w:rPr>
                <w:rFonts w:ascii="Times New Roman" w:hAnsi="Times New Roman"/>
                <w:sz w:val="24"/>
                <w:szCs w:val="24"/>
              </w:rPr>
            </w:pPr>
            <w:r>
              <w:rPr>
                <w:rFonts w:ascii="Times New Roman" w:hAnsi="Times New Roman"/>
                <w:sz w:val="24"/>
                <w:szCs w:val="24"/>
              </w:rPr>
              <w:t>16</w:t>
            </w:r>
          </w:p>
          <w:p w:rsidR="00A47FD3" w:rsidRDefault="00A47FD3" w:rsidP="00476CCE">
            <w:pPr>
              <w:spacing w:after="0" w:line="240" w:lineRule="auto"/>
              <w:jc w:val="center"/>
              <w:rPr>
                <w:rFonts w:ascii="Times New Roman" w:hAnsi="Times New Roman"/>
                <w:sz w:val="24"/>
                <w:szCs w:val="24"/>
              </w:rPr>
            </w:pPr>
          </w:p>
        </w:tc>
        <w:tc>
          <w:tcPr>
            <w:tcW w:w="2551" w:type="dxa"/>
            <w:vMerge w:val="restart"/>
          </w:tcPr>
          <w:p w:rsidR="00A47FD3" w:rsidRDefault="00A47FD3" w:rsidP="00A47FD3">
            <w:pPr>
              <w:spacing w:after="0" w:line="240" w:lineRule="auto"/>
              <w:jc w:val="center"/>
              <w:rPr>
                <w:rFonts w:ascii="Times New Roman" w:hAnsi="Times New Roman"/>
                <w:sz w:val="24"/>
                <w:szCs w:val="24"/>
              </w:rPr>
            </w:pPr>
            <w:r>
              <w:rPr>
                <w:rFonts w:ascii="Times New Roman" w:hAnsi="Times New Roman"/>
                <w:sz w:val="24"/>
                <w:szCs w:val="24"/>
              </w:rPr>
              <w:t>Паращевина   Елизавета</w:t>
            </w:r>
          </w:p>
          <w:p w:rsidR="00A47FD3" w:rsidRDefault="00A47FD3" w:rsidP="00A47FD3">
            <w:pPr>
              <w:spacing w:after="0" w:line="240" w:lineRule="auto"/>
              <w:jc w:val="center"/>
              <w:rPr>
                <w:rFonts w:ascii="Times New Roman" w:hAnsi="Times New Roman"/>
                <w:sz w:val="24"/>
                <w:szCs w:val="24"/>
              </w:rPr>
            </w:pPr>
            <w:r>
              <w:rPr>
                <w:rFonts w:ascii="Times New Roman" w:hAnsi="Times New Roman"/>
                <w:sz w:val="24"/>
                <w:szCs w:val="24"/>
              </w:rPr>
              <w:t>Михайловна</w:t>
            </w:r>
          </w:p>
          <w:p w:rsidR="00A47FD3" w:rsidRDefault="00A47FD3" w:rsidP="00476CCE">
            <w:pPr>
              <w:spacing w:after="0" w:line="240" w:lineRule="auto"/>
              <w:jc w:val="center"/>
              <w:rPr>
                <w:rFonts w:ascii="Times New Roman" w:hAnsi="Times New Roman"/>
                <w:sz w:val="24"/>
                <w:szCs w:val="24"/>
              </w:rPr>
            </w:pPr>
          </w:p>
        </w:tc>
        <w:tc>
          <w:tcPr>
            <w:tcW w:w="1701" w:type="dxa"/>
            <w:vMerge w:val="restart"/>
          </w:tcPr>
          <w:p w:rsidR="00A47FD3" w:rsidRDefault="00A47FD3" w:rsidP="00476CCE">
            <w:pPr>
              <w:spacing w:after="0"/>
              <w:jc w:val="center"/>
              <w:rPr>
                <w:rFonts w:ascii="Times New Roman" w:hAnsi="Times New Roman"/>
                <w:sz w:val="24"/>
                <w:szCs w:val="24"/>
              </w:rPr>
            </w:pPr>
            <w:r w:rsidRPr="00C57CC3">
              <w:rPr>
                <w:rFonts w:ascii="Times New Roman" w:hAnsi="Times New Roman"/>
                <w:sz w:val="24"/>
                <w:szCs w:val="24"/>
              </w:rPr>
              <w:t xml:space="preserve">МБОУ СОШ </w:t>
            </w:r>
          </w:p>
          <w:p w:rsidR="00A47FD3" w:rsidRDefault="00A47FD3" w:rsidP="00476CCE">
            <w:pPr>
              <w:spacing w:after="0"/>
              <w:jc w:val="center"/>
              <w:rPr>
                <w:rFonts w:ascii="Times New Roman" w:hAnsi="Times New Roman"/>
                <w:sz w:val="24"/>
                <w:szCs w:val="24"/>
              </w:rPr>
            </w:pPr>
            <w:r w:rsidRPr="00C57CC3">
              <w:rPr>
                <w:rFonts w:ascii="Times New Roman" w:hAnsi="Times New Roman"/>
                <w:sz w:val="24"/>
                <w:szCs w:val="24"/>
              </w:rPr>
              <w:t>№ 13</w:t>
            </w:r>
          </w:p>
          <w:p w:rsidR="00A47FD3" w:rsidRDefault="00A47FD3" w:rsidP="00A47FD3">
            <w:pPr>
              <w:spacing w:after="0"/>
              <w:jc w:val="center"/>
            </w:pPr>
          </w:p>
        </w:tc>
        <w:tc>
          <w:tcPr>
            <w:tcW w:w="1985" w:type="dxa"/>
          </w:tcPr>
          <w:p w:rsidR="00A47FD3" w:rsidRDefault="00A47FD3" w:rsidP="00476CCE">
            <w:pPr>
              <w:spacing w:after="0"/>
              <w:jc w:val="center"/>
            </w:pPr>
            <w:r w:rsidRPr="00B801F5">
              <w:rPr>
                <w:rFonts w:ascii="Times New Roman" w:hAnsi="Times New Roman"/>
                <w:sz w:val="24"/>
                <w:szCs w:val="24"/>
              </w:rPr>
              <w:t>Русский язык</w:t>
            </w:r>
          </w:p>
        </w:tc>
        <w:tc>
          <w:tcPr>
            <w:tcW w:w="127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92</w:t>
            </w:r>
          </w:p>
        </w:tc>
        <w:tc>
          <w:tcPr>
            <w:tcW w:w="2410" w:type="dxa"/>
          </w:tcPr>
          <w:p w:rsidR="00A47FD3" w:rsidRDefault="00A47FD3" w:rsidP="00476CCE">
            <w:pPr>
              <w:spacing w:after="0"/>
              <w:jc w:val="center"/>
            </w:pPr>
            <w:r>
              <w:rPr>
                <w:rFonts w:ascii="Times New Roman" w:hAnsi="Times New Roman"/>
                <w:sz w:val="24"/>
                <w:szCs w:val="24"/>
              </w:rPr>
              <w:t>Любимова Нина Борисовна</w:t>
            </w:r>
          </w:p>
        </w:tc>
      </w:tr>
      <w:tr w:rsidR="00A47FD3" w:rsidTr="009B0FF3">
        <w:tc>
          <w:tcPr>
            <w:tcW w:w="534" w:type="dxa"/>
            <w:vMerge/>
          </w:tcPr>
          <w:p w:rsidR="00A47FD3" w:rsidRDefault="00A47FD3" w:rsidP="00476CCE">
            <w:pPr>
              <w:spacing w:after="0" w:line="240" w:lineRule="auto"/>
              <w:jc w:val="center"/>
              <w:rPr>
                <w:rFonts w:ascii="Times New Roman" w:hAnsi="Times New Roman"/>
                <w:sz w:val="24"/>
                <w:szCs w:val="24"/>
              </w:rPr>
            </w:pPr>
          </w:p>
        </w:tc>
        <w:tc>
          <w:tcPr>
            <w:tcW w:w="2551" w:type="dxa"/>
            <w:vMerge/>
          </w:tcPr>
          <w:p w:rsidR="00A47FD3" w:rsidRDefault="00A47FD3" w:rsidP="00476CCE">
            <w:pPr>
              <w:spacing w:after="0" w:line="240" w:lineRule="auto"/>
              <w:jc w:val="center"/>
              <w:rPr>
                <w:rFonts w:ascii="Times New Roman" w:hAnsi="Times New Roman"/>
                <w:sz w:val="24"/>
                <w:szCs w:val="24"/>
              </w:rPr>
            </w:pPr>
          </w:p>
        </w:tc>
        <w:tc>
          <w:tcPr>
            <w:tcW w:w="1701" w:type="dxa"/>
            <w:vMerge/>
          </w:tcPr>
          <w:p w:rsidR="00A47FD3" w:rsidRPr="00C57CC3" w:rsidRDefault="00A47FD3" w:rsidP="00476CCE">
            <w:pPr>
              <w:jc w:val="center"/>
              <w:rPr>
                <w:rFonts w:ascii="Times New Roman" w:hAnsi="Times New Roman"/>
                <w:sz w:val="24"/>
                <w:szCs w:val="24"/>
              </w:rPr>
            </w:pPr>
          </w:p>
        </w:tc>
        <w:tc>
          <w:tcPr>
            <w:tcW w:w="1985" w:type="dxa"/>
          </w:tcPr>
          <w:p w:rsidR="00A47FD3" w:rsidRPr="00B801F5" w:rsidRDefault="00A47FD3" w:rsidP="00476CCE">
            <w:pPr>
              <w:spacing w:after="0"/>
              <w:jc w:val="center"/>
              <w:rPr>
                <w:rFonts w:ascii="Times New Roman" w:hAnsi="Times New Roman"/>
                <w:sz w:val="24"/>
                <w:szCs w:val="24"/>
              </w:rPr>
            </w:pPr>
            <w:r>
              <w:rPr>
                <w:rFonts w:ascii="Times New Roman" w:hAnsi="Times New Roman"/>
                <w:sz w:val="24"/>
                <w:szCs w:val="24"/>
              </w:rPr>
              <w:t>Математика профильная</w:t>
            </w:r>
          </w:p>
        </w:tc>
        <w:tc>
          <w:tcPr>
            <w:tcW w:w="127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84</w:t>
            </w:r>
          </w:p>
        </w:tc>
        <w:tc>
          <w:tcPr>
            <w:tcW w:w="2410" w:type="dxa"/>
          </w:tcPr>
          <w:p w:rsidR="00A47FD3" w:rsidRPr="00F877C3" w:rsidRDefault="00A47FD3" w:rsidP="00476CCE">
            <w:pPr>
              <w:spacing w:after="0"/>
              <w:jc w:val="center"/>
              <w:rPr>
                <w:rFonts w:ascii="Times New Roman" w:hAnsi="Times New Roman"/>
                <w:sz w:val="24"/>
                <w:szCs w:val="24"/>
              </w:rPr>
            </w:pPr>
            <w:r>
              <w:rPr>
                <w:rFonts w:ascii="Times New Roman" w:hAnsi="Times New Roman"/>
                <w:sz w:val="24"/>
                <w:szCs w:val="24"/>
              </w:rPr>
              <w:t>Смирнова Надежда Александровна</w:t>
            </w:r>
          </w:p>
        </w:tc>
      </w:tr>
      <w:tr w:rsidR="00A47FD3" w:rsidTr="009B0FF3">
        <w:tc>
          <w:tcPr>
            <w:tcW w:w="534" w:type="dxa"/>
            <w:vMerge/>
          </w:tcPr>
          <w:p w:rsidR="00A47FD3" w:rsidRDefault="00A47FD3" w:rsidP="00476CCE">
            <w:pPr>
              <w:spacing w:after="0" w:line="240" w:lineRule="auto"/>
              <w:jc w:val="center"/>
              <w:rPr>
                <w:rFonts w:ascii="Times New Roman" w:hAnsi="Times New Roman"/>
                <w:sz w:val="24"/>
                <w:szCs w:val="24"/>
              </w:rPr>
            </w:pPr>
          </w:p>
        </w:tc>
        <w:tc>
          <w:tcPr>
            <w:tcW w:w="2551" w:type="dxa"/>
            <w:vMerge/>
          </w:tcPr>
          <w:p w:rsidR="00A47FD3" w:rsidRDefault="00A47FD3" w:rsidP="00476CCE">
            <w:pPr>
              <w:spacing w:after="0" w:line="240" w:lineRule="auto"/>
              <w:jc w:val="center"/>
              <w:rPr>
                <w:rFonts w:ascii="Times New Roman" w:hAnsi="Times New Roman"/>
                <w:sz w:val="24"/>
                <w:szCs w:val="24"/>
              </w:rPr>
            </w:pPr>
          </w:p>
        </w:tc>
        <w:tc>
          <w:tcPr>
            <w:tcW w:w="1701" w:type="dxa"/>
            <w:vMerge/>
          </w:tcPr>
          <w:p w:rsidR="00A47FD3" w:rsidRPr="00C57CC3" w:rsidRDefault="00A47FD3" w:rsidP="00476CCE">
            <w:pPr>
              <w:jc w:val="center"/>
              <w:rPr>
                <w:rFonts w:ascii="Times New Roman" w:hAnsi="Times New Roman"/>
                <w:sz w:val="24"/>
                <w:szCs w:val="24"/>
              </w:rPr>
            </w:pPr>
          </w:p>
        </w:tc>
        <w:tc>
          <w:tcPr>
            <w:tcW w:w="1985" w:type="dxa"/>
          </w:tcPr>
          <w:p w:rsidR="00A47FD3" w:rsidRPr="00B801F5" w:rsidRDefault="00A47FD3" w:rsidP="00476CCE">
            <w:pPr>
              <w:spacing w:after="0"/>
              <w:jc w:val="center"/>
              <w:rPr>
                <w:rFonts w:ascii="Times New Roman" w:hAnsi="Times New Roman"/>
                <w:sz w:val="24"/>
                <w:szCs w:val="24"/>
              </w:rPr>
            </w:pPr>
            <w:r>
              <w:rPr>
                <w:rFonts w:ascii="Times New Roman" w:hAnsi="Times New Roman"/>
                <w:sz w:val="24"/>
                <w:szCs w:val="24"/>
              </w:rPr>
              <w:t>Физика</w:t>
            </w:r>
          </w:p>
        </w:tc>
        <w:tc>
          <w:tcPr>
            <w:tcW w:w="127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87</w:t>
            </w:r>
          </w:p>
        </w:tc>
        <w:tc>
          <w:tcPr>
            <w:tcW w:w="2410" w:type="dxa"/>
          </w:tcPr>
          <w:p w:rsidR="00A47FD3" w:rsidRDefault="00A47FD3" w:rsidP="00476CCE">
            <w:pPr>
              <w:spacing w:after="0"/>
              <w:jc w:val="center"/>
            </w:pPr>
            <w:r>
              <w:rPr>
                <w:rFonts w:ascii="Times New Roman" w:hAnsi="Times New Roman"/>
                <w:sz w:val="24"/>
                <w:szCs w:val="24"/>
              </w:rPr>
              <w:t>Тихомирова Елена Альбертовна</w:t>
            </w:r>
          </w:p>
        </w:tc>
      </w:tr>
      <w:tr w:rsidR="00A47FD3" w:rsidTr="009B0FF3">
        <w:tc>
          <w:tcPr>
            <w:tcW w:w="534" w:type="dxa"/>
          </w:tcPr>
          <w:p w:rsidR="00A47FD3" w:rsidRDefault="009B0FF3" w:rsidP="00476CCE">
            <w:pPr>
              <w:spacing w:after="0" w:line="240" w:lineRule="auto"/>
              <w:jc w:val="center"/>
              <w:rPr>
                <w:rFonts w:ascii="Times New Roman" w:hAnsi="Times New Roman"/>
                <w:sz w:val="24"/>
                <w:szCs w:val="24"/>
              </w:rPr>
            </w:pPr>
            <w:r>
              <w:rPr>
                <w:rFonts w:ascii="Times New Roman" w:hAnsi="Times New Roman"/>
                <w:sz w:val="24"/>
                <w:szCs w:val="24"/>
              </w:rPr>
              <w:t>17</w:t>
            </w:r>
          </w:p>
        </w:tc>
        <w:tc>
          <w:tcPr>
            <w:tcW w:w="2551" w:type="dxa"/>
          </w:tcPr>
          <w:p w:rsidR="00A47FD3" w:rsidRDefault="00A47FD3" w:rsidP="00A47FD3">
            <w:pPr>
              <w:spacing w:after="0" w:line="240" w:lineRule="auto"/>
              <w:jc w:val="center"/>
              <w:rPr>
                <w:rFonts w:ascii="Times New Roman" w:hAnsi="Times New Roman"/>
                <w:sz w:val="24"/>
                <w:szCs w:val="24"/>
              </w:rPr>
            </w:pPr>
            <w:r>
              <w:rPr>
                <w:rFonts w:ascii="Times New Roman" w:hAnsi="Times New Roman"/>
                <w:sz w:val="24"/>
                <w:szCs w:val="24"/>
              </w:rPr>
              <w:t>Пелехова Дарья</w:t>
            </w:r>
          </w:p>
          <w:p w:rsidR="00A47FD3" w:rsidRDefault="00A47FD3" w:rsidP="00A47FD3">
            <w:pPr>
              <w:spacing w:after="0" w:line="240" w:lineRule="auto"/>
              <w:jc w:val="center"/>
              <w:rPr>
                <w:rFonts w:ascii="Times New Roman" w:hAnsi="Times New Roman"/>
                <w:sz w:val="24"/>
                <w:szCs w:val="24"/>
              </w:rPr>
            </w:pPr>
            <w:r>
              <w:rPr>
                <w:rFonts w:ascii="Times New Roman" w:hAnsi="Times New Roman"/>
                <w:sz w:val="24"/>
                <w:szCs w:val="24"/>
              </w:rPr>
              <w:t>Петровна</w:t>
            </w:r>
          </w:p>
        </w:tc>
        <w:tc>
          <w:tcPr>
            <w:tcW w:w="1701" w:type="dxa"/>
          </w:tcPr>
          <w:p w:rsidR="00A47FD3" w:rsidRDefault="00A47FD3" w:rsidP="00476CCE">
            <w:pPr>
              <w:spacing w:after="0"/>
              <w:jc w:val="center"/>
              <w:rPr>
                <w:rFonts w:ascii="Times New Roman" w:hAnsi="Times New Roman"/>
                <w:sz w:val="24"/>
                <w:szCs w:val="24"/>
              </w:rPr>
            </w:pPr>
            <w:r w:rsidRPr="00C57CC3">
              <w:rPr>
                <w:rFonts w:ascii="Times New Roman" w:hAnsi="Times New Roman"/>
                <w:sz w:val="24"/>
                <w:szCs w:val="24"/>
              </w:rPr>
              <w:t xml:space="preserve">МБОУ СОШ </w:t>
            </w:r>
          </w:p>
          <w:p w:rsidR="00A47FD3" w:rsidRDefault="00A47FD3" w:rsidP="00476CCE">
            <w:pPr>
              <w:spacing w:after="0"/>
              <w:jc w:val="center"/>
            </w:pPr>
            <w:r w:rsidRPr="00C57CC3">
              <w:rPr>
                <w:rFonts w:ascii="Times New Roman" w:hAnsi="Times New Roman"/>
                <w:sz w:val="24"/>
                <w:szCs w:val="24"/>
              </w:rPr>
              <w:t>№ 13</w:t>
            </w:r>
          </w:p>
        </w:tc>
        <w:tc>
          <w:tcPr>
            <w:tcW w:w="1985" w:type="dxa"/>
          </w:tcPr>
          <w:p w:rsidR="00A47FD3" w:rsidRDefault="00A47FD3" w:rsidP="00476CCE">
            <w:pPr>
              <w:spacing w:after="0"/>
              <w:jc w:val="center"/>
            </w:pPr>
            <w:r w:rsidRPr="00B801F5">
              <w:rPr>
                <w:rFonts w:ascii="Times New Roman" w:hAnsi="Times New Roman"/>
                <w:sz w:val="24"/>
                <w:szCs w:val="24"/>
              </w:rPr>
              <w:t>Русский язык</w:t>
            </w:r>
          </w:p>
        </w:tc>
        <w:tc>
          <w:tcPr>
            <w:tcW w:w="127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88</w:t>
            </w:r>
          </w:p>
        </w:tc>
        <w:tc>
          <w:tcPr>
            <w:tcW w:w="2410" w:type="dxa"/>
          </w:tcPr>
          <w:p w:rsidR="00A47FD3" w:rsidRDefault="00A47FD3" w:rsidP="00476CCE">
            <w:pPr>
              <w:spacing w:after="0"/>
              <w:jc w:val="center"/>
            </w:pPr>
            <w:r>
              <w:rPr>
                <w:rFonts w:ascii="Times New Roman" w:hAnsi="Times New Roman"/>
                <w:sz w:val="24"/>
                <w:szCs w:val="24"/>
              </w:rPr>
              <w:t>Любимова Нина Борисовна</w:t>
            </w:r>
          </w:p>
        </w:tc>
      </w:tr>
      <w:tr w:rsidR="00A47FD3" w:rsidTr="009B0FF3">
        <w:tc>
          <w:tcPr>
            <w:tcW w:w="534" w:type="dxa"/>
            <w:vMerge w:val="restart"/>
          </w:tcPr>
          <w:p w:rsidR="00A47FD3" w:rsidRDefault="009B0FF3" w:rsidP="00476CCE">
            <w:pPr>
              <w:spacing w:after="0" w:line="240" w:lineRule="auto"/>
              <w:jc w:val="center"/>
              <w:rPr>
                <w:rFonts w:ascii="Times New Roman" w:hAnsi="Times New Roman"/>
                <w:sz w:val="24"/>
                <w:szCs w:val="24"/>
              </w:rPr>
            </w:pPr>
            <w:r>
              <w:rPr>
                <w:rFonts w:ascii="Times New Roman" w:hAnsi="Times New Roman"/>
                <w:sz w:val="24"/>
                <w:szCs w:val="24"/>
              </w:rPr>
              <w:t>18</w:t>
            </w:r>
          </w:p>
          <w:p w:rsidR="00A47FD3" w:rsidRDefault="00A47FD3" w:rsidP="00A47FD3">
            <w:pPr>
              <w:spacing w:after="0" w:line="240" w:lineRule="auto"/>
              <w:jc w:val="center"/>
              <w:rPr>
                <w:rFonts w:ascii="Times New Roman" w:hAnsi="Times New Roman"/>
                <w:sz w:val="24"/>
                <w:szCs w:val="24"/>
              </w:rPr>
            </w:pPr>
          </w:p>
        </w:tc>
        <w:tc>
          <w:tcPr>
            <w:tcW w:w="2551" w:type="dxa"/>
            <w:vMerge w:val="restart"/>
          </w:tcPr>
          <w:p w:rsidR="00A47FD3" w:rsidRDefault="00A47FD3" w:rsidP="00476CCE">
            <w:pPr>
              <w:spacing w:after="0" w:line="240" w:lineRule="auto"/>
              <w:jc w:val="center"/>
              <w:rPr>
                <w:rFonts w:ascii="Times New Roman" w:hAnsi="Times New Roman"/>
                <w:sz w:val="24"/>
                <w:szCs w:val="24"/>
              </w:rPr>
            </w:pPr>
            <w:r>
              <w:rPr>
                <w:rFonts w:ascii="Times New Roman" w:hAnsi="Times New Roman"/>
                <w:sz w:val="24"/>
                <w:szCs w:val="24"/>
              </w:rPr>
              <w:t xml:space="preserve">Плакатин Александр </w:t>
            </w:r>
          </w:p>
          <w:p w:rsidR="00A47FD3" w:rsidRDefault="00A47FD3" w:rsidP="00476CCE">
            <w:pPr>
              <w:spacing w:after="0" w:line="240" w:lineRule="auto"/>
              <w:jc w:val="center"/>
              <w:rPr>
                <w:rFonts w:ascii="Times New Roman" w:hAnsi="Times New Roman"/>
                <w:sz w:val="24"/>
                <w:szCs w:val="24"/>
              </w:rPr>
            </w:pPr>
            <w:r>
              <w:rPr>
                <w:rFonts w:ascii="Times New Roman" w:hAnsi="Times New Roman"/>
                <w:sz w:val="24"/>
                <w:szCs w:val="24"/>
              </w:rPr>
              <w:t>Андреевич</w:t>
            </w:r>
          </w:p>
        </w:tc>
        <w:tc>
          <w:tcPr>
            <w:tcW w:w="1701" w:type="dxa"/>
            <w:vMerge w:val="restart"/>
          </w:tcPr>
          <w:p w:rsidR="00A47FD3" w:rsidRDefault="00A47FD3" w:rsidP="00476CCE">
            <w:pPr>
              <w:spacing w:after="0"/>
              <w:jc w:val="center"/>
              <w:rPr>
                <w:rFonts w:ascii="Times New Roman" w:hAnsi="Times New Roman"/>
                <w:sz w:val="24"/>
                <w:szCs w:val="24"/>
              </w:rPr>
            </w:pPr>
            <w:r w:rsidRPr="00C57CC3">
              <w:rPr>
                <w:rFonts w:ascii="Times New Roman" w:hAnsi="Times New Roman"/>
                <w:sz w:val="24"/>
                <w:szCs w:val="24"/>
              </w:rPr>
              <w:t xml:space="preserve">МБОУ СОШ </w:t>
            </w:r>
          </w:p>
          <w:p w:rsidR="00A47FD3" w:rsidRDefault="00A47FD3" w:rsidP="00476CCE">
            <w:pPr>
              <w:spacing w:after="0"/>
              <w:jc w:val="center"/>
              <w:rPr>
                <w:rFonts w:ascii="Times New Roman" w:hAnsi="Times New Roman"/>
                <w:sz w:val="24"/>
                <w:szCs w:val="24"/>
              </w:rPr>
            </w:pPr>
            <w:r w:rsidRPr="00C57CC3">
              <w:rPr>
                <w:rFonts w:ascii="Times New Roman" w:hAnsi="Times New Roman"/>
                <w:sz w:val="24"/>
                <w:szCs w:val="24"/>
              </w:rPr>
              <w:t>№ 13</w:t>
            </w:r>
          </w:p>
          <w:p w:rsidR="00A47FD3" w:rsidRDefault="00A47FD3" w:rsidP="00476CCE">
            <w:pPr>
              <w:spacing w:after="0"/>
              <w:jc w:val="center"/>
            </w:pPr>
          </w:p>
        </w:tc>
        <w:tc>
          <w:tcPr>
            <w:tcW w:w="1985" w:type="dxa"/>
          </w:tcPr>
          <w:p w:rsidR="00A47FD3" w:rsidRDefault="00A47FD3" w:rsidP="00476CCE">
            <w:pPr>
              <w:spacing w:after="0"/>
              <w:jc w:val="center"/>
            </w:pPr>
            <w:r w:rsidRPr="00B801F5">
              <w:rPr>
                <w:rFonts w:ascii="Times New Roman" w:hAnsi="Times New Roman"/>
                <w:sz w:val="24"/>
                <w:szCs w:val="24"/>
              </w:rPr>
              <w:t>Русский язык</w:t>
            </w:r>
          </w:p>
        </w:tc>
        <w:tc>
          <w:tcPr>
            <w:tcW w:w="127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80</w:t>
            </w:r>
          </w:p>
        </w:tc>
        <w:tc>
          <w:tcPr>
            <w:tcW w:w="2410" w:type="dxa"/>
          </w:tcPr>
          <w:p w:rsidR="00A47FD3" w:rsidRDefault="00A47FD3" w:rsidP="00476CCE">
            <w:pPr>
              <w:spacing w:after="0"/>
              <w:jc w:val="center"/>
            </w:pPr>
            <w:r>
              <w:rPr>
                <w:rFonts w:ascii="Times New Roman" w:hAnsi="Times New Roman"/>
                <w:sz w:val="24"/>
                <w:szCs w:val="24"/>
              </w:rPr>
              <w:t>Любимова Нина Борисовна</w:t>
            </w:r>
          </w:p>
        </w:tc>
      </w:tr>
      <w:tr w:rsidR="00A47FD3" w:rsidTr="009B0FF3">
        <w:tc>
          <w:tcPr>
            <w:tcW w:w="534" w:type="dxa"/>
            <w:vMerge/>
          </w:tcPr>
          <w:p w:rsidR="00A47FD3" w:rsidRDefault="00A47FD3" w:rsidP="00476CCE">
            <w:pPr>
              <w:spacing w:after="0" w:line="240" w:lineRule="auto"/>
              <w:jc w:val="center"/>
              <w:rPr>
                <w:rFonts w:ascii="Times New Roman" w:hAnsi="Times New Roman"/>
                <w:sz w:val="24"/>
                <w:szCs w:val="24"/>
              </w:rPr>
            </w:pPr>
          </w:p>
        </w:tc>
        <w:tc>
          <w:tcPr>
            <w:tcW w:w="2551" w:type="dxa"/>
            <w:vMerge/>
          </w:tcPr>
          <w:p w:rsidR="00A47FD3" w:rsidRDefault="00A47FD3" w:rsidP="00476CCE">
            <w:pPr>
              <w:spacing w:after="0" w:line="240" w:lineRule="auto"/>
              <w:jc w:val="center"/>
              <w:rPr>
                <w:rFonts w:ascii="Times New Roman" w:hAnsi="Times New Roman"/>
                <w:sz w:val="24"/>
                <w:szCs w:val="24"/>
              </w:rPr>
            </w:pPr>
          </w:p>
        </w:tc>
        <w:tc>
          <w:tcPr>
            <w:tcW w:w="1701" w:type="dxa"/>
            <w:vMerge/>
          </w:tcPr>
          <w:p w:rsidR="00A47FD3" w:rsidRPr="00C57CC3" w:rsidRDefault="00A47FD3" w:rsidP="00476CCE">
            <w:pPr>
              <w:spacing w:after="0"/>
              <w:jc w:val="center"/>
              <w:rPr>
                <w:rFonts w:ascii="Times New Roman" w:hAnsi="Times New Roman"/>
                <w:sz w:val="24"/>
                <w:szCs w:val="24"/>
              </w:rPr>
            </w:pPr>
          </w:p>
        </w:tc>
        <w:tc>
          <w:tcPr>
            <w:tcW w:w="1985" w:type="dxa"/>
          </w:tcPr>
          <w:p w:rsidR="00A47FD3" w:rsidRPr="00B801F5" w:rsidRDefault="00A47FD3" w:rsidP="00476CCE">
            <w:pPr>
              <w:spacing w:after="0"/>
              <w:jc w:val="center"/>
              <w:rPr>
                <w:rFonts w:ascii="Times New Roman" w:hAnsi="Times New Roman"/>
                <w:sz w:val="24"/>
                <w:szCs w:val="24"/>
              </w:rPr>
            </w:pPr>
            <w:r>
              <w:rPr>
                <w:rFonts w:ascii="Times New Roman" w:hAnsi="Times New Roman"/>
                <w:sz w:val="24"/>
                <w:szCs w:val="24"/>
              </w:rPr>
              <w:t>Математика профильная</w:t>
            </w:r>
          </w:p>
        </w:tc>
        <w:tc>
          <w:tcPr>
            <w:tcW w:w="127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82</w:t>
            </w:r>
          </w:p>
        </w:tc>
        <w:tc>
          <w:tcPr>
            <w:tcW w:w="2410" w:type="dxa"/>
          </w:tcPr>
          <w:p w:rsidR="00A47FD3" w:rsidRPr="00F877C3" w:rsidRDefault="00A47FD3" w:rsidP="00476CCE">
            <w:pPr>
              <w:spacing w:after="0"/>
              <w:jc w:val="center"/>
              <w:rPr>
                <w:rFonts w:ascii="Times New Roman" w:hAnsi="Times New Roman"/>
                <w:sz w:val="24"/>
                <w:szCs w:val="24"/>
              </w:rPr>
            </w:pPr>
            <w:r>
              <w:rPr>
                <w:rFonts w:ascii="Times New Roman" w:hAnsi="Times New Roman"/>
                <w:sz w:val="24"/>
                <w:szCs w:val="24"/>
              </w:rPr>
              <w:t>Смирнова Надежда Александровна</w:t>
            </w:r>
          </w:p>
        </w:tc>
      </w:tr>
      <w:tr w:rsidR="00A47FD3" w:rsidTr="009B0FF3">
        <w:tc>
          <w:tcPr>
            <w:tcW w:w="534" w:type="dxa"/>
            <w:vMerge/>
          </w:tcPr>
          <w:p w:rsidR="00A47FD3" w:rsidRDefault="00A47FD3" w:rsidP="00476CCE">
            <w:pPr>
              <w:spacing w:after="0" w:line="240" w:lineRule="auto"/>
              <w:jc w:val="center"/>
              <w:rPr>
                <w:rFonts w:ascii="Times New Roman" w:hAnsi="Times New Roman"/>
                <w:sz w:val="24"/>
                <w:szCs w:val="24"/>
              </w:rPr>
            </w:pPr>
          </w:p>
        </w:tc>
        <w:tc>
          <w:tcPr>
            <w:tcW w:w="2551" w:type="dxa"/>
            <w:vMerge/>
          </w:tcPr>
          <w:p w:rsidR="00A47FD3" w:rsidRDefault="00A47FD3" w:rsidP="00476CCE">
            <w:pPr>
              <w:spacing w:after="0" w:line="240" w:lineRule="auto"/>
              <w:jc w:val="center"/>
              <w:rPr>
                <w:rFonts w:ascii="Times New Roman" w:hAnsi="Times New Roman"/>
                <w:sz w:val="24"/>
                <w:szCs w:val="24"/>
              </w:rPr>
            </w:pPr>
          </w:p>
        </w:tc>
        <w:tc>
          <w:tcPr>
            <w:tcW w:w="1701" w:type="dxa"/>
            <w:vMerge/>
          </w:tcPr>
          <w:p w:rsidR="00A47FD3" w:rsidRPr="00C57CC3" w:rsidRDefault="00A47FD3" w:rsidP="00476CCE">
            <w:pPr>
              <w:spacing w:after="0"/>
              <w:jc w:val="center"/>
              <w:rPr>
                <w:rFonts w:ascii="Times New Roman" w:hAnsi="Times New Roman"/>
                <w:sz w:val="24"/>
                <w:szCs w:val="24"/>
              </w:rPr>
            </w:pPr>
          </w:p>
        </w:tc>
        <w:tc>
          <w:tcPr>
            <w:tcW w:w="1985" w:type="dxa"/>
          </w:tcPr>
          <w:p w:rsidR="00A47FD3" w:rsidRPr="00B801F5" w:rsidRDefault="00A47FD3" w:rsidP="00476CCE">
            <w:pPr>
              <w:spacing w:after="0"/>
              <w:jc w:val="center"/>
              <w:rPr>
                <w:rFonts w:ascii="Times New Roman" w:hAnsi="Times New Roman"/>
                <w:sz w:val="24"/>
                <w:szCs w:val="24"/>
              </w:rPr>
            </w:pPr>
            <w:r>
              <w:rPr>
                <w:rFonts w:ascii="Times New Roman" w:hAnsi="Times New Roman"/>
                <w:sz w:val="24"/>
                <w:szCs w:val="24"/>
              </w:rPr>
              <w:t>Физика</w:t>
            </w:r>
          </w:p>
        </w:tc>
        <w:tc>
          <w:tcPr>
            <w:tcW w:w="127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87</w:t>
            </w:r>
          </w:p>
        </w:tc>
        <w:tc>
          <w:tcPr>
            <w:tcW w:w="2410" w:type="dxa"/>
          </w:tcPr>
          <w:p w:rsidR="00A47FD3" w:rsidRDefault="00A47FD3" w:rsidP="00476CCE">
            <w:pPr>
              <w:spacing w:after="0"/>
              <w:jc w:val="center"/>
            </w:pPr>
            <w:r>
              <w:rPr>
                <w:rFonts w:ascii="Times New Roman" w:hAnsi="Times New Roman"/>
                <w:sz w:val="24"/>
                <w:szCs w:val="24"/>
              </w:rPr>
              <w:t>Тихомирова Елена Альбертовна</w:t>
            </w:r>
          </w:p>
        </w:tc>
      </w:tr>
      <w:tr w:rsidR="00A47FD3" w:rsidTr="009B0FF3">
        <w:tc>
          <w:tcPr>
            <w:tcW w:w="534" w:type="dxa"/>
          </w:tcPr>
          <w:p w:rsidR="00A47FD3" w:rsidRDefault="009B0FF3" w:rsidP="00476CCE">
            <w:pPr>
              <w:spacing w:after="0" w:line="240" w:lineRule="auto"/>
              <w:jc w:val="center"/>
              <w:rPr>
                <w:rFonts w:ascii="Times New Roman" w:hAnsi="Times New Roman"/>
                <w:sz w:val="24"/>
                <w:szCs w:val="24"/>
              </w:rPr>
            </w:pPr>
            <w:r>
              <w:rPr>
                <w:rFonts w:ascii="Times New Roman" w:hAnsi="Times New Roman"/>
                <w:sz w:val="24"/>
                <w:szCs w:val="24"/>
              </w:rPr>
              <w:t>19</w:t>
            </w:r>
          </w:p>
        </w:tc>
        <w:tc>
          <w:tcPr>
            <w:tcW w:w="2551" w:type="dxa"/>
          </w:tcPr>
          <w:p w:rsidR="00A47FD3" w:rsidRDefault="00A47FD3" w:rsidP="00476CCE">
            <w:pPr>
              <w:spacing w:after="0" w:line="240" w:lineRule="auto"/>
              <w:jc w:val="center"/>
              <w:rPr>
                <w:rFonts w:ascii="Times New Roman" w:hAnsi="Times New Roman"/>
                <w:sz w:val="24"/>
                <w:szCs w:val="24"/>
              </w:rPr>
            </w:pPr>
            <w:r>
              <w:rPr>
                <w:rFonts w:ascii="Times New Roman" w:hAnsi="Times New Roman"/>
                <w:sz w:val="24"/>
                <w:szCs w:val="24"/>
              </w:rPr>
              <w:t>Сироткин Семён Сергеевич</w:t>
            </w:r>
          </w:p>
        </w:tc>
        <w:tc>
          <w:tcPr>
            <w:tcW w:w="1701" w:type="dxa"/>
          </w:tcPr>
          <w:p w:rsidR="00A47FD3" w:rsidRDefault="00A47FD3" w:rsidP="00476CCE">
            <w:pPr>
              <w:spacing w:after="0"/>
              <w:jc w:val="center"/>
              <w:rPr>
                <w:rFonts w:ascii="Times New Roman" w:hAnsi="Times New Roman"/>
                <w:sz w:val="24"/>
                <w:szCs w:val="24"/>
              </w:rPr>
            </w:pPr>
            <w:r w:rsidRPr="00C57CC3">
              <w:rPr>
                <w:rFonts w:ascii="Times New Roman" w:hAnsi="Times New Roman"/>
                <w:sz w:val="24"/>
                <w:szCs w:val="24"/>
              </w:rPr>
              <w:t xml:space="preserve">МБОУ СОШ </w:t>
            </w:r>
          </w:p>
          <w:p w:rsidR="00A47FD3" w:rsidRDefault="00A47FD3" w:rsidP="00476CCE">
            <w:pPr>
              <w:spacing w:after="0"/>
              <w:jc w:val="center"/>
            </w:pPr>
            <w:r w:rsidRPr="00C57CC3">
              <w:rPr>
                <w:rFonts w:ascii="Times New Roman" w:hAnsi="Times New Roman"/>
                <w:sz w:val="24"/>
                <w:szCs w:val="24"/>
              </w:rPr>
              <w:t>№ 13</w:t>
            </w:r>
          </w:p>
        </w:tc>
        <w:tc>
          <w:tcPr>
            <w:tcW w:w="198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Обществознание</w:t>
            </w:r>
          </w:p>
        </w:tc>
        <w:tc>
          <w:tcPr>
            <w:tcW w:w="127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85</w:t>
            </w:r>
          </w:p>
        </w:tc>
        <w:tc>
          <w:tcPr>
            <w:tcW w:w="2410" w:type="dxa"/>
          </w:tcPr>
          <w:p w:rsidR="00A47FD3" w:rsidRDefault="00A47FD3" w:rsidP="00476CCE">
            <w:pPr>
              <w:spacing w:after="0"/>
              <w:jc w:val="center"/>
            </w:pPr>
            <w:r>
              <w:rPr>
                <w:rFonts w:ascii="Times New Roman" w:hAnsi="Times New Roman"/>
                <w:sz w:val="24"/>
                <w:szCs w:val="24"/>
              </w:rPr>
              <w:t>Колескин Дмитрий Александрович</w:t>
            </w:r>
          </w:p>
        </w:tc>
      </w:tr>
      <w:tr w:rsidR="00A47FD3" w:rsidTr="009B0FF3">
        <w:tc>
          <w:tcPr>
            <w:tcW w:w="534" w:type="dxa"/>
          </w:tcPr>
          <w:p w:rsidR="00A47FD3" w:rsidRDefault="009B0FF3" w:rsidP="00476CCE">
            <w:pPr>
              <w:spacing w:after="0" w:line="240" w:lineRule="auto"/>
              <w:jc w:val="center"/>
              <w:rPr>
                <w:rFonts w:ascii="Times New Roman" w:hAnsi="Times New Roman"/>
                <w:sz w:val="24"/>
                <w:szCs w:val="24"/>
              </w:rPr>
            </w:pPr>
            <w:r>
              <w:rPr>
                <w:rFonts w:ascii="Times New Roman" w:hAnsi="Times New Roman"/>
                <w:sz w:val="24"/>
                <w:szCs w:val="24"/>
              </w:rPr>
              <w:t>20</w:t>
            </w:r>
          </w:p>
          <w:p w:rsidR="00A47FD3" w:rsidRDefault="00A47FD3" w:rsidP="00A47FD3">
            <w:pPr>
              <w:spacing w:after="0" w:line="240" w:lineRule="auto"/>
              <w:jc w:val="center"/>
              <w:rPr>
                <w:rFonts w:ascii="Times New Roman" w:hAnsi="Times New Roman"/>
                <w:sz w:val="24"/>
                <w:szCs w:val="24"/>
              </w:rPr>
            </w:pPr>
          </w:p>
        </w:tc>
        <w:tc>
          <w:tcPr>
            <w:tcW w:w="2551" w:type="dxa"/>
          </w:tcPr>
          <w:p w:rsidR="00A47FD3" w:rsidRDefault="00A47FD3" w:rsidP="00476CCE">
            <w:pPr>
              <w:spacing w:after="0" w:line="240" w:lineRule="auto"/>
              <w:jc w:val="center"/>
              <w:rPr>
                <w:rFonts w:ascii="Times New Roman" w:hAnsi="Times New Roman"/>
                <w:sz w:val="24"/>
                <w:szCs w:val="24"/>
              </w:rPr>
            </w:pPr>
            <w:r>
              <w:rPr>
                <w:rFonts w:ascii="Times New Roman" w:hAnsi="Times New Roman"/>
                <w:sz w:val="24"/>
                <w:szCs w:val="24"/>
              </w:rPr>
              <w:t xml:space="preserve">Смирнов Владислав </w:t>
            </w:r>
          </w:p>
          <w:p w:rsidR="00A47FD3" w:rsidRDefault="00A47FD3" w:rsidP="00476CCE">
            <w:pPr>
              <w:spacing w:after="0" w:line="240" w:lineRule="auto"/>
              <w:jc w:val="center"/>
              <w:rPr>
                <w:rFonts w:ascii="Times New Roman" w:hAnsi="Times New Roman"/>
                <w:sz w:val="24"/>
                <w:szCs w:val="24"/>
              </w:rPr>
            </w:pPr>
            <w:r>
              <w:rPr>
                <w:rFonts w:ascii="Times New Roman" w:hAnsi="Times New Roman"/>
                <w:sz w:val="24"/>
                <w:szCs w:val="24"/>
              </w:rPr>
              <w:t>Павлович</w:t>
            </w:r>
          </w:p>
        </w:tc>
        <w:tc>
          <w:tcPr>
            <w:tcW w:w="1701" w:type="dxa"/>
          </w:tcPr>
          <w:p w:rsidR="00A47FD3" w:rsidRDefault="00A47FD3" w:rsidP="00476CCE">
            <w:pPr>
              <w:spacing w:after="0"/>
              <w:jc w:val="center"/>
              <w:rPr>
                <w:rFonts w:ascii="Times New Roman" w:hAnsi="Times New Roman"/>
                <w:sz w:val="24"/>
                <w:szCs w:val="24"/>
              </w:rPr>
            </w:pPr>
            <w:r w:rsidRPr="00C57CC3">
              <w:rPr>
                <w:rFonts w:ascii="Times New Roman" w:hAnsi="Times New Roman"/>
                <w:sz w:val="24"/>
                <w:szCs w:val="24"/>
              </w:rPr>
              <w:t xml:space="preserve">МБОУ СОШ </w:t>
            </w:r>
          </w:p>
          <w:p w:rsidR="00A47FD3" w:rsidRDefault="00A47FD3" w:rsidP="00476CCE">
            <w:pPr>
              <w:spacing w:after="0"/>
              <w:jc w:val="center"/>
            </w:pPr>
            <w:r w:rsidRPr="00C57CC3">
              <w:rPr>
                <w:rFonts w:ascii="Times New Roman" w:hAnsi="Times New Roman"/>
                <w:sz w:val="24"/>
                <w:szCs w:val="24"/>
              </w:rPr>
              <w:t>№ 13</w:t>
            </w:r>
          </w:p>
        </w:tc>
        <w:tc>
          <w:tcPr>
            <w:tcW w:w="1985" w:type="dxa"/>
          </w:tcPr>
          <w:p w:rsidR="00A47FD3" w:rsidRDefault="00A47FD3" w:rsidP="00476CCE">
            <w:pPr>
              <w:spacing w:after="0"/>
              <w:jc w:val="center"/>
            </w:pPr>
            <w:r w:rsidRPr="00B801F5">
              <w:rPr>
                <w:rFonts w:ascii="Times New Roman" w:hAnsi="Times New Roman"/>
                <w:sz w:val="24"/>
                <w:szCs w:val="24"/>
              </w:rPr>
              <w:t>Русский язык</w:t>
            </w:r>
          </w:p>
        </w:tc>
        <w:tc>
          <w:tcPr>
            <w:tcW w:w="127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84</w:t>
            </w:r>
          </w:p>
        </w:tc>
        <w:tc>
          <w:tcPr>
            <w:tcW w:w="2410" w:type="dxa"/>
          </w:tcPr>
          <w:p w:rsidR="00A47FD3" w:rsidRDefault="00A47FD3" w:rsidP="00476CCE">
            <w:pPr>
              <w:spacing w:after="0"/>
              <w:jc w:val="center"/>
            </w:pPr>
            <w:r>
              <w:rPr>
                <w:rFonts w:ascii="Times New Roman" w:hAnsi="Times New Roman"/>
                <w:sz w:val="24"/>
                <w:szCs w:val="24"/>
              </w:rPr>
              <w:t>Любимова Нина Борисовна</w:t>
            </w:r>
          </w:p>
        </w:tc>
      </w:tr>
      <w:tr w:rsidR="00A47FD3" w:rsidTr="009B0FF3">
        <w:tc>
          <w:tcPr>
            <w:tcW w:w="534" w:type="dxa"/>
            <w:vMerge w:val="restart"/>
          </w:tcPr>
          <w:p w:rsidR="00A47FD3" w:rsidRDefault="009B0FF3" w:rsidP="00476CCE">
            <w:pPr>
              <w:spacing w:after="0" w:line="240" w:lineRule="auto"/>
              <w:jc w:val="center"/>
              <w:rPr>
                <w:rFonts w:ascii="Times New Roman" w:hAnsi="Times New Roman"/>
                <w:sz w:val="24"/>
                <w:szCs w:val="24"/>
              </w:rPr>
            </w:pPr>
            <w:r>
              <w:rPr>
                <w:rFonts w:ascii="Times New Roman" w:hAnsi="Times New Roman"/>
                <w:sz w:val="24"/>
                <w:szCs w:val="24"/>
              </w:rPr>
              <w:t>21</w:t>
            </w:r>
          </w:p>
          <w:p w:rsidR="00A47FD3" w:rsidRDefault="00A47FD3" w:rsidP="00A47FD3">
            <w:pPr>
              <w:spacing w:after="0" w:line="240" w:lineRule="auto"/>
              <w:jc w:val="center"/>
              <w:rPr>
                <w:rFonts w:ascii="Times New Roman" w:hAnsi="Times New Roman"/>
                <w:sz w:val="24"/>
                <w:szCs w:val="24"/>
              </w:rPr>
            </w:pPr>
          </w:p>
        </w:tc>
        <w:tc>
          <w:tcPr>
            <w:tcW w:w="2551" w:type="dxa"/>
            <w:vMerge w:val="restart"/>
          </w:tcPr>
          <w:p w:rsidR="00A47FD3" w:rsidRDefault="00A47FD3" w:rsidP="00476CCE">
            <w:pPr>
              <w:spacing w:after="0" w:line="240" w:lineRule="auto"/>
              <w:jc w:val="center"/>
              <w:rPr>
                <w:rFonts w:ascii="Times New Roman" w:hAnsi="Times New Roman"/>
                <w:sz w:val="24"/>
                <w:szCs w:val="24"/>
              </w:rPr>
            </w:pPr>
            <w:r>
              <w:rPr>
                <w:rFonts w:ascii="Times New Roman" w:hAnsi="Times New Roman"/>
                <w:sz w:val="24"/>
                <w:szCs w:val="24"/>
              </w:rPr>
              <w:t xml:space="preserve">Смирнова Арина </w:t>
            </w:r>
          </w:p>
          <w:p w:rsidR="00A47FD3" w:rsidRDefault="00A47FD3" w:rsidP="00476CCE">
            <w:pPr>
              <w:spacing w:after="0" w:line="240" w:lineRule="auto"/>
              <w:jc w:val="center"/>
              <w:rPr>
                <w:rFonts w:ascii="Times New Roman" w:hAnsi="Times New Roman"/>
                <w:sz w:val="24"/>
                <w:szCs w:val="24"/>
              </w:rPr>
            </w:pPr>
            <w:r>
              <w:rPr>
                <w:rFonts w:ascii="Times New Roman" w:hAnsi="Times New Roman"/>
                <w:sz w:val="24"/>
                <w:szCs w:val="24"/>
              </w:rPr>
              <w:t>Александровна</w:t>
            </w:r>
          </w:p>
        </w:tc>
        <w:tc>
          <w:tcPr>
            <w:tcW w:w="1701" w:type="dxa"/>
            <w:vMerge w:val="restart"/>
          </w:tcPr>
          <w:p w:rsidR="00A47FD3" w:rsidRDefault="00A47FD3" w:rsidP="00476CCE">
            <w:pPr>
              <w:spacing w:after="0"/>
              <w:jc w:val="center"/>
              <w:rPr>
                <w:rFonts w:ascii="Times New Roman" w:hAnsi="Times New Roman"/>
                <w:sz w:val="24"/>
                <w:szCs w:val="24"/>
              </w:rPr>
            </w:pPr>
            <w:r w:rsidRPr="00C57CC3">
              <w:rPr>
                <w:rFonts w:ascii="Times New Roman" w:hAnsi="Times New Roman"/>
                <w:sz w:val="24"/>
                <w:szCs w:val="24"/>
              </w:rPr>
              <w:t xml:space="preserve">МБОУ СОШ </w:t>
            </w:r>
          </w:p>
          <w:p w:rsidR="00A47FD3" w:rsidRDefault="00A47FD3" w:rsidP="00476CCE">
            <w:pPr>
              <w:spacing w:after="0"/>
              <w:jc w:val="center"/>
            </w:pPr>
            <w:r w:rsidRPr="00C57CC3">
              <w:rPr>
                <w:rFonts w:ascii="Times New Roman" w:hAnsi="Times New Roman"/>
                <w:sz w:val="24"/>
                <w:szCs w:val="24"/>
              </w:rPr>
              <w:t>№ 13</w:t>
            </w:r>
          </w:p>
        </w:tc>
        <w:tc>
          <w:tcPr>
            <w:tcW w:w="1985" w:type="dxa"/>
          </w:tcPr>
          <w:p w:rsidR="00A47FD3" w:rsidRDefault="00A47FD3" w:rsidP="00476CCE">
            <w:pPr>
              <w:spacing w:after="0"/>
              <w:jc w:val="center"/>
            </w:pPr>
            <w:r w:rsidRPr="00B801F5">
              <w:rPr>
                <w:rFonts w:ascii="Times New Roman" w:hAnsi="Times New Roman"/>
                <w:sz w:val="24"/>
                <w:szCs w:val="24"/>
              </w:rPr>
              <w:t>Русский язык</w:t>
            </w:r>
          </w:p>
        </w:tc>
        <w:tc>
          <w:tcPr>
            <w:tcW w:w="127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90</w:t>
            </w:r>
          </w:p>
        </w:tc>
        <w:tc>
          <w:tcPr>
            <w:tcW w:w="2410" w:type="dxa"/>
          </w:tcPr>
          <w:p w:rsidR="00A47FD3" w:rsidRDefault="00A47FD3" w:rsidP="00476CCE">
            <w:pPr>
              <w:spacing w:after="0"/>
              <w:jc w:val="center"/>
            </w:pPr>
            <w:r>
              <w:rPr>
                <w:rFonts w:ascii="Times New Roman" w:hAnsi="Times New Roman"/>
                <w:sz w:val="24"/>
                <w:szCs w:val="24"/>
              </w:rPr>
              <w:t>Любимова Нина Борисовна</w:t>
            </w:r>
          </w:p>
        </w:tc>
      </w:tr>
      <w:tr w:rsidR="00A47FD3" w:rsidTr="009B0FF3">
        <w:tc>
          <w:tcPr>
            <w:tcW w:w="534" w:type="dxa"/>
            <w:vMerge/>
          </w:tcPr>
          <w:p w:rsidR="00A47FD3" w:rsidRDefault="00A47FD3" w:rsidP="00476CCE">
            <w:pPr>
              <w:spacing w:after="0" w:line="240" w:lineRule="auto"/>
              <w:jc w:val="center"/>
              <w:rPr>
                <w:rFonts w:ascii="Times New Roman" w:hAnsi="Times New Roman"/>
                <w:sz w:val="24"/>
                <w:szCs w:val="24"/>
              </w:rPr>
            </w:pPr>
          </w:p>
        </w:tc>
        <w:tc>
          <w:tcPr>
            <w:tcW w:w="2551" w:type="dxa"/>
            <w:vMerge/>
          </w:tcPr>
          <w:p w:rsidR="00A47FD3" w:rsidRDefault="00A47FD3" w:rsidP="00476CCE">
            <w:pPr>
              <w:spacing w:after="0" w:line="240" w:lineRule="auto"/>
              <w:jc w:val="center"/>
              <w:rPr>
                <w:rFonts w:ascii="Times New Roman" w:hAnsi="Times New Roman"/>
                <w:sz w:val="24"/>
                <w:szCs w:val="24"/>
              </w:rPr>
            </w:pPr>
          </w:p>
        </w:tc>
        <w:tc>
          <w:tcPr>
            <w:tcW w:w="1701" w:type="dxa"/>
            <w:vMerge/>
          </w:tcPr>
          <w:p w:rsidR="00A47FD3" w:rsidRPr="00C57CC3" w:rsidRDefault="00A47FD3" w:rsidP="00476CCE">
            <w:pPr>
              <w:jc w:val="center"/>
              <w:rPr>
                <w:rFonts w:ascii="Times New Roman" w:hAnsi="Times New Roman"/>
                <w:sz w:val="24"/>
                <w:szCs w:val="24"/>
              </w:rPr>
            </w:pPr>
          </w:p>
        </w:tc>
        <w:tc>
          <w:tcPr>
            <w:tcW w:w="198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История</w:t>
            </w:r>
          </w:p>
        </w:tc>
        <w:tc>
          <w:tcPr>
            <w:tcW w:w="127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81</w:t>
            </w:r>
          </w:p>
        </w:tc>
        <w:tc>
          <w:tcPr>
            <w:tcW w:w="2410" w:type="dxa"/>
          </w:tcPr>
          <w:p w:rsidR="00A47FD3" w:rsidRDefault="00A47FD3" w:rsidP="00476CCE">
            <w:pPr>
              <w:spacing w:after="0"/>
              <w:jc w:val="center"/>
            </w:pPr>
            <w:r>
              <w:rPr>
                <w:rFonts w:ascii="Times New Roman" w:hAnsi="Times New Roman"/>
                <w:sz w:val="24"/>
                <w:szCs w:val="24"/>
              </w:rPr>
              <w:t>Колескин Дмитрий Александрович</w:t>
            </w:r>
          </w:p>
        </w:tc>
      </w:tr>
      <w:tr w:rsidR="00A47FD3" w:rsidTr="009B0FF3">
        <w:tc>
          <w:tcPr>
            <w:tcW w:w="534" w:type="dxa"/>
            <w:vMerge/>
          </w:tcPr>
          <w:p w:rsidR="00A47FD3" w:rsidRDefault="00A47FD3" w:rsidP="00476CCE">
            <w:pPr>
              <w:spacing w:after="0" w:line="240" w:lineRule="auto"/>
              <w:jc w:val="center"/>
              <w:rPr>
                <w:rFonts w:ascii="Times New Roman" w:hAnsi="Times New Roman"/>
                <w:sz w:val="24"/>
                <w:szCs w:val="24"/>
              </w:rPr>
            </w:pPr>
          </w:p>
        </w:tc>
        <w:tc>
          <w:tcPr>
            <w:tcW w:w="2551" w:type="dxa"/>
            <w:vMerge/>
          </w:tcPr>
          <w:p w:rsidR="00A47FD3" w:rsidRDefault="00A47FD3" w:rsidP="00476CCE">
            <w:pPr>
              <w:spacing w:after="0" w:line="240" w:lineRule="auto"/>
              <w:jc w:val="center"/>
              <w:rPr>
                <w:rFonts w:ascii="Times New Roman" w:hAnsi="Times New Roman"/>
                <w:sz w:val="24"/>
                <w:szCs w:val="24"/>
              </w:rPr>
            </w:pPr>
          </w:p>
        </w:tc>
        <w:tc>
          <w:tcPr>
            <w:tcW w:w="1701" w:type="dxa"/>
            <w:vMerge/>
          </w:tcPr>
          <w:p w:rsidR="00A47FD3" w:rsidRPr="00C57CC3" w:rsidRDefault="00A47FD3" w:rsidP="00476CCE">
            <w:pPr>
              <w:jc w:val="center"/>
              <w:rPr>
                <w:rFonts w:ascii="Times New Roman" w:hAnsi="Times New Roman"/>
                <w:sz w:val="24"/>
                <w:szCs w:val="24"/>
              </w:rPr>
            </w:pPr>
          </w:p>
        </w:tc>
        <w:tc>
          <w:tcPr>
            <w:tcW w:w="198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Обществознание</w:t>
            </w:r>
          </w:p>
        </w:tc>
        <w:tc>
          <w:tcPr>
            <w:tcW w:w="127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81</w:t>
            </w:r>
          </w:p>
        </w:tc>
        <w:tc>
          <w:tcPr>
            <w:tcW w:w="2410" w:type="dxa"/>
          </w:tcPr>
          <w:p w:rsidR="00A47FD3" w:rsidRDefault="00A47FD3" w:rsidP="00476CCE">
            <w:pPr>
              <w:spacing w:after="0"/>
              <w:jc w:val="center"/>
            </w:pPr>
            <w:r>
              <w:rPr>
                <w:rFonts w:ascii="Times New Roman" w:hAnsi="Times New Roman"/>
                <w:sz w:val="24"/>
                <w:szCs w:val="24"/>
              </w:rPr>
              <w:t>Колескин Дмитрий Александрович</w:t>
            </w:r>
          </w:p>
        </w:tc>
      </w:tr>
      <w:tr w:rsidR="00A47FD3" w:rsidTr="009B0FF3">
        <w:tc>
          <w:tcPr>
            <w:tcW w:w="534" w:type="dxa"/>
            <w:vMerge w:val="restart"/>
          </w:tcPr>
          <w:p w:rsidR="00A47FD3" w:rsidRDefault="009B0FF3" w:rsidP="00476CCE">
            <w:pPr>
              <w:spacing w:after="0" w:line="240" w:lineRule="auto"/>
              <w:jc w:val="center"/>
              <w:rPr>
                <w:rFonts w:ascii="Times New Roman" w:hAnsi="Times New Roman"/>
                <w:sz w:val="24"/>
                <w:szCs w:val="24"/>
              </w:rPr>
            </w:pPr>
            <w:r>
              <w:rPr>
                <w:rFonts w:ascii="Times New Roman" w:hAnsi="Times New Roman"/>
                <w:sz w:val="24"/>
                <w:szCs w:val="24"/>
              </w:rPr>
              <w:t>22</w:t>
            </w:r>
          </w:p>
          <w:p w:rsidR="00A47FD3" w:rsidRDefault="00A47FD3" w:rsidP="00A47FD3">
            <w:pPr>
              <w:spacing w:after="0" w:line="240" w:lineRule="auto"/>
              <w:jc w:val="center"/>
              <w:rPr>
                <w:rFonts w:ascii="Times New Roman" w:hAnsi="Times New Roman"/>
                <w:sz w:val="24"/>
                <w:szCs w:val="24"/>
              </w:rPr>
            </w:pPr>
          </w:p>
        </w:tc>
        <w:tc>
          <w:tcPr>
            <w:tcW w:w="2551" w:type="dxa"/>
            <w:vMerge w:val="restart"/>
          </w:tcPr>
          <w:p w:rsidR="00A47FD3" w:rsidRDefault="00A47FD3" w:rsidP="00476CCE">
            <w:pPr>
              <w:spacing w:after="0" w:line="240" w:lineRule="auto"/>
              <w:jc w:val="center"/>
              <w:rPr>
                <w:rFonts w:ascii="Times New Roman" w:hAnsi="Times New Roman"/>
                <w:sz w:val="24"/>
                <w:szCs w:val="24"/>
              </w:rPr>
            </w:pPr>
            <w:r>
              <w:rPr>
                <w:rFonts w:ascii="Times New Roman" w:hAnsi="Times New Roman"/>
                <w:sz w:val="24"/>
                <w:szCs w:val="24"/>
              </w:rPr>
              <w:lastRenderedPageBreak/>
              <w:t xml:space="preserve">Сухова Карина </w:t>
            </w:r>
          </w:p>
          <w:p w:rsidR="00A47FD3" w:rsidRDefault="00A47FD3" w:rsidP="00476CCE">
            <w:pPr>
              <w:spacing w:after="0" w:line="240" w:lineRule="auto"/>
              <w:jc w:val="center"/>
              <w:rPr>
                <w:rFonts w:ascii="Times New Roman" w:hAnsi="Times New Roman"/>
                <w:sz w:val="24"/>
                <w:szCs w:val="24"/>
              </w:rPr>
            </w:pPr>
            <w:r>
              <w:rPr>
                <w:rFonts w:ascii="Times New Roman" w:hAnsi="Times New Roman"/>
                <w:sz w:val="24"/>
                <w:szCs w:val="24"/>
              </w:rPr>
              <w:lastRenderedPageBreak/>
              <w:t>Васильевна</w:t>
            </w:r>
          </w:p>
        </w:tc>
        <w:tc>
          <w:tcPr>
            <w:tcW w:w="1701" w:type="dxa"/>
            <w:vMerge w:val="restart"/>
          </w:tcPr>
          <w:p w:rsidR="00A47FD3" w:rsidRDefault="00A47FD3" w:rsidP="00476CCE">
            <w:pPr>
              <w:spacing w:after="0"/>
              <w:jc w:val="center"/>
              <w:rPr>
                <w:rFonts w:ascii="Times New Roman" w:hAnsi="Times New Roman"/>
                <w:sz w:val="24"/>
                <w:szCs w:val="24"/>
              </w:rPr>
            </w:pPr>
            <w:r w:rsidRPr="00C57CC3">
              <w:rPr>
                <w:rFonts w:ascii="Times New Roman" w:hAnsi="Times New Roman"/>
                <w:sz w:val="24"/>
                <w:szCs w:val="24"/>
              </w:rPr>
              <w:lastRenderedPageBreak/>
              <w:t xml:space="preserve">МБОУ СОШ </w:t>
            </w:r>
          </w:p>
          <w:p w:rsidR="00A47FD3" w:rsidRDefault="00A47FD3" w:rsidP="00476CCE">
            <w:pPr>
              <w:spacing w:after="0"/>
              <w:jc w:val="center"/>
            </w:pPr>
            <w:r w:rsidRPr="00C57CC3">
              <w:rPr>
                <w:rFonts w:ascii="Times New Roman" w:hAnsi="Times New Roman"/>
                <w:sz w:val="24"/>
                <w:szCs w:val="24"/>
              </w:rPr>
              <w:lastRenderedPageBreak/>
              <w:t>№ 13</w:t>
            </w:r>
          </w:p>
        </w:tc>
        <w:tc>
          <w:tcPr>
            <w:tcW w:w="1985" w:type="dxa"/>
          </w:tcPr>
          <w:p w:rsidR="00A47FD3" w:rsidRDefault="00A47FD3" w:rsidP="00476CCE">
            <w:pPr>
              <w:spacing w:after="0"/>
              <w:jc w:val="center"/>
            </w:pPr>
            <w:r w:rsidRPr="00B801F5">
              <w:rPr>
                <w:rFonts w:ascii="Times New Roman" w:hAnsi="Times New Roman"/>
                <w:sz w:val="24"/>
                <w:szCs w:val="24"/>
              </w:rPr>
              <w:lastRenderedPageBreak/>
              <w:t>Русский язык</w:t>
            </w:r>
          </w:p>
        </w:tc>
        <w:tc>
          <w:tcPr>
            <w:tcW w:w="127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90</w:t>
            </w:r>
          </w:p>
        </w:tc>
        <w:tc>
          <w:tcPr>
            <w:tcW w:w="2410" w:type="dxa"/>
          </w:tcPr>
          <w:p w:rsidR="00A47FD3" w:rsidRDefault="00A47FD3" w:rsidP="00476CCE">
            <w:pPr>
              <w:spacing w:after="0"/>
              <w:jc w:val="center"/>
            </w:pPr>
            <w:r>
              <w:rPr>
                <w:rFonts w:ascii="Times New Roman" w:hAnsi="Times New Roman"/>
                <w:sz w:val="24"/>
                <w:szCs w:val="24"/>
              </w:rPr>
              <w:t xml:space="preserve">Любимова Нина </w:t>
            </w:r>
            <w:r>
              <w:rPr>
                <w:rFonts w:ascii="Times New Roman" w:hAnsi="Times New Roman"/>
                <w:sz w:val="24"/>
                <w:szCs w:val="24"/>
              </w:rPr>
              <w:lastRenderedPageBreak/>
              <w:t>Борисовна</w:t>
            </w:r>
          </w:p>
        </w:tc>
      </w:tr>
      <w:tr w:rsidR="00A47FD3" w:rsidTr="009B0FF3">
        <w:tc>
          <w:tcPr>
            <w:tcW w:w="534" w:type="dxa"/>
            <w:vMerge/>
          </w:tcPr>
          <w:p w:rsidR="00A47FD3" w:rsidRDefault="00A47FD3" w:rsidP="00476CCE">
            <w:pPr>
              <w:spacing w:after="0" w:line="240" w:lineRule="auto"/>
              <w:jc w:val="center"/>
              <w:rPr>
                <w:rFonts w:ascii="Times New Roman" w:hAnsi="Times New Roman"/>
                <w:sz w:val="24"/>
                <w:szCs w:val="24"/>
              </w:rPr>
            </w:pPr>
          </w:p>
        </w:tc>
        <w:tc>
          <w:tcPr>
            <w:tcW w:w="2551" w:type="dxa"/>
            <w:vMerge/>
          </w:tcPr>
          <w:p w:rsidR="00A47FD3" w:rsidRDefault="00A47FD3" w:rsidP="00476CCE">
            <w:pPr>
              <w:spacing w:after="0" w:line="240" w:lineRule="auto"/>
              <w:jc w:val="center"/>
              <w:rPr>
                <w:rFonts w:ascii="Times New Roman" w:hAnsi="Times New Roman"/>
                <w:sz w:val="24"/>
                <w:szCs w:val="24"/>
              </w:rPr>
            </w:pPr>
          </w:p>
        </w:tc>
        <w:tc>
          <w:tcPr>
            <w:tcW w:w="1701" w:type="dxa"/>
            <w:vMerge/>
          </w:tcPr>
          <w:p w:rsidR="00A47FD3" w:rsidRPr="00C57CC3" w:rsidRDefault="00A47FD3" w:rsidP="00476CCE">
            <w:pPr>
              <w:spacing w:after="0"/>
              <w:jc w:val="center"/>
              <w:rPr>
                <w:rFonts w:ascii="Times New Roman" w:hAnsi="Times New Roman"/>
                <w:sz w:val="24"/>
                <w:szCs w:val="24"/>
              </w:rPr>
            </w:pPr>
          </w:p>
        </w:tc>
        <w:tc>
          <w:tcPr>
            <w:tcW w:w="1985" w:type="dxa"/>
          </w:tcPr>
          <w:p w:rsidR="00A47FD3" w:rsidRPr="00B801F5" w:rsidRDefault="00A47FD3" w:rsidP="00476CCE">
            <w:pPr>
              <w:spacing w:after="0"/>
              <w:jc w:val="center"/>
              <w:rPr>
                <w:rFonts w:ascii="Times New Roman" w:hAnsi="Times New Roman"/>
                <w:sz w:val="24"/>
                <w:szCs w:val="24"/>
              </w:rPr>
            </w:pPr>
            <w:r>
              <w:rPr>
                <w:rFonts w:ascii="Times New Roman" w:hAnsi="Times New Roman"/>
                <w:sz w:val="24"/>
                <w:szCs w:val="24"/>
              </w:rPr>
              <w:t>Математика профильная</w:t>
            </w:r>
          </w:p>
        </w:tc>
        <w:tc>
          <w:tcPr>
            <w:tcW w:w="127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84</w:t>
            </w:r>
          </w:p>
        </w:tc>
        <w:tc>
          <w:tcPr>
            <w:tcW w:w="2410" w:type="dxa"/>
          </w:tcPr>
          <w:p w:rsidR="00A47FD3" w:rsidRPr="00F877C3" w:rsidRDefault="00A47FD3" w:rsidP="00476CCE">
            <w:pPr>
              <w:spacing w:after="0"/>
              <w:jc w:val="center"/>
              <w:rPr>
                <w:rFonts w:ascii="Times New Roman" w:hAnsi="Times New Roman"/>
                <w:sz w:val="24"/>
                <w:szCs w:val="24"/>
              </w:rPr>
            </w:pPr>
            <w:r>
              <w:rPr>
                <w:rFonts w:ascii="Times New Roman" w:hAnsi="Times New Roman"/>
                <w:sz w:val="24"/>
                <w:szCs w:val="24"/>
              </w:rPr>
              <w:t>Смирнова Надежда Александровна</w:t>
            </w:r>
          </w:p>
        </w:tc>
      </w:tr>
      <w:tr w:rsidR="00A47FD3" w:rsidTr="009B0FF3">
        <w:tc>
          <w:tcPr>
            <w:tcW w:w="534" w:type="dxa"/>
            <w:vMerge/>
          </w:tcPr>
          <w:p w:rsidR="00A47FD3" w:rsidRDefault="00A47FD3" w:rsidP="00476CCE">
            <w:pPr>
              <w:spacing w:after="0" w:line="240" w:lineRule="auto"/>
              <w:jc w:val="center"/>
              <w:rPr>
                <w:rFonts w:ascii="Times New Roman" w:hAnsi="Times New Roman"/>
                <w:sz w:val="24"/>
                <w:szCs w:val="24"/>
              </w:rPr>
            </w:pPr>
          </w:p>
        </w:tc>
        <w:tc>
          <w:tcPr>
            <w:tcW w:w="2551" w:type="dxa"/>
            <w:vMerge/>
          </w:tcPr>
          <w:p w:rsidR="00A47FD3" w:rsidRDefault="00A47FD3" w:rsidP="00476CCE">
            <w:pPr>
              <w:spacing w:after="0" w:line="240" w:lineRule="auto"/>
              <w:jc w:val="center"/>
              <w:rPr>
                <w:rFonts w:ascii="Times New Roman" w:hAnsi="Times New Roman"/>
                <w:sz w:val="24"/>
                <w:szCs w:val="24"/>
              </w:rPr>
            </w:pPr>
          </w:p>
        </w:tc>
        <w:tc>
          <w:tcPr>
            <w:tcW w:w="1701" w:type="dxa"/>
            <w:vMerge/>
          </w:tcPr>
          <w:p w:rsidR="00A47FD3" w:rsidRPr="00C57CC3" w:rsidRDefault="00A47FD3" w:rsidP="00476CCE">
            <w:pPr>
              <w:spacing w:after="0"/>
              <w:jc w:val="center"/>
              <w:rPr>
                <w:rFonts w:ascii="Times New Roman" w:hAnsi="Times New Roman"/>
                <w:sz w:val="24"/>
                <w:szCs w:val="24"/>
              </w:rPr>
            </w:pPr>
          </w:p>
        </w:tc>
        <w:tc>
          <w:tcPr>
            <w:tcW w:w="198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Информатика</w:t>
            </w:r>
          </w:p>
        </w:tc>
        <w:tc>
          <w:tcPr>
            <w:tcW w:w="127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83</w:t>
            </w:r>
          </w:p>
        </w:tc>
        <w:tc>
          <w:tcPr>
            <w:tcW w:w="2410"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Уранова М</w:t>
            </w:r>
            <w:r w:rsidR="008B66C6">
              <w:rPr>
                <w:rFonts w:ascii="Times New Roman" w:hAnsi="Times New Roman"/>
                <w:sz w:val="24"/>
                <w:szCs w:val="24"/>
              </w:rPr>
              <w:t>аргарита Валентиновна</w:t>
            </w:r>
          </w:p>
        </w:tc>
      </w:tr>
      <w:tr w:rsidR="00A47FD3" w:rsidTr="009B0FF3">
        <w:tc>
          <w:tcPr>
            <w:tcW w:w="534" w:type="dxa"/>
            <w:vMerge/>
          </w:tcPr>
          <w:p w:rsidR="00A47FD3" w:rsidRDefault="00A47FD3" w:rsidP="00476CCE">
            <w:pPr>
              <w:spacing w:after="0" w:line="240" w:lineRule="auto"/>
              <w:jc w:val="center"/>
              <w:rPr>
                <w:rFonts w:ascii="Times New Roman" w:hAnsi="Times New Roman"/>
                <w:sz w:val="24"/>
                <w:szCs w:val="24"/>
              </w:rPr>
            </w:pPr>
          </w:p>
        </w:tc>
        <w:tc>
          <w:tcPr>
            <w:tcW w:w="2551" w:type="dxa"/>
            <w:vMerge/>
          </w:tcPr>
          <w:p w:rsidR="00A47FD3" w:rsidRDefault="00A47FD3" w:rsidP="00476CCE">
            <w:pPr>
              <w:spacing w:after="0" w:line="240" w:lineRule="auto"/>
              <w:jc w:val="center"/>
              <w:rPr>
                <w:rFonts w:ascii="Times New Roman" w:hAnsi="Times New Roman"/>
                <w:sz w:val="24"/>
                <w:szCs w:val="24"/>
              </w:rPr>
            </w:pPr>
          </w:p>
        </w:tc>
        <w:tc>
          <w:tcPr>
            <w:tcW w:w="1701" w:type="dxa"/>
            <w:vMerge/>
          </w:tcPr>
          <w:p w:rsidR="00A47FD3" w:rsidRPr="00C57CC3" w:rsidRDefault="00A47FD3" w:rsidP="00476CCE">
            <w:pPr>
              <w:spacing w:after="0"/>
              <w:jc w:val="center"/>
              <w:rPr>
                <w:rFonts w:ascii="Times New Roman" w:hAnsi="Times New Roman"/>
                <w:sz w:val="24"/>
                <w:szCs w:val="24"/>
              </w:rPr>
            </w:pPr>
          </w:p>
        </w:tc>
        <w:tc>
          <w:tcPr>
            <w:tcW w:w="1985" w:type="dxa"/>
          </w:tcPr>
          <w:p w:rsidR="00A47FD3" w:rsidRPr="00B801F5" w:rsidRDefault="00A47FD3" w:rsidP="00476CCE">
            <w:pPr>
              <w:spacing w:after="0"/>
              <w:jc w:val="center"/>
              <w:rPr>
                <w:rFonts w:ascii="Times New Roman" w:hAnsi="Times New Roman"/>
                <w:sz w:val="24"/>
                <w:szCs w:val="24"/>
              </w:rPr>
            </w:pPr>
            <w:r>
              <w:rPr>
                <w:rFonts w:ascii="Times New Roman" w:hAnsi="Times New Roman"/>
                <w:sz w:val="24"/>
                <w:szCs w:val="24"/>
              </w:rPr>
              <w:t>Физика</w:t>
            </w:r>
          </w:p>
        </w:tc>
        <w:tc>
          <w:tcPr>
            <w:tcW w:w="127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80</w:t>
            </w:r>
          </w:p>
        </w:tc>
        <w:tc>
          <w:tcPr>
            <w:tcW w:w="2410" w:type="dxa"/>
          </w:tcPr>
          <w:p w:rsidR="00A47FD3" w:rsidRDefault="00A47FD3" w:rsidP="00476CCE">
            <w:pPr>
              <w:spacing w:after="0"/>
              <w:jc w:val="center"/>
            </w:pPr>
            <w:r>
              <w:rPr>
                <w:rFonts w:ascii="Times New Roman" w:hAnsi="Times New Roman"/>
                <w:sz w:val="24"/>
                <w:szCs w:val="24"/>
              </w:rPr>
              <w:t>Тихомирова Елена Альбертовна</w:t>
            </w:r>
          </w:p>
        </w:tc>
      </w:tr>
      <w:tr w:rsidR="00A47FD3" w:rsidTr="009B0FF3">
        <w:tc>
          <w:tcPr>
            <w:tcW w:w="534" w:type="dxa"/>
            <w:vMerge w:val="restart"/>
          </w:tcPr>
          <w:p w:rsidR="00A47FD3" w:rsidRDefault="009B0FF3" w:rsidP="00476CCE">
            <w:pPr>
              <w:spacing w:after="0" w:line="240" w:lineRule="auto"/>
              <w:jc w:val="center"/>
              <w:rPr>
                <w:rFonts w:ascii="Times New Roman" w:hAnsi="Times New Roman"/>
                <w:sz w:val="24"/>
                <w:szCs w:val="24"/>
              </w:rPr>
            </w:pPr>
            <w:r>
              <w:rPr>
                <w:rFonts w:ascii="Times New Roman" w:hAnsi="Times New Roman"/>
                <w:sz w:val="24"/>
                <w:szCs w:val="24"/>
              </w:rPr>
              <w:t>23</w:t>
            </w:r>
          </w:p>
          <w:p w:rsidR="00A47FD3" w:rsidRDefault="00A47FD3" w:rsidP="00A47FD3">
            <w:pPr>
              <w:spacing w:after="0" w:line="240" w:lineRule="auto"/>
              <w:jc w:val="center"/>
              <w:rPr>
                <w:rFonts w:ascii="Times New Roman" w:hAnsi="Times New Roman"/>
                <w:sz w:val="24"/>
                <w:szCs w:val="24"/>
              </w:rPr>
            </w:pPr>
          </w:p>
        </w:tc>
        <w:tc>
          <w:tcPr>
            <w:tcW w:w="2551" w:type="dxa"/>
            <w:vMerge w:val="restart"/>
          </w:tcPr>
          <w:p w:rsidR="00A47FD3" w:rsidRDefault="00A47FD3" w:rsidP="00476CCE">
            <w:pPr>
              <w:spacing w:after="0" w:line="240" w:lineRule="auto"/>
              <w:jc w:val="center"/>
              <w:rPr>
                <w:rFonts w:ascii="Times New Roman" w:hAnsi="Times New Roman"/>
                <w:sz w:val="24"/>
                <w:szCs w:val="24"/>
              </w:rPr>
            </w:pPr>
            <w:r>
              <w:rPr>
                <w:rFonts w:ascii="Times New Roman" w:hAnsi="Times New Roman"/>
                <w:sz w:val="24"/>
                <w:szCs w:val="24"/>
              </w:rPr>
              <w:t xml:space="preserve">Ширяева Анастасия </w:t>
            </w:r>
          </w:p>
          <w:p w:rsidR="00A47FD3" w:rsidRDefault="00A47FD3" w:rsidP="00476CCE">
            <w:pPr>
              <w:spacing w:after="0" w:line="240" w:lineRule="auto"/>
              <w:jc w:val="center"/>
              <w:rPr>
                <w:rFonts w:ascii="Times New Roman" w:hAnsi="Times New Roman"/>
                <w:sz w:val="24"/>
                <w:szCs w:val="24"/>
              </w:rPr>
            </w:pPr>
            <w:r>
              <w:rPr>
                <w:rFonts w:ascii="Times New Roman" w:hAnsi="Times New Roman"/>
                <w:sz w:val="24"/>
                <w:szCs w:val="24"/>
              </w:rPr>
              <w:t>Алексеевна</w:t>
            </w:r>
          </w:p>
        </w:tc>
        <w:tc>
          <w:tcPr>
            <w:tcW w:w="1701" w:type="dxa"/>
            <w:vMerge w:val="restart"/>
          </w:tcPr>
          <w:p w:rsidR="00A47FD3" w:rsidRDefault="00A47FD3" w:rsidP="00476CCE">
            <w:pPr>
              <w:spacing w:after="0"/>
              <w:jc w:val="center"/>
              <w:rPr>
                <w:rFonts w:ascii="Times New Roman" w:hAnsi="Times New Roman"/>
                <w:sz w:val="24"/>
                <w:szCs w:val="24"/>
              </w:rPr>
            </w:pPr>
            <w:r w:rsidRPr="00C57CC3">
              <w:rPr>
                <w:rFonts w:ascii="Times New Roman" w:hAnsi="Times New Roman"/>
                <w:sz w:val="24"/>
                <w:szCs w:val="24"/>
              </w:rPr>
              <w:t xml:space="preserve">МБОУ СОШ </w:t>
            </w:r>
          </w:p>
          <w:p w:rsidR="00A47FD3" w:rsidRDefault="00A47FD3" w:rsidP="00476CCE">
            <w:pPr>
              <w:spacing w:after="0"/>
              <w:jc w:val="center"/>
            </w:pPr>
            <w:r w:rsidRPr="00C57CC3">
              <w:rPr>
                <w:rFonts w:ascii="Times New Roman" w:hAnsi="Times New Roman"/>
                <w:sz w:val="24"/>
                <w:szCs w:val="24"/>
              </w:rPr>
              <w:t>№ 13</w:t>
            </w:r>
          </w:p>
        </w:tc>
        <w:tc>
          <w:tcPr>
            <w:tcW w:w="1985" w:type="dxa"/>
          </w:tcPr>
          <w:p w:rsidR="00A47FD3" w:rsidRDefault="00A47FD3" w:rsidP="00476CCE">
            <w:pPr>
              <w:spacing w:after="0"/>
              <w:jc w:val="center"/>
            </w:pPr>
            <w:r w:rsidRPr="00B801F5">
              <w:rPr>
                <w:rFonts w:ascii="Times New Roman" w:hAnsi="Times New Roman"/>
                <w:sz w:val="24"/>
                <w:szCs w:val="24"/>
              </w:rPr>
              <w:t>Русский язык</w:t>
            </w:r>
          </w:p>
        </w:tc>
        <w:tc>
          <w:tcPr>
            <w:tcW w:w="127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86</w:t>
            </w:r>
          </w:p>
          <w:p w:rsidR="00A47FD3" w:rsidRDefault="00A47FD3" w:rsidP="00476CCE">
            <w:pPr>
              <w:spacing w:after="0"/>
              <w:jc w:val="center"/>
              <w:rPr>
                <w:rFonts w:ascii="Times New Roman" w:hAnsi="Times New Roman"/>
                <w:sz w:val="24"/>
                <w:szCs w:val="24"/>
              </w:rPr>
            </w:pPr>
          </w:p>
        </w:tc>
        <w:tc>
          <w:tcPr>
            <w:tcW w:w="2410" w:type="dxa"/>
          </w:tcPr>
          <w:p w:rsidR="00A47FD3" w:rsidRDefault="00A47FD3" w:rsidP="00476CCE">
            <w:pPr>
              <w:spacing w:after="0"/>
              <w:jc w:val="center"/>
            </w:pPr>
            <w:r>
              <w:rPr>
                <w:rFonts w:ascii="Times New Roman" w:hAnsi="Times New Roman"/>
                <w:sz w:val="24"/>
                <w:szCs w:val="24"/>
              </w:rPr>
              <w:t>Любимова Нина Борисовна</w:t>
            </w:r>
          </w:p>
        </w:tc>
      </w:tr>
      <w:tr w:rsidR="00A47FD3" w:rsidTr="009B0FF3">
        <w:tc>
          <w:tcPr>
            <w:tcW w:w="534" w:type="dxa"/>
            <w:vMerge/>
          </w:tcPr>
          <w:p w:rsidR="00A47FD3" w:rsidRDefault="00A47FD3" w:rsidP="00476CCE">
            <w:pPr>
              <w:spacing w:after="0" w:line="240" w:lineRule="auto"/>
              <w:jc w:val="center"/>
              <w:rPr>
                <w:rFonts w:ascii="Times New Roman" w:hAnsi="Times New Roman"/>
                <w:sz w:val="24"/>
                <w:szCs w:val="24"/>
              </w:rPr>
            </w:pPr>
          </w:p>
        </w:tc>
        <w:tc>
          <w:tcPr>
            <w:tcW w:w="2551" w:type="dxa"/>
            <w:vMerge/>
          </w:tcPr>
          <w:p w:rsidR="00A47FD3" w:rsidRDefault="00A47FD3" w:rsidP="00476CCE">
            <w:pPr>
              <w:spacing w:after="0" w:line="240" w:lineRule="auto"/>
              <w:jc w:val="center"/>
              <w:rPr>
                <w:rFonts w:ascii="Times New Roman" w:hAnsi="Times New Roman"/>
                <w:sz w:val="24"/>
                <w:szCs w:val="24"/>
              </w:rPr>
            </w:pPr>
          </w:p>
        </w:tc>
        <w:tc>
          <w:tcPr>
            <w:tcW w:w="1701" w:type="dxa"/>
            <w:vMerge/>
          </w:tcPr>
          <w:p w:rsidR="00A47FD3" w:rsidRPr="00C57CC3" w:rsidRDefault="00A47FD3" w:rsidP="00476CCE">
            <w:pPr>
              <w:spacing w:after="0"/>
              <w:jc w:val="center"/>
              <w:rPr>
                <w:rFonts w:ascii="Times New Roman" w:hAnsi="Times New Roman"/>
                <w:sz w:val="24"/>
                <w:szCs w:val="24"/>
              </w:rPr>
            </w:pPr>
          </w:p>
        </w:tc>
        <w:tc>
          <w:tcPr>
            <w:tcW w:w="198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Обществознание</w:t>
            </w:r>
          </w:p>
        </w:tc>
        <w:tc>
          <w:tcPr>
            <w:tcW w:w="127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93</w:t>
            </w:r>
          </w:p>
        </w:tc>
        <w:tc>
          <w:tcPr>
            <w:tcW w:w="2410" w:type="dxa"/>
          </w:tcPr>
          <w:p w:rsidR="00A47FD3" w:rsidRDefault="00A47FD3" w:rsidP="00476CCE">
            <w:pPr>
              <w:spacing w:after="0"/>
              <w:jc w:val="center"/>
            </w:pPr>
            <w:r>
              <w:rPr>
                <w:rFonts w:ascii="Times New Roman" w:hAnsi="Times New Roman"/>
                <w:sz w:val="24"/>
                <w:szCs w:val="24"/>
              </w:rPr>
              <w:t>Колескин Дмитрий Александрович</w:t>
            </w:r>
          </w:p>
        </w:tc>
      </w:tr>
      <w:tr w:rsidR="00A47FD3" w:rsidTr="009B0FF3">
        <w:tc>
          <w:tcPr>
            <w:tcW w:w="534" w:type="dxa"/>
          </w:tcPr>
          <w:p w:rsidR="00A47FD3" w:rsidRDefault="009B0FF3" w:rsidP="00476CCE">
            <w:pPr>
              <w:spacing w:after="0" w:line="240" w:lineRule="auto"/>
              <w:jc w:val="center"/>
              <w:rPr>
                <w:rFonts w:ascii="Times New Roman" w:hAnsi="Times New Roman"/>
                <w:sz w:val="24"/>
                <w:szCs w:val="24"/>
              </w:rPr>
            </w:pPr>
            <w:r>
              <w:rPr>
                <w:rFonts w:ascii="Times New Roman" w:hAnsi="Times New Roman"/>
                <w:sz w:val="24"/>
                <w:szCs w:val="24"/>
              </w:rPr>
              <w:t>24</w:t>
            </w:r>
          </w:p>
          <w:p w:rsidR="00A47FD3" w:rsidRDefault="00A47FD3" w:rsidP="00A47FD3">
            <w:pPr>
              <w:spacing w:after="0" w:line="240" w:lineRule="auto"/>
              <w:jc w:val="center"/>
              <w:rPr>
                <w:rFonts w:ascii="Times New Roman" w:hAnsi="Times New Roman"/>
                <w:sz w:val="24"/>
                <w:szCs w:val="24"/>
              </w:rPr>
            </w:pPr>
          </w:p>
        </w:tc>
        <w:tc>
          <w:tcPr>
            <w:tcW w:w="2551" w:type="dxa"/>
          </w:tcPr>
          <w:p w:rsidR="00A47FD3" w:rsidRDefault="00A47FD3" w:rsidP="00476CCE">
            <w:pPr>
              <w:spacing w:after="0" w:line="240" w:lineRule="auto"/>
              <w:jc w:val="center"/>
              <w:rPr>
                <w:rFonts w:ascii="Times New Roman" w:hAnsi="Times New Roman"/>
                <w:sz w:val="24"/>
                <w:szCs w:val="24"/>
              </w:rPr>
            </w:pPr>
            <w:r>
              <w:rPr>
                <w:rFonts w:ascii="Times New Roman" w:hAnsi="Times New Roman"/>
                <w:sz w:val="24"/>
                <w:szCs w:val="24"/>
              </w:rPr>
              <w:t xml:space="preserve">Штрикунова Полина </w:t>
            </w:r>
          </w:p>
          <w:p w:rsidR="00A47FD3" w:rsidRDefault="00A47FD3" w:rsidP="00476CCE">
            <w:pPr>
              <w:spacing w:after="0" w:line="240" w:lineRule="auto"/>
              <w:jc w:val="center"/>
              <w:rPr>
                <w:rFonts w:ascii="Times New Roman" w:hAnsi="Times New Roman"/>
                <w:sz w:val="24"/>
                <w:szCs w:val="24"/>
              </w:rPr>
            </w:pPr>
            <w:r>
              <w:rPr>
                <w:rFonts w:ascii="Times New Roman" w:hAnsi="Times New Roman"/>
                <w:sz w:val="24"/>
                <w:szCs w:val="24"/>
              </w:rPr>
              <w:t>Владимировна</w:t>
            </w:r>
          </w:p>
        </w:tc>
        <w:tc>
          <w:tcPr>
            <w:tcW w:w="1701" w:type="dxa"/>
          </w:tcPr>
          <w:p w:rsidR="00A47FD3" w:rsidRDefault="00A47FD3" w:rsidP="00476CCE">
            <w:pPr>
              <w:spacing w:after="0"/>
              <w:jc w:val="center"/>
              <w:rPr>
                <w:rFonts w:ascii="Times New Roman" w:hAnsi="Times New Roman"/>
                <w:sz w:val="24"/>
                <w:szCs w:val="24"/>
              </w:rPr>
            </w:pPr>
            <w:r w:rsidRPr="00C57CC3">
              <w:rPr>
                <w:rFonts w:ascii="Times New Roman" w:hAnsi="Times New Roman"/>
                <w:sz w:val="24"/>
                <w:szCs w:val="24"/>
              </w:rPr>
              <w:t xml:space="preserve">МБОУ СОШ </w:t>
            </w:r>
          </w:p>
          <w:p w:rsidR="00A47FD3" w:rsidRDefault="00A47FD3" w:rsidP="00476CCE">
            <w:pPr>
              <w:spacing w:after="0"/>
              <w:jc w:val="center"/>
            </w:pPr>
            <w:r w:rsidRPr="00C57CC3">
              <w:rPr>
                <w:rFonts w:ascii="Times New Roman" w:hAnsi="Times New Roman"/>
                <w:sz w:val="24"/>
                <w:szCs w:val="24"/>
              </w:rPr>
              <w:t>№ 13</w:t>
            </w:r>
          </w:p>
        </w:tc>
        <w:tc>
          <w:tcPr>
            <w:tcW w:w="1985" w:type="dxa"/>
          </w:tcPr>
          <w:p w:rsidR="00A47FD3" w:rsidRDefault="00A47FD3" w:rsidP="00476CCE">
            <w:pPr>
              <w:spacing w:after="0"/>
              <w:jc w:val="center"/>
            </w:pPr>
            <w:r w:rsidRPr="00B801F5">
              <w:rPr>
                <w:rFonts w:ascii="Times New Roman" w:hAnsi="Times New Roman"/>
                <w:sz w:val="24"/>
                <w:szCs w:val="24"/>
              </w:rPr>
              <w:t>Русский язык</w:t>
            </w:r>
          </w:p>
        </w:tc>
        <w:tc>
          <w:tcPr>
            <w:tcW w:w="1275" w:type="dxa"/>
          </w:tcPr>
          <w:p w:rsidR="00A47FD3" w:rsidRDefault="00A47FD3" w:rsidP="00476CCE">
            <w:pPr>
              <w:spacing w:after="0"/>
              <w:jc w:val="center"/>
              <w:rPr>
                <w:rFonts w:ascii="Times New Roman" w:hAnsi="Times New Roman"/>
                <w:sz w:val="24"/>
                <w:szCs w:val="24"/>
              </w:rPr>
            </w:pPr>
            <w:r>
              <w:rPr>
                <w:rFonts w:ascii="Times New Roman" w:hAnsi="Times New Roman"/>
                <w:sz w:val="24"/>
                <w:szCs w:val="24"/>
              </w:rPr>
              <w:t>90</w:t>
            </w:r>
          </w:p>
        </w:tc>
        <w:tc>
          <w:tcPr>
            <w:tcW w:w="2410" w:type="dxa"/>
          </w:tcPr>
          <w:p w:rsidR="00A47FD3" w:rsidRDefault="00A47FD3" w:rsidP="00476CCE">
            <w:pPr>
              <w:spacing w:after="0"/>
              <w:jc w:val="center"/>
            </w:pPr>
            <w:r>
              <w:rPr>
                <w:rFonts w:ascii="Times New Roman" w:hAnsi="Times New Roman"/>
                <w:sz w:val="24"/>
                <w:szCs w:val="24"/>
              </w:rPr>
              <w:t>Любимова Нина Борисовна</w:t>
            </w:r>
          </w:p>
        </w:tc>
      </w:tr>
    </w:tbl>
    <w:p w:rsidR="000327CF" w:rsidRDefault="000327CF" w:rsidP="009B0FF3">
      <w:pPr>
        <w:spacing w:after="0" w:line="240" w:lineRule="auto"/>
        <w:contextualSpacing/>
        <w:rPr>
          <w:rFonts w:ascii="Times New Roman" w:hAnsi="Times New Roman"/>
          <w:b/>
          <w:sz w:val="24"/>
          <w:szCs w:val="24"/>
        </w:rPr>
      </w:pPr>
    </w:p>
    <w:p w:rsidR="00750C72" w:rsidRDefault="000327CF" w:rsidP="00986EF4">
      <w:pPr>
        <w:spacing w:after="0" w:line="240" w:lineRule="auto"/>
        <w:contextualSpacing/>
        <w:jc w:val="center"/>
        <w:rPr>
          <w:rFonts w:ascii="Times New Roman" w:hAnsi="Times New Roman"/>
          <w:b/>
          <w:sz w:val="24"/>
          <w:szCs w:val="24"/>
        </w:rPr>
      </w:pPr>
      <w:r w:rsidRPr="0016374A">
        <w:rPr>
          <w:rFonts w:ascii="Times New Roman" w:hAnsi="Times New Roman"/>
          <w:b/>
          <w:sz w:val="24"/>
          <w:szCs w:val="24"/>
        </w:rPr>
        <w:t>МБОУ СОШ № 17</w:t>
      </w:r>
    </w:p>
    <w:tbl>
      <w:tblPr>
        <w:tblStyle w:val="afe"/>
        <w:tblW w:w="10456" w:type="dxa"/>
        <w:tblLook w:val="04A0"/>
      </w:tblPr>
      <w:tblGrid>
        <w:gridCol w:w="534"/>
        <w:gridCol w:w="2551"/>
        <w:gridCol w:w="1784"/>
        <w:gridCol w:w="1941"/>
        <w:gridCol w:w="1265"/>
        <w:gridCol w:w="2381"/>
      </w:tblGrid>
      <w:tr w:rsidR="00A47FD3" w:rsidRPr="00750C72" w:rsidTr="009B0FF3">
        <w:tc>
          <w:tcPr>
            <w:tcW w:w="534" w:type="dxa"/>
          </w:tcPr>
          <w:p w:rsidR="00A47FD3" w:rsidRPr="00750C72" w:rsidRDefault="009B0FF3" w:rsidP="00A47FD3">
            <w:pPr>
              <w:spacing w:after="0"/>
              <w:jc w:val="center"/>
              <w:rPr>
                <w:rFonts w:ascii="Times New Roman" w:hAnsi="Times New Roman"/>
                <w:b/>
                <w:i/>
                <w:sz w:val="24"/>
                <w:szCs w:val="24"/>
              </w:rPr>
            </w:pPr>
            <w:r>
              <w:rPr>
                <w:rFonts w:ascii="Times New Roman" w:hAnsi="Times New Roman"/>
                <w:b/>
                <w:i/>
                <w:sz w:val="24"/>
                <w:szCs w:val="24"/>
              </w:rPr>
              <w:t>№</w:t>
            </w:r>
          </w:p>
        </w:tc>
        <w:tc>
          <w:tcPr>
            <w:tcW w:w="2551" w:type="dxa"/>
          </w:tcPr>
          <w:p w:rsidR="00A47FD3" w:rsidRPr="00750C72" w:rsidRDefault="00A47FD3" w:rsidP="00750C72">
            <w:pPr>
              <w:spacing w:after="0"/>
              <w:jc w:val="center"/>
              <w:rPr>
                <w:rFonts w:ascii="Times New Roman" w:hAnsi="Times New Roman"/>
                <w:b/>
                <w:i/>
                <w:sz w:val="24"/>
                <w:szCs w:val="24"/>
              </w:rPr>
            </w:pPr>
            <w:r w:rsidRPr="00750C72">
              <w:rPr>
                <w:rFonts w:ascii="Times New Roman" w:hAnsi="Times New Roman"/>
                <w:b/>
                <w:i/>
                <w:sz w:val="24"/>
                <w:szCs w:val="24"/>
              </w:rPr>
              <w:t>ФИО</w:t>
            </w:r>
          </w:p>
        </w:tc>
        <w:tc>
          <w:tcPr>
            <w:tcW w:w="1784" w:type="dxa"/>
          </w:tcPr>
          <w:p w:rsidR="00A47FD3" w:rsidRPr="00750C72" w:rsidRDefault="00A47FD3" w:rsidP="00750C72">
            <w:pPr>
              <w:spacing w:after="0"/>
              <w:jc w:val="center"/>
              <w:rPr>
                <w:rFonts w:ascii="Times New Roman" w:hAnsi="Times New Roman"/>
                <w:b/>
                <w:i/>
                <w:sz w:val="24"/>
                <w:szCs w:val="24"/>
              </w:rPr>
            </w:pPr>
            <w:r w:rsidRPr="00750C72">
              <w:rPr>
                <w:rFonts w:ascii="Times New Roman" w:hAnsi="Times New Roman"/>
                <w:b/>
                <w:i/>
                <w:sz w:val="24"/>
                <w:szCs w:val="24"/>
              </w:rPr>
              <w:t>Школа</w:t>
            </w:r>
          </w:p>
        </w:tc>
        <w:tc>
          <w:tcPr>
            <w:tcW w:w="1941" w:type="dxa"/>
          </w:tcPr>
          <w:p w:rsidR="00A47FD3" w:rsidRPr="00750C72" w:rsidRDefault="00A47FD3" w:rsidP="00750C72">
            <w:pPr>
              <w:spacing w:after="0"/>
              <w:jc w:val="center"/>
              <w:rPr>
                <w:rFonts w:ascii="Times New Roman" w:hAnsi="Times New Roman"/>
                <w:b/>
                <w:i/>
                <w:sz w:val="24"/>
                <w:szCs w:val="24"/>
              </w:rPr>
            </w:pPr>
            <w:r w:rsidRPr="00750C72">
              <w:rPr>
                <w:rFonts w:ascii="Times New Roman" w:hAnsi="Times New Roman"/>
                <w:b/>
                <w:i/>
                <w:sz w:val="24"/>
                <w:szCs w:val="24"/>
              </w:rPr>
              <w:t>Предмет</w:t>
            </w:r>
          </w:p>
        </w:tc>
        <w:tc>
          <w:tcPr>
            <w:tcW w:w="1265" w:type="dxa"/>
          </w:tcPr>
          <w:p w:rsidR="00A47FD3" w:rsidRPr="00750C72" w:rsidRDefault="00A47FD3" w:rsidP="00750C72">
            <w:pPr>
              <w:spacing w:after="0"/>
              <w:jc w:val="center"/>
              <w:rPr>
                <w:rFonts w:ascii="Times New Roman" w:hAnsi="Times New Roman"/>
                <w:b/>
                <w:i/>
                <w:sz w:val="24"/>
                <w:szCs w:val="24"/>
              </w:rPr>
            </w:pPr>
            <w:r w:rsidRPr="00750C72">
              <w:rPr>
                <w:rFonts w:ascii="Times New Roman" w:hAnsi="Times New Roman"/>
                <w:b/>
                <w:i/>
                <w:sz w:val="24"/>
                <w:szCs w:val="24"/>
              </w:rPr>
              <w:t>Кол-во баллов</w:t>
            </w:r>
          </w:p>
        </w:tc>
        <w:tc>
          <w:tcPr>
            <w:tcW w:w="2381" w:type="dxa"/>
          </w:tcPr>
          <w:p w:rsidR="00A47FD3" w:rsidRPr="00750C72" w:rsidRDefault="00A47FD3" w:rsidP="00750C72">
            <w:pPr>
              <w:spacing w:after="0"/>
              <w:jc w:val="center"/>
              <w:rPr>
                <w:rFonts w:ascii="Times New Roman" w:hAnsi="Times New Roman"/>
                <w:b/>
                <w:i/>
                <w:sz w:val="24"/>
                <w:szCs w:val="24"/>
              </w:rPr>
            </w:pPr>
            <w:r w:rsidRPr="00750C72">
              <w:rPr>
                <w:rFonts w:ascii="Times New Roman" w:hAnsi="Times New Roman"/>
                <w:b/>
                <w:i/>
                <w:sz w:val="24"/>
                <w:szCs w:val="24"/>
              </w:rPr>
              <w:t>Учитель</w:t>
            </w:r>
          </w:p>
        </w:tc>
      </w:tr>
      <w:tr w:rsidR="00A47FD3" w:rsidTr="009B0FF3">
        <w:tc>
          <w:tcPr>
            <w:tcW w:w="534" w:type="dxa"/>
            <w:vMerge w:val="restart"/>
          </w:tcPr>
          <w:p w:rsidR="00A47FD3" w:rsidRDefault="009B0FF3" w:rsidP="00750C72">
            <w:pPr>
              <w:spacing w:after="0"/>
              <w:jc w:val="center"/>
              <w:rPr>
                <w:rFonts w:ascii="Times New Roman" w:hAnsi="Times New Roman"/>
                <w:sz w:val="24"/>
                <w:szCs w:val="24"/>
              </w:rPr>
            </w:pPr>
            <w:r>
              <w:rPr>
                <w:rFonts w:ascii="Times New Roman" w:hAnsi="Times New Roman"/>
                <w:sz w:val="24"/>
                <w:szCs w:val="24"/>
              </w:rPr>
              <w:t>1</w:t>
            </w:r>
          </w:p>
          <w:p w:rsidR="00A47FD3" w:rsidRDefault="00A47FD3" w:rsidP="00A47FD3">
            <w:pPr>
              <w:spacing w:after="0"/>
              <w:jc w:val="center"/>
              <w:rPr>
                <w:rFonts w:ascii="Times New Roman" w:hAnsi="Times New Roman"/>
                <w:sz w:val="24"/>
                <w:szCs w:val="24"/>
              </w:rPr>
            </w:pPr>
          </w:p>
        </w:tc>
        <w:tc>
          <w:tcPr>
            <w:tcW w:w="2551" w:type="dxa"/>
            <w:vMerge w:val="restart"/>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 xml:space="preserve">Катренко Виктория </w:t>
            </w:r>
          </w:p>
          <w:p w:rsidR="00A47FD3" w:rsidRDefault="00A47FD3" w:rsidP="00750C72">
            <w:pPr>
              <w:spacing w:after="0"/>
              <w:jc w:val="center"/>
              <w:rPr>
                <w:rFonts w:ascii="Times New Roman" w:hAnsi="Times New Roman"/>
                <w:sz w:val="24"/>
                <w:szCs w:val="24"/>
              </w:rPr>
            </w:pPr>
            <w:r>
              <w:rPr>
                <w:rFonts w:ascii="Times New Roman" w:hAnsi="Times New Roman"/>
                <w:sz w:val="24"/>
                <w:szCs w:val="24"/>
              </w:rPr>
              <w:t>Игоревна</w:t>
            </w:r>
          </w:p>
        </w:tc>
        <w:tc>
          <w:tcPr>
            <w:tcW w:w="1784" w:type="dxa"/>
            <w:vMerge w:val="restart"/>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МБОУ СОШ №17</w:t>
            </w:r>
          </w:p>
        </w:tc>
        <w:tc>
          <w:tcPr>
            <w:tcW w:w="1941"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Русский язык</w:t>
            </w:r>
          </w:p>
        </w:tc>
        <w:tc>
          <w:tcPr>
            <w:tcW w:w="1265"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88</w:t>
            </w:r>
          </w:p>
        </w:tc>
        <w:tc>
          <w:tcPr>
            <w:tcW w:w="2381"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Баранова Ольга Витальевна</w:t>
            </w:r>
          </w:p>
        </w:tc>
      </w:tr>
      <w:tr w:rsidR="00A47FD3" w:rsidTr="009B0FF3">
        <w:tc>
          <w:tcPr>
            <w:tcW w:w="534" w:type="dxa"/>
            <w:vMerge/>
          </w:tcPr>
          <w:p w:rsidR="00A47FD3" w:rsidRDefault="00A47FD3" w:rsidP="00750C72">
            <w:pPr>
              <w:spacing w:after="0"/>
              <w:jc w:val="center"/>
              <w:rPr>
                <w:rFonts w:ascii="Times New Roman" w:hAnsi="Times New Roman"/>
                <w:sz w:val="24"/>
                <w:szCs w:val="24"/>
              </w:rPr>
            </w:pPr>
          </w:p>
        </w:tc>
        <w:tc>
          <w:tcPr>
            <w:tcW w:w="2551" w:type="dxa"/>
            <w:vMerge/>
          </w:tcPr>
          <w:p w:rsidR="00A47FD3" w:rsidRDefault="00A47FD3" w:rsidP="00750C72">
            <w:pPr>
              <w:spacing w:after="0"/>
              <w:jc w:val="center"/>
              <w:rPr>
                <w:rFonts w:ascii="Times New Roman" w:hAnsi="Times New Roman"/>
                <w:sz w:val="24"/>
                <w:szCs w:val="24"/>
              </w:rPr>
            </w:pPr>
          </w:p>
        </w:tc>
        <w:tc>
          <w:tcPr>
            <w:tcW w:w="1784" w:type="dxa"/>
            <w:vMerge/>
          </w:tcPr>
          <w:p w:rsidR="00A47FD3" w:rsidRDefault="00A47FD3" w:rsidP="00750C72">
            <w:pPr>
              <w:spacing w:after="0"/>
              <w:jc w:val="center"/>
              <w:rPr>
                <w:rFonts w:ascii="Times New Roman" w:hAnsi="Times New Roman"/>
                <w:sz w:val="24"/>
                <w:szCs w:val="24"/>
              </w:rPr>
            </w:pPr>
          </w:p>
        </w:tc>
        <w:tc>
          <w:tcPr>
            <w:tcW w:w="1941"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Обществознание</w:t>
            </w:r>
          </w:p>
        </w:tc>
        <w:tc>
          <w:tcPr>
            <w:tcW w:w="1265"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81</w:t>
            </w:r>
          </w:p>
        </w:tc>
        <w:tc>
          <w:tcPr>
            <w:tcW w:w="2381" w:type="dxa"/>
          </w:tcPr>
          <w:p w:rsidR="00A47FD3" w:rsidRDefault="00A47FD3" w:rsidP="00750C72">
            <w:pPr>
              <w:spacing w:after="0"/>
              <w:jc w:val="center"/>
              <w:rPr>
                <w:rFonts w:ascii="Times New Roman" w:hAnsi="Times New Roman"/>
                <w:sz w:val="24"/>
                <w:szCs w:val="24"/>
              </w:rPr>
            </w:pPr>
            <w:r w:rsidRPr="00F4302A">
              <w:rPr>
                <w:rFonts w:ascii="Times New Roman" w:hAnsi="Times New Roman"/>
                <w:sz w:val="24"/>
                <w:szCs w:val="24"/>
              </w:rPr>
              <w:t>Великанова Наталия Николаевна</w:t>
            </w:r>
          </w:p>
        </w:tc>
      </w:tr>
      <w:tr w:rsidR="00A47FD3" w:rsidTr="009B0FF3">
        <w:tc>
          <w:tcPr>
            <w:tcW w:w="534" w:type="dxa"/>
            <w:vMerge w:val="restart"/>
          </w:tcPr>
          <w:p w:rsidR="00A47FD3" w:rsidRDefault="009B0FF3" w:rsidP="00750C72">
            <w:pPr>
              <w:spacing w:after="0"/>
              <w:jc w:val="center"/>
              <w:rPr>
                <w:rFonts w:ascii="Times New Roman" w:hAnsi="Times New Roman"/>
                <w:sz w:val="24"/>
                <w:szCs w:val="24"/>
              </w:rPr>
            </w:pPr>
            <w:r>
              <w:rPr>
                <w:rFonts w:ascii="Times New Roman" w:hAnsi="Times New Roman"/>
                <w:sz w:val="24"/>
                <w:szCs w:val="24"/>
              </w:rPr>
              <w:t>2</w:t>
            </w:r>
          </w:p>
          <w:p w:rsidR="00A47FD3" w:rsidRDefault="00A47FD3" w:rsidP="00A47FD3">
            <w:pPr>
              <w:spacing w:after="0"/>
              <w:jc w:val="center"/>
              <w:rPr>
                <w:rFonts w:ascii="Times New Roman" w:hAnsi="Times New Roman"/>
                <w:sz w:val="24"/>
                <w:szCs w:val="24"/>
              </w:rPr>
            </w:pPr>
          </w:p>
        </w:tc>
        <w:tc>
          <w:tcPr>
            <w:tcW w:w="2551" w:type="dxa"/>
            <w:vMerge w:val="restart"/>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 xml:space="preserve">Кузовков Артём </w:t>
            </w:r>
          </w:p>
          <w:p w:rsidR="00A47FD3" w:rsidRDefault="00A47FD3" w:rsidP="00750C72">
            <w:pPr>
              <w:spacing w:after="0"/>
              <w:jc w:val="center"/>
              <w:rPr>
                <w:rFonts w:ascii="Times New Roman" w:hAnsi="Times New Roman"/>
                <w:sz w:val="24"/>
                <w:szCs w:val="24"/>
              </w:rPr>
            </w:pPr>
            <w:r>
              <w:rPr>
                <w:rFonts w:ascii="Times New Roman" w:hAnsi="Times New Roman"/>
                <w:sz w:val="24"/>
                <w:szCs w:val="24"/>
              </w:rPr>
              <w:t>Андреевич</w:t>
            </w:r>
          </w:p>
        </w:tc>
        <w:tc>
          <w:tcPr>
            <w:tcW w:w="1784" w:type="dxa"/>
            <w:vMerge w:val="restart"/>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МБОУ СОШ №17</w:t>
            </w:r>
          </w:p>
        </w:tc>
        <w:tc>
          <w:tcPr>
            <w:tcW w:w="1941"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Русский язык</w:t>
            </w:r>
          </w:p>
        </w:tc>
        <w:tc>
          <w:tcPr>
            <w:tcW w:w="1265"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80</w:t>
            </w:r>
          </w:p>
        </w:tc>
        <w:tc>
          <w:tcPr>
            <w:tcW w:w="2381"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Баранова Ольга Витальевна</w:t>
            </w:r>
          </w:p>
        </w:tc>
      </w:tr>
      <w:tr w:rsidR="00A47FD3" w:rsidTr="009B0FF3">
        <w:tc>
          <w:tcPr>
            <w:tcW w:w="534" w:type="dxa"/>
            <w:vMerge/>
          </w:tcPr>
          <w:p w:rsidR="00A47FD3" w:rsidRDefault="00A47FD3" w:rsidP="00750C72">
            <w:pPr>
              <w:spacing w:after="0"/>
              <w:jc w:val="center"/>
              <w:rPr>
                <w:rFonts w:ascii="Times New Roman" w:hAnsi="Times New Roman"/>
                <w:sz w:val="24"/>
                <w:szCs w:val="24"/>
              </w:rPr>
            </w:pPr>
          </w:p>
        </w:tc>
        <w:tc>
          <w:tcPr>
            <w:tcW w:w="2551" w:type="dxa"/>
            <w:vMerge/>
          </w:tcPr>
          <w:p w:rsidR="00A47FD3" w:rsidRDefault="00A47FD3" w:rsidP="00750C72">
            <w:pPr>
              <w:spacing w:after="0"/>
              <w:jc w:val="center"/>
              <w:rPr>
                <w:rFonts w:ascii="Times New Roman" w:hAnsi="Times New Roman"/>
                <w:sz w:val="24"/>
                <w:szCs w:val="24"/>
              </w:rPr>
            </w:pPr>
          </w:p>
        </w:tc>
        <w:tc>
          <w:tcPr>
            <w:tcW w:w="1784" w:type="dxa"/>
            <w:vMerge/>
          </w:tcPr>
          <w:p w:rsidR="00A47FD3" w:rsidRDefault="00A47FD3" w:rsidP="00750C72">
            <w:pPr>
              <w:spacing w:after="0"/>
              <w:jc w:val="center"/>
              <w:rPr>
                <w:rFonts w:ascii="Times New Roman" w:hAnsi="Times New Roman"/>
                <w:sz w:val="24"/>
                <w:szCs w:val="24"/>
              </w:rPr>
            </w:pPr>
          </w:p>
        </w:tc>
        <w:tc>
          <w:tcPr>
            <w:tcW w:w="1941"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Информатика</w:t>
            </w:r>
          </w:p>
        </w:tc>
        <w:tc>
          <w:tcPr>
            <w:tcW w:w="1265"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93</w:t>
            </w:r>
          </w:p>
        </w:tc>
        <w:tc>
          <w:tcPr>
            <w:tcW w:w="2381"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Храмова Галина Сергеевна</w:t>
            </w:r>
          </w:p>
        </w:tc>
      </w:tr>
      <w:tr w:rsidR="00A47FD3" w:rsidTr="009B0FF3">
        <w:tc>
          <w:tcPr>
            <w:tcW w:w="534" w:type="dxa"/>
            <w:vMerge/>
          </w:tcPr>
          <w:p w:rsidR="00A47FD3" w:rsidRDefault="00A47FD3" w:rsidP="00750C72">
            <w:pPr>
              <w:spacing w:after="0"/>
              <w:jc w:val="center"/>
              <w:rPr>
                <w:rFonts w:ascii="Times New Roman" w:hAnsi="Times New Roman"/>
                <w:sz w:val="24"/>
                <w:szCs w:val="24"/>
              </w:rPr>
            </w:pPr>
          </w:p>
        </w:tc>
        <w:tc>
          <w:tcPr>
            <w:tcW w:w="2551" w:type="dxa"/>
            <w:vMerge/>
          </w:tcPr>
          <w:p w:rsidR="00A47FD3" w:rsidRDefault="00A47FD3" w:rsidP="00750C72">
            <w:pPr>
              <w:spacing w:after="0"/>
              <w:jc w:val="center"/>
              <w:rPr>
                <w:rFonts w:ascii="Times New Roman" w:hAnsi="Times New Roman"/>
                <w:sz w:val="24"/>
                <w:szCs w:val="24"/>
              </w:rPr>
            </w:pPr>
          </w:p>
        </w:tc>
        <w:tc>
          <w:tcPr>
            <w:tcW w:w="1784" w:type="dxa"/>
            <w:vMerge/>
          </w:tcPr>
          <w:p w:rsidR="00A47FD3" w:rsidRDefault="00A47FD3" w:rsidP="00750C72">
            <w:pPr>
              <w:spacing w:after="0"/>
              <w:jc w:val="center"/>
              <w:rPr>
                <w:rFonts w:ascii="Times New Roman" w:hAnsi="Times New Roman"/>
                <w:sz w:val="24"/>
                <w:szCs w:val="24"/>
              </w:rPr>
            </w:pPr>
          </w:p>
        </w:tc>
        <w:tc>
          <w:tcPr>
            <w:tcW w:w="1941" w:type="dxa"/>
          </w:tcPr>
          <w:p w:rsidR="00A47FD3" w:rsidRDefault="008B66C6" w:rsidP="00750C72">
            <w:pPr>
              <w:spacing w:after="0"/>
              <w:jc w:val="center"/>
              <w:rPr>
                <w:rFonts w:ascii="Times New Roman" w:hAnsi="Times New Roman"/>
                <w:sz w:val="24"/>
                <w:szCs w:val="24"/>
              </w:rPr>
            </w:pPr>
            <w:r>
              <w:rPr>
                <w:rFonts w:ascii="Times New Roman" w:hAnsi="Times New Roman"/>
                <w:sz w:val="24"/>
                <w:szCs w:val="24"/>
              </w:rPr>
              <w:t>Математика профильная</w:t>
            </w:r>
          </w:p>
        </w:tc>
        <w:tc>
          <w:tcPr>
            <w:tcW w:w="1265"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80</w:t>
            </w:r>
          </w:p>
        </w:tc>
        <w:tc>
          <w:tcPr>
            <w:tcW w:w="2381"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Шарова Наталия Павловна</w:t>
            </w:r>
          </w:p>
        </w:tc>
      </w:tr>
      <w:tr w:rsidR="00A47FD3" w:rsidTr="009B0FF3">
        <w:tc>
          <w:tcPr>
            <w:tcW w:w="534" w:type="dxa"/>
          </w:tcPr>
          <w:p w:rsidR="00A47FD3" w:rsidRDefault="009B0FF3" w:rsidP="00750C72">
            <w:pPr>
              <w:spacing w:after="0"/>
              <w:jc w:val="center"/>
              <w:rPr>
                <w:rFonts w:ascii="Times New Roman" w:hAnsi="Times New Roman"/>
                <w:sz w:val="24"/>
                <w:szCs w:val="24"/>
              </w:rPr>
            </w:pPr>
            <w:r>
              <w:rPr>
                <w:rFonts w:ascii="Times New Roman" w:hAnsi="Times New Roman"/>
                <w:sz w:val="24"/>
                <w:szCs w:val="24"/>
              </w:rPr>
              <w:t>3</w:t>
            </w:r>
          </w:p>
          <w:p w:rsidR="00A47FD3" w:rsidRDefault="00A47FD3" w:rsidP="00A47FD3">
            <w:pPr>
              <w:spacing w:after="0"/>
              <w:jc w:val="center"/>
              <w:rPr>
                <w:rFonts w:ascii="Times New Roman" w:hAnsi="Times New Roman"/>
                <w:sz w:val="24"/>
                <w:szCs w:val="24"/>
              </w:rPr>
            </w:pPr>
          </w:p>
        </w:tc>
        <w:tc>
          <w:tcPr>
            <w:tcW w:w="2551"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 xml:space="preserve">Перфилов Максим </w:t>
            </w:r>
          </w:p>
          <w:p w:rsidR="00A47FD3" w:rsidRDefault="00A47FD3" w:rsidP="00750C72">
            <w:pPr>
              <w:spacing w:after="0"/>
              <w:jc w:val="center"/>
              <w:rPr>
                <w:rFonts w:ascii="Times New Roman" w:hAnsi="Times New Roman"/>
                <w:sz w:val="24"/>
                <w:szCs w:val="24"/>
              </w:rPr>
            </w:pPr>
            <w:r>
              <w:rPr>
                <w:rFonts w:ascii="Times New Roman" w:hAnsi="Times New Roman"/>
                <w:sz w:val="24"/>
                <w:szCs w:val="24"/>
              </w:rPr>
              <w:t>Сергеевич</w:t>
            </w:r>
          </w:p>
        </w:tc>
        <w:tc>
          <w:tcPr>
            <w:tcW w:w="1784"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МБОУ СОШ №17</w:t>
            </w:r>
          </w:p>
        </w:tc>
        <w:tc>
          <w:tcPr>
            <w:tcW w:w="1941"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Русский язык</w:t>
            </w:r>
          </w:p>
        </w:tc>
        <w:tc>
          <w:tcPr>
            <w:tcW w:w="1265"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90</w:t>
            </w:r>
          </w:p>
        </w:tc>
        <w:tc>
          <w:tcPr>
            <w:tcW w:w="2381"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Баранова Ольга Витальевна</w:t>
            </w:r>
          </w:p>
        </w:tc>
      </w:tr>
      <w:tr w:rsidR="00A47FD3" w:rsidTr="009B0FF3">
        <w:tc>
          <w:tcPr>
            <w:tcW w:w="534" w:type="dxa"/>
          </w:tcPr>
          <w:p w:rsidR="00A47FD3" w:rsidRDefault="009B0FF3" w:rsidP="00750C72">
            <w:pPr>
              <w:spacing w:after="0"/>
              <w:jc w:val="center"/>
              <w:rPr>
                <w:rFonts w:ascii="Times New Roman" w:hAnsi="Times New Roman"/>
                <w:sz w:val="24"/>
                <w:szCs w:val="24"/>
              </w:rPr>
            </w:pPr>
            <w:r>
              <w:rPr>
                <w:rFonts w:ascii="Times New Roman" w:hAnsi="Times New Roman"/>
                <w:sz w:val="24"/>
                <w:szCs w:val="24"/>
              </w:rPr>
              <w:t>4</w:t>
            </w:r>
          </w:p>
          <w:p w:rsidR="00A47FD3" w:rsidRDefault="00A47FD3" w:rsidP="00A47FD3">
            <w:pPr>
              <w:spacing w:after="0"/>
              <w:jc w:val="center"/>
              <w:rPr>
                <w:rFonts w:ascii="Times New Roman" w:hAnsi="Times New Roman"/>
                <w:sz w:val="24"/>
                <w:szCs w:val="24"/>
              </w:rPr>
            </w:pPr>
          </w:p>
        </w:tc>
        <w:tc>
          <w:tcPr>
            <w:tcW w:w="2551"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 xml:space="preserve">Сироткина Ксения </w:t>
            </w:r>
          </w:p>
          <w:p w:rsidR="00A47FD3" w:rsidRDefault="00A47FD3" w:rsidP="00750C72">
            <w:pPr>
              <w:spacing w:after="0"/>
              <w:jc w:val="center"/>
              <w:rPr>
                <w:rFonts w:ascii="Times New Roman" w:hAnsi="Times New Roman"/>
                <w:sz w:val="24"/>
                <w:szCs w:val="24"/>
              </w:rPr>
            </w:pPr>
            <w:r>
              <w:rPr>
                <w:rFonts w:ascii="Times New Roman" w:hAnsi="Times New Roman"/>
                <w:sz w:val="24"/>
                <w:szCs w:val="24"/>
              </w:rPr>
              <w:t>Александровна</w:t>
            </w:r>
          </w:p>
        </w:tc>
        <w:tc>
          <w:tcPr>
            <w:tcW w:w="1784"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МБОУ СОШ №17</w:t>
            </w:r>
          </w:p>
        </w:tc>
        <w:tc>
          <w:tcPr>
            <w:tcW w:w="1941" w:type="dxa"/>
          </w:tcPr>
          <w:p w:rsidR="00A47FD3" w:rsidRDefault="008B66C6" w:rsidP="00750C72">
            <w:pPr>
              <w:spacing w:after="0"/>
              <w:jc w:val="center"/>
              <w:rPr>
                <w:rFonts w:ascii="Times New Roman" w:hAnsi="Times New Roman"/>
                <w:sz w:val="24"/>
                <w:szCs w:val="24"/>
              </w:rPr>
            </w:pPr>
            <w:r>
              <w:rPr>
                <w:rFonts w:ascii="Times New Roman" w:hAnsi="Times New Roman"/>
                <w:sz w:val="24"/>
                <w:szCs w:val="24"/>
              </w:rPr>
              <w:t>Математика профильная</w:t>
            </w:r>
          </w:p>
        </w:tc>
        <w:tc>
          <w:tcPr>
            <w:tcW w:w="1265"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80</w:t>
            </w:r>
          </w:p>
        </w:tc>
        <w:tc>
          <w:tcPr>
            <w:tcW w:w="2381"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Шарова Наталия Павловна</w:t>
            </w:r>
          </w:p>
        </w:tc>
      </w:tr>
      <w:tr w:rsidR="00A47FD3" w:rsidTr="009B0FF3">
        <w:tc>
          <w:tcPr>
            <w:tcW w:w="534" w:type="dxa"/>
          </w:tcPr>
          <w:p w:rsidR="00A47FD3" w:rsidRDefault="009B0FF3" w:rsidP="00750C72">
            <w:pPr>
              <w:spacing w:after="0"/>
              <w:jc w:val="center"/>
              <w:rPr>
                <w:rFonts w:ascii="Times New Roman" w:hAnsi="Times New Roman"/>
                <w:sz w:val="24"/>
                <w:szCs w:val="24"/>
              </w:rPr>
            </w:pPr>
            <w:r>
              <w:rPr>
                <w:rFonts w:ascii="Times New Roman" w:hAnsi="Times New Roman"/>
                <w:sz w:val="24"/>
                <w:szCs w:val="24"/>
              </w:rPr>
              <w:t>5</w:t>
            </w:r>
          </w:p>
          <w:p w:rsidR="00A47FD3" w:rsidRDefault="00A47FD3" w:rsidP="00A47FD3">
            <w:pPr>
              <w:spacing w:after="0"/>
              <w:jc w:val="center"/>
              <w:rPr>
                <w:rFonts w:ascii="Times New Roman" w:hAnsi="Times New Roman"/>
                <w:sz w:val="24"/>
                <w:szCs w:val="24"/>
              </w:rPr>
            </w:pPr>
          </w:p>
        </w:tc>
        <w:tc>
          <w:tcPr>
            <w:tcW w:w="2551"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 xml:space="preserve">Цветкова Анастасия </w:t>
            </w:r>
          </w:p>
          <w:p w:rsidR="00A47FD3" w:rsidRDefault="00A47FD3" w:rsidP="00750C72">
            <w:pPr>
              <w:spacing w:after="0"/>
              <w:jc w:val="center"/>
              <w:rPr>
                <w:rFonts w:ascii="Times New Roman" w:hAnsi="Times New Roman"/>
                <w:sz w:val="24"/>
                <w:szCs w:val="24"/>
              </w:rPr>
            </w:pPr>
            <w:r>
              <w:rPr>
                <w:rFonts w:ascii="Times New Roman" w:hAnsi="Times New Roman"/>
                <w:sz w:val="24"/>
                <w:szCs w:val="24"/>
              </w:rPr>
              <w:t>Алексеевна</w:t>
            </w:r>
          </w:p>
        </w:tc>
        <w:tc>
          <w:tcPr>
            <w:tcW w:w="1784"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МБОУ СОШ №17</w:t>
            </w:r>
          </w:p>
        </w:tc>
        <w:tc>
          <w:tcPr>
            <w:tcW w:w="1941"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Обществознание</w:t>
            </w:r>
          </w:p>
        </w:tc>
        <w:tc>
          <w:tcPr>
            <w:tcW w:w="1265" w:type="dxa"/>
          </w:tcPr>
          <w:p w:rsidR="00A47FD3" w:rsidRDefault="00A47FD3" w:rsidP="00750C72">
            <w:pPr>
              <w:spacing w:after="0"/>
              <w:jc w:val="center"/>
              <w:rPr>
                <w:rFonts w:ascii="Times New Roman" w:hAnsi="Times New Roman"/>
                <w:sz w:val="24"/>
                <w:szCs w:val="24"/>
              </w:rPr>
            </w:pPr>
            <w:r>
              <w:rPr>
                <w:rFonts w:ascii="Times New Roman" w:hAnsi="Times New Roman"/>
                <w:sz w:val="24"/>
                <w:szCs w:val="24"/>
              </w:rPr>
              <w:t>81</w:t>
            </w:r>
          </w:p>
        </w:tc>
        <w:tc>
          <w:tcPr>
            <w:tcW w:w="2381" w:type="dxa"/>
          </w:tcPr>
          <w:p w:rsidR="00A47FD3" w:rsidRDefault="00A47FD3" w:rsidP="00750C72">
            <w:pPr>
              <w:spacing w:after="0"/>
              <w:jc w:val="center"/>
              <w:rPr>
                <w:rFonts w:ascii="Times New Roman" w:hAnsi="Times New Roman"/>
                <w:sz w:val="24"/>
                <w:szCs w:val="24"/>
              </w:rPr>
            </w:pPr>
            <w:r w:rsidRPr="00F4302A">
              <w:rPr>
                <w:rFonts w:ascii="Times New Roman" w:hAnsi="Times New Roman"/>
                <w:sz w:val="24"/>
                <w:szCs w:val="24"/>
              </w:rPr>
              <w:t>Великанова Наталия Николаевна</w:t>
            </w:r>
          </w:p>
        </w:tc>
      </w:tr>
    </w:tbl>
    <w:p w:rsidR="000327CF" w:rsidRPr="00CF3809" w:rsidRDefault="00D53E79" w:rsidP="000327CF">
      <w:pPr>
        <w:spacing w:after="0" w:line="240" w:lineRule="auto"/>
        <w:contextualSpacing/>
        <w:jc w:val="both"/>
        <w:rPr>
          <w:rFonts w:ascii="Times New Roman" w:hAnsi="Times New Roman"/>
          <w:b/>
          <w:sz w:val="24"/>
          <w:szCs w:val="24"/>
        </w:rPr>
      </w:pPr>
      <w:r>
        <w:rPr>
          <w:rFonts w:ascii="Times New Roman" w:hAnsi="Times New Roman"/>
          <w:b/>
          <w:sz w:val="24"/>
          <w:szCs w:val="24"/>
        </w:rPr>
        <w:t xml:space="preserve"> </w:t>
      </w:r>
      <w:r w:rsidR="009B0FF3">
        <w:rPr>
          <w:rFonts w:ascii="Times New Roman" w:hAnsi="Times New Roman"/>
          <w:b/>
          <w:sz w:val="24"/>
          <w:szCs w:val="24"/>
        </w:rPr>
        <w:t>Всего – 12</w:t>
      </w:r>
      <w:r w:rsidR="000327CF" w:rsidRPr="00CE6E90">
        <w:rPr>
          <w:rFonts w:ascii="Times New Roman" w:hAnsi="Times New Roman"/>
          <w:b/>
          <w:sz w:val="24"/>
          <w:szCs w:val="24"/>
        </w:rPr>
        <w:t xml:space="preserve"> результатов выше 90 баллов, (</w:t>
      </w:r>
      <w:r w:rsidR="009B0FF3">
        <w:rPr>
          <w:rFonts w:ascii="Times New Roman" w:hAnsi="Times New Roman"/>
          <w:b/>
          <w:sz w:val="24"/>
          <w:szCs w:val="24"/>
        </w:rPr>
        <w:t xml:space="preserve">2020 – 17, </w:t>
      </w:r>
      <w:r w:rsidR="000327CF" w:rsidRPr="00CE6E90">
        <w:rPr>
          <w:rFonts w:ascii="Times New Roman" w:hAnsi="Times New Roman"/>
          <w:b/>
          <w:sz w:val="24"/>
          <w:szCs w:val="24"/>
        </w:rPr>
        <w:t xml:space="preserve">2019 – 14 результатов, 2018 – 12 результатов, 2017  - 12 </w:t>
      </w:r>
      <w:r w:rsidR="009B0FF3">
        <w:rPr>
          <w:rFonts w:ascii="Times New Roman" w:hAnsi="Times New Roman"/>
          <w:b/>
          <w:sz w:val="24"/>
          <w:szCs w:val="24"/>
        </w:rPr>
        <w:t>результатов)</w:t>
      </w:r>
      <w:r w:rsidR="000327CF" w:rsidRPr="00CE6E90">
        <w:rPr>
          <w:rFonts w:ascii="Times New Roman" w:hAnsi="Times New Roman"/>
          <w:b/>
          <w:sz w:val="24"/>
          <w:szCs w:val="24"/>
        </w:rPr>
        <w:t>.</w:t>
      </w:r>
      <w:r w:rsidR="00CF3809">
        <w:rPr>
          <w:rFonts w:ascii="Times New Roman" w:hAnsi="Times New Roman"/>
          <w:b/>
          <w:sz w:val="24"/>
          <w:szCs w:val="24"/>
        </w:rPr>
        <w:t xml:space="preserve">   </w:t>
      </w:r>
      <w:r w:rsidR="009B0FF3">
        <w:rPr>
          <w:rFonts w:ascii="Times New Roman" w:hAnsi="Times New Roman"/>
          <w:b/>
          <w:sz w:val="24"/>
          <w:szCs w:val="24"/>
        </w:rPr>
        <w:t xml:space="preserve">Количество результатов </w:t>
      </w:r>
      <w:r w:rsidR="000327CF" w:rsidRPr="00CE6E90">
        <w:rPr>
          <w:rFonts w:ascii="Times New Roman" w:hAnsi="Times New Roman"/>
          <w:b/>
          <w:sz w:val="24"/>
          <w:szCs w:val="24"/>
        </w:rPr>
        <w:t>о</w:t>
      </w:r>
      <w:r w:rsidR="009B0FF3">
        <w:rPr>
          <w:rFonts w:ascii="Times New Roman" w:hAnsi="Times New Roman"/>
          <w:b/>
          <w:sz w:val="24"/>
          <w:szCs w:val="24"/>
        </w:rPr>
        <w:t>т 80 до 100 баллов составляет 60 (46 выпускников),</w:t>
      </w:r>
      <w:r w:rsidR="000327CF" w:rsidRPr="00CE6E90">
        <w:rPr>
          <w:rFonts w:ascii="Times New Roman" w:hAnsi="Times New Roman"/>
          <w:b/>
          <w:sz w:val="24"/>
          <w:szCs w:val="24"/>
        </w:rPr>
        <w:t xml:space="preserve"> (</w:t>
      </w:r>
      <w:r w:rsidR="009B0FF3">
        <w:rPr>
          <w:rFonts w:ascii="Times New Roman" w:hAnsi="Times New Roman"/>
          <w:b/>
          <w:sz w:val="24"/>
          <w:szCs w:val="24"/>
        </w:rPr>
        <w:t xml:space="preserve">2020 – 52,  </w:t>
      </w:r>
      <w:r w:rsidR="000327CF" w:rsidRPr="00CE6E90">
        <w:rPr>
          <w:rFonts w:ascii="Times New Roman" w:hAnsi="Times New Roman"/>
          <w:b/>
          <w:sz w:val="24"/>
          <w:szCs w:val="24"/>
        </w:rPr>
        <w:t>2019 – 61, 2018 – 40, 2017 год – 35).</w:t>
      </w:r>
    </w:p>
    <w:p w:rsidR="00AC13ED" w:rsidRDefault="00AC13ED" w:rsidP="00D53E79">
      <w:pPr>
        <w:spacing w:after="0" w:line="240" w:lineRule="auto"/>
        <w:contextualSpacing/>
        <w:rPr>
          <w:rFonts w:ascii="Times New Roman" w:hAnsi="Times New Roman"/>
          <w:sz w:val="24"/>
          <w:szCs w:val="24"/>
        </w:rPr>
      </w:pPr>
    </w:p>
    <w:p w:rsidR="00D53E79" w:rsidRDefault="000327CF" w:rsidP="000327CF">
      <w:pPr>
        <w:spacing w:after="0" w:line="240" w:lineRule="auto"/>
        <w:ind w:firstLine="567"/>
        <w:contextualSpacing/>
        <w:jc w:val="center"/>
        <w:rPr>
          <w:rFonts w:ascii="Times New Roman" w:hAnsi="Times New Roman"/>
          <w:b/>
          <w:sz w:val="24"/>
          <w:szCs w:val="24"/>
        </w:rPr>
      </w:pPr>
      <w:r w:rsidRPr="00CE6E90">
        <w:rPr>
          <w:rFonts w:ascii="Times New Roman" w:hAnsi="Times New Roman"/>
          <w:sz w:val="24"/>
          <w:szCs w:val="24"/>
        </w:rPr>
        <w:tab/>
      </w:r>
      <w:r w:rsidRPr="00CE6E90">
        <w:rPr>
          <w:rFonts w:ascii="Times New Roman" w:hAnsi="Times New Roman"/>
          <w:b/>
          <w:sz w:val="24"/>
          <w:szCs w:val="24"/>
        </w:rPr>
        <w:t xml:space="preserve">Результаты государственной итоговой аттестации по образовательным </w:t>
      </w:r>
    </w:p>
    <w:p w:rsidR="000327CF" w:rsidRPr="00CE6E90" w:rsidRDefault="000327CF" w:rsidP="000327CF">
      <w:pPr>
        <w:spacing w:after="0" w:line="240" w:lineRule="auto"/>
        <w:ind w:firstLine="567"/>
        <w:contextualSpacing/>
        <w:jc w:val="center"/>
        <w:rPr>
          <w:rFonts w:ascii="Times New Roman" w:hAnsi="Times New Roman"/>
          <w:b/>
          <w:sz w:val="24"/>
          <w:szCs w:val="24"/>
        </w:rPr>
      </w:pPr>
      <w:r w:rsidRPr="00CE6E90">
        <w:rPr>
          <w:rFonts w:ascii="Times New Roman" w:hAnsi="Times New Roman"/>
          <w:b/>
          <w:sz w:val="24"/>
          <w:szCs w:val="24"/>
        </w:rPr>
        <w:t>программам среднего общего образования</w:t>
      </w:r>
    </w:p>
    <w:p w:rsidR="009B0FF3" w:rsidRDefault="009B0FF3" w:rsidP="000327CF">
      <w:pPr>
        <w:spacing w:after="0" w:line="240" w:lineRule="auto"/>
        <w:contextualSpacing/>
        <w:rPr>
          <w:rFonts w:ascii="Times New Roman" w:hAnsi="Times New Roman"/>
          <w:b/>
          <w:sz w:val="24"/>
          <w:szCs w:val="24"/>
        </w:rPr>
      </w:pPr>
    </w:p>
    <w:p w:rsidR="000327CF" w:rsidRPr="00CE6E90" w:rsidRDefault="009B0FF3" w:rsidP="000327CF">
      <w:pPr>
        <w:spacing w:after="0" w:line="240" w:lineRule="auto"/>
        <w:contextualSpacing/>
        <w:rPr>
          <w:rFonts w:ascii="Times New Roman" w:hAnsi="Times New Roman"/>
          <w:b/>
          <w:sz w:val="24"/>
          <w:szCs w:val="24"/>
        </w:rPr>
      </w:pPr>
      <w:r>
        <w:rPr>
          <w:rFonts w:ascii="Times New Roman" w:hAnsi="Times New Roman"/>
          <w:b/>
          <w:sz w:val="24"/>
          <w:szCs w:val="24"/>
        </w:rPr>
        <w:t>Русский язык</w:t>
      </w:r>
    </w:p>
    <w:tbl>
      <w:tblPr>
        <w:tblpPr w:leftFromText="180" w:rightFromText="180" w:vertAnchor="text" w:horzAnchor="margin" w:tblpXSpec="center" w:tblpY="219"/>
        <w:tblW w:w="10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992"/>
        <w:gridCol w:w="992"/>
        <w:gridCol w:w="1701"/>
        <w:gridCol w:w="1059"/>
        <w:gridCol w:w="1305"/>
        <w:gridCol w:w="1396"/>
        <w:gridCol w:w="1042"/>
      </w:tblGrid>
      <w:tr w:rsidR="000327CF" w:rsidRPr="005665C2" w:rsidTr="00340F62">
        <w:trPr>
          <w:trHeight w:val="431"/>
        </w:trPr>
        <w:tc>
          <w:tcPr>
            <w:tcW w:w="2093"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1984" w:type="dxa"/>
            <w:gridSpan w:val="2"/>
          </w:tcPr>
          <w:p w:rsidR="000327CF" w:rsidRPr="00340F62" w:rsidRDefault="000327CF" w:rsidP="00750C72">
            <w:pPr>
              <w:spacing w:after="0" w:line="240" w:lineRule="auto"/>
              <w:contextualSpacing/>
              <w:jc w:val="center"/>
              <w:rPr>
                <w:rFonts w:ascii="Times New Roman" w:hAnsi="Times New Roman"/>
                <w:b/>
                <w:i/>
              </w:rPr>
            </w:pPr>
            <w:r w:rsidRPr="00340F62">
              <w:rPr>
                <w:rFonts w:ascii="Times New Roman" w:hAnsi="Times New Roman"/>
                <w:b/>
                <w:i/>
              </w:rPr>
              <w:t xml:space="preserve">Кол-во участников  </w:t>
            </w:r>
          </w:p>
        </w:tc>
        <w:tc>
          <w:tcPr>
            <w:tcW w:w="1701" w:type="dxa"/>
            <w:vMerge w:val="restart"/>
          </w:tcPr>
          <w:p w:rsidR="000327CF" w:rsidRPr="00340F62" w:rsidRDefault="000327CF" w:rsidP="00750C72">
            <w:pPr>
              <w:spacing w:after="0" w:line="240" w:lineRule="auto"/>
              <w:contextualSpacing/>
              <w:jc w:val="center"/>
              <w:rPr>
                <w:rFonts w:ascii="Times New Roman" w:hAnsi="Times New Roman"/>
                <w:b/>
                <w:i/>
              </w:rPr>
            </w:pPr>
            <w:r w:rsidRPr="00340F62">
              <w:rPr>
                <w:rFonts w:ascii="Times New Roman" w:hAnsi="Times New Roman"/>
                <w:b/>
                <w:i/>
              </w:rPr>
              <w:t xml:space="preserve">Абсолютная </w:t>
            </w:r>
          </w:p>
          <w:p w:rsidR="000327CF" w:rsidRPr="00340F62" w:rsidRDefault="000327CF" w:rsidP="00750C72">
            <w:pPr>
              <w:spacing w:after="0" w:line="240" w:lineRule="auto"/>
              <w:contextualSpacing/>
              <w:jc w:val="center"/>
              <w:rPr>
                <w:rFonts w:ascii="Times New Roman" w:hAnsi="Times New Roman"/>
                <w:b/>
                <w:i/>
              </w:rPr>
            </w:pPr>
            <w:r w:rsidRPr="00340F62">
              <w:rPr>
                <w:rFonts w:ascii="Times New Roman" w:hAnsi="Times New Roman"/>
                <w:b/>
                <w:i/>
              </w:rPr>
              <w:t>успеваемость</w:t>
            </w:r>
          </w:p>
          <w:p w:rsidR="000327CF" w:rsidRPr="00340F62" w:rsidRDefault="000327CF" w:rsidP="00750C72">
            <w:pPr>
              <w:spacing w:after="0" w:line="240" w:lineRule="auto"/>
              <w:contextualSpacing/>
              <w:jc w:val="center"/>
              <w:rPr>
                <w:rFonts w:ascii="Times New Roman" w:hAnsi="Times New Roman"/>
                <w:b/>
                <w:i/>
              </w:rPr>
            </w:pPr>
            <w:r w:rsidRPr="00340F62">
              <w:rPr>
                <w:rFonts w:ascii="Times New Roman" w:hAnsi="Times New Roman"/>
                <w:b/>
                <w:i/>
              </w:rPr>
              <w:t>%</w:t>
            </w:r>
          </w:p>
        </w:tc>
        <w:tc>
          <w:tcPr>
            <w:tcW w:w="1059" w:type="dxa"/>
            <w:vMerge w:val="restart"/>
          </w:tcPr>
          <w:p w:rsidR="000327CF" w:rsidRPr="00340F62" w:rsidRDefault="000327CF" w:rsidP="00750C72">
            <w:pPr>
              <w:spacing w:after="0" w:line="240" w:lineRule="auto"/>
              <w:contextualSpacing/>
              <w:jc w:val="center"/>
              <w:rPr>
                <w:rFonts w:ascii="Times New Roman" w:hAnsi="Times New Roman"/>
                <w:b/>
                <w:i/>
              </w:rPr>
            </w:pPr>
            <w:r w:rsidRPr="00340F62">
              <w:rPr>
                <w:rFonts w:ascii="Times New Roman" w:hAnsi="Times New Roman"/>
                <w:b/>
                <w:i/>
              </w:rPr>
              <w:t>Средний балл</w:t>
            </w:r>
          </w:p>
        </w:tc>
        <w:tc>
          <w:tcPr>
            <w:tcW w:w="1305" w:type="dxa"/>
            <w:vMerge w:val="restart"/>
          </w:tcPr>
          <w:p w:rsidR="000327CF" w:rsidRPr="005D02E1" w:rsidRDefault="000327CF" w:rsidP="00750C72">
            <w:pPr>
              <w:spacing w:after="0" w:line="240" w:lineRule="auto"/>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396"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1042"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0327CF" w:rsidRPr="005665C2" w:rsidTr="00340F62">
        <w:trPr>
          <w:trHeight w:val="284"/>
        </w:trPr>
        <w:tc>
          <w:tcPr>
            <w:tcW w:w="2093"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992" w:type="dxa"/>
          </w:tcPr>
          <w:p w:rsidR="000327CF" w:rsidRPr="00340F62" w:rsidRDefault="000327CF" w:rsidP="00750C72">
            <w:pPr>
              <w:spacing w:after="0" w:line="240" w:lineRule="auto"/>
              <w:contextualSpacing/>
              <w:jc w:val="center"/>
              <w:rPr>
                <w:rFonts w:ascii="Times New Roman" w:hAnsi="Times New Roman"/>
                <w:b/>
                <w:i/>
              </w:rPr>
            </w:pPr>
            <w:r w:rsidRPr="00340F62">
              <w:rPr>
                <w:rFonts w:ascii="Times New Roman" w:hAnsi="Times New Roman"/>
                <w:b/>
                <w:i/>
              </w:rPr>
              <w:t>Чел.</w:t>
            </w:r>
          </w:p>
        </w:tc>
        <w:tc>
          <w:tcPr>
            <w:tcW w:w="992" w:type="dxa"/>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w:t>
            </w:r>
          </w:p>
        </w:tc>
        <w:tc>
          <w:tcPr>
            <w:tcW w:w="1701"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059"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305"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396"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042" w:type="dxa"/>
            <w:vMerge/>
          </w:tcPr>
          <w:p w:rsidR="000327CF" w:rsidRPr="005665C2" w:rsidRDefault="000327CF" w:rsidP="00750C72">
            <w:pPr>
              <w:spacing w:after="0" w:line="240" w:lineRule="auto"/>
              <w:contextualSpacing/>
              <w:jc w:val="center"/>
              <w:rPr>
                <w:rFonts w:ascii="Times New Roman" w:hAnsi="Times New Roman"/>
                <w:sz w:val="24"/>
                <w:szCs w:val="24"/>
              </w:rPr>
            </w:pPr>
          </w:p>
        </w:tc>
      </w:tr>
      <w:tr w:rsidR="0077338D" w:rsidRPr="005665C2" w:rsidTr="00340F62">
        <w:tc>
          <w:tcPr>
            <w:tcW w:w="2093"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№10</w:t>
            </w:r>
          </w:p>
        </w:tc>
        <w:tc>
          <w:tcPr>
            <w:tcW w:w="992" w:type="dxa"/>
            <w:shd w:val="clear" w:color="auto" w:fill="auto"/>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11</w:t>
            </w:r>
          </w:p>
        </w:tc>
        <w:tc>
          <w:tcPr>
            <w:tcW w:w="992" w:type="dxa"/>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100%</w:t>
            </w:r>
          </w:p>
        </w:tc>
        <w:tc>
          <w:tcPr>
            <w:tcW w:w="1701" w:type="dxa"/>
            <w:shd w:val="clear" w:color="auto" w:fill="auto"/>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100%</w:t>
            </w:r>
          </w:p>
        </w:tc>
        <w:tc>
          <w:tcPr>
            <w:tcW w:w="1059" w:type="dxa"/>
            <w:shd w:val="clear" w:color="auto" w:fill="auto"/>
          </w:tcPr>
          <w:p w:rsidR="0077338D" w:rsidRPr="000F7E96" w:rsidRDefault="0077338D" w:rsidP="0077338D">
            <w:pPr>
              <w:spacing w:after="0"/>
              <w:jc w:val="center"/>
              <w:rPr>
                <w:rFonts w:ascii="Times New Roman" w:hAnsi="Times New Roman"/>
                <w:sz w:val="24"/>
                <w:szCs w:val="24"/>
              </w:rPr>
            </w:pPr>
            <w:r w:rsidRPr="000F7E96">
              <w:rPr>
                <w:rFonts w:ascii="Times New Roman" w:hAnsi="Times New Roman"/>
                <w:sz w:val="24"/>
                <w:szCs w:val="24"/>
              </w:rPr>
              <w:t>61,6</w:t>
            </w:r>
            <w:r w:rsidR="005D02E1">
              <w:rPr>
                <w:rFonts w:ascii="Times New Roman" w:hAnsi="Times New Roman"/>
                <w:sz w:val="24"/>
                <w:szCs w:val="24"/>
              </w:rPr>
              <w:t>4</w:t>
            </w:r>
          </w:p>
        </w:tc>
        <w:tc>
          <w:tcPr>
            <w:tcW w:w="1305" w:type="dxa"/>
            <w:shd w:val="clear" w:color="auto" w:fill="auto"/>
          </w:tcPr>
          <w:p w:rsidR="0077338D" w:rsidRPr="000F7E96" w:rsidRDefault="0077338D" w:rsidP="0077338D">
            <w:pPr>
              <w:spacing w:after="0"/>
              <w:jc w:val="center"/>
              <w:rPr>
                <w:rFonts w:ascii="Times New Roman" w:hAnsi="Times New Roman"/>
                <w:sz w:val="24"/>
                <w:szCs w:val="24"/>
              </w:rPr>
            </w:pPr>
            <w:r>
              <w:rPr>
                <w:rFonts w:ascii="Times New Roman" w:hAnsi="Times New Roman"/>
                <w:sz w:val="24"/>
                <w:szCs w:val="24"/>
              </w:rPr>
              <w:t>1</w:t>
            </w:r>
            <w:r w:rsidR="003C25F9">
              <w:rPr>
                <w:rFonts w:ascii="Times New Roman" w:hAnsi="Times New Roman"/>
                <w:sz w:val="24"/>
                <w:szCs w:val="24"/>
              </w:rPr>
              <w:t>/9,09%</w:t>
            </w:r>
          </w:p>
        </w:tc>
        <w:tc>
          <w:tcPr>
            <w:tcW w:w="1396" w:type="dxa"/>
            <w:shd w:val="clear" w:color="auto" w:fill="auto"/>
          </w:tcPr>
          <w:p w:rsidR="0077338D" w:rsidRPr="000F7E96" w:rsidRDefault="003C25F9" w:rsidP="0077338D">
            <w:pPr>
              <w:spacing w:after="0"/>
              <w:jc w:val="center"/>
              <w:rPr>
                <w:rFonts w:ascii="Times New Roman" w:hAnsi="Times New Roman"/>
                <w:sz w:val="24"/>
                <w:szCs w:val="24"/>
              </w:rPr>
            </w:pPr>
            <w:r>
              <w:rPr>
                <w:rFonts w:ascii="Times New Roman" w:hAnsi="Times New Roman"/>
                <w:sz w:val="24"/>
                <w:szCs w:val="24"/>
              </w:rPr>
              <w:t>3/27,27%</w:t>
            </w:r>
          </w:p>
        </w:tc>
        <w:tc>
          <w:tcPr>
            <w:tcW w:w="1042" w:type="dxa"/>
            <w:shd w:val="clear" w:color="auto" w:fill="auto"/>
          </w:tcPr>
          <w:p w:rsidR="0077338D" w:rsidRPr="000F7E96" w:rsidRDefault="0077338D" w:rsidP="0077338D">
            <w:pPr>
              <w:spacing w:after="0"/>
              <w:jc w:val="center"/>
              <w:rPr>
                <w:rFonts w:ascii="Times New Roman" w:hAnsi="Times New Roman"/>
                <w:sz w:val="24"/>
                <w:szCs w:val="24"/>
              </w:rPr>
            </w:pPr>
            <w:r>
              <w:rPr>
                <w:rFonts w:ascii="Times New Roman" w:hAnsi="Times New Roman"/>
                <w:sz w:val="24"/>
                <w:szCs w:val="24"/>
              </w:rPr>
              <w:t>90</w:t>
            </w:r>
          </w:p>
        </w:tc>
      </w:tr>
      <w:tr w:rsidR="0077338D" w:rsidRPr="005665C2" w:rsidTr="00340F62">
        <w:tc>
          <w:tcPr>
            <w:tcW w:w="2093"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№11</w:t>
            </w:r>
          </w:p>
        </w:tc>
        <w:tc>
          <w:tcPr>
            <w:tcW w:w="992" w:type="dxa"/>
            <w:shd w:val="clear" w:color="auto" w:fill="auto"/>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28</w:t>
            </w:r>
          </w:p>
        </w:tc>
        <w:tc>
          <w:tcPr>
            <w:tcW w:w="992" w:type="dxa"/>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100</w:t>
            </w:r>
            <w:r w:rsidR="00AC4945">
              <w:rPr>
                <w:rFonts w:ascii="Times New Roman" w:hAnsi="Times New Roman"/>
                <w:sz w:val="24"/>
                <w:szCs w:val="24"/>
              </w:rPr>
              <w:t>%</w:t>
            </w:r>
          </w:p>
        </w:tc>
        <w:tc>
          <w:tcPr>
            <w:tcW w:w="1701" w:type="dxa"/>
            <w:shd w:val="clear" w:color="auto" w:fill="auto"/>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100</w:t>
            </w:r>
            <w:r w:rsidR="003C25F9">
              <w:rPr>
                <w:rFonts w:ascii="Times New Roman" w:hAnsi="Times New Roman"/>
                <w:sz w:val="24"/>
                <w:szCs w:val="24"/>
              </w:rPr>
              <w:t>%</w:t>
            </w:r>
          </w:p>
        </w:tc>
        <w:tc>
          <w:tcPr>
            <w:tcW w:w="1059" w:type="dxa"/>
            <w:shd w:val="clear" w:color="auto" w:fill="auto"/>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73,25</w:t>
            </w:r>
          </w:p>
        </w:tc>
        <w:tc>
          <w:tcPr>
            <w:tcW w:w="1305" w:type="dxa"/>
            <w:shd w:val="clear" w:color="auto" w:fill="auto"/>
          </w:tcPr>
          <w:p w:rsidR="0077338D" w:rsidRPr="005665C2" w:rsidRDefault="003C25F9" w:rsidP="0077338D">
            <w:pPr>
              <w:spacing w:after="0"/>
              <w:jc w:val="center"/>
              <w:rPr>
                <w:rFonts w:ascii="Times New Roman" w:hAnsi="Times New Roman"/>
                <w:sz w:val="24"/>
                <w:szCs w:val="24"/>
              </w:rPr>
            </w:pPr>
            <w:r>
              <w:rPr>
                <w:rFonts w:ascii="Times New Roman" w:hAnsi="Times New Roman"/>
                <w:sz w:val="24"/>
                <w:szCs w:val="24"/>
              </w:rPr>
              <w:t>16/57,14%</w:t>
            </w:r>
          </w:p>
        </w:tc>
        <w:tc>
          <w:tcPr>
            <w:tcW w:w="1396" w:type="dxa"/>
            <w:shd w:val="clear" w:color="auto" w:fill="auto"/>
          </w:tcPr>
          <w:p w:rsidR="0077338D" w:rsidRPr="005665C2" w:rsidRDefault="003C25F9" w:rsidP="0077338D">
            <w:pPr>
              <w:spacing w:after="0"/>
              <w:jc w:val="center"/>
              <w:rPr>
                <w:rFonts w:ascii="Times New Roman" w:hAnsi="Times New Roman"/>
                <w:sz w:val="24"/>
                <w:szCs w:val="24"/>
              </w:rPr>
            </w:pPr>
            <w:r>
              <w:rPr>
                <w:rFonts w:ascii="Times New Roman" w:hAnsi="Times New Roman"/>
                <w:sz w:val="24"/>
                <w:szCs w:val="24"/>
              </w:rPr>
              <w:t>8/28,57%</w:t>
            </w:r>
          </w:p>
        </w:tc>
        <w:tc>
          <w:tcPr>
            <w:tcW w:w="1042" w:type="dxa"/>
            <w:shd w:val="clear" w:color="auto" w:fill="auto"/>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92</w:t>
            </w:r>
          </w:p>
        </w:tc>
      </w:tr>
      <w:tr w:rsidR="0077338D" w:rsidRPr="005665C2" w:rsidTr="00340F62">
        <w:tc>
          <w:tcPr>
            <w:tcW w:w="2093"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№12</w:t>
            </w:r>
          </w:p>
        </w:tc>
        <w:tc>
          <w:tcPr>
            <w:tcW w:w="992" w:type="dxa"/>
            <w:shd w:val="clear" w:color="auto" w:fill="auto"/>
          </w:tcPr>
          <w:p w:rsidR="0077338D" w:rsidRPr="0045352B" w:rsidRDefault="0077338D" w:rsidP="0077338D">
            <w:pPr>
              <w:spacing w:after="0" w:line="240" w:lineRule="auto"/>
              <w:contextualSpacing/>
              <w:jc w:val="center"/>
              <w:rPr>
                <w:rFonts w:ascii="Times New Roman" w:hAnsi="Times New Roman"/>
                <w:sz w:val="24"/>
                <w:szCs w:val="24"/>
              </w:rPr>
            </w:pPr>
            <w:r w:rsidRPr="0045352B">
              <w:rPr>
                <w:rFonts w:ascii="Times New Roman" w:hAnsi="Times New Roman"/>
                <w:sz w:val="24"/>
                <w:szCs w:val="24"/>
              </w:rPr>
              <w:t>1</w:t>
            </w:r>
            <w:r w:rsidR="00AC4945">
              <w:rPr>
                <w:rFonts w:ascii="Times New Roman" w:hAnsi="Times New Roman"/>
                <w:sz w:val="24"/>
                <w:szCs w:val="24"/>
              </w:rPr>
              <w:t>6</w:t>
            </w:r>
          </w:p>
        </w:tc>
        <w:tc>
          <w:tcPr>
            <w:tcW w:w="992" w:type="dxa"/>
          </w:tcPr>
          <w:p w:rsidR="0077338D" w:rsidRPr="0045352B" w:rsidRDefault="00AC4945" w:rsidP="0077338D">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1701" w:type="dxa"/>
            <w:shd w:val="clear" w:color="auto" w:fill="auto"/>
          </w:tcPr>
          <w:p w:rsidR="0077338D" w:rsidRPr="0045352B" w:rsidRDefault="0077338D" w:rsidP="0077338D">
            <w:pPr>
              <w:spacing w:after="0" w:line="240" w:lineRule="auto"/>
              <w:contextualSpacing/>
              <w:jc w:val="center"/>
              <w:rPr>
                <w:rFonts w:ascii="Times New Roman" w:hAnsi="Times New Roman"/>
                <w:sz w:val="24"/>
                <w:szCs w:val="24"/>
              </w:rPr>
            </w:pPr>
            <w:r w:rsidRPr="0045352B">
              <w:rPr>
                <w:rFonts w:ascii="Times New Roman" w:hAnsi="Times New Roman"/>
                <w:sz w:val="24"/>
                <w:szCs w:val="24"/>
              </w:rPr>
              <w:t>100</w:t>
            </w:r>
            <w:r w:rsidR="003C25F9">
              <w:rPr>
                <w:rFonts w:ascii="Times New Roman" w:hAnsi="Times New Roman"/>
                <w:sz w:val="24"/>
                <w:szCs w:val="24"/>
              </w:rPr>
              <w:t>%</w:t>
            </w:r>
          </w:p>
        </w:tc>
        <w:tc>
          <w:tcPr>
            <w:tcW w:w="1059" w:type="dxa"/>
            <w:shd w:val="clear" w:color="auto" w:fill="auto"/>
          </w:tcPr>
          <w:p w:rsidR="0077338D" w:rsidRPr="0045352B" w:rsidRDefault="003C25F9" w:rsidP="0077338D">
            <w:pPr>
              <w:spacing w:after="0" w:line="240" w:lineRule="auto"/>
              <w:contextualSpacing/>
              <w:jc w:val="center"/>
              <w:rPr>
                <w:rFonts w:ascii="Times New Roman" w:hAnsi="Times New Roman"/>
                <w:sz w:val="24"/>
                <w:szCs w:val="24"/>
              </w:rPr>
            </w:pPr>
            <w:r>
              <w:rPr>
                <w:rFonts w:ascii="Times New Roman" w:hAnsi="Times New Roman"/>
                <w:sz w:val="24"/>
                <w:szCs w:val="24"/>
              </w:rPr>
              <w:t>58,81</w:t>
            </w:r>
          </w:p>
        </w:tc>
        <w:tc>
          <w:tcPr>
            <w:tcW w:w="1305" w:type="dxa"/>
            <w:shd w:val="clear" w:color="auto" w:fill="auto"/>
          </w:tcPr>
          <w:p w:rsidR="0077338D" w:rsidRPr="0045352B" w:rsidRDefault="003C25F9" w:rsidP="0077338D">
            <w:pPr>
              <w:spacing w:after="0" w:line="240" w:lineRule="auto"/>
              <w:contextualSpacing/>
              <w:jc w:val="center"/>
              <w:rPr>
                <w:rFonts w:ascii="Times New Roman" w:hAnsi="Times New Roman"/>
                <w:sz w:val="24"/>
                <w:szCs w:val="24"/>
              </w:rPr>
            </w:pPr>
            <w:r>
              <w:rPr>
                <w:rFonts w:ascii="Times New Roman" w:hAnsi="Times New Roman"/>
                <w:sz w:val="24"/>
                <w:szCs w:val="24"/>
              </w:rPr>
              <w:t>4/25%</w:t>
            </w:r>
          </w:p>
        </w:tc>
        <w:tc>
          <w:tcPr>
            <w:tcW w:w="1396" w:type="dxa"/>
            <w:shd w:val="clear" w:color="auto" w:fill="auto"/>
          </w:tcPr>
          <w:p w:rsidR="0077338D" w:rsidRPr="0045352B" w:rsidRDefault="003C25F9" w:rsidP="0077338D">
            <w:pPr>
              <w:spacing w:after="0" w:line="240" w:lineRule="auto"/>
              <w:contextualSpacing/>
              <w:jc w:val="center"/>
              <w:rPr>
                <w:rFonts w:ascii="Times New Roman" w:hAnsi="Times New Roman"/>
                <w:sz w:val="24"/>
                <w:szCs w:val="24"/>
              </w:rPr>
            </w:pPr>
            <w:r>
              <w:rPr>
                <w:rFonts w:ascii="Times New Roman" w:hAnsi="Times New Roman"/>
                <w:sz w:val="24"/>
                <w:szCs w:val="24"/>
              </w:rPr>
              <w:t>2/12,5%</w:t>
            </w:r>
          </w:p>
        </w:tc>
        <w:tc>
          <w:tcPr>
            <w:tcW w:w="1042" w:type="dxa"/>
            <w:shd w:val="clear" w:color="auto" w:fill="auto"/>
          </w:tcPr>
          <w:p w:rsidR="0077338D" w:rsidRPr="0045352B"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9</w:t>
            </w:r>
            <w:r w:rsidR="00BE2FC3">
              <w:rPr>
                <w:rFonts w:ascii="Times New Roman" w:hAnsi="Times New Roman"/>
                <w:sz w:val="24"/>
                <w:szCs w:val="24"/>
              </w:rPr>
              <w:t>2</w:t>
            </w:r>
          </w:p>
        </w:tc>
      </w:tr>
      <w:tr w:rsidR="0077338D" w:rsidRPr="005665C2" w:rsidTr="00340F62">
        <w:tc>
          <w:tcPr>
            <w:tcW w:w="2093"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lastRenderedPageBreak/>
              <w:t>МБОУ СОШ №13</w:t>
            </w:r>
          </w:p>
        </w:tc>
        <w:tc>
          <w:tcPr>
            <w:tcW w:w="992" w:type="dxa"/>
            <w:shd w:val="clear" w:color="auto" w:fill="auto"/>
          </w:tcPr>
          <w:p w:rsidR="0077338D" w:rsidRPr="0045352B" w:rsidRDefault="00AC4945" w:rsidP="0077338D">
            <w:pPr>
              <w:spacing w:after="0" w:line="240" w:lineRule="auto"/>
              <w:contextualSpacing/>
              <w:jc w:val="center"/>
              <w:rPr>
                <w:rFonts w:ascii="Times New Roman" w:hAnsi="Times New Roman"/>
                <w:sz w:val="24"/>
                <w:szCs w:val="24"/>
              </w:rPr>
            </w:pPr>
            <w:r>
              <w:rPr>
                <w:rFonts w:ascii="Times New Roman" w:hAnsi="Times New Roman"/>
                <w:sz w:val="24"/>
                <w:szCs w:val="24"/>
              </w:rPr>
              <w:t>56</w:t>
            </w:r>
          </w:p>
        </w:tc>
        <w:tc>
          <w:tcPr>
            <w:tcW w:w="992" w:type="dxa"/>
          </w:tcPr>
          <w:p w:rsidR="0077338D" w:rsidRPr="0045352B" w:rsidRDefault="003C25F9" w:rsidP="0077338D">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1701" w:type="dxa"/>
            <w:shd w:val="clear" w:color="auto" w:fill="auto"/>
          </w:tcPr>
          <w:p w:rsidR="0077338D" w:rsidRPr="0045352B" w:rsidRDefault="003C25F9" w:rsidP="0077338D">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1059" w:type="dxa"/>
            <w:shd w:val="clear" w:color="auto" w:fill="auto"/>
          </w:tcPr>
          <w:p w:rsidR="0077338D" w:rsidRPr="0045352B" w:rsidRDefault="003C25F9" w:rsidP="0077338D">
            <w:pPr>
              <w:spacing w:after="0" w:line="240" w:lineRule="auto"/>
              <w:contextualSpacing/>
              <w:jc w:val="center"/>
              <w:rPr>
                <w:rFonts w:ascii="Times New Roman" w:hAnsi="Times New Roman"/>
                <w:sz w:val="24"/>
                <w:szCs w:val="24"/>
              </w:rPr>
            </w:pPr>
            <w:r>
              <w:rPr>
                <w:rFonts w:ascii="Times New Roman" w:hAnsi="Times New Roman"/>
                <w:sz w:val="24"/>
                <w:szCs w:val="24"/>
              </w:rPr>
              <w:t>73,18</w:t>
            </w:r>
          </w:p>
        </w:tc>
        <w:tc>
          <w:tcPr>
            <w:tcW w:w="1305" w:type="dxa"/>
            <w:shd w:val="clear" w:color="auto" w:fill="auto"/>
          </w:tcPr>
          <w:p w:rsidR="0077338D" w:rsidRPr="0045352B" w:rsidRDefault="003C25F9" w:rsidP="0077338D">
            <w:pPr>
              <w:spacing w:after="0" w:line="240" w:lineRule="auto"/>
              <w:contextualSpacing/>
              <w:jc w:val="center"/>
              <w:rPr>
                <w:rFonts w:ascii="Times New Roman" w:hAnsi="Times New Roman"/>
                <w:sz w:val="24"/>
                <w:szCs w:val="24"/>
              </w:rPr>
            </w:pPr>
            <w:r>
              <w:rPr>
                <w:rFonts w:ascii="Times New Roman" w:hAnsi="Times New Roman"/>
                <w:sz w:val="24"/>
                <w:szCs w:val="24"/>
              </w:rPr>
              <w:t>27/48,21%</w:t>
            </w:r>
          </w:p>
        </w:tc>
        <w:tc>
          <w:tcPr>
            <w:tcW w:w="1396" w:type="dxa"/>
            <w:shd w:val="clear" w:color="auto" w:fill="auto"/>
          </w:tcPr>
          <w:p w:rsidR="0077338D" w:rsidRPr="0045352B"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1</w:t>
            </w:r>
            <w:r w:rsidR="003C25F9">
              <w:rPr>
                <w:rFonts w:ascii="Times New Roman" w:hAnsi="Times New Roman"/>
                <w:sz w:val="24"/>
                <w:szCs w:val="24"/>
              </w:rPr>
              <w:t>9/33,93%</w:t>
            </w:r>
          </w:p>
        </w:tc>
        <w:tc>
          <w:tcPr>
            <w:tcW w:w="1042" w:type="dxa"/>
            <w:shd w:val="clear" w:color="auto" w:fill="auto"/>
          </w:tcPr>
          <w:p w:rsidR="0077338D" w:rsidRPr="0045352B" w:rsidRDefault="0077338D" w:rsidP="0077338D">
            <w:pPr>
              <w:spacing w:after="0" w:line="240" w:lineRule="auto"/>
              <w:contextualSpacing/>
              <w:jc w:val="center"/>
              <w:rPr>
                <w:rFonts w:ascii="Times New Roman" w:hAnsi="Times New Roman"/>
                <w:sz w:val="24"/>
                <w:szCs w:val="24"/>
              </w:rPr>
            </w:pPr>
            <w:r w:rsidRPr="0045352B">
              <w:rPr>
                <w:rFonts w:ascii="Times New Roman" w:hAnsi="Times New Roman"/>
                <w:sz w:val="24"/>
                <w:szCs w:val="24"/>
              </w:rPr>
              <w:t>94</w:t>
            </w:r>
          </w:p>
        </w:tc>
      </w:tr>
      <w:tr w:rsidR="0077338D" w:rsidRPr="005665C2" w:rsidTr="00340F62">
        <w:tc>
          <w:tcPr>
            <w:tcW w:w="2093" w:type="dxa"/>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№17</w:t>
            </w:r>
          </w:p>
        </w:tc>
        <w:tc>
          <w:tcPr>
            <w:tcW w:w="992" w:type="dxa"/>
          </w:tcPr>
          <w:p w:rsidR="0077338D" w:rsidRPr="0045352B" w:rsidRDefault="00AC4945" w:rsidP="0077338D">
            <w:pPr>
              <w:spacing w:after="0" w:line="240" w:lineRule="auto"/>
              <w:contextualSpacing/>
              <w:jc w:val="center"/>
              <w:rPr>
                <w:rFonts w:ascii="Times New Roman" w:hAnsi="Times New Roman"/>
                <w:sz w:val="24"/>
                <w:szCs w:val="24"/>
              </w:rPr>
            </w:pPr>
            <w:r>
              <w:rPr>
                <w:rFonts w:ascii="Times New Roman" w:hAnsi="Times New Roman"/>
                <w:sz w:val="24"/>
                <w:szCs w:val="24"/>
              </w:rPr>
              <w:t>2</w:t>
            </w:r>
            <w:r w:rsidR="0077338D">
              <w:rPr>
                <w:rFonts w:ascii="Times New Roman" w:hAnsi="Times New Roman"/>
                <w:sz w:val="24"/>
                <w:szCs w:val="24"/>
              </w:rPr>
              <w:t>7</w:t>
            </w:r>
          </w:p>
        </w:tc>
        <w:tc>
          <w:tcPr>
            <w:tcW w:w="992" w:type="dxa"/>
          </w:tcPr>
          <w:p w:rsidR="0077338D" w:rsidRPr="0045352B" w:rsidRDefault="003C25F9" w:rsidP="0077338D">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1701" w:type="dxa"/>
          </w:tcPr>
          <w:p w:rsidR="0077338D" w:rsidRPr="0045352B"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100</w:t>
            </w:r>
            <w:r w:rsidR="003C25F9">
              <w:rPr>
                <w:rFonts w:ascii="Times New Roman" w:hAnsi="Times New Roman"/>
                <w:sz w:val="24"/>
                <w:szCs w:val="24"/>
              </w:rPr>
              <w:t>%</w:t>
            </w:r>
          </w:p>
        </w:tc>
        <w:tc>
          <w:tcPr>
            <w:tcW w:w="1059" w:type="dxa"/>
          </w:tcPr>
          <w:p w:rsidR="0077338D" w:rsidRPr="0045352B" w:rsidRDefault="003C25F9" w:rsidP="0077338D">
            <w:pPr>
              <w:spacing w:after="0" w:line="240" w:lineRule="auto"/>
              <w:contextualSpacing/>
              <w:jc w:val="center"/>
              <w:rPr>
                <w:rFonts w:ascii="Times New Roman" w:hAnsi="Times New Roman"/>
                <w:sz w:val="24"/>
                <w:szCs w:val="24"/>
              </w:rPr>
            </w:pPr>
            <w:r>
              <w:rPr>
                <w:rFonts w:ascii="Times New Roman" w:hAnsi="Times New Roman"/>
                <w:sz w:val="24"/>
                <w:szCs w:val="24"/>
              </w:rPr>
              <w:t>63,15</w:t>
            </w:r>
          </w:p>
        </w:tc>
        <w:tc>
          <w:tcPr>
            <w:tcW w:w="1305" w:type="dxa"/>
          </w:tcPr>
          <w:p w:rsidR="0077338D" w:rsidRPr="0045352B"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13</w:t>
            </w:r>
            <w:r w:rsidR="003C25F9">
              <w:rPr>
                <w:rFonts w:ascii="Times New Roman" w:hAnsi="Times New Roman"/>
                <w:sz w:val="24"/>
                <w:szCs w:val="24"/>
              </w:rPr>
              <w:t>/48,15%</w:t>
            </w:r>
          </w:p>
        </w:tc>
        <w:tc>
          <w:tcPr>
            <w:tcW w:w="1396" w:type="dxa"/>
          </w:tcPr>
          <w:p w:rsidR="0077338D" w:rsidRPr="0045352B" w:rsidRDefault="003C25F9" w:rsidP="0077338D">
            <w:pPr>
              <w:spacing w:after="0" w:line="240" w:lineRule="auto"/>
              <w:contextualSpacing/>
              <w:jc w:val="center"/>
              <w:rPr>
                <w:rFonts w:ascii="Times New Roman" w:hAnsi="Times New Roman"/>
                <w:sz w:val="24"/>
                <w:szCs w:val="24"/>
              </w:rPr>
            </w:pPr>
            <w:r>
              <w:rPr>
                <w:rFonts w:ascii="Times New Roman" w:hAnsi="Times New Roman"/>
                <w:sz w:val="24"/>
                <w:szCs w:val="24"/>
              </w:rPr>
              <w:t>2/7,41%</w:t>
            </w:r>
          </w:p>
        </w:tc>
        <w:tc>
          <w:tcPr>
            <w:tcW w:w="1042" w:type="dxa"/>
          </w:tcPr>
          <w:p w:rsidR="0077338D" w:rsidRPr="0045352B"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9</w:t>
            </w:r>
            <w:r w:rsidR="00BE2FC3">
              <w:rPr>
                <w:rFonts w:ascii="Times New Roman" w:hAnsi="Times New Roman"/>
                <w:sz w:val="24"/>
                <w:szCs w:val="24"/>
              </w:rPr>
              <w:t>0</w:t>
            </w:r>
          </w:p>
        </w:tc>
      </w:tr>
      <w:tr w:rsidR="003C25F9" w:rsidRPr="005665C2" w:rsidTr="00340F62">
        <w:tc>
          <w:tcPr>
            <w:tcW w:w="2093" w:type="dxa"/>
          </w:tcPr>
          <w:p w:rsidR="003C25F9" w:rsidRPr="003C25F9" w:rsidRDefault="003C25F9" w:rsidP="0077338D">
            <w:pPr>
              <w:spacing w:after="0" w:line="240" w:lineRule="auto"/>
              <w:contextualSpacing/>
              <w:jc w:val="center"/>
              <w:rPr>
                <w:rFonts w:ascii="Times New Roman" w:hAnsi="Times New Roman"/>
                <w:b/>
                <w:sz w:val="24"/>
                <w:szCs w:val="24"/>
              </w:rPr>
            </w:pPr>
            <w:r w:rsidRPr="003C25F9">
              <w:rPr>
                <w:rFonts w:ascii="Times New Roman" w:hAnsi="Times New Roman"/>
                <w:b/>
                <w:sz w:val="24"/>
                <w:szCs w:val="24"/>
              </w:rPr>
              <w:t>2021</w:t>
            </w:r>
          </w:p>
        </w:tc>
        <w:tc>
          <w:tcPr>
            <w:tcW w:w="992" w:type="dxa"/>
          </w:tcPr>
          <w:p w:rsidR="003C25F9" w:rsidRPr="003C25F9" w:rsidRDefault="003C25F9" w:rsidP="0077338D">
            <w:pPr>
              <w:spacing w:after="0" w:line="240" w:lineRule="auto"/>
              <w:contextualSpacing/>
              <w:jc w:val="center"/>
              <w:rPr>
                <w:rFonts w:ascii="Times New Roman" w:hAnsi="Times New Roman"/>
                <w:b/>
                <w:sz w:val="24"/>
                <w:szCs w:val="24"/>
              </w:rPr>
            </w:pPr>
            <w:r w:rsidRPr="003C25F9">
              <w:rPr>
                <w:rFonts w:ascii="Times New Roman" w:hAnsi="Times New Roman"/>
                <w:b/>
                <w:sz w:val="24"/>
                <w:szCs w:val="24"/>
              </w:rPr>
              <w:t>138</w:t>
            </w:r>
          </w:p>
        </w:tc>
        <w:tc>
          <w:tcPr>
            <w:tcW w:w="992" w:type="dxa"/>
          </w:tcPr>
          <w:p w:rsidR="003C25F9" w:rsidRPr="003C25F9" w:rsidRDefault="003C25F9" w:rsidP="0077338D">
            <w:pPr>
              <w:spacing w:after="0" w:line="240" w:lineRule="auto"/>
              <w:contextualSpacing/>
              <w:jc w:val="center"/>
              <w:rPr>
                <w:rFonts w:ascii="Times New Roman" w:hAnsi="Times New Roman"/>
                <w:b/>
                <w:sz w:val="24"/>
                <w:szCs w:val="24"/>
              </w:rPr>
            </w:pPr>
            <w:r w:rsidRPr="003C25F9">
              <w:rPr>
                <w:rFonts w:ascii="Times New Roman" w:hAnsi="Times New Roman"/>
                <w:b/>
                <w:sz w:val="24"/>
                <w:szCs w:val="24"/>
              </w:rPr>
              <w:t>100%</w:t>
            </w:r>
          </w:p>
        </w:tc>
        <w:tc>
          <w:tcPr>
            <w:tcW w:w="1701" w:type="dxa"/>
          </w:tcPr>
          <w:p w:rsidR="003C25F9" w:rsidRPr="003C25F9" w:rsidRDefault="003C25F9" w:rsidP="0077338D">
            <w:pPr>
              <w:spacing w:after="0" w:line="240" w:lineRule="auto"/>
              <w:contextualSpacing/>
              <w:jc w:val="center"/>
              <w:rPr>
                <w:rFonts w:ascii="Times New Roman" w:hAnsi="Times New Roman"/>
                <w:b/>
                <w:sz w:val="24"/>
                <w:szCs w:val="24"/>
              </w:rPr>
            </w:pPr>
            <w:r w:rsidRPr="003C25F9">
              <w:rPr>
                <w:rFonts w:ascii="Times New Roman" w:hAnsi="Times New Roman"/>
                <w:b/>
                <w:sz w:val="24"/>
                <w:szCs w:val="24"/>
              </w:rPr>
              <w:t>100%</w:t>
            </w:r>
          </w:p>
        </w:tc>
        <w:tc>
          <w:tcPr>
            <w:tcW w:w="1059" w:type="dxa"/>
          </w:tcPr>
          <w:p w:rsidR="003C25F9" w:rsidRPr="003C25F9" w:rsidRDefault="003C25F9" w:rsidP="0077338D">
            <w:pPr>
              <w:spacing w:after="0" w:line="240" w:lineRule="auto"/>
              <w:contextualSpacing/>
              <w:jc w:val="center"/>
              <w:rPr>
                <w:rFonts w:ascii="Times New Roman" w:hAnsi="Times New Roman"/>
                <w:b/>
                <w:sz w:val="24"/>
                <w:szCs w:val="24"/>
              </w:rPr>
            </w:pPr>
            <w:r w:rsidRPr="003C25F9">
              <w:rPr>
                <w:rFonts w:ascii="Times New Roman" w:hAnsi="Times New Roman"/>
                <w:b/>
                <w:sz w:val="24"/>
                <w:szCs w:val="24"/>
              </w:rPr>
              <w:t>68,64</w:t>
            </w:r>
          </w:p>
        </w:tc>
        <w:tc>
          <w:tcPr>
            <w:tcW w:w="1305" w:type="dxa"/>
          </w:tcPr>
          <w:p w:rsidR="003C25F9" w:rsidRPr="003C25F9" w:rsidRDefault="003C25F9" w:rsidP="0077338D">
            <w:pPr>
              <w:spacing w:after="0" w:line="240" w:lineRule="auto"/>
              <w:contextualSpacing/>
              <w:jc w:val="center"/>
              <w:rPr>
                <w:rFonts w:ascii="Times New Roman" w:hAnsi="Times New Roman"/>
                <w:b/>
                <w:sz w:val="24"/>
                <w:szCs w:val="24"/>
              </w:rPr>
            </w:pPr>
            <w:r w:rsidRPr="003C25F9">
              <w:rPr>
                <w:rFonts w:ascii="Times New Roman" w:hAnsi="Times New Roman"/>
                <w:b/>
                <w:sz w:val="24"/>
                <w:szCs w:val="24"/>
              </w:rPr>
              <w:t>61/44,2%</w:t>
            </w:r>
          </w:p>
        </w:tc>
        <w:tc>
          <w:tcPr>
            <w:tcW w:w="1396" w:type="dxa"/>
          </w:tcPr>
          <w:p w:rsidR="003C25F9" w:rsidRPr="003C25F9" w:rsidRDefault="003C25F9" w:rsidP="0077338D">
            <w:pPr>
              <w:spacing w:after="0" w:line="240" w:lineRule="auto"/>
              <w:contextualSpacing/>
              <w:jc w:val="center"/>
              <w:rPr>
                <w:rFonts w:ascii="Times New Roman" w:hAnsi="Times New Roman"/>
                <w:b/>
                <w:sz w:val="24"/>
                <w:szCs w:val="24"/>
              </w:rPr>
            </w:pPr>
            <w:r w:rsidRPr="003C25F9">
              <w:rPr>
                <w:rFonts w:ascii="Times New Roman" w:hAnsi="Times New Roman"/>
                <w:b/>
                <w:sz w:val="24"/>
                <w:szCs w:val="24"/>
              </w:rPr>
              <w:t>34/24,64%</w:t>
            </w:r>
          </w:p>
        </w:tc>
        <w:tc>
          <w:tcPr>
            <w:tcW w:w="1042" w:type="dxa"/>
          </w:tcPr>
          <w:p w:rsidR="003C25F9" w:rsidRPr="00EB5EFB" w:rsidRDefault="00EB5EFB" w:rsidP="0077338D">
            <w:pPr>
              <w:spacing w:after="0" w:line="240" w:lineRule="auto"/>
              <w:contextualSpacing/>
              <w:jc w:val="center"/>
              <w:rPr>
                <w:rFonts w:ascii="Times New Roman" w:hAnsi="Times New Roman"/>
                <w:b/>
                <w:sz w:val="24"/>
                <w:szCs w:val="24"/>
              </w:rPr>
            </w:pPr>
            <w:r w:rsidRPr="00EB5EFB">
              <w:rPr>
                <w:rFonts w:ascii="Times New Roman" w:hAnsi="Times New Roman"/>
                <w:b/>
                <w:sz w:val="24"/>
                <w:szCs w:val="24"/>
              </w:rPr>
              <w:t>94</w:t>
            </w:r>
          </w:p>
        </w:tc>
      </w:tr>
      <w:tr w:rsidR="0077338D" w:rsidRPr="005665C2" w:rsidTr="00340F62">
        <w:tc>
          <w:tcPr>
            <w:tcW w:w="2093" w:type="dxa"/>
          </w:tcPr>
          <w:p w:rsidR="0077338D" w:rsidRPr="003C25F9" w:rsidRDefault="0077338D" w:rsidP="0077338D">
            <w:pPr>
              <w:spacing w:after="0" w:line="240" w:lineRule="auto"/>
              <w:contextualSpacing/>
              <w:jc w:val="center"/>
              <w:rPr>
                <w:rFonts w:ascii="Times New Roman" w:hAnsi="Times New Roman"/>
                <w:i/>
                <w:sz w:val="24"/>
                <w:szCs w:val="24"/>
              </w:rPr>
            </w:pPr>
            <w:r w:rsidRPr="003C25F9">
              <w:rPr>
                <w:rFonts w:ascii="Times New Roman" w:hAnsi="Times New Roman"/>
                <w:i/>
                <w:sz w:val="24"/>
                <w:szCs w:val="24"/>
              </w:rPr>
              <w:t>2020</w:t>
            </w:r>
          </w:p>
        </w:tc>
        <w:tc>
          <w:tcPr>
            <w:tcW w:w="992" w:type="dxa"/>
          </w:tcPr>
          <w:p w:rsidR="0077338D" w:rsidRPr="003C25F9" w:rsidRDefault="0077338D" w:rsidP="0077338D">
            <w:pPr>
              <w:spacing w:after="0" w:line="240" w:lineRule="auto"/>
              <w:contextualSpacing/>
              <w:jc w:val="center"/>
              <w:rPr>
                <w:rFonts w:ascii="Times New Roman" w:hAnsi="Times New Roman"/>
                <w:i/>
                <w:sz w:val="24"/>
                <w:szCs w:val="24"/>
              </w:rPr>
            </w:pPr>
            <w:r w:rsidRPr="003C25F9">
              <w:rPr>
                <w:rFonts w:ascii="Times New Roman" w:hAnsi="Times New Roman"/>
                <w:i/>
                <w:sz w:val="24"/>
                <w:szCs w:val="24"/>
              </w:rPr>
              <w:t>108</w:t>
            </w:r>
          </w:p>
        </w:tc>
        <w:tc>
          <w:tcPr>
            <w:tcW w:w="992" w:type="dxa"/>
          </w:tcPr>
          <w:p w:rsidR="0077338D" w:rsidRPr="003C25F9" w:rsidRDefault="0077338D" w:rsidP="0077338D">
            <w:pPr>
              <w:spacing w:after="0" w:line="240" w:lineRule="auto"/>
              <w:contextualSpacing/>
              <w:jc w:val="center"/>
              <w:rPr>
                <w:rFonts w:ascii="Times New Roman" w:hAnsi="Times New Roman"/>
                <w:i/>
                <w:sz w:val="24"/>
                <w:szCs w:val="24"/>
              </w:rPr>
            </w:pPr>
            <w:r w:rsidRPr="003C25F9">
              <w:rPr>
                <w:rFonts w:ascii="Times New Roman" w:hAnsi="Times New Roman"/>
                <w:i/>
                <w:sz w:val="24"/>
                <w:szCs w:val="24"/>
              </w:rPr>
              <w:t>80</w:t>
            </w:r>
          </w:p>
        </w:tc>
        <w:tc>
          <w:tcPr>
            <w:tcW w:w="1701" w:type="dxa"/>
          </w:tcPr>
          <w:p w:rsidR="0077338D" w:rsidRPr="003C25F9" w:rsidRDefault="0077338D" w:rsidP="0077338D">
            <w:pPr>
              <w:spacing w:after="0" w:line="240" w:lineRule="auto"/>
              <w:contextualSpacing/>
              <w:jc w:val="center"/>
              <w:rPr>
                <w:rFonts w:ascii="Times New Roman" w:hAnsi="Times New Roman"/>
                <w:i/>
                <w:sz w:val="24"/>
                <w:szCs w:val="24"/>
              </w:rPr>
            </w:pPr>
            <w:r w:rsidRPr="003C25F9">
              <w:rPr>
                <w:rFonts w:ascii="Times New Roman" w:hAnsi="Times New Roman"/>
                <w:i/>
                <w:sz w:val="24"/>
                <w:szCs w:val="24"/>
              </w:rPr>
              <w:t>99,1</w:t>
            </w:r>
          </w:p>
        </w:tc>
        <w:tc>
          <w:tcPr>
            <w:tcW w:w="1059" w:type="dxa"/>
          </w:tcPr>
          <w:p w:rsidR="0077338D" w:rsidRPr="003C25F9" w:rsidRDefault="0077338D" w:rsidP="0077338D">
            <w:pPr>
              <w:spacing w:after="0" w:line="240" w:lineRule="auto"/>
              <w:contextualSpacing/>
              <w:jc w:val="center"/>
              <w:rPr>
                <w:rFonts w:ascii="Times New Roman" w:hAnsi="Times New Roman"/>
                <w:i/>
                <w:sz w:val="24"/>
                <w:szCs w:val="24"/>
              </w:rPr>
            </w:pPr>
            <w:r w:rsidRPr="003C25F9">
              <w:rPr>
                <w:rFonts w:ascii="Times New Roman" w:hAnsi="Times New Roman"/>
                <w:i/>
                <w:sz w:val="24"/>
                <w:szCs w:val="24"/>
              </w:rPr>
              <w:t>70,2</w:t>
            </w:r>
          </w:p>
        </w:tc>
        <w:tc>
          <w:tcPr>
            <w:tcW w:w="1305" w:type="dxa"/>
          </w:tcPr>
          <w:p w:rsidR="0077338D" w:rsidRPr="003C25F9" w:rsidRDefault="0077338D" w:rsidP="0077338D">
            <w:pPr>
              <w:spacing w:after="0" w:line="240" w:lineRule="auto"/>
              <w:contextualSpacing/>
              <w:jc w:val="center"/>
              <w:rPr>
                <w:rFonts w:ascii="Times New Roman" w:hAnsi="Times New Roman"/>
                <w:i/>
                <w:sz w:val="24"/>
                <w:szCs w:val="24"/>
              </w:rPr>
            </w:pPr>
            <w:r w:rsidRPr="003C25F9">
              <w:rPr>
                <w:rFonts w:ascii="Times New Roman" w:hAnsi="Times New Roman"/>
                <w:i/>
                <w:sz w:val="24"/>
                <w:szCs w:val="24"/>
              </w:rPr>
              <w:t>52/48,1</w:t>
            </w:r>
          </w:p>
        </w:tc>
        <w:tc>
          <w:tcPr>
            <w:tcW w:w="1396" w:type="dxa"/>
          </w:tcPr>
          <w:p w:rsidR="0077338D" w:rsidRPr="003C25F9" w:rsidRDefault="0077338D" w:rsidP="0077338D">
            <w:pPr>
              <w:spacing w:after="0" w:line="240" w:lineRule="auto"/>
              <w:contextualSpacing/>
              <w:jc w:val="center"/>
              <w:rPr>
                <w:rFonts w:ascii="Times New Roman" w:hAnsi="Times New Roman"/>
                <w:i/>
                <w:sz w:val="24"/>
                <w:szCs w:val="24"/>
              </w:rPr>
            </w:pPr>
            <w:r w:rsidRPr="003C25F9">
              <w:rPr>
                <w:rFonts w:ascii="Times New Roman" w:hAnsi="Times New Roman"/>
                <w:i/>
                <w:sz w:val="24"/>
                <w:szCs w:val="24"/>
              </w:rPr>
              <w:t>26/24</w:t>
            </w:r>
          </w:p>
        </w:tc>
        <w:tc>
          <w:tcPr>
            <w:tcW w:w="1042" w:type="dxa"/>
          </w:tcPr>
          <w:p w:rsidR="0077338D" w:rsidRPr="0045352B" w:rsidRDefault="0077338D" w:rsidP="0077338D">
            <w:pPr>
              <w:spacing w:after="0" w:line="240" w:lineRule="auto"/>
              <w:contextualSpacing/>
              <w:jc w:val="center"/>
              <w:rPr>
                <w:rFonts w:ascii="Times New Roman" w:hAnsi="Times New Roman"/>
                <w:b/>
                <w:sz w:val="24"/>
                <w:szCs w:val="24"/>
              </w:rPr>
            </w:pPr>
          </w:p>
        </w:tc>
      </w:tr>
      <w:tr w:rsidR="0077338D" w:rsidRPr="005665C2" w:rsidTr="00340F62">
        <w:tc>
          <w:tcPr>
            <w:tcW w:w="2093" w:type="dxa"/>
          </w:tcPr>
          <w:p w:rsidR="0077338D" w:rsidRPr="0045352B" w:rsidRDefault="0077338D" w:rsidP="0077338D">
            <w:pPr>
              <w:spacing w:after="0" w:line="240" w:lineRule="auto"/>
              <w:contextualSpacing/>
              <w:jc w:val="center"/>
              <w:rPr>
                <w:rFonts w:ascii="Times New Roman" w:hAnsi="Times New Roman"/>
                <w:i/>
                <w:sz w:val="24"/>
                <w:szCs w:val="24"/>
              </w:rPr>
            </w:pPr>
            <w:r w:rsidRPr="0045352B">
              <w:rPr>
                <w:rFonts w:ascii="Times New Roman" w:hAnsi="Times New Roman"/>
                <w:i/>
                <w:sz w:val="24"/>
                <w:szCs w:val="24"/>
              </w:rPr>
              <w:t>2019</w:t>
            </w:r>
          </w:p>
        </w:tc>
        <w:tc>
          <w:tcPr>
            <w:tcW w:w="992" w:type="dxa"/>
          </w:tcPr>
          <w:p w:rsidR="0077338D" w:rsidRPr="0045352B" w:rsidRDefault="0077338D" w:rsidP="0077338D">
            <w:pPr>
              <w:spacing w:after="0" w:line="240" w:lineRule="auto"/>
              <w:contextualSpacing/>
              <w:jc w:val="center"/>
              <w:rPr>
                <w:rFonts w:ascii="Times New Roman" w:hAnsi="Times New Roman"/>
                <w:i/>
                <w:sz w:val="24"/>
                <w:szCs w:val="24"/>
              </w:rPr>
            </w:pPr>
            <w:r w:rsidRPr="0045352B">
              <w:rPr>
                <w:rFonts w:ascii="Times New Roman" w:hAnsi="Times New Roman"/>
                <w:i/>
                <w:sz w:val="24"/>
                <w:szCs w:val="24"/>
              </w:rPr>
              <w:t>175</w:t>
            </w:r>
          </w:p>
        </w:tc>
        <w:tc>
          <w:tcPr>
            <w:tcW w:w="992" w:type="dxa"/>
          </w:tcPr>
          <w:p w:rsidR="0077338D" w:rsidRPr="0045352B" w:rsidRDefault="0077338D" w:rsidP="0077338D">
            <w:pPr>
              <w:spacing w:after="0" w:line="240" w:lineRule="auto"/>
              <w:contextualSpacing/>
              <w:jc w:val="center"/>
              <w:rPr>
                <w:rFonts w:ascii="Times New Roman" w:hAnsi="Times New Roman"/>
                <w:i/>
                <w:sz w:val="24"/>
                <w:szCs w:val="24"/>
              </w:rPr>
            </w:pPr>
            <w:r w:rsidRPr="0045352B">
              <w:rPr>
                <w:rFonts w:ascii="Times New Roman" w:hAnsi="Times New Roman"/>
                <w:i/>
                <w:sz w:val="24"/>
                <w:szCs w:val="24"/>
              </w:rPr>
              <w:t>100</w:t>
            </w:r>
          </w:p>
        </w:tc>
        <w:tc>
          <w:tcPr>
            <w:tcW w:w="1701" w:type="dxa"/>
          </w:tcPr>
          <w:p w:rsidR="0077338D" w:rsidRPr="0045352B" w:rsidRDefault="0077338D" w:rsidP="0077338D">
            <w:pPr>
              <w:spacing w:after="0" w:line="240" w:lineRule="auto"/>
              <w:contextualSpacing/>
              <w:jc w:val="center"/>
              <w:rPr>
                <w:i/>
              </w:rPr>
            </w:pPr>
            <w:r w:rsidRPr="0045352B">
              <w:rPr>
                <w:rFonts w:ascii="Times New Roman" w:hAnsi="Times New Roman"/>
                <w:i/>
                <w:sz w:val="24"/>
                <w:szCs w:val="24"/>
              </w:rPr>
              <w:t>100</w:t>
            </w:r>
          </w:p>
        </w:tc>
        <w:tc>
          <w:tcPr>
            <w:tcW w:w="1059" w:type="dxa"/>
          </w:tcPr>
          <w:p w:rsidR="0077338D" w:rsidRPr="0045352B" w:rsidRDefault="0077338D" w:rsidP="0077338D">
            <w:pPr>
              <w:spacing w:after="0" w:line="240" w:lineRule="auto"/>
              <w:contextualSpacing/>
              <w:jc w:val="center"/>
              <w:rPr>
                <w:rFonts w:ascii="Times New Roman" w:hAnsi="Times New Roman"/>
                <w:i/>
                <w:sz w:val="24"/>
                <w:szCs w:val="24"/>
              </w:rPr>
            </w:pPr>
            <w:r w:rsidRPr="0045352B">
              <w:rPr>
                <w:rFonts w:ascii="Times New Roman" w:hAnsi="Times New Roman"/>
                <w:i/>
                <w:sz w:val="24"/>
                <w:szCs w:val="24"/>
              </w:rPr>
              <w:t>68,12</w:t>
            </w:r>
          </w:p>
        </w:tc>
        <w:tc>
          <w:tcPr>
            <w:tcW w:w="1305" w:type="dxa"/>
          </w:tcPr>
          <w:p w:rsidR="0077338D" w:rsidRPr="0045352B" w:rsidRDefault="0077338D" w:rsidP="0077338D">
            <w:pPr>
              <w:spacing w:after="0" w:line="240" w:lineRule="auto"/>
              <w:contextualSpacing/>
              <w:jc w:val="center"/>
              <w:rPr>
                <w:rFonts w:ascii="Times New Roman" w:hAnsi="Times New Roman"/>
                <w:i/>
                <w:sz w:val="24"/>
                <w:szCs w:val="24"/>
              </w:rPr>
            </w:pPr>
            <w:r w:rsidRPr="0045352B">
              <w:rPr>
                <w:rFonts w:ascii="Times New Roman" w:hAnsi="Times New Roman"/>
                <w:i/>
                <w:sz w:val="24"/>
                <w:szCs w:val="24"/>
              </w:rPr>
              <w:t>107/61,74</w:t>
            </w:r>
          </w:p>
        </w:tc>
        <w:tc>
          <w:tcPr>
            <w:tcW w:w="1396" w:type="dxa"/>
          </w:tcPr>
          <w:p w:rsidR="0077338D" w:rsidRPr="0045352B" w:rsidRDefault="0077338D" w:rsidP="0077338D">
            <w:pPr>
              <w:spacing w:after="0" w:line="240" w:lineRule="auto"/>
              <w:contextualSpacing/>
              <w:jc w:val="center"/>
              <w:rPr>
                <w:rFonts w:ascii="Times New Roman" w:hAnsi="Times New Roman"/>
                <w:i/>
                <w:sz w:val="24"/>
                <w:szCs w:val="24"/>
              </w:rPr>
            </w:pPr>
            <w:r w:rsidRPr="0045352B">
              <w:rPr>
                <w:rFonts w:ascii="Times New Roman" w:hAnsi="Times New Roman"/>
                <w:i/>
                <w:sz w:val="24"/>
                <w:szCs w:val="24"/>
              </w:rPr>
              <w:t>25/14,29</w:t>
            </w:r>
          </w:p>
        </w:tc>
        <w:tc>
          <w:tcPr>
            <w:tcW w:w="1042" w:type="dxa"/>
          </w:tcPr>
          <w:p w:rsidR="0077338D" w:rsidRPr="00FA002D" w:rsidRDefault="0077338D" w:rsidP="0077338D">
            <w:pPr>
              <w:spacing w:after="0" w:line="240" w:lineRule="auto"/>
              <w:contextualSpacing/>
              <w:jc w:val="center"/>
              <w:rPr>
                <w:rFonts w:ascii="Times New Roman" w:hAnsi="Times New Roman"/>
                <w:b/>
                <w:sz w:val="24"/>
                <w:szCs w:val="24"/>
              </w:rPr>
            </w:pPr>
          </w:p>
        </w:tc>
      </w:tr>
      <w:tr w:rsidR="0077338D" w:rsidRPr="005665C2" w:rsidTr="00340F62">
        <w:tc>
          <w:tcPr>
            <w:tcW w:w="2093" w:type="dxa"/>
          </w:tcPr>
          <w:p w:rsidR="0077338D" w:rsidRPr="00F2410E" w:rsidRDefault="0077338D" w:rsidP="0077338D">
            <w:pPr>
              <w:spacing w:after="0" w:line="240" w:lineRule="auto"/>
              <w:contextualSpacing/>
              <w:jc w:val="center"/>
              <w:rPr>
                <w:rFonts w:ascii="Times New Roman" w:hAnsi="Times New Roman"/>
                <w:i/>
                <w:sz w:val="24"/>
                <w:szCs w:val="24"/>
              </w:rPr>
            </w:pPr>
            <w:r w:rsidRPr="00F2410E">
              <w:rPr>
                <w:rFonts w:ascii="Times New Roman" w:hAnsi="Times New Roman"/>
                <w:i/>
                <w:sz w:val="24"/>
                <w:szCs w:val="24"/>
              </w:rPr>
              <w:t>2018</w:t>
            </w:r>
          </w:p>
        </w:tc>
        <w:tc>
          <w:tcPr>
            <w:tcW w:w="992" w:type="dxa"/>
          </w:tcPr>
          <w:p w:rsidR="0077338D" w:rsidRPr="00F2410E" w:rsidRDefault="0077338D" w:rsidP="0077338D">
            <w:pPr>
              <w:spacing w:after="0" w:line="240" w:lineRule="auto"/>
              <w:contextualSpacing/>
              <w:jc w:val="center"/>
              <w:rPr>
                <w:rFonts w:ascii="Times New Roman" w:hAnsi="Times New Roman"/>
                <w:i/>
                <w:sz w:val="24"/>
                <w:szCs w:val="24"/>
              </w:rPr>
            </w:pPr>
            <w:r w:rsidRPr="00F2410E">
              <w:rPr>
                <w:rFonts w:ascii="Times New Roman" w:hAnsi="Times New Roman"/>
                <w:i/>
                <w:sz w:val="24"/>
                <w:szCs w:val="24"/>
              </w:rPr>
              <w:t>135</w:t>
            </w:r>
          </w:p>
        </w:tc>
        <w:tc>
          <w:tcPr>
            <w:tcW w:w="992" w:type="dxa"/>
          </w:tcPr>
          <w:p w:rsidR="0077338D" w:rsidRPr="00F2410E" w:rsidRDefault="0077338D" w:rsidP="0077338D">
            <w:pPr>
              <w:spacing w:after="0" w:line="240" w:lineRule="auto"/>
              <w:contextualSpacing/>
              <w:jc w:val="center"/>
              <w:rPr>
                <w:rFonts w:ascii="Times New Roman" w:hAnsi="Times New Roman"/>
                <w:i/>
                <w:sz w:val="24"/>
                <w:szCs w:val="24"/>
              </w:rPr>
            </w:pPr>
            <w:r w:rsidRPr="00F2410E">
              <w:rPr>
                <w:rFonts w:ascii="Times New Roman" w:hAnsi="Times New Roman"/>
                <w:i/>
                <w:sz w:val="24"/>
                <w:szCs w:val="24"/>
              </w:rPr>
              <w:t>100</w:t>
            </w:r>
          </w:p>
        </w:tc>
        <w:tc>
          <w:tcPr>
            <w:tcW w:w="1701" w:type="dxa"/>
          </w:tcPr>
          <w:p w:rsidR="0077338D" w:rsidRPr="00F2410E" w:rsidRDefault="0077338D" w:rsidP="0077338D">
            <w:pPr>
              <w:spacing w:after="0" w:line="240" w:lineRule="auto"/>
              <w:contextualSpacing/>
              <w:jc w:val="center"/>
              <w:rPr>
                <w:rFonts w:ascii="Times New Roman" w:hAnsi="Times New Roman"/>
                <w:i/>
                <w:sz w:val="24"/>
                <w:szCs w:val="24"/>
              </w:rPr>
            </w:pPr>
            <w:r w:rsidRPr="00F2410E">
              <w:rPr>
                <w:rFonts w:ascii="Times New Roman" w:hAnsi="Times New Roman"/>
                <w:i/>
                <w:sz w:val="24"/>
                <w:szCs w:val="24"/>
              </w:rPr>
              <w:t>100</w:t>
            </w:r>
          </w:p>
        </w:tc>
        <w:tc>
          <w:tcPr>
            <w:tcW w:w="1059" w:type="dxa"/>
          </w:tcPr>
          <w:p w:rsidR="0077338D" w:rsidRPr="00F2410E" w:rsidRDefault="0077338D" w:rsidP="0077338D">
            <w:pPr>
              <w:spacing w:after="0" w:line="240" w:lineRule="auto"/>
              <w:contextualSpacing/>
              <w:jc w:val="center"/>
              <w:rPr>
                <w:rFonts w:ascii="Times New Roman" w:hAnsi="Times New Roman"/>
                <w:i/>
                <w:sz w:val="24"/>
                <w:szCs w:val="24"/>
              </w:rPr>
            </w:pPr>
            <w:r w:rsidRPr="00F2410E">
              <w:rPr>
                <w:rFonts w:ascii="Times New Roman" w:hAnsi="Times New Roman"/>
                <w:i/>
                <w:sz w:val="24"/>
                <w:szCs w:val="24"/>
              </w:rPr>
              <w:t>66,96</w:t>
            </w:r>
          </w:p>
        </w:tc>
        <w:tc>
          <w:tcPr>
            <w:tcW w:w="1305" w:type="dxa"/>
          </w:tcPr>
          <w:p w:rsidR="0077338D" w:rsidRPr="00F2410E" w:rsidRDefault="0077338D" w:rsidP="0077338D">
            <w:pPr>
              <w:spacing w:after="0" w:line="240" w:lineRule="auto"/>
              <w:contextualSpacing/>
              <w:jc w:val="center"/>
              <w:rPr>
                <w:rFonts w:ascii="Times New Roman" w:hAnsi="Times New Roman"/>
                <w:i/>
                <w:sz w:val="24"/>
                <w:szCs w:val="24"/>
              </w:rPr>
            </w:pPr>
          </w:p>
        </w:tc>
        <w:tc>
          <w:tcPr>
            <w:tcW w:w="1396" w:type="dxa"/>
          </w:tcPr>
          <w:p w:rsidR="0077338D" w:rsidRPr="00F2410E" w:rsidRDefault="0077338D" w:rsidP="0077338D">
            <w:pPr>
              <w:spacing w:after="0" w:line="240" w:lineRule="auto"/>
              <w:contextualSpacing/>
              <w:jc w:val="center"/>
              <w:rPr>
                <w:rFonts w:ascii="Times New Roman" w:hAnsi="Times New Roman"/>
                <w:i/>
                <w:sz w:val="24"/>
                <w:szCs w:val="24"/>
              </w:rPr>
            </w:pPr>
          </w:p>
        </w:tc>
        <w:tc>
          <w:tcPr>
            <w:tcW w:w="1042" w:type="dxa"/>
          </w:tcPr>
          <w:p w:rsidR="0077338D" w:rsidRPr="00F2410E" w:rsidRDefault="0077338D" w:rsidP="0077338D">
            <w:pPr>
              <w:spacing w:after="0" w:line="240" w:lineRule="auto"/>
              <w:contextualSpacing/>
              <w:jc w:val="center"/>
              <w:rPr>
                <w:rFonts w:ascii="Times New Roman" w:hAnsi="Times New Roman"/>
                <w:i/>
                <w:sz w:val="24"/>
                <w:szCs w:val="24"/>
              </w:rPr>
            </w:pPr>
          </w:p>
        </w:tc>
      </w:tr>
      <w:tr w:rsidR="0077338D" w:rsidRPr="005665C2" w:rsidTr="00340F62">
        <w:tc>
          <w:tcPr>
            <w:tcW w:w="2093" w:type="dxa"/>
          </w:tcPr>
          <w:p w:rsidR="0077338D" w:rsidRPr="00F2410E" w:rsidRDefault="0077338D" w:rsidP="0077338D">
            <w:pPr>
              <w:spacing w:after="0" w:line="240" w:lineRule="auto"/>
              <w:contextualSpacing/>
              <w:jc w:val="center"/>
              <w:rPr>
                <w:rFonts w:ascii="Times New Roman" w:hAnsi="Times New Roman"/>
                <w:i/>
                <w:sz w:val="24"/>
                <w:szCs w:val="24"/>
              </w:rPr>
            </w:pPr>
            <w:r w:rsidRPr="00F2410E">
              <w:rPr>
                <w:rFonts w:ascii="Times New Roman" w:hAnsi="Times New Roman"/>
                <w:i/>
                <w:sz w:val="24"/>
                <w:szCs w:val="24"/>
              </w:rPr>
              <w:t xml:space="preserve">2017 </w:t>
            </w:r>
          </w:p>
        </w:tc>
        <w:tc>
          <w:tcPr>
            <w:tcW w:w="992" w:type="dxa"/>
          </w:tcPr>
          <w:p w:rsidR="0077338D" w:rsidRPr="00F2410E" w:rsidRDefault="0077338D" w:rsidP="0077338D">
            <w:pPr>
              <w:spacing w:after="0" w:line="240" w:lineRule="auto"/>
              <w:contextualSpacing/>
              <w:jc w:val="center"/>
              <w:rPr>
                <w:rFonts w:ascii="Times New Roman" w:hAnsi="Times New Roman"/>
                <w:i/>
                <w:sz w:val="24"/>
                <w:szCs w:val="24"/>
              </w:rPr>
            </w:pPr>
            <w:r w:rsidRPr="00F2410E">
              <w:rPr>
                <w:rFonts w:ascii="Times New Roman" w:hAnsi="Times New Roman"/>
                <w:i/>
                <w:sz w:val="24"/>
                <w:szCs w:val="24"/>
              </w:rPr>
              <w:t>137</w:t>
            </w:r>
          </w:p>
        </w:tc>
        <w:tc>
          <w:tcPr>
            <w:tcW w:w="992" w:type="dxa"/>
          </w:tcPr>
          <w:p w:rsidR="0077338D" w:rsidRPr="00F2410E" w:rsidRDefault="0077338D" w:rsidP="0077338D">
            <w:pPr>
              <w:spacing w:after="0" w:line="240" w:lineRule="auto"/>
              <w:contextualSpacing/>
              <w:jc w:val="center"/>
              <w:rPr>
                <w:rFonts w:ascii="Times New Roman" w:hAnsi="Times New Roman"/>
                <w:i/>
                <w:sz w:val="24"/>
                <w:szCs w:val="24"/>
              </w:rPr>
            </w:pPr>
            <w:r w:rsidRPr="00F2410E">
              <w:rPr>
                <w:rFonts w:ascii="Times New Roman" w:hAnsi="Times New Roman"/>
                <w:i/>
                <w:sz w:val="24"/>
                <w:szCs w:val="24"/>
              </w:rPr>
              <w:t>100</w:t>
            </w:r>
          </w:p>
        </w:tc>
        <w:tc>
          <w:tcPr>
            <w:tcW w:w="1701" w:type="dxa"/>
          </w:tcPr>
          <w:p w:rsidR="0077338D" w:rsidRPr="00F2410E" w:rsidRDefault="0077338D" w:rsidP="0077338D">
            <w:pPr>
              <w:spacing w:after="0" w:line="240" w:lineRule="auto"/>
              <w:contextualSpacing/>
              <w:jc w:val="center"/>
              <w:rPr>
                <w:rFonts w:ascii="Times New Roman" w:hAnsi="Times New Roman"/>
                <w:i/>
                <w:sz w:val="24"/>
                <w:szCs w:val="24"/>
              </w:rPr>
            </w:pPr>
            <w:r w:rsidRPr="00F2410E">
              <w:rPr>
                <w:rFonts w:ascii="Times New Roman" w:hAnsi="Times New Roman"/>
                <w:i/>
                <w:sz w:val="24"/>
                <w:szCs w:val="24"/>
              </w:rPr>
              <w:t>99,3</w:t>
            </w:r>
          </w:p>
        </w:tc>
        <w:tc>
          <w:tcPr>
            <w:tcW w:w="1059" w:type="dxa"/>
          </w:tcPr>
          <w:p w:rsidR="0077338D" w:rsidRPr="00F2410E" w:rsidRDefault="0077338D" w:rsidP="0077338D">
            <w:pPr>
              <w:spacing w:after="0" w:line="240" w:lineRule="auto"/>
              <w:contextualSpacing/>
              <w:jc w:val="center"/>
              <w:rPr>
                <w:rFonts w:ascii="Times New Roman" w:hAnsi="Times New Roman"/>
                <w:i/>
                <w:sz w:val="24"/>
                <w:szCs w:val="24"/>
              </w:rPr>
            </w:pPr>
            <w:r w:rsidRPr="00F2410E">
              <w:rPr>
                <w:rFonts w:ascii="Times New Roman" w:hAnsi="Times New Roman"/>
                <w:i/>
                <w:sz w:val="24"/>
                <w:szCs w:val="24"/>
              </w:rPr>
              <w:t>64,5</w:t>
            </w:r>
          </w:p>
        </w:tc>
        <w:tc>
          <w:tcPr>
            <w:tcW w:w="1305" w:type="dxa"/>
          </w:tcPr>
          <w:p w:rsidR="0077338D" w:rsidRPr="00F2410E" w:rsidRDefault="0077338D" w:rsidP="0077338D">
            <w:pPr>
              <w:spacing w:after="0" w:line="240" w:lineRule="auto"/>
              <w:contextualSpacing/>
              <w:jc w:val="center"/>
              <w:rPr>
                <w:rFonts w:ascii="Times New Roman" w:hAnsi="Times New Roman"/>
                <w:i/>
                <w:sz w:val="24"/>
                <w:szCs w:val="24"/>
              </w:rPr>
            </w:pPr>
          </w:p>
        </w:tc>
        <w:tc>
          <w:tcPr>
            <w:tcW w:w="1396" w:type="dxa"/>
          </w:tcPr>
          <w:p w:rsidR="0077338D" w:rsidRPr="00F2410E" w:rsidRDefault="0077338D" w:rsidP="0077338D">
            <w:pPr>
              <w:spacing w:after="0" w:line="240" w:lineRule="auto"/>
              <w:contextualSpacing/>
              <w:jc w:val="center"/>
              <w:rPr>
                <w:rFonts w:ascii="Times New Roman" w:hAnsi="Times New Roman"/>
                <w:i/>
                <w:sz w:val="24"/>
                <w:szCs w:val="24"/>
              </w:rPr>
            </w:pPr>
          </w:p>
        </w:tc>
        <w:tc>
          <w:tcPr>
            <w:tcW w:w="1042" w:type="dxa"/>
          </w:tcPr>
          <w:p w:rsidR="0077338D" w:rsidRPr="00F2410E" w:rsidRDefault="0077338D" w:rsidP="0077338D">
            <w:pPr>
              <w:spacing w:after="0" w:line="240" w:lineRule="auto"/>
              <w:contextualSpacing/>
              <w:jc w:val="center"/>
              <w:rPr>
                <w:rFonts w:ascii="Times New Roman" w:hAnsi="Times New Roman"/>
                <w:i/>
                <w:sz w:val="24"/>
                <w:szCs w:val="24"/>
              </w:rPr>
            </w:pPr>
          </w:p>
        </w:tc>
      </w:tr>
    </w:tbl>
    <w:p w:rsidR="000327CF" w:rsidRPr="00CE6E90" w:rsidRDefault="000327CF" w:rsidP="000327CF">
      <w:pPr>
        <w:spacing w:after="0" w:line="240" w:lineRule="auto"/>
        <w:contextualSpacing/>
        <w:rPr>
          <w:rFonts w:ascii="Times New Roman" w:hAnsi="Times New Roman"/>
          <w:b/>
          <w:sz w:val="24"/>
          <w:szCs w:val="24"/>
        </w:rPr>
      </w:pPr>
      <w:r w:rsidRPr="00CE6E90">
        <w:rPr>
          <w:rFonts w:ascii="Times New Roman" w:hAnsi="Times New Roman"/>
          <w:sz w:val="24"/>
          <w:szCs w:val="24"/>
        </w:rPr>
        <w:t>Достаточно высоки</w:t>
      </w:r>
      <w:r w:rsidR="00EB5EFB">
        <w:rPr>
          <w:rFonts w:ascii="Times New Roman" w:hAnsi="Times New Roman"/>
          <w:sz w:val="24"/>
          <w:szCs w:val="24"/>
        </w:rPr>
        <w:t>е</w:t>
      </w:r>
      <w:r w:rsidRPr="00CE6E90">
        <w:rPr>
          <w:rFonts w:ascii="Times New Roman" w:hAnsi="Times New Roman"/>
          <w:sz w:val="24"/>
          <w:szCs w:val="24"/>
        </w:rPr>
        <w:t xml:space="preserve"> результаты ЕГЭ по русскому языку. </w:t>
      </w:r>
    </w:p>
    <w:p w:rsidR="009B0FF3" w:rsidRDefault="009B0FF3" w:rsidP="000327CF">
      <w:pPr>
        <w:spacing w:after="0" w:line="240" w:lineRule="auto"/>
        <w:contextualSpacing/>
        <w:rPr>
          <w:rFonts w:ascii="Times New Roman" w:hAnsi="Times New Roman"/>
          <w:b/>
          <w:sz w:val="24"/>
          <w:szCs w:val="24"/>
        </w:rPr>
      </w:pPr>
    </w:p>
    <w:p w:rsidR="008B66C6" w:rsidRPr="005665C2" w:rsidRDefault="009B0FF3" w:rsidP="000327CF">
      <w:pPr>
        <w:spacing w:after="0" w:line="240" w:lineRule="auto"/>
        <w:contextualSpacing/>
        <w:rPr>
          <w:rFonts w:ascii="Times New Roman" w:hAnsi="Times New Roman"/>
          <w:b/>
          <w:sz w:val="24"/>
          <w:szCs w:val="24"/>
        </w:rPr>
      </w:pPr>
      <w:r>
        <w:rPr>
          <w:rFonts w:ascii="Times New Roman" w:hAnsi="Times New Roman"/>
          <w:b/>
          <w:sz w:val="24"/>
          <w:szCs w:val="24"/>
        </w:rPr>
        <w:t>Математика (профильный уровень)</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992"/>
        <w:gridCol w:w="1134"/>
        <w:gridCol w:w="1560"/>
        <w:gridCol w:w="1134"/>
        <w:gridCol w:w="1417"/>
        <w:gridCol w:w="1418"/>
        <w:gridCol w:w="992"/>
      </w:tblGrid>
      <w:tr w:rsidR="000327CF" w:rsidRPr="005665C2" w:rsidTr="00340F62">
        <w:trPr>
          <w:trHeight w:val="431"/>
        </w:trPr>
        <w:tc>
          <w:tcPr>
            <w:tcW w:w="2127"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2126" w:type="dxa"/>
            <w:gridSpan w:val="2"/>
          </w:tcPr>
          <w:p w:rsidR="000327CF" w:rsidRPr="00340F62" w:rsidRDefault="000327CF" w:rsidP="00750C72">
            <w:pPr>
              <w:spacing w:after="0" w:line="240" w:lineRule="auto"/>
              <w:contextualSpacing/>
              <w:jc w:val="center"/>
              <w:rPr>
                <w:rFonts w:ascii="Times New Roman" w:hAnsi="Times New Roman"/>
                <w:b/>
                <w:i/>
              </w:rPr>
            </w:pPr>
            <w:r w:rsidRPr="00340F62">
              <w:rPr>
                <w:rFonts w:ascii="Times New Roman" w:hAnsi="Times New Roman"/>
                <w:b/>
                <w:i/>
              </w:rPr>
              <w:t xml:space="preserve">Кол-во участников  </w:t>
            </w:r>
          </w:p>
        </w:tc>
        <w:tc>
          <w:tcPr>
            <w:tcW w:w="1560" w:type="dxa"/>
            <w:vMerge w:val="restart"/>
          </w:tcPr>
          <w:p w:rsidR="000327CF" w:rsidRPr="00340F62" w:rsidRDefault="000327CF" w:rsidP="00750C72">
            <w:pPr>
              <w:spacing w:after="0" w:line="240" w:lineRule="auto"/>
              <w:contextualSpacing/>
              <w:jc w:val="center"/>
              <w:rPr>
                <w:rFonts w:ascii="Times New Roman" w:hAnsi="Times New Roman"/>
                <w:b/>
                <w:i/>
              </w:rPr>
            </w:pPr>
            <w:r w:rsidRPr="00340F62">
              <w:rPr>
                <w:rFonts w:ascii="Times New Roman" w:hAnsi="Times New Roman"/>
                <w:b/>
                <w:i/>
              </w:rPr>
              <w:t xml:space="preserve">Абсолютная </w:t>
            </w:r>
          </w:p>
          <w:p w:rsidR="000327CF" w:rsidRPr="00340F62" w:rsidRDefault="000327CF" w:rsidP="00750C72">
            <w:pPr>
              <w:spacing w:after="0" w:line="240" w:lineRule="auto"/>
              <w:contextualSpacing/>
              <w:jc w:val="center"/>
              <w:rPr>
                <w:rFonts w:ascii="Times New Roman" w:hAnsi="Times New Roman"/>
                <w:b/>
                <w:i/>
              </w:rPr>
            </w:pPr>
            <w:r w:rsidRPr="00340F62">
              <w:rPr>
                <w:rFonts w:ascii="Times New Roman" w:hAnsi="Times New Roman"/>
                <w:b/>
                <w:i/>
              </w:rPr>
              <w:t>успеваемость</w:t>
            </w:r>
          </w:p>
          <w:p w:rsidR="000327CF" w:rsidRPr="00340F62" w:rsidRDefault="000327CF" w:rsidP="00750C72">
            <w:pPr>
              <w:spacing w:after="0" w:line="240" w:lineRule="auto"/>
              <w:contextualSpacing/>
              <w:jc w:val="center"/>
              <w:rPr>
                <w:rFonts w:ascii="Times New Roman" w:hAnsi="Times New Roman"/>
                <w:b/>
                <w:i/>
              </w:rPr>
            </w:pPr>
            <w:r w:rsidRPr="00340F62">
              <w:rPr>
                <w:rFonts w:ascii="Times New Roman" w:hAnsi="Times New Roman"/>
                <w:b/>
                <w:i/>
              </w:rPr>
              <w:t>%</w:t>
            </w:r>
          </w:p>
        </w:tc>
        <w:tc>
          <w:tcPr>
            <w:tcW w:w="1134" w:type="dxa"/>
            <w:vMerge w:val="restart"/>
          </w:tcPr>
          <w:p w:rsidR="000327CF" w:rsidRPr="00340F62" w:rsidRDefault="000327CF" w:rsidP="00750C72">
            <w:pPr>
              <w:spacing w:after="0" w:line="240" w:lineRule="auto"/>
              <w:contextualSpacing/>
              <w:jc w:val="center"/>
              <w:rPr>
                <w:rFonts w:ascii="Times New Roman" w:hAnsi="Times New Roman"/>
                <w:b/>
                <w:i/>
              </w:rPr>
            </w:pPr>
            <w:r w:rsidRPr="00340F62">
              <w:rPr>
                <w:rFonts w:ascii="Times New Roman" w:hAnsi="Times New Roman"/>
                <w:b/>
                <w:i/>
              </w:rPr>
              <w:t>Средний балл</w:t>
            </w:r>
          </w:p>
        </w:tc>
        <w:tc>
          <w:tcPr>
            <w:tcW w:w="1417" w:type="dxa"/>
            <w:vMerge w:val="restart"/>
          </w:tcPr>
          <w:p w:rsidR="000327CF" w:rsidRPr="005D02E1" w:rsidRDefault="000327CF" w:rsidP="00750C72">
            <w:pPr>
              <w:spacing w:after="0" w:line="240" w:lineRule="auto"/>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418"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992"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0327CF" w:rsidRPr="005665C2" w:rsidTr="00340F62">
        <w:trPr>
          <w:trHeight w:val="291"/>
        </w:trPr>
        <w:tc>
          <w:tcPr>
            <w:tcW w:w="2127"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992" w:type="dxa"/>
          </w:tcPr>
          <w:p w:rsidR="000327CF" w:rsidRPr="00340F62" w:rsidRDefault="000327CF" w:rsidP="00750C72">
            <w:pPr>
              <w:spacing w:after="0" w:line="240" w:lineRule="auto"/>
              <w:contextualSpacing/>
              <w:jc w:val="center"/>
              <w:rPr>
                <w:rFonts w:ascii="Times New Roman" w:hAnsi="Times New Roman"/>
                <w:b/>
                <w:i/>
              </w:rPr>
            </w:pPr>
            <w:r w:rsidRPr="00340F62">
              <w:rPr>
                <w:rFonts w:ascii="Times New Roman" w:hAnsi="Times New Roman"/>
                <w:b/>
                <w:i/>
              </w:rPr>
              <w:t>Чел.</w:t>
            </w:r>
          </w:p>
        </w:tc>
        <w:tc>
          <w:tcPr>
            <w:tcW w:w="1134" w:type="dxa"/>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w:t>
            </w:r>
          </w:p>
        </w:tc>
        <w:tc>
          <w:tcPr>
            <w:tcW w:w="1560"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134"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417"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418"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992" w:type="dxa"/>
            <w:vMerge/>
          </w:tcPr>
          <w:p w:rsidR="000327CF" w:rsidRPr="005665C2" w:rsidRDefault="000327CF" w:rsidP="00750C72">
            <w:pPr>
              <w:spacing w:after="0" w:line="240" w:lineRule="auto"/>
              <w:contextualSpacing/>
              <w:jc w:val="center"/>
              <w:rPr>
                <w:rFonts w:ascii="Times New Roman" w:hAnsi="Times New Roman"/>
                <w:sz w:val="24"/>
                <w:szCs w:val="24"/>
              </w:rPr>
            </w:pPr>
          </w:p>
        </w:tc>
      </w:tr>
      <w:tr w:rsidR="0077338D" w:rsidRPr="005665C2" w:rsidTr="00F056FD">
        <w:trPr>
          <w:trHeight w:val="223"/>
        </w:trPr>
        <w:tc>
          <w:tcPr>
            <w:tcW w:w="2127"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№10</w:t>
            </w:r>
          </w:p>
        </w:tc>
        <w:tc>
          <w:tcPr>
            <w:tcW w:w="992" w:type="dxa"/>
            <w:shd w:val="clear" w:color="auto" w:fill="auto"/>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5</w:t>
            </w:r>
          </w:p>
        </w:tc>
        <w:tc>
          <w:tcPr>
            <w:tcW w:w="1134" w:type="dxa"/>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45</w:t>
            </w:r>
            <w:r w:rsidR="00EB5EFB">
              <w:rPr>
                <w:rFonts w:ascii="Times New Roman" w:hAnsi="Times New Roman"/>
                <w:sz w:val="24"/>
                <w:szCs w:val="24"/>
              </w:rPr>
              <w:t>,45</w:t>
            </w:r>
            <w:r>
              <w:rPr>
                <w:rFonts w:ascii="Times New Roman" w:hAnsi="Times New Roman"/>
                <w:sz w:val="24"/>
                <w:szCs w:val="24"/>
              </w:rPr>
              <w:t>%</w:t>
            </w:r>
          </w:p>
        </w:tc>
        <w:tc>
          <w:tcPr>
            <w:tcW w:w="1560" w:type="dxa"/>
            <w:shd w:val="clear" w:color="auto" w:fill="auto"/>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80%</w:t>
            </w:r>
          </w:p>
        </w:tc>
        <w:tc>
          <w:tcPr>
            <w:tcW w:w="1134" w:type="dxa"/>
            <w:shd w:val="clear" w:color="auto" w:fill="auto"/>
          </w:tcPr>
          <w:p w:rsidR="0077338D" w:rsidRPr="000F7E96" w:rsidRDefault="0077338D" w:rsidP="0077338D">
            <w:pPr>
              <w:spacing w:after="0"/>
              <w:jc w:val="center"/>
              <w:rPr>
                <w:rFonts w:ascii="Times New Roman" w:hAnsi="Times New Roman"/>
                <w:sz w:val="24"/>
                <w:szCs w:val="24"/>
              </w:rPr>
            </w:pPr>
            <w:r>
              <w:rPr>
                <w:rFonts w:ascii="Times New Roman" w:hAnsi="Times New Roman"/>
                <w:sz w:val="24"/>
                <w:szCs w:val="24"/>
              </w:rPr>
              <w:t>47,4</w:t>
            </w:r>
          </w:p>
        </w:tc>
        <w:tc>
          <w:tcPr>
            <w:tcW w:w="1417" w:type="dxa"/>
            <w:shd w:val="clear" w:color="auto" w:fill="auto"/>
          </w:tcPr>
          <w:p w:rsidR="0077338D" w:rsidRPr="000F7E96" w:rsidRDefault="00EB5EFB" w:rsidP="0077338D">
            <w:pPr>
              <w:spacing w:after="0"/>
              <w:jc w:val="center"/>
              <w:rPr>
                <w:rFonts w:ascii="Times New Roman" w:hAnsi="Times New Roman"/>
                <w:sz w:val="24"/>
                <w:szCs w:val="24"/>
              </w:rPr>
            </w:pPr>
            <w:r>
              <w:rPr>
                <w:rFonts w:ascii="Times New Roman" w:hAnsi="Times New Roman"/>
                <w:sz w:val="24"/>
                <w:szCs w:val="24"/>
              </w:rPr>
              <w:t>1/20%</w:t>
            </w:r>
          </w:p>
        </w:tc>
        <w:tc>
          <w:tcPr>
            <w:tcW w:w="1418" w:type="dxa"/>
            <w:shd w:val="clear" w:color="auto" w:fill="auto"/>
          </w:tcPr>
          <w:p w:rsidR="0077338D" w:rsidRPr="000F7E96" w:rsidRDefault="00EB5EFB" w:rsidP="0077338D">
            <w:pPr>
              <w:spacing w:after="0"/>
              <w:jc w:val="center"/>
              <w:rPr>
                <w:rFonts w:ascii="Times New Roman" w:hAnsi="Times New Roman"/>
                <w:sz w:val="24"/>
                <w:szCs w:val="24"/>
              </w:rPr>
            </w:pPr>
            <w:r>
              <w:rPr>
                <w:rFonts w:ascii="Times New Roman" w:hAnsi="Times New Roman"/>
                <w:sz w:val="24"/>
                <w:szCs w:val="24"/>
              </w:rPr>
              <w:t>0</w:t>
            </w:r>
          </w:p>
        </w:tc>
        <w:tc>
          <w:tcPr>
            <w:tcW w:w="992" w:type="dxa"/>
            <w:shd w:val="clear" w:color="auto" w:fill="auto"/>
          </w:tcPr>
          <w:p w:rsidR="0077338D" w:rsidRPr="000F7E96" w:rsidRDefault="0077338D" w:rsidP="0077338D">
            <w:pPr>
              <w:spacing w:after="0"/>
              <w:jc w:val="center"/>
              <w:rPr>
                <w:rFonts w:ascii="Times New Roman" w:hAnsi="Times New Roman"/>
                <w:sz w:val="24"/>
                <w:szCs w:val="24"/>
              </w:rPr>
            </w:pPr>
            <w:r>
              <w:rPr>
                <w:rFonts w:ascii="Times New Roman" w:hAnsi="Times New Roman"/>
                <w:sz w:val="24"/>
                <w:szCs w:val="24"/>
              </w:rPr>
              <w:t>68</w:t>
            </w:r>
          </w:p>
        </w:tc>
      </w:tr>
      <w:tr w:rsidR="0077338D" w:rsidRPr="005665C2" w:rsidTr="00F056FD">
        <w:trPr>
          <w:trHeight w:val="185"/>
        </w:trPr>
        <w:tc>
          <w:tcPr>
            <w:tcW w:w="2127"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№11</w:t>
            </w:r>
          </w:p>
        </w:tc>
        <w:tc>
          <w:tcPr>
            <w:tcW w:w="992" w:type="dxa"/>
            <w:shd w:val="clear" w:color="auto" w:fill="auto"/>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12</w:t>
            </w:r>
          </w:p>
        </w:tc>
        <w:tc>
          <w:tcPr>
            <w:tcW w:w="1134" w:type="dxa"/>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42,85</w:t>
            </w:r>
            <w:r w:rsidR="00EB5EFB">
              <w:rPr>
                <w:rFonts w:ascii="Times New Roman" w:hAnsi="Times New Roman"/>
                <w:sz w:val="24"/>
                <w:szCs w:val="24"/>
              </w:rPr>
              <w:t>%</w:t>
            </w:r>
          </w:p>
        </w:tc>
        <w:tc>
          <w:tcPr>
            <w:tcW w:w="1560" w:type="dxa"/>
            <w:shd w:val="clear" w:color="auto" w:fill="auto"/>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83,3</w:t>
            </w:r>
            <w:r w:rsidR="00EB5EFB">
              <w:rPr>
                <w:rFonts w:ascii="Times New Roman" w:hAnsi="Times New Roman"/>
                <w:sz w:val="24"/>
                <w:szCs w:val="24"/>
              </w:rPr>
              <w:t>3%</w:t>
            </w:r>
          </w:p>
        </w:tc>
        <w:tc>
          <w:tcPr>
            <w:tcW w:w="1134" w:type="dxa"/>
            <w:shd w:val="clear" w:color="auto" w:fill="auto"/>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56,92</w:t>
            </w:r>
          </w:p>
        </w:tc>
        <w:tc>
          <w:tcPr>
            <w:tcW w:w="1417" w:type="dxa"/>
            <w:shd w:val="clear" w:color="auto" w:fill="auto"/>
          </w:tcPr>
          <w:p w:rsidR="0077338D" w:rsidRPr="005665C2" w:rsidRDefault="00EB5EFB" w:rsidP="0077338D">
            <w:pPr>
              <w:spacing w:after="0"/>
              <w:jc w:val="center"/>
              <w:rPr>
                <w:rFonts w:ascii="Times New Roman" w:hAnsi="Times New Roman"/>
                <w:sz w:val="24"/>
                <w:szCs w:val="24"/>
              </w:rPr>
            </w:pPr>
            <w:r>
              <w:rPr>
                <w:rFonts w:ascii="Times New Roman" w:hAnsi="Times New Roman"/>
                <w:sz w:val="24"/>
                <w:szCs w:val="24"/>
              </w:rPr>
              <w:t>6/50%</w:t>
            </w:r>
          </w:p>
        </w:tc>
        <w:tc>
          <w:tcPr>
            <w:tcW w:w="1418" w:type="dxa"/>
            <w:shd w:val="clear" w:color="auto" w:fill="auto"/>
          </w:tcPr>
          <w:p w:rsidR="0077338D" w:rsidRPr="005665C2" w:rsidRDefault="00EB5EFB" w:rsidP="0077338D">
            <w:pPr>
              <w:spacing w:after="0"/>
              <w:jc w:val="center"/>
              <w:rPr>
                <w:rFonts w:ascii="Times New Roman" w:hAnsi="Times New Roman"/>
                <w:sz w:val="24"/>
                <w:szCs w:val="24"/>
              </w:rPr>
            </w:pPr>
            <w:r>
              <w:rPr>
                <w:rFonts w:ascii="Times New Roman" w:hAnsi="Times New Roman"/>
                <w:sz w:val="24"/>
                <w:szCs w:val="24"/>
              </w:rPr>
              <w:t>0</w:t>
            </w:r>
          </w:p>
        </w:tc>
        <w:tc>
          <w:tcPr>
            <w:tcW w:w="992" w:type="dxa"/>
            <w:shd w:val="clear" w:color="auto" w:fill="auto"/>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76</w:t>
            </w:r>
          </w:p>
        </w:tc>
      </w:tr>
      <w:tr w:rsidR="0077338D" w:rsidRPr="005665C2" w:rsidTr="00340F62">
        <w:tc>
          <w:tcPr>
            <w:tcW w:w="2127"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№12</w:t>
            </w:r>
          </w:p>
        </w:tc>
        <w:tc>
          <w:tcPr>
            <w:tcW w:w="992" w:type="dxa"/>
            <w:shd w:val="clear" w:color="auto" w:fill="auto"/>
          </w:tcPr>
          <w:p w:rsidR="0077338D" w:rsidRPr="005665C2" w:rsidRDefault="00EB5EFB" w:rsidP="0077338D">
            <w:pPr>
              <w:spacing w:after="0" w:line="240" w:lineRule="auto"/>
              <w:contextualSpacing/>
              <w:jc w:val="center"/>
              <w:rPr>
                <w:rFonts w:ascii="Times New Roman" w:hAnsi="Times New Roman"/>
                <w:sz w:val="24"/>
                <w:szCs w:val="24"/>
              </w:rPr>
            </w:pPr>
            <w:r>
              <w:rPr>
                <w:rFonts w:ascii="Times New Roman" w:hAnsi="Times New Roman"/>
                <w:sz w:val="24"/>
                <w:szCs w:val="24"/>
              </w:rPr>
              <w:t>6</w:t>
            </w:r>
          </w:p>
        </w:tc>
        <w:tc>
          <w:tcPr>
            <w:tcW w:w="1134" w:type="dxa"/>
          </w:tcPr>
          <w:p w:rsidR="0077338D" w:rsidRPr="005665C2" w:rsidRDefault="00EB5EFB" w:rsidP="0077338D">
            <w:pPr>
              <w:spacing w:after="0" w:line="240" w:lineRule="auto"/>
              <w:contextualSpacing/>
              <w:jc w:val="center"/>
              <w:rPr>
                <w:rFonts w:ascii="Times New Roman" w:hAnsi="Times New Roman"/>
                <w:sz w:val="24"/>
                <w:szCs w:val="24"/>
              </w:rPr>
            </w:pPr>
            <w:r>
              <w:rPr>
                <w:rFonts w:ascii="Times New Roman" w:hAnsi="Times New Roman"/>
                <w:sz w:val="24"/>
                <w:szCs w:val="24"/>
              </w:rPr>
              <w:t>37,5%</w:t>
            </w:r>
          </w:p>
        </w:tc>
        <w:tc>
          <w:tcPr>
            <w:tcW w:w="1560" w:type="dxa"/>
            <w:shd w:val="clear" w:color="auto" w:fill="auto"/>
          </w:tcPr>
          <w:p w:rsidR="0077338D" w:rsidRPr="00771CA7"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100</w:t>
            </w:r>
            <w:r w:rsidR="00EB5EFB">
              <w:rPr>
                <w:rFonts w:ascii="Times New Roman" w:hAnsi="Times New Roman"/>
                <w:sz w:val="24"/>
                <w:szCs w:val="24"/>
              </w:rPr>
              <w:t>%</w:t>
            </w:r>
          </w:p>
        </w:tc>
        <w:tc>
          <w:tcPr>
            <w:tcW w:w="1134" w:type="dxa"/>
            <w:shd w:val="clear" w:color="auto" w:fill="auto"/>
          </w:tcPr>
          <w:p w:rsidR="0077338D" w:rsidRPr="0045352B" w:rsidRDefault="00EB5EFB" w:rsidP="0077338D">
            <w:pPr>
              <w:spacing w:after="0" w:line="240" w:lineRule="auto"/>
              <w:contextualSpacing/>
              <w:jc w:val="center"/>
              <w:rPr>
                <w:rFonts w:ascii="Times New Roman" w:hAnsi="Times New Roman"/>
                <w:sz w:val="24"/>
                <w:szCs w:val="24"/>
              </w:rPr>
            </w:pPr>
            <w:r>
              <w:rPr>
                <w:rFonts w:ascii="Times New Roman" w:hAnsi="Times New Roman"/>
                <w:sz w:val="24"/>
                <w:szCs w:val="24"/>
              </w:rPr>
              <w:t>49,5</w:t>
            </w:r>
          </w:p>
        </w:tc>
        <w:tc>
          <w:tcPr>
            <w:tcW w:w="1417" w:type="dxa"/>
            <w:shd w:val="clear" w:color="auto" w:fill="auto"/>
          </w:tcPr>
          <w:p w:rsidR="0077338D" w:rsidRPr="001D1734" w:rsidRDefault="00EB5EFB" w:rsidP="0077338D">
            <w:pPr>
              <w:spacing w:after="0" w:line="240" w:lineRule="auto"/>
              <w:contextualSpacing/>
              <w:jc w:val="center"/>
              <w:rPr>
                <w:rFonts w:ascii="Times New Roman" w:hAnsi="Times New Roman"/>
                <w:sz w:val="24"/>
                <w:szCs w:val="24"/>
              </w:rPr>
            </w:pPr>
            <w:r>
              <w:rPr>
                <w:rFonts w:ascii="Times New Roman" w:hAnsi="Times New Roman"/>
                <w:sz w:val="24"/>
                <w:szCs w:val="24"/>
              </w:rPr>
              <w:t>1/16,67%</w:t>
            </w:r>
          </w:p>
        </w:tc>
        <w:tc>
          <w:tcPr>
            <w:tcW w:w="1418"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992" w:type="dxa"/>
            <w:shd w:val="clear" w:color="auto" w:fill="auto"/>
          </w:tcPr>
          <w:p w:rsidR="0077338D" w:rsidRPr="005665C2" w:rsidRDefault="00BE2FC3" w:rsidP="0077338D">
            <w:pPr>
              <w:spacing w:after="0" w:line="240" w:lineRule="auto"/>
              <w:contextualSpacing/>
              <w:jc w:val="center"/>
              <w:rPr>
                <w:rFonts w:ascii="Times New Roman" w:hAnsi="Times New Roman"/>
                <w:sz w:val="24"/>
                <w:szCs w:val="24"/>
              </w:rPr>
            </w:pPr>
            <w:r>
              <w:rPr>
                <w:rFonts w:ascii="Times New Roman" w:hAnsi="Times New Roman"/>
                <w:sz w:val="24"/>
                <w:szCs w:val="24"/>
              </w:rPr>
              <w:t>68</w:t>
            </w:r>
          </w:p>
        </w:tc>
      </w:tr>
      <w:tr w:rsidR="0077338D" w:rsidRPr="005665C2" w:rsidTr="00340F62">
        <w:tc>
          <w:tcPr>
            <w:tcW w:w="2127"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№13</w:t>
            </w:r>
          </w:p>
        </w:tc>
        <w:tc>
          <w:tcPr>
            <w:tcW w:w="992" w:type="dxa"/>
            <w:shd w:val="clear" w:color="auto" w:fill="auto"/>
          </w:tcPr>
          <w:p w:rsidR="0077338D" w:rsidRPr="005665C2" w:rsidRDefault="00EB5EFB" w:rsidP="0077338D">
            <w:pPr>
              <w:spacing w:after="0" w:line="240" w:lineRule="auto"/>
              <w:contextualSpacing/>
              <w:jc w:val="center"/>
              <w:rPr>
                <w:rFonts w:ascii="Times New Roman" w:hAnsi="Times New Roman"/>
                <w:sz w:val="24"/>
                <w:szCs w:val="24"/>
              </w:rPr>
            </w:pPr>
            <w:r>
              <w:rPr>
                <w:rFonts w:ascii="Times New Roman" w:hAnsi="Times New Roman"/>
                <w:sz w:val="24"/>
                <w:szCs w:val="24"/>
              </w:rPr>
              <w:t>40</w:t>
            </w:r>
          </w:p>
        </w:tc>
        <w:tc>
          <w:tcPr>
            <w:tcW w:w="1134" w:type="dxa"/>
          </w:tcPr>
          <w:p w:rsidR="0077338D" w:rsidRPr="005665C2"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7</w:t>
            </w:r>
            <w:r w:rsidR="00EB5EFB">
              <w:rPr>
                <w:rFonts w:ascii="Times New Roman" w:hAnsi="Times New Roman"/>
                <w:sz w:val="24"/>
                <w:szCs w:val="24"/>
              </w:rPr>
              <w:t>1,42%</w:t>
            </w:r>
          </w:p>
        </w:tc>
        <w:tc>
          <w:tcPr>
            <w:tcW w:w="1560" w:type="dxa"/>
            <w:shd w:val="clear" w:color="auto" w:fill="auto"/>
          </w:tcPr>
          <w:p w:rsidR="0077338D" w:rsidRPr="00771CA7" w:rsidRDefault="00EB5EFB" w:rsidP="0077338D">
            <w:pPr>
              <w:spacing w:after="0" w:line="240" w:lineRule="auto"/>
              <w:contextualSpacing/>
              <w:jc w:val="center"/>
              <w:rPr>
                <w:rFonts w:ascii="Times New Roman" w:hAnsi="Times New Roman"/>
                <w:sz w:val="24"/>
                <w:szCs w:val="24"/>
              </w:rPr>
            </w:pPr>
            <w:r>
              <w:rPr>
                <w:rFonts w:ascii="Times New Roman" w:hAnsi="Times New Roman"/>
                <w:sz w:val="24"/>
                <w:szCs w:val="24"/>
              </w:rPr>
              <w:t>95%</w:t>
            </w:r>
          </w:p>
        </w:tc>
        <w:tc>
          <w:tcPr>
            <w:tcW w:w="1134" w:type="dxa"/>
            <w:shd w:val="clear" w:color="auto" w:fill="auto"/>
          </w:tcPr>
          <w:p w:rsidR="0077338D" w:rsidRPr="00CE6E90" w:rsidRDefault="0077338D" w:rsidP="0077338D">
            <w:pPr>
              <w:spacing w:after="0" w:line="240" w:lineRule="auto"/>
              <w:contextualSpacing/>
              <w:jc w:val="center"/>
              <w:rPr>
                <w:rFonts w:ascii="Times New Roman" w:hAnsi="Times New Roman"/>
                <w:sz w:val="24"/>
                <w:szCs w:val="24"/>
              </w:rPr>
            </w:pPr>
            <w:r w:rsidRPr="00CE6E90">
              <w:rPr>
                <w:rFonts w:ascii="Times New Roman" w:hAnsi="Times New Roman"/>
                <w:sz w:val="24"/>
                <w:szCs w:val="24"/>
              </w:rPr>
              <w:t>53</w:t>
            </w:r>
            <w:r w:rsidR="00EB5EFB">
              <w:rPr>
                <w:rFonts w:ascii="Times New Roman" w:hAnsi="Times New Roman"/>
                <w:sz w:val="24"/>
                <w:szCs w:val="24"/>
              </w:rPr>
              <w:t>,78</w:t>
            </w:r>
          </w:p>
        </w:tc>
        <w:tc>
          <w:tcPr>
            <w:tcW w:w="1417" w:type="dxa"/>
            <w:shd w:val="clear" w:color="auto" w:fill="auto"/>
          </w:tcPr>
          <w:p w:rsidR="0077338D" w:rsidRPr="001D1734" w:rsidRDefault="00EB5EFB" w:rsidP="0077338D">
            <w:pPr>
              <w:spacing w:after="0" w:line="240" w:lineRule="auto"/>
              <w:contextualSpacing/>
              <w:jc w:val="center"/>
              <w:rPr>
                <w:rFonts w:ascii="Times New Roman" w:hAnsi="Times New Roman"/>
                <w:sz w:val="24"/>
                <w:szCs w:val="24"/>
              </w:rPr>
            </w:pPr>
            <w:r>
              <w:rPr>
                <w:rFonts w:ascii="Times New Roman" w:hAnsi="Times New Roman"/>
                <w:sz w:val="24"/>
                <w:szCs w:val="24"/>
              </w:rPr>
              <w:t>14/35%</w:t>
            </w:r>
          </w:p>
        </w:tc>
        <w:tc>
          <w:tcPr>
            <w:tcW w:w="1418" w:type="dxa"/>
            <w:shd w:val="clear" w:color="auto" w:fill="auto"/>
          </w:tcPr>
          <w:p w:rsidR="0077338D" w:rsidRPr="009234BD" w:rsidRDefault="00EB5EFB" w:rsidP="0077338D">
            <w:pPr>
              <w:spacing w:after="0" w:line="240" w:lineRule="auto"/>
              <w:contextualSpacing/>
              <w:jc w:val="center"/>
              <w:rPr>
                <w:rFonts w:ascii="Times New Roman" w:hAnsi="Times New Roman"/>
                <w:sz w:val="24"/>
                <w:szCs w:val="24"/>
              </w:rPr>
            </w:pPr>
            <w:r w:rsidRPr="009234BD">
              <w:rPr>
                <w:rFonts w:ascii="Times New Roman" w:hAnsi="Times New Roman"/>
                <w:sz w:val="24"/>
                <w:szCs w:val="24"/>
              </w:rPr>
              <w:t>3/7,5%</w:t>
            </w:r>
          </w:p>
        </w:tc>
        <w:tc>
          <w:tcPr>
            <w:tcW w:w="992" w:type="dxa"/>
            <w:shd w:val="clear" w:color="auto" w:fill="auto"/>
          </w:tcPr>
          <w:p w:rsidR="0077338D" w:rsidRPr="009234BD" w:rsidRDefault="00BE2FC3" w:rsidP="0077338D">
            <w:pPr>
              <w:spacing w:after="0" w:line="240" w:lineRule="auto"/>
              <w:contextualSpacing/>
              <w:jc w:val="center"/>
              <w:rPr>
                <w:rFonts w:ascii="Times New Roman" w:hAnsi="Times New Roman"/>
                <w:sz w:val="24"/>
                <w:szCs w:val="24"/>
              </w:rPr>
            </w:pPr>
            <w:r w:rsidRPr="009234BD">
              <w:rPr>
                <w:rFonts w:ascii="Times New Roman" w:hAnsi="Times New Roman"/>
                <w:sz w:val="24"/>
                <w:szCs w:val="24"/>
              </w:rPr>
              <w:t>84</w:t>
            </w:r>
          </w:p>
        </w:tc>
      </w:tr>
      <w:tr w:rsidR="0077338D" w:rsidRPr="005665C2" w:rsidTr="00340F62">
        <w:tc>
          <w:tcPr>
            <w:tcW w:w="2127" w:type="dxa"/>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№17</w:t>
            </w:r>
          </w:p>
        </w:tc>
        <w:tc>
          <w:tcPr>
            <w:tcW w:w="992" w:type="dxa"/>
          </w:tcPr>
          <w:p w:rsidR="0077338D" w:rsidRPr="005665C2" w:rsidRDefault="00EB5EFB" w:rsidP="0077338D">
            <w:pPr>
              <w:spacing w:after="0" w:line="240" w:lineRule="auto"/>
              <w:contextualSpacing/>
              <w:jc w:val="center"/>
              <w:rPr>
                <w:rFonts w:ascii="Times New Roman" w:hAnsi="Times New Roman"/>
                <w:sz w:val="24"/>
                <w:szCs w:val="24"/>
              </w:rPr>
            </w:pPr>
            <w:r>
              <w:rPr>
                <w:rFonts w:ascii="Times New Roman" w:hAnsi="Times New Roman"/>
                <w:sz w:val="24"/>
                <w:szCs w:val="24"/>
              </w:rPr>
              <w:t>13</w:t>
            </w:r>
          </w:p>
        </w:tc>
        <w:tc>
          <w:tcPr>
            <w:tcW w:w="1134" w:type="dxa"/>
          </w:tcPr>
          <w:p w:rsidR="0077338D" w:rsidRPr="005665C2"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4</w:t>
            </w:r>
            <w:r w:rsidR="00340F62">
              <w:rPr>
                <w:rFonts w:ascii="Times New Roman" w:hAnsi="Times New Roman"/>
                <w:sz w:val="24"/>
                <w:szCs w:val="24"/>
              </w:rPr>
              <w:t>8,15</w:t>
            </w:r>
            <w:r w:rsidR="00EB5EFB">
              <w:rPr>
                <w:rFonts w:ascii="Times New Roman" w:hAnsi="Times New Roman"/>
                <w:sz w:val="24"/>
                <w:szCs w:val="24"/>
              </w:rPr>
              <w:t>%</w:t>
            </w:r>
          </w:p>
        </w:tc>
        <w:tc>
          <w:tcPr>
            <w:tcW w:w="1560" w:type="dxa"/>
          </w:tcPr>
          <w:p w:rsidR="0077338D" w:rsidRPr="005665C2"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100</w:t>
            </w:r>
            <w:r w:rsidR="00EB5EFB">
              <w:rPr>
                <w:rFonts w:ascii="Times New Roman" w:hAnsi="Times New Roman"/>
                <w:sz w:val="24"/>
                <w:szCs w:val="24"/>
              </w:rPr>
              <w:t>%</w:t>
            </w:r>
          </w:p>
        </w:tc>
        <w:tc>
          <w:tcPr>
            <w:tcW w:w="1134" w:type="dxa"/>
          </w:tcPr>
          <w:p w:rsidR="0077338D" w:rsidRPr="00CE6E90" w:rsidRDefault="00EB5EFB" w:rsidP="0077338D">
            <w:pPr>
              <w:spacing w:after="0" w:line="240" w:lineRule="auto"/>
              <w:contextualSpacing/>
              <w:jc w:val="center"/>
              <w:rPr>
                <w:rFonts w:ascii="Times New Roman" w:hAnsi="Times New Roman"/>
                <w:sz w:val="24"/>
                <w:szCs w:val="24"/>
              </w:rPr>
            </w:pPr>
            <w:r>
              <w:rPr>
                <w:rFonts w:ascii="Times New Roman" w:hAnsi="Times New Roman"/>
                <w:sz w:val="24"/>
                <w:szCs w:val="24"/>
              </w:rPr>
              <w:t>67,08</w:t>
            </w:r>
          </w:p>
        </w:tc>
        <w:tc>
          <w:tcPr>
            <w:tcW w:w="1417" w:type="dxa"/>
          </w:tcPr>
          <w:p w:rsidR="0077338D" w:rsidRPr="001D1734" w:rsidRDefault="00EB5EFB" w:rsidP="0077338D">
            <w:pPr>
              <w:spacing w:after="0" w:line="240" w:lineRule="auto"/>
              <w:contextualSpacing/>
              <w:jc w:val="center"/>
              <w:rPr>
                <w:rFonts w:ascii="Times New Roman" w:hAnsi="Times New Roman"/>
                <w:sz w:val="24"/>
                <w:szCs w:val="24"/>
              </w:rPr>
            </w:pPr>
            <w:r>
              <w:rPr>
                <w:rFonts w:ascii="Times New Roman" w:hAnsi="Times New Roman"/>
                <w:sz w:val="24"/>
                <w:szCs w:val="24"/>
              </w:rPr>
              <w:t>10/76,92%</w:t>
            </w:r>
          </w:p>
        </w:tc>
        <w:tc>
          <w:tcPr>
            <w:tcW w:w="1418" w:type="dxa"/>
          </w:tcPr>
          <w:p w:rsidR="0077338D" w:rsidRPr="009234BD" w:rsidRDefault="00EB5EFB" w:rsidP="0077338D">
            <w:pPr>
              <w:spacing w:after="0" w:line="240" w:lineRule="auto"/>
              <w:contextualSpacing/>
              <w:jc w:val="center"/>
              <w:rPr>
                <w:rFonts w:ascii="Times New Roman" w:hAnsi="Times New Roman"/>
                <w:sz w:val="24"/>
                <w:szCs w:val="24"/>
              </w:rPr>
            </w:pPr>
            <w:r w:rsidRPr="009234BD">
              <w:rPr>
                <w:rFonts w:ascii="Times New Roman" w:hAnsi="Times New Roman"/>
                <w:sz w:val="24"/>
                <w:szCs w:val="24"/>
              </w:rPr>
              <w:t>0</w:t>
            </w:r>
          </w:p>
        </w:tc>
        <w:tc>
          <w:tcPr>
            <w:tcW w:w="992" w:type="dxa"/>
          </w:tcPr>
          <w:p w:rsidR="0077338D" w:rsidRPr="001D1734"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80</w:t>
            </w:r>
          </w:p>
        </w:tc>
      </w:tr>
      <w:tr w:rsidR="00EB5EFB" w:rsidRPr="004F2559" w:rsidTr="00340F62">
        <w:tc>
          <w:tcPr>
            <w:tcW w:w="2127" w:type="dxa"/>
          </w:tcPr>
          <w:p w:rsidR="00EB5EFB" w:rsidRPr="004F2559" w:rsidRDefault="00EB5EFB" w:rsidP="0077338D">
            <w:pPr>
              <w:spacing w:after="0" w:line="240" w:lineRule="auto"/>
              <w:contextualSpacing/>
              <w:jc w:val="center"/>
              <w:rPr>
                <w:rFonts w:ascii="Times New Roman" w:hAnsi="Times New Roman"/>
                <w:b/>
                <w:sz w:val="24"/>
                <w:szCs w:val="24"/>
              </w:rPr>
            </w:pPr>
            <w:r w:rsidRPr="004F2559">
              <w:rPr>
                <w:rFonts w:ascii="Times New Roman" w:hAnsi="Times New Roman"/>
                <w:b/>
                <w:sz w:val="24"/>
                <w:szCs w:val="24"/>
              </w:rPr>
              <w:t>2021</w:t>
            </w:r>
          </w:p>
        </w:tc>
        <w:tc>
          <w:tcPr>
            <w:tcW w:w="992" w:type="dxa"/>
          </w:tcPr>
          <w:p w:rsidR="00EB5EFB" w:rsidRPr="004F2559" w:rsidRDefault="00EB5EFB" w:rsidP="0077338D">
            <w:pPr>
              <w:spacing w:after="0" w:line="240" w:lineRule="auto"/>
              <w:contextualSpacing/>
              <w:jc w:val="center"/>
              <w:rPr>
                <w:rFonts w:ascii="Times New Roman" w:hAnsi="Times New Roman"/>
                <w:b/>
                <w:sz w:val="24"/>
                <w:szCs w:val="24"/>
              </w:rPr>
            </w:pPr>
            <w:r w:rsidRPr="004F2559">
              <w:rPr>
                <w:rFonts w:ascii="Times New Roman" w:hAnsi="Times New Roman"/>
                <w:b/>
                <w:sz w:val="24"/>
                <w:szCs w:val="24"/>
              </w:rPr>
              <w:t>76</w:t>
            </w:r>
          </w:p>
        </w:tc>
        <w:tc>
          <w:tcPr>
            <w:tcW w:w="1134" w:type="dxa"/>
          </w:tcPr>
          <w:p w:rsidR="00EB5EFB" w:rsidRPr="004F2559" w:rsidRDefault="00EB5EFB" w:rsidP="0077338D">
            <w:pPr>
              <w:spacing w:after="0" w:line="240" w:lineRule="auto"/>
              <w:contextualSpacing/>
              <w:jc w:val="center"/>
              <w:rPr>
                <w:rFonts w:ascii="Times New Roman" w:hAnsi="Times New Roman"/>
                <w:b/>
                <w:sz w:val="24"/>
                <w:szCs w:val="24"/>
              </w:rPr>
            </w:pPr>
            <w:r w:rsidRPr="004F2559">
              <w:rPr>
                <w:rFonts w:ascii="Times New Roman" w:hAnsi="Times New Roman"/>
                <w:b/>
                <w:sz w:val="24"/>
                <w:szCs w:val="24"/>
              </w:rPr>
              <w:t>55,07%</w:t>
            </w:r>
          </w:p>
        </w:tc>
        <w:tc>
          <w:tcPr>
            <w:tcW w:w="1560" w:type="dxa"/>
          </w:tcPr>
          <w:p w:rsidR="00EB5EFB" w:rsidRPr="004F2559" w:rsidRDefault="00EB5EFB" w:rsidP="0077338D">
            <w:pPr>
              <w:spacing w:after="0" w:line="240" w:lineRule="auto"/>
              <w:contextualSpacing/>
              <w:jc w:val="center"/>
              <w:rPr>
                <w:rFonts w:ascii="Times New Roman" w:hAnsi="Times New Roman"/>
                <w:b/>
                <w:sz w:val="24"/>
                <w:szCs w:val="24"/>
              </w:rPr>
            </w:pPr>
            <w:r w:rsidRPr="004F2559">
              <w:rPr>
                <w:rFonts w:ascii="Times New Roman" w:hAnsi="Times New Roman"/>
                <w:b/>
                <w:sz w:val="24"/>
                <w:szCs w:val="24"/>
              </w:rPr>
              <w:t>93,42%</w:t>
            </w:r>
          </w:p>
        </w:tc>
        <w:tc>
          <w:tcPr>
            <w:tcW w:w="1134" w:type="dxa"/>
          </w:tcPr>
          <w:p w:rsidR="00EB5EFB" w:rsidRPr="004F2559" w:rsidRDefault="00EB5EFB" w:rsidP="0077338D">
            <w:pPr>
              <w:spacing w:after="0" w:line="240" w:lineRule="auto"/>
              <w:contextualSpacing/>
              <w:jc w:val="center"/>
              <w:rPr>
                <w:rFonts w:ascii="Times New Roman" w:hAnsi="Times New Roman"/>
                <w:b/>
                <w:sz w:val="24"/>
                <w:szCs w:val="24"/>
              </w:rPr>
            </w:pPr>
            <w:r w:rsidRPr="004F2559">
              <w:rPr>
                <w:rFonts w:ascii="Times New Roman" w:hAnsi="Times New Roman"/>
                <w:b/>
                <w:sz w:val="24"/>
                <w:szCs w:val="24"/>
              </w:rPr>
              <w:t>55,79</w:t>
            </w:r>
          </w:p>
        </w:tc>
        <w:tc>
          <w:tcPr>
            <w:tcW w:w="1417" w:type="dxa"/>
          </w:tcPr>
          <w:p w:rsidR="00EB5EFB" w:rsidRPr="004F2559" w:rsidRDefault="002F3435" w:rsidP="0077338D">
            <w:pPr>
              <w:spacing w:after="0" w:line="240" w:lineRule="auto"/>
              <w:contextualSpacing/>
              <w:jc w:val="center"/>
              <w:rPr>
                <w:rFonts w:ascii="Times New Roman" w:hAnsi="Times New Roman"/>
                <w:b/>
                <w:sz w:val="24"/>
                <w:szCs w:val="24"/>
              </w:rPr>
            </w:pPr>
            <w:r w:rsidRPr="004F2559">
              <w:rPr>
                <w:rFonts w:ascii="Times New Roman" w:hAnsi="Times New Roman"/>
                <w:b/>
                <w:sz w:val="24"/>
                <w:szCs w:val="24"/>
              </w:rPr>
              <w:t>32/42,11%</w:t>
            </w:r>
          </w:p>
        </w:tc>
        <w:tc>
          <w:tcPr>
            <w:tcW w:w="1418" w:type="dxa"/>
          </w:tcPr>
          <w:p w:rsidR="00EB5EFB" w:rsidRPr="004F2559" w:rsidRDefault="002F3435" w:rsidP="0077338D">
            <w:pPr>
              <w:spacing w:after="0" w:line="240" w:lineRule="auto"/>
              <w:contextualSpacing/>
              <w:jc w:val="center"/>
              <w:rPr>
                <w:rFonts w:ascii="Times New Roman" w:hAnsi="Times New Roman"/>
                <w:b/>
                <w:sz w:val="24"/>
                <w:szCs w:val="24"/>
              </w:rPr>
            </w:pPr>
            <w:r w:rsidRPr="004F2559">
              <w:rPr>
                <w:rFonts w:ascii="Times New Roman" w:hAnsi="Times New Roman"/>
                <w:b/>
                <w:sz w:val="24"/>
                <w:szCs w:val="24"/>
              </w:rPr>
              <w:t>3/3,95%</w:t>
            </w:r>
          </w:p>
        </w:tc>
        <w:tc>
          <w:tcPr>
            <w:tcW w:w="992" w:type="dxa"/>
          </w:tcPr>
          <w:p w:rsidR="00EB5EFB" w:rsidRPr="004F2559" w:rsidRDefault="002F3435" w:rsidP="0077338D">
            <w:pPr>
              <w:spacing w:after="0" w:line="240" w:lineRule="auto"/>
              <w:contextualSpacing/>
              <w:jc w:val="center"/>
              <w:rPr>
                <w:rFonts w:ascii="Times New Roman" w:hAnsi="Times New Roman"/>
                <w:b/>
                <w:sz w:val="24"/>
                <w:szCs w:val="24"/>
              </w:rPr>
            </w:pPr>
            <w:r w:rsidRPr="004F2559">
              <w:rPr>
                <w:rFonts w:ascii="Times New Roman" w:hAnsi="Times New Roman"/>
                <w:b/>
                <w:sz w:val="24"/>
                <w:szCs w:val="24"/>
              </w:rPr>
              <w:t>84</w:t>
            </w:r>
          </w:p>
        </w:tc>
      </w:tr>
      <w:tr w:rsidR="0077338D" w:rsidRPr="004F2559" w:rsidTr="00340F62">
        <w:tc>
          <w:tcPr>
            <w:tcW w:w="2127" w:type="dxa"/>
          </w:tcPr>
          <w:p w:rsidR="0077338D" w:rsidRPr="004F2559" w:rsidRDefault="0077338D" w:rsidP="0077338D">
            <w:pPr>
              <w:spacing w:after="0" w:line="240" w:lineRule="auto"/>
              <w:contextualSpacing/>
              <w:jc w:val="center"/>
              <w:rPr>
                <w:rFonts w:ascii="Times New Roman" w:hAnsi="Times New Roman"/>
                <w:i/>
                <w:sz w:val="24"/>
                <w:szCs w:val="24"/>
              </w:rPr>
            </w:pPr>
            <w:r w:rsidRPr="004F2559">
              <w:rPr>
                <w:rFonts w:ascii="Times New Roman" w:hAnsi="Times New Roman"/>
                <w:i/>
                <w:sz w:val="24"/>
                <w:szCs w:val="24"/>
              </w:rPr>
              <w:t>2020</w:t>
            </w:r>
          </w:p>
        </w:tc>
        <w:tc>
          <w:tcPr>
            <w:tcW w:w="992" w:type="dxa"/>
          </w:tcPr>
          <w:p w:rsidR="0077338D" w:rsidRPr="004F2559" w:rsidRDefault="0077338D" w:rsidP="0077338D">
            <w:pPr>
              <w:spacing w:after="0" w:line="240" w:lineRule="auto"/>
              <w:contextualSpacing/>
              <w:jc w:val="center"/>
              <w:rPr>
                <w:rFonts w:ascii="Times New Roman" w:hAnsi="Times New Roman"/>
                <w:i/>
                <w:sz w:val="24"/>
                <w:szCs w:val="24"/>
              </w:rPr>
            </w:pPr>
            <w:r w:rsidRPr="004F2559">
              <w:rPr>
                <w:rFonts w:ascii="Times New Roman" w:hAnsi="Times New Roman"/>
                <w:i/>
                <w:sz w:val="24"/>
                <w:szCs w:val="24"/>
              </w:rPr>
              <w:t>71</w:t>
            </w:r>
          </w:p>
        </w:tc>
        <w:tc>
          <w:tcPr>
            <w:tcW w:w="1134" w:type="dxa"/>
          </w:tcPr>
          <w:p w:rsidR="0077338D" w:rsidRPr="004F2559" w:rsidRDefault="0077338D" w:rsidP="0077338D">
            <w:pPr>
              <w:spacing w:after="0" w:line="240" w:lineRule="auto"/>
              <w:contextualSpacing/>
              <w:jc w:val="center"/>
              <w:rPr>
                <w:rFonts w:ascii="Times New Roman" w:hAnsi="Times New Roman"/>
                <w:i/>
                <w:sz w:val="24"/>
                <w:szCs w:val="24"/>
              </w:rPr>
            </w:pPr>
            <w:r w:rsidRPr="004F2559">
              <w:rPr>
                <w:rFonts w:ascii="Times New Roman" w:hAnsi="Times New Roman"/>
                <w:i/>
                <w:sz w:val="24"/>
                <w:szCs w:val="24"/>
              </w:rPr>
              <w:t>52,6</w:t>
            </w:r>
          </w:p>
        </w:tc>
        <w:tc>
          <w:tcPr>
            <w:tcW w:w="1560" w:type="dxa"/>
          </w:tcPr>
          <w:p w:rsidR="0077338D" w:rsidRPr="004F2559" w:rsidRDefault="0077338D" w:rsidP="0077338D">
            <w:pPr>
              <w:spacing w:after="0" w:line="240" w:lineRule="auto"/>
              <w:contextualSpacing/>
              <w:jc w:val="center"/>
              <w:rPr>
                <w:rFonts w:ascii="Times New Roman" w:hAnsi="Times New Roman"/>
                <w:i/>
                <w:sz w:val="24"/>
                <w:szCs w:val="24"/>
              </w:rPr>
            </w:pPr>
            <w:r w:rsidRPr="004F2559">
              <w:rPr>
                <w:rFonts w:ascii="Times New Roman" w:hAnsi="Times New Roman"/>
                <w:i/>
                <w:sz w:val="24"/>
                <w:szCs w:val="24"/>
              </w:rPr>
              <w:t>91,6</w:t>
            </w:r>
          </w:p>
        </w:tc>
        <w:tc>
          <w:tcPr>
            <w:tcW w:w="1134" w:type="dxa"/>
          </w:tcPr>
          <w:p w:rsidR="0077338D" w:rsidRPr="004F2559" w:rsidRDefault="0077338D" w:rsidP="0077338D">
            <w:pPr>
              <w:spacing w:after="0" w:line="240" w:lineRule="auto"/>
              <w:contextualSpacing/>
              <w:jc w:val="center"/>
              <w:rPr>
                <w:rFonts w:ascii="Times New Roman" w:hAnsi="Times New Roman"/>
                <w:i/>
                <w:sz w:val="24"/>
                <w:szCs w:val="24"/>
              </w:rPr>
            </w:pPr>
            <w:r w:rsidRPr="004F2559">
              <w:rPr>
                <w:rFonts w:ascii="Times New Roman" w:hAnsi="Times New Roman"/>
                <w:i/>
                <w:sz w:val="24"/>
                <w:szCs w:val="24"/>
              </w:rPr>
              <w:t>55,4</w:t>
            </w:r>
          </w:p>
        </w:tc>
        <w:tc>
          <w:tcPr>
            <w:tcW w:w="1417" w:type="dxa"/>
          </w:tcPr>
          <w:p w:rsidR="0077338D" w:rsidRPr="004F2559" w:rsidRDefault="0077338D" w:rsidP="0077338D">
            <w:pPr>
              <w:spacing w:after="0" w:line="240" w:lineRule="auto"/>
              <w:contextualSpacing/>
              <w:jc w:val="center"/>
              <w:rPr>
                <w:rFonts w:ascii="Times New Roman" w:hAnsi="Times New Roman"/>
                <w:i/>
                <w:sz w:val="24"/>
                <w:szCs w:val="24"/>
              </w:rPr>
            </w:pPr>
            <w:r w:rsidRPr="004F2559">
              <w:rPr>
                <w:rFonts w:ascii="Times New Roman" w:hAnsi="Times New Roman"/>
                <w:i/>
                <w:sz w:val="24"/>
                <w:szCs w:val="24"/>
              </w:rPr>
              <w:t>24/33,8</w:t>
            </w:r>
          </w:p>
        </w:tc>
        <w:tc>
          <w:tcPr>
            <w:tcW w:w="1418" w:type="dxa"/>
          </w:tcPr>
          <w:p w:rsidR="0077338D" w:rsidRPr="004F2559" w:rsidRDefault="0077338D" w:rsidP="0077338D">
            <w:pPr>
              <w:spacing w:after="0" w:line="240" w:lineRule="auto"/>
              <w:contextualSpacing/>
              <w:jc w:val="center"/>
              <w:rPr>
                <w:rFonts w:ascii="Times New Roman" w:hAnsi="Times New Roman"/>
                <w:i/>
                <w:sz w:val="24"/>
                <w:szCs w:val="24"/>
              </w:rPr>
            </w:pPr>
            <w:r w:rsidRPr="004F2559">
              <w:rPr>
                <w:rFonts w:ascii="Times New Roman" w:hAnsi="Times New Roman"/>
                <w:i/>
                <w:sz w:val="24"/>
                <w:szCs w:val="24"/>
              </w:rPr>
              <w:t>6/8,5</w:t>
            </w:r>
          </w:p>
        </w:tc>
        <w:tc>
          <w:tcPr>
            <w:tcW w:w="992" w:type="dxa"/>
          </w:tcPr>
          <w:p w:rsidR="0077338D" w:rsidRPr="004F2559" w:rsidRDefault="0077338D" w:rsidP="0077338D">
            <w:pPr>
              <w:spacing w:after="0" w:line="240" w:lineRule="auto"/>
              <w:contextualSpacing/>
              <w:jc w:val="center"/>
              <w:rPr>
                <w:rFonts w:ascii="Times New Roman" w:hAnsi="Times New Roman"/>
                <w:i/>
                <w:sz w:val="24"/>
                <w:szCs w:val="24"/>
              </w:rPr>
            </w:pPr>
          </w:p>
        </w:tc>
      </w:tr>
      <w:tr w:rsidR="0077338D" w:rsidRPr="004F2559" w:rsidTr="00340F62">
        <w:tc>
          <w:tcPr>
            <w:tcW w:w="2127" w:type="dxa"/>
          </w:tcPr>
          <w:p w:rsidR="0077338D" w:rsidRPr="004F2559" w:rsidRDefault="0077338D" w:rsidP="0077338D">
            <w:pPr>
              <w:spacing w:after="0" w:line="240" w:lineRule="auto"/>
              <w:contextualSpacing/>
              <w:jc w:val="center"/>
              <w:rPr>
                <w:rFonts w:ascii="Times New Roman" w:hAnsi="Times New Roman"/>
                <w:i/>
                <w:sz w:val="24"/>
                <w:szCs w:val="24"/>
              </w:rPr>
            </w:pPr>
            <w:r w:rsidRPr="004F2559">
              <w:rPr>
                <w:rFonts w:ascii="Times New Roman" w:hAnsi="Times New Roman"/>
                <w:i/>
                <w:sz w:val="24"/>
                <w:szCs w:val="24"/>
              </w:rPr>
              <w:t>2019</w:t>
            </w:r>
          </w:p>
        </w:tc>
        <w:tc>
          <w:tcPr>
            <w:tcW w:w="992" w:type="dxa"/>
          </w:tcPr>
          <w:p w:rsidR="0077338D" w:rsidRPr="004F2559" w:rsidRDefault="0077338D" w:rsidP="0077338D">
            <w:pPr>
              <w:spacing w:after="0" w:line="240" w:lineRule="auto"/>
              <w:contextualSpacing/>
              <w:jc w:val="center"/>
              <w:rPr>
                <w:rFonts w:ascii="Times New Roman" w:hAnsi="Times New Roman"/>
                <w:i/>
                <w:sz w:val="24"/>
                <w:szCs w:val="24"/>
              </w:rPr>
            </w:pPr>
            <w:r w:rsidRPr="004F2559">
              <w:rPr>
                <w:rFonts w:ascii="Times New Roman" w:hAnsi="Times New Roman"/>
                <w:i/>
                <w:sz w:val="24"/>
                <w:szCs w:val="24"/>
              </w:rPr>
              <w:t>94</w:t>
            </w:r>
          </w:p>
        </w:tc>
        <w:tc>
          <w:tcPr>
            <w:tcW w:w="1134" w:type="dxa"/>
          </w:tcPr>
          <w:p w:rsidR="0077338D" w:rsidRPr="004F2559" w:rsidRDefault="0077338D" w:rsidP="0077338D">
            <w:pPr>
              <w:spacing w:after="0" w:line="240" w:lineRule="auto"/>
              <w:contextualSpacing/>
              <w:jc w:val="center"/>
              <w:rPr>
                <w:rFonts w:ascii="Times New Roman" w:hAnsi="Times New Roman"/>
                <w:i/>
                <w:sz w:val="24"/>
                <w:szCs w:val="24"/>
              </w:rPr>
            </w:pPr>
            <w:r w:rsidRPr="004F2559">
              <w:rPr>
                <w:rFonts w:ascii="Times New Roman" w:hAnsi="Times New Roman"/>
                <w:i/>
                <w:sz w:val="24"/>
                <w:szCs w:val="24"/>
              </w:rPr>
              <w:t>53,7</w:t>
            </w:r>
          </w:p>
        </w:tc>
        <w:tc>
          <w:tcPr>
            <w:tcW w:w="1560" w:type="dxa"/>
          </w:tcPr>
          <w:p w:rsidR="0077338D" w:rsidRPr="004F2559" w:rsidRDefault="0077338D" w:rsidP="0077338D">
            <w:pPr>
              <w:spacing w:after="0" w:line="240" w:lineRule="auto"/>
              <w:contextualSpacing/>
              <w:jc w:val="center"/>
              <w:rPr>
                <w:rFonts w:ascii="Times New Roman" w:hAnsi="Times New Roman"/>
                <w:i/>
                <w:sz w:val="24"/>
                <w:szCs w:val="24"/>
              </w:rPr>
            </w:pPr>
            <w:r w:rsidRPr="004F2559">
              <w:rPr>
                <w:rFonts w:ascii="Times New Roman" w:hAnsi="Times New Roman"/>
                <w:i/>
                <w:sz w:val="24"/>
                <w:szCs w:val="24"/>
              </w:rPr>
              <w:t>100</w:t>
            </w:r>
          </w:p>
        </w:tc>
        <w:tc>
          <w:tcPr>
            <w:tcW w:w="1134" w:type="dxa"/>
          </w:tcPr>
          <w:p w:rsidR="0077338D" w:rsidRPr="004F2559" w:rsidRDefault="0077338D" w:rsidP="0077338D">
            <w:pPr>
              <w:spacing w:after="0" w:line="240" w:lineRule="auto"/>
              <w:contextualSpacing/>
              <w:jc w:val="center"/>
              <w:rPr>
                <w:rFonts w:ascii="Times New Roman" w:hAnsi="Times New Roman"/>
                <w:i/>
                <w:sz w:val="24"/>
                <w:szCs w:val="24"/>
              </w:rPr>
            </w:pPr>
            <w:r w:rsidRPr="004F2559">
              <w:rPr>
                <w:rFonts w:ascii="Times New Roman" w:hAnsi="Times New Roman"/>
                <w:i/>
                <w:sz w:val="24"/>
                <w:szCs w:val="24"/>
              </w:rPr>
              <w:t>54,8</w:t>
            </w:r>
          </w:p>
        </w:tc>
        <w:tc>
          <w:tcPr>
            <w:tcW w:w="1417" w:type="dxa"/>
          </w:tcPr>
          <w:p w:rsidR="0077338D" w:rsidRPr="004F2559" w:rsidRDefault="0077338D" w:rsidP="0077338D">
            <w:pPr>
              <w:spacing w:after="0" w:line="240" w:lineRule="auto"/>
              <w:contextualSpacing/>
              <w:jc w:val="center"/>
              <w:rPr>
                <w:rFonts w:ascii="Times New Roman" w:hAnsi="Times New Roman"/>
                <w:i/>
                <w:sz w:val="24"/>
                <w:szCs w:val="24"/>
              </w:rPr>
            </w:pPr>
            <w:r w:rsidRPr="004F2559">
              <w:rPr>
                <w:rFonts w:ascii="Times New Roman" w:hAnsi="Times New Roman"/>
                <w:i/>
                <w:sz w:val="24"/>
                <w:szCs w:val="24"/>
              </w:rPr>
              <w:t>53/56,38</w:t>
            </w:r>
          </w:p>
        </w:tc>
        <w:tc>
          <w:tcPr>
            <w:tcW w:w="1418" w:type="dxa"/>
          </w:tcPr>
          <w:p w:rsidR="0077338D" w:rsidRPr="004F2559" w:rsidRDefault="0077338D" w:rsidP="0077338D">
            <w:pPr>
              <w:spacing w:after="0" w:line="240" w:lineRule="auto"/>
              <w:contextualSpacing/>
              <w:jc w:val="center"/>
              <w:rPr>
                <w:rFonts w:ascii="Times New Roman" w:hAnsi="Times New Roman"/>
                <w:i/>
                <w:sz w:val="24"/>
                <w:szCs w:val="24"/>
              </w:rPr>
            </w:pPr>
            <w:r w:rsidRPr="004F2559">
              <w:rPr>
                <w:rFonts w:ascii="Times New Roman" w:hAnsi="Times New Roman"/>
                <w:i/>
                <w:sz w:val="24"/>
                <w:szCs w:val="24"/>
              </w:rPr>
              <w:t>39/41,49</w:t>
            </w:r>
          </w:p>
        </w:tc>
        <w:tc>
          <w:tcPr>
            <w:tcW w:w="992" w:type="dxa"/>
          </w:tcPr>
          <w:p w:rsidR="0077338D" w:rsidRPr="004F2559" w:rsidRDefault="0077338D" w:rsidP="0077338D">
            <w:pPr>
              <w:spacing w:after="0" w:line="240" w:lineRule="auto"/>
              <w:contextualSpacing/>
              <w:jc w:val="center"/>
              <w:rPr>
                <w:rFonts w:ascii="Times New Roman" w:hAnsi="Times New Roman"/>
                <w:b/>
                <w:i/>
                <w:sz w:val="24"/>
                <w:szCs w:val="24"/>
              </w:rPr>
            </w:pPr>
          </w:p>
        </w:tc>
      </w:tr>
      <w:tr w:rsidR="0077338D" w:rsidRPr="005665C2" w:rsidTr="00340F62">
        <w:tc>
          <w:tcPr>
            <w:tcW w:w="2127" w:type="dxa"/>
          </w:tcPr>
          <w:p w:rsidR="0077338D" w:rsidRPr="001A081F" w:rsidRDefault="0077338D" w:rsidP="0077338D">
            <w:pPr>
              <w:spacing w:after="0" w:line="240" w:lineRule="auto"/>
              <w:contextualSpacing/>
              <w:jc w:val="center"/>
              <w:rPr>
                <w:rFonts w:ascii="Times New Roman" w:hAnsi="Times New Roman"/>
                <w:i/>
                <w:sz w:val="24"/>
                <w:szCs w:val="24"/>
              </w:rPr>
            </w:pPr>
            <w:r w:rsidRPr="001A081F">
              <w:rPr>
                <w:rFonts w:ascii="Times New Roman" w:hAnsi="Times New Roman"/>
                <w:i/>
                <w:sz w:val="24"/>
                <w:szCs w:val="24"/>
              </w:rPr>
              <w:t>2018</w:t>
            </w:r>
          </w:p>
        </w:tc>
        <w:tc>
          <w:tcPr>
            <w:tcW w:w="992" w:type="dxa"/>
          </w:tcPr>
          <w:p w:rsidR="0077338D" w:rsidRPr="001A081F" w:rsidRDefault="0077338D" w:rsidP="0077338D">
            <w:pPr>
              <w:spacing w:after="0" w:line="240" w:lineRule="auto"/>
              <w:contextualSpacing/>
              <w:jc w:val="center"/>
              <w:rPr>
                <w:rFonts w:ascii="Times New Roman" w:hAnsi="Times New Roman"/>
                <w:i/>
                <w:sz w:val="24"/>
                <w:szCs w:val="24"/>
              </w:rPr>
            </w:pPr>
            <w:r w:rsidRPr="001A081F">
              <w:rPr>
                <w:rFonts w:ascii="Times New Roman" w:hAnsi="Times New Roman"/>
                <w:i/>
                <w:sz w:val="24"/>
                <w:szCs w:val="24"/>
              </w:rPr>
              <w:t>80</w:t>
            </w:r>
          </w:p>
        </w:tc>
        <w:tc>
          <w:tcPr>
            <w:tcW w:w="1134" w:type="dxa"/>
          </w:tcPr>
          <w:p w:rsidR="0077338D" w:rsidRPr="001A081F" w:rsidRDefault="0077338D" w:rsidP="0077338D">
            <w:pPr>
              <w:spacing w:after="0" w:line="240" w:lineRule="auto"/>
              <w:contextualSpacing/>
              <w:jc w:val="center"/>
              <w:rPr>
                <w:rFonts w:ascii="Times New Roman" w:hAnsi="Times New Roman"/>
                <w:i/>
                <w:sz w:val="24"/>
                <w:szCs w:val="24"/>
              </w:rPr>
            </w:pPr>
            <w:r w:rsidRPr="001A081F">
              <w:rPr>
                <w:rFonts w:ascii="Times New Roman" w:hAnsi="Times New Roman"/>
                <w:i/>
                <w:sz w:val="24"/>
                <w:szCs w:val="24"/>
              </w:rPr>
              <w:t>59,25</w:t>
            </w:r>
          </w:p>
        </w:tc>
        <w:tc>
          <w:tcPr>
            <w:tcW w:w="1560" w:type="dxa"/>
          </w:tcPr>
          <w:p w:rsidR="0077338D" w:rsidRPr="001A081F" w:rsidRDefault="0077338D" w:rsidP="0077338D">
            <w:pPr>
              <w:spacing w:after="0" w:line="240" w:lineRule="auto"/>
              <w:contextualSpacing/>
              <w:jc w:val="center"/>
              <w:rPr>
                <w:rFonts w:ascii="Times New Roman" w:hAnsi="Times New Roman"/>
                <w:i/>
                <w:sz w:val="24"/>
                <w:szCs w:val="24"/>
              </w:rPr>
            </w:pPr>
            <w:r w:rsidRPr="001A081F">
              <w:rPr>
                <w:rFonts w:ascii="Times New Roman" w:hAnsi="Times New Roman"/>
                <w:i/>
                <w:sz w:val="24"/>
                <w:szCs w:val="24"/>
              </w:rPr>
              <w:t>94,32</w:t>
            </w:r>
          </w:p>
        </w:tc>
        <w:tc>
          <w:tcPr>
            <w:tcW w:w="1134" w:type="dxa"/>
          </w:tcPr>
          <w:p w:rsidR="0077338D" w:rsidRPr="001A081F" w:rsidRDefault="0077338D" w:rsidP="0077338D">
            <w:pPr>
              <w:spacing w:after="0" w:line="240" w:lineRule="auto"/>
              <w:contextualSpacing/>
              <w:jc w:val="center"/>
              <w:rPr>
                <w:rFonts w:ascii="Times New Roman" w:hAnsi="Times New Roman"/>
                <w:i/>
                <w:sz w:val="24"/>
                <w:szCs w:val="24"/>
              </w:rPr>
            </w:pPr>
            <w:r w:rsidRPr="001A081F">
              <w:rPr>
                <w:rFonts w:ascii="Times New Roman" w:hAnsi="Times New Roman"/>
                <w:i/>
                <w:sz w:val="24"/>
                <w:szCs w:val="24"/>
              </w:rPr>
              <w:t>48,45</w:t>
            </w:r>
          </w:p>
        </w:tc>
        <w:tc>
          <w:tcPr>
            <w:tcW w:w="1417" w:type="dxa"/>
          </w:tcPr>
          <w:p w:rsidR="0077338D" w:rsidRPr="001A081F" w:rsidRDefault="0077338D" w:rsidP="0077338D">
            <w:pPr>
              <w:spacing w:after="0" w:line="240" w:lineRule="auto"/>
              <w:contextualSpacing/>
              <w:jc w:val="center"/>
              <w:rPr>
                <w:rFonts w:ascii="Times New Roman" w:hAnsi="Times New Roman"/>
                <w:i/>
                <w:sz w:val="24"/>
                <w:szCs w:val="24"/>
              </w:rPr>
            </w:pPr>
          </w:p>
        </w:tc>
        <w:tc>
          <w:tcPr>
            <w:tcW w:w="1418" w:type="dxa"/>
          </w:tcPr>
          <w:p w:rsidR="0077338D" w:rsidRPr="001A081F" w:rsidRDefault="0077338D" w:rsidP="0077338D">
            <w:pPr>
              <w:spacing w:after="0" w:line="240" w:lineRule="auto"/>
              <w:contextualSpacing/>
              <w:jc w:val="center"/>
              <w:rPr>
                <w:rFonts w:ascii="Times New Roman" w:hAnsi="Times New Roman"/>
                <w:i/>
                <w:sz w:val="24"/>
                <w:szCs w:val="24"/>
              </w:rPr>
            </w:pPr>
          </w:p>
        </w:tc>
        <w:tc>
          <w:tcPr>
            <w:tcW w:w="992" w:type="dxa"/>
          </w:tcPr>
          <w:p w:rsidR="0077338D" w:rsidRPr="001A081F" w:rsidRDefault="0077338D" w:rsidP="0077338D">
            <w:pPr>
              <w:spacing w:after="0" w:line="240" w:lineRule="auto"/>
              <w:contextualSpacing/>
              <w:jc w:val="center"/>
              <w:rPr>
                <w:rFonts w:ascii="Times New Roman" w:hAnsi="Times New Roman"/>
                <w:i/>
                <w:sz w:val="24"/>
                <w:szCs w:val="24"/>
              </w:rPr>
            </w:pPr>
          </w:p>
        </w:tc>
      </w:tr>
      <w:tr w:rsidR="0077338D" w:rsidRPr="005665C2" w:rsidTr="00340F62">
        <w:tc>
          <w:tcPr>
            <w:tcW w:w="2127" w:type="dxa"/>
          </w:tcPr>
          <w:p w:rsidR="0077338D" w:rsidRPr="001A081F" w:rsidRDefault="0077338D" w:rsidP="0077338D">
            <w:pPr>
              <w:spacing w:after="0" w:line="240" w:lineRule="auto"/>
              <w:contextualSpacing/>
              <w:jc w:val="center"/>
              <w:rPr>
                <w:rFonts w:ascii="Times New Roman" w:hAnsi="Times New Roman"/>
                <w:i/>
                <w:sz w:val="24"/>
                <w:szCs w:val="24"/>
              </w:rPr>
            </w:pPr>
            <w:r w:rsidRPr="001A081F">
              <w:rPr>
                <w:rFonts w:ascii="Times New Roman" w:hAnsi="Times New Roman"/>
                <w:i/>
                <w:sz w:val="24"/>
                <w:szCs w:val="24"/>
              </w:rPr>
              <w:t xml:space="preserve">2017 </w:t>
            </w:r>
          </w:p>
        </w:tc>
        <w:tc>
          <w:tcPr>
            <w:tcW w:w="992" w:type="dxa"/>
          </w:tcPr>
          <w:p w:rsidR="0077338D" w:rsidRPr="001A081F" w:rsidRDefault="0077338D" w:rsidP="0077338D">
            <w:pPr>
              <w:spacing w:after="0" w:line="240" w:lineRule="auto"/>
              <w:contextualSpacing/>
              <w:jc w:val="center"/>
              <w:rPr>
                <w:rFonts w:ascii="Times New Roman" w:hAnsi="Times New Roman"/>
                <w:i/>
                <w:sz w:val="24"/>
                <w:szCs w:val="24"/>
              </w:rPr>
            </w:pPr>
            <w:r w:rsidRPr="001A081F">
              <w:rPr>
                <w:rFonts w:ascii="Times New Roman" w:hAnsi="Times New Roman"/>
                <w:i/>
                <w:sz w:val="24"/>
                <w:szCs w:val="24"/>
              </w:rPr>
              <w:t>101</w:t>
            </w:r>
          </w:p>
        </w:tc>
        <w:tc>
          <w:tcPr>
            <w:tcW w:w="1134" w:type="dxa"/>
          </w:tcPr>
          <w:p w:rsidR="0077338D" w:rsidRPr="001A081F" w:rsidRDefault="0077338D" w:rsidP="0077338D">
            <w:pPr>
              <w:spacing w:after="0" w:line="240" w:lineRule="auto"/>
              <w:contextualSpacing/>
              <w:jc w:val="center"/>
              <w:rPr>
                <w:rFonts w:ascii="Times New Roman" w:hAnsi="Times New Roman"/>
                <w:i/>
                <w:sz w:val="24"/>
                <w:szCs w:val="24"/>
              </w:rPr>
            </w:pPr>
            <w:r w:rsidRPr="001A081F">
              <w:rPr>
                <w:rFonts w:ascii="Times New Roman" w:hAnsi="Times New Roman"/>
                <w:i/>
                <w:sz w:val="24"/>
                <w:szCs w:val="24"/>
              </w:rPr>
              <w:t>73,7</w:t>
            </w:r>
          </w:p>
        </w:tc>
        <w:tc>
          <w:tcPr>
            <w:tcW w:w="1560" w:type="dxa"/>
          </w:tcPr>
          <w:p w:rsidR="0077338D" w:rsidRPr="001A081F" w:rsidRDefault="0077338D" w:rsidP="0077338D">
            <w:pPr>
              <w:spacing w:after="0" w:line="240" w:lineRule="auto"/>
              <w:contextualSpacing/>
              <w:jc w:val="center"/>
              <w:rPr>
                <w:rFonts w:ascii="Times New Roman" w:hAnsi="Times New Roman"/>
                <w:i/>
                <w:sz w:val="24"/>
                <w:szCs w:val="24"/>
              </w:rPr>
            </w:pPr>
            <w:r w:rsidRPr="001A081F">
              <w:rPr>
                <w:rFonts w:ascii="Times New Roman" w:hAnsi="Times New Roman"/>
                <w:i/>
                <w:sz w:val="24"/>
                <w:szCs w:val="24"/>
              </w:rPr>
              <w:t>77,2</w:t>
            </w:r>
          </w:p>
        </w:tc>
        <w:tc>
          <w:tcPr>
            <w:tcW w:w="1134" w:type="dxa"/>
          </w:tcPr>
          <w:p w:rsidR="0077338D" w:rsidRPr="001A081F" w:rsidRDefault="0077338D" w:rsidP="0077338D">
            <w:pPr>
              <w:spacing w:after="0" w:line="240" w:lineRule="auto"/>
              <w:contextualSpacing/>
              <w:jc w:val="center"/>
              <w:rPr>
                <w:rFonts w:ascii="Times New Roman" w:hAnsi="Times New Roman"/>
                <w:i/>
                <w:sz w:val="24"/>
                <w:szCs w:val="24"/>
              </w:rPr>
            </w:pPr>
            <w:r w:rsidRPr="001A081F">
              <w:rPr>
                <w:rFonts w:ascii="Times New Roman" w:hAnsi="Times New Roman"/>
                <w:i/>
                <w:sz w:val="24"/>
                <w:szCs w:val="24"/>
              </w:rPr>
              <w:t>44,5</w:t>
            </w:r>
          </w:p>
        </w:tc>
        <w:tc>
          <w:tcPr>
            <w:tcW w:w="1417" w:type="dxa"/>
          </w:tcPr>
          <w:p w:rsidR="0077338D" w:rsidRPr="001A081F" w:rsidRDefault="0077338D" w:rsidP="0077338D">
            <w:pPr>
              <w:spacing w:after="0" w:line="240" w:lineRule="auto"/>
              <w:contextualSpacing/>
              <w:jc w:val="center"/>
              <w:rPr>
                <w:rFonts w:ascii="Times New Roman" w:hAnsi="Times New Roman"/>
                <w:i/>
                <w:sz w:val="24"/>
                <w:szCs w:val="24"/>
              </w:rPr>
            </w:pPr>
          </w:p>
        </w:tc>
        <w:tc>
          <w:tcPr>
            <w:tcW w:w="1418" w:type="dxa"/>
          </w:tcPr>
          <w:p w:rsidR="0077338D" w:rsidRPr="001A081F" w:rsidRDefault="0077338D" w:rsidP="0077338D">
            <w:pPr>
              <w:spacing w:after="0" w:line="240" w:lineRule="auto"/>
              <w:contextualSpacing/>
              <w:jc w:val="center"/>
              <w:rPr>
                <w:rFonts w:ascii="Times New Roman" w:hAnsi="Times New Roman"/>
                <w:i/>
                <w:sz w:val="24"/>
                <w:szCs w:val="24"/>
              </w:rPr>
            </w:pPr>
          </w:p>
        </w:tc>
        <w:tc>
          <w:tcPr>
            <w:tcW w:w="992" w:type="dxa"/>
          </w:tcPr>
          <w:p w:rsidR="0077338D" w:rsidRPr="001A081F" w:rsidRDefault="0077338D" w:rsidP="0077338D">
            <w:pPr>
              <w:spacing w:after="0" w:line="240" w:lineRule="auto"/>
              <w:contextualSpacing/>
              <w:jc w:val="center"/>
              <w:rPr>
                <w:rFonts w:ascii="Times New Roman" w:hAnsi="Times New Roman"/>
                <w:i/>
                <w:sz w:val="24"/>
                <w:szCs w:val="24"/>
              </w:rPr>
            </w:pPr>
          </w:p>
        </w:tc>
      </w:tr>
    </w:tbl>
    <w:p w:rsidR="000327CF" w:rsidRPr="00CE6E90" w:rsidRDefault="004F2559" w:rsidP="00AC13ED">
      <w:pPr>
        <w:spacing w:after="0" w:line="240" w:lineRule="auto"/>
        <w:contextualSpacing/>
        <w:jc w:val="both"/>
        <w:rPr>
          <w:rFonts w:ascii="Times New Roman" w:hAnsi="Times New Roman"/>
          <w:sz w:val="24"/>
          <w:szCs w:val="24"/>
        </w:rPr>
      </w:pPr>
      <w:r>
        <w:rPr>
          <w:rFonts w:ascii="Times New Roman" w:hAnsi="Times New Roman"/>
          <w:sz w:val="24"/>
          <w:szCs w:val="24"/>
        </w:rPr>
        <w:t>Увеличение среднего балла на протяжении пяти лет. Достаточно высокий средний балл у МБОУ СОШ №17.</w:t>
      </w:r>
    </w:p>
    <w:p w:rsidR="000327CF" w:rsidRPr="00CE6E90" w:rsidRDefault="000327CF" w:rsidP="00AC13ED">
      <w:pPr>
        <w:spacing w:after="0" w:line="240" w:lineRule="auto"/>
        <w:contextualSpacing/>
        <w:jc w:val="both"/>
        <w:rPr>
          <w:rFonts w:ascii="Times New Roman" w:hAnsi="Times New Roman"/>
          <w:sz w:val="24"/>
          <w:szCs w:val="24"/>
        </w:rPr>
      </w:pPr>
      <w:r w:rsidRPr="00CE6E90">
        <w:rPr>
          <w:rFonts w:ascii="Times New Roman" w:hAnsi="Times New Roman"/>
          <w:sz w:val="24"/>
          <w:szCs w:val="24"/>
        </w:rPr>
        <w:t xml:space="preserve">Наилучшие показатели ЕГЭ по русскому языку </w:t>
      </w:r>
      <w:r w:rsidR="004F2559">
        <w:rPr>
          <w:rFonts w:ascii="Times New Roman" w:hAnsi="Times New Roman"/>
          <w:sz w:val="24"/>
          <w:szCs w:val="24"/>
        </w:rPr>
        <w:t>выпускников МБОУ СОШ №11 (Учитель Савичева А.В.) и МБОУ СОШ № 13 (учитель Любимова Н. Б.). По</w:t>
      </w:r>
      <w:r w:rsidRPr="00CE6E90">
        <w:rPr>
          <w:rFonts w:ascii="Times New Roman" w:hAnsi="Times New Roman"/>
          <w:sz w:val="24"/>
          <w:szCs w:val="24"/>
        </w:rPr>
        <w:t xml:space="preserve"> м</w:t>
      </w:r>
      <w:r w:rsidR="004F2559">
        <w:rPr>
          <w:rFonts w:ascii="Times New Roman" w:hAnsi="Times New Roman"/>
          <w:sz w:val="24"/>
          <w:szCs w:val="24"/>
        </w:rPr>
        <w:t>атематике у выпускников МБОУ СОШ №17 (учитель Шарова Н.П.)</w:t>
      </w:r>
    </w:p>
    <w:p w:rsidR="000327CF" w:rsidRPr="00161855" w:rsidRDefault="000327CF" w:rsidP="00AC13ED">
      <w:pPr>
        <w:spacing w:after="0" w:line="240" w:lineRule="auto"/>
        <w:contextualSpacing/>
        <w:jc w:val="both"/>
        <w:rPr>
          <w:rFonts w:ascii="Times New Roman" w:hAnsi="Times New Roman"/>
          <w:sz w:val="24"/>
          <w:szCs w:val="24"/>
        </w:rPr>
      </w:pPr>
    </w:p>
    <w:p w:rsidR="008B66C6" w:rsidRPr="005665C2" w:rsidRDefault="000327CF" w:rsidP="000327CF">
      <w:pPr>
        <w:spacing w:after="0" w:line="240" w:lineRule="auto"/>
        <w:contextualSpacing/>
        <w:rPr>
          <w:rFonts w:ascii="Times New Roman" w:hAnsi="Times New Roman"/>
          <w:b/>
          <w:sz w:val="24"/>
          <w:szCs w:val="24"/>
        </w:rPr>
      </w:pPr>
      <w:r>
        <w:rPr>
          <w:rFonts w:ascii="Times New Roman" w:hAnsi="Times New Roman"/>
          <w:b/>
          <w:sz w:val="24"/>
          <w:szCs w:val="24"/>
        </w:rPr>
        <w:t xml:space="preserve">Обществознание  </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992"/>
        <w:gridCol w:w="993"/>
        <w:gridCol w:w="1701"/>
        <w:gridCol w:w="1134"/>
        <w:gridCol w:w="1417"/>
        <w:gridCol w:w="1418"/>
        <w:gridCol w:w="992"/>
      </w:tblGrid>
      <w:tr w:rsidR="000327CF" w:rsidRPr="005665C2" w:rsidTr="00340F62">
        <w:trPr>
          <w:trHeight w:val="431"/>
        </w:trPr>
        <w:tc>
          <w:tcPr>
            <w:tcW w:w="2127"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1985" w:type="dxa"/>
            <w:gridSpan w:val="2"/>
          </w:tcPr>
          <w:p w:rsidR="000327CF" w:rsidRPr="00340F62" w:rsidRDefault="000327CF" w:rsidP="00750C72">
            <w:pPr>
              <w:spacing w:after="0" w:line="240" w:lineRule="auto"/>
              <w:contextualSpacing/>
              <w:jc w:val="center"/>
              <w:rPr>
                <w:rFonts w:ascii="Times New Roman" w:hAnsi="Times New Roman"/>
                <w:b/>
                <w:i/>
              </w:rPr>
            </w:pPr>
            <w:r w:rsidRPr="00340F62">
              <w:rPr>
                <w:rFonts w:ascii="Times New Roman" w:hAnsi="Times New Roman"/>
                <w:b/>
                <w:i/>
              </w:rPr>
              <w:t xml:space="preserve">Кол-во участников  </w:t>
            </w:r>
          </w:p>
        </w:tc>
        <w:tc>
          <w:tcPr>
            <w:tcW w:w="1701" w:type="dxa"/>
            <w:vMerge w:val="restart"/>
          </w:tcPr>
          <w:p w:rsidR="000327CF" w:rsidRPr="00340F62" w:rsidRDefault="000327CF" w:rsidP="00750C72">
            <w:pPr>
              <w:spacing w:after="0" w:line="240" w:lineRule="auto"/>
              <w:contextualSpacing/>
              <w:jc w:val="center"/>
              <w:rPr>
                <w:rFonts w:ascii="Times New Roman" w:hAnsi="Times New Roman"/>
                <w:b/>
                <w:i/>
              </w:rPr>
            </w:pPr>
            <w:r w:rsidRPr="00340F62">
              <w:rPr>
                <w:rFonts w:ascii="Times New Roman" w:hAnsi="Times New Roman"/>
                <w:b/>
                <w:i/>
              </w:rPr>
              <w:t xml:space="preserve">Абсолютная </w:t>
            </w:r>
          </w:p>
          <w:p w:rsidR="000327CF" w:rsidRPr="00340F62" w:rsidRDefault="000327CF" w:rsidP="00750C72">
            <w:pPr>
              <w:spacing w:after="0" w:line="240" w:lineRule="auto"/>
              <w:contextualSpacing/>
              <w:jc w:val="center"/>
              <w:rPr>
                <w:rFonts w:ascii="Times New Roman" w:hAnsi="Times New Roman"/>
                <w:b/>
                <w:i/>
              </w:rPr>
            </w:pPr>
            <w:r w:rsidRPr="00340F62">
              <w:rPr>
                <w:rFonts w:ascii="Times New Roman" w:hAnsi="Times New Roman"/>
                <w:b/>
                <w:i/>
              </w:rPr>
              <w:t>успеваемость</w:t>
            </w:r>
          </w:p>
          <w:p w:rsidR="000327CF" w:rsidRPr="00340F62" w:rsidRDefault="000327CF" w:rsidP="00750C72">
            <w:pPr>
              <w:spacing w:after="0" w:line="240" w:lineRule="auto"/>
              <w:contextualSpacing/>
              <w:jc w:val="center"/>
              <w:rPr>
                <w:rFonts w:ascii="Times New Roman" w:hAnsi="Times New Roman"/>
                <w:b/>
                <w:i/>
              </w:rPr>
            </w:pPr>
            <w:r w:rsidRPr="00340F62">
              <w:rPr>
                <w:rFonts w:ascii="Times New Roman" w:hAnsi="Times New Roman"/>
                <w:b/>
                <w:i/>
              </w:rPr>
              <w:t>%</w:t>
            </w:r>
          </w:p>
        </w:tc>
        <w:tc>
          <w:tcPr>
            <w:tcW w:w="1134" w:type="dxa"/>
            <w:vMerge w:val="restart"/>
          </w:tcPr>
          <w:p w:rsidR="000327CF" w:rsidRPr="00340F62" w:rsidRDefault="000327CF" w:rsidP="00750C72">
            <w:pPr>
              <w:spacing w:after="0" w:line="240" w:lineRule="auto"/>
              <w:contextualSpacing/>
              <w:jc w:val="center"/>
              <w:rPr>
                <w:rFonts w:ascii="Times New Roman" w:hAnsi="Times New Roman"/>
                <w:b/>
                <w:i/>
              </w:rPr>
            </w:pPr>
            <w:r w:rsidRPr="00340F62">
              <w:rPr>
                <w:rFonts w:ascii="Times New Roman" w:hAnsi="Times New Roman"/>
                <w:b/>
                <w:i/>
              </w:rPr>
              <w:t>Средний балл</w:t>
            </w:r>
          </w:p>
        </w:tc>
        <w:tc>
          <w:tcPr>
            <w:tcW w:w="1417" w:type="dxa"/>
            <w:vMerge w:val="restart"/>
          </w:tcPr>
          <w:p w:rsidR="000327CF" w:rsidRPr="005D02E1" w:rsidRDefault="000327CF" w:rsidP="00750C72">
            <w:pPr>
              <w:spacing w:after="0" w:line="240" w:lineRule="auto"/>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418"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992"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0327CF" w:rsidRPr="005665C2" w:rsidTr="00340F62">
        <w:trPr>
          <w:trHeight w:val="219"/>
        </w:trPr>
        <w:tc>
          <w:tcPr>
            <w:tcW w:w="2127"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992" w:type="dxa"/>
          </w:tcPr>
          <w:p w:rsidR="000327CF" w:rsidRPr="00340F62" w:rsidRDefault="000327CF" w:rsidP="00750C72">
            <w:pPr>
              <w:spacing w:after="0" w:line="240" w:lineRule="auto"/>
              <w:contextualSpacing/>
              <w:jc w:val="center"/>
              <w:rPr>
                <w:rFonts w:ascii="Times New Roman" w:hAnsi="Times New Roman"/>
                <w:b/>
                <w:i/>
              </w:rPr>
            </w:pPr>
            <w:r w:rsidRPr="00340F62">
              <w:rPr>
                <w:rFonts w:ascii="Times New Roman" w:hAnsi="Times New Roman"/>
                <w:b/>
                <w:i/>
              </w:rPr>
              <w:t>Чел.</w:t>
            </w:r>
          </w:p>
        </w:tc>
        <w:tc>
          <w:tcPr>
            <w:tcW w:w="993" w:type="dxa"/>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w:t>
            </w:r>
          </w:p>
        </w:tc>
        <w:tc>
          <w:tcPr>
            <w:tcW w:w="1701"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134"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417"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418"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992" w:type="dxa"/>
            <w:vMerge/>
          </w:tcPr>
          <w:p w:rsidR="000327CF" w:rsidRPr="005665C2" w:rsidRDefault="000327CF" w:rsidP="00750C72">
            <w:pPr>
              <w:spacing w:after="0" w:line="240" w:lineRule="auto"/>
              <w:contextualSpacing/>
              <w:jc w:val="center"/>
              <w:rPr>
                <w:rFonts w:ascii="Times New Roman" w:hAnsi="Times New Roman"/>
                <w:sz w:val="24"/>
                <w:szCs w:val="24"/>
              </w:rPr>
            </w:pPr>
          </w:p>
        </w:tc>
      </w:tr>
      <w:tr w:rsidR="0077338D" w:rsidRPr="005665C2" w:rsidTr="00340F62">
        <w:tc>
          <w:tcPr>
            <w:tcW w:w="2127"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№10</w:t>
            </w:r>
          </w:p>
        </w:tc>
        <w:tc>
          <w:tcPr>
            <w:tcW w:w="992" w:type="dxa"/>
            <w:shd w:val="clear" w:color="auto" w:fill="auto"/>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6</w:t>
            </w:r>
          </w:p>
        </w:tc>
        <w:tc>
          <w:tcPr>
            <w:tcW w:w="993" w:type="dxa"/>
          </w:tcPr>
          <w:p w:rsidR="0077338D" w:rsidRPr="005665C2" w:rsidRDefault="004F2559" w:rsidP="0077338D">
            <w:pPr>
              <w:spacing w:after="0"/>
              <w:jc w:val="center"/>
              <w:rPr>
                <w:rFonts w:ascii="Times New Roman" w:hAnsi="Times New Roman"/>
                <w:sz w:val="24"/>
                <w:szCs w:val="24"/>
              </w:rPr>
            </w:pPr>
            <w:r>
              <w:rPr>
                <w:rFonts w:ascii="Times New Roman" w:hAnsi="Times New Roman"/>
                <w:sz w:val="24"/>
                <w:szCs w:val="24"/>
              </w:rPr>
              <w:t>54,54</w:t>
            </w:r>
            <w:r w:rsidR="0077338D">
              <w:rPr>
                <w:rFonts w:ascii="Times New Roman" w:hAnsi="Times New Roman"/>
                <w:sz w:val="24"/>
                <w:szCs w:val="24"/>
              </w:rPr>
              <w:t>%</w:t>
            </w:r>
          </w:p>
        </w:tc>
        <w:tc>
          <w:tcPr>
            <w:tcW w:w="1701" w:type="dxa"/>
            <w:shd w:val="clear" w:color="auto" w:fill="auto"/>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50%</w:t>
            </w:r>
          </w:p>
        </w:tc>
        <w:tc>
          <w:tcPr>
            <w:tcW w:w="1134" w:type="dxa"/>
            <w:shd w:val="clear" w:color="auto" w:fill="auto"/>
          </w:tcPr>
          <w:p w:rsidR="0077338D" w:rsidRPr="000F7E96" w:rsidRDefault="0077338D" w:rsidP="0077338D">
            <w:pPr>
              <w:spacing w:after="0"/>
              <w:jc w:val="center"/>
              <w:rPr>
                <w:rFonts w:ascii="Times New Roman" w:hAnsi="Times New Roman"/>
                <w:sz w:val="24"/>
                <w:szCs w:val="24"/>
              </w:rPr>
            </w:pPr>
            <w:r>
              <w:rPr>
                <w:rFonts w:ascii="Times New Roman" w:hAnsi="Times New Roman"/>
                <w:sz w:val="24"/>
                <w:szCs w:val="24"/>
              </w:rPr>
              <w:t>41</w:t>
            </w:r>
          </w:p>
        </w:tc>
        <w:tc>
          <w:tcPr>
            <w:tcW w:w="1417" w:type="dxa"/>
            <w:shd w:val="clear" w:color="auto" w:fill="auto"/>
          </w:tcPr>
          <w:p w:rsidR="0077338D" w:rsidRPr="000F7E96" w:rsidRDefault="00340F62" w:rsidP="0077338D">
            <w:pPr>
              <w:spacing w:after="0"/>
              <w:jc w:val="center"/>
              <w:rPr>
                <w:rFonts w:ascii="Times New Roman" w:hAnsi="Times New Roman"/>
                <w:sz w:val="24"/>
                <w:szCs w:val="24"/>
              </w:rPr>
            </w:pPr>
            <w:r>
              <w:rPr>
                <w:rFonts w:ascii="Times New Roman" w:hAnsi="Times New Roman"/>
                <w:sz w:val="24"/>
                <w:szCs w:val="24"/>
              </w:rPr>
              <w:t>1/16,67%</w:t>
            </w:r>
          </w:p>
        </w:tc>
        <w:tc>
          <w:tcPr>
            <w:tcW w:w="1418" w:type="dxa"/>
            <w:shd w:val="clear" w:color="auto" w:fill="auto"/>
          </w:tcPr>
          <w:p w:rsidR="0077338D" w:rsidRPr="000F7E96" w:rsidRDefault="00AC13ED" w:rsidP="0077338D">
            <w:pPr>
              <w:spacing w:after="0"/>
              <w:jc w:val="center"/>
              <w:rPr>
                <w:rFonts w:ascii="Times New Roman" w:hAnsi="Times New Roman"/>
                <w:sz w:val="24"/>
                <w:szCs w:val="24"/>
              </w:rPr>
            </w:pPr>
            <w:r>
              <w:rPr>
                <w:rFonts w:ascii="Times New Roman" w:hAnsi="Times New Roman"/>
                <w:sz w:val="24"/>
                <w:szCs w:val="24"/>
              </w:rPr>
              <w:t>0</w:t>
            </w:r>
          </w:p>
        </w:tc>
        <w:tc>
          <w:tcPr>
            <w:tcW w:w="992" w:type="dxa"/>
            <w:shd w:val="clear" w:color="auto" w:fill="auto"/>
          </w:tcPr>
          <w:p w:rsidR="0077338D" w:rsidRPr="000F7E96" w:rsidRDefault="0077338D" w:rsidP="0077338D">
            <w:pPr>
              <w:spacing w:after="0"/>
              <w:jc w:val="center"/>
              <w:rPr>
                <w:rFonts w:ascii="Times New Roman" w:hAnsi="Times New Roman"/>
                <w:sz w:val="24"/>
                <w:szCs w:val="24"/>
              </w:rPr>
            </w:pPr>
            <w:r>
              <w:rPr>
                <w:rFonts w:ascii="Times New Roman" w:hAnsi="Times New Roman"/>
                <w:sz w:val="24"/>
                <w:szCs w:val="24"/>
              </w:rPr>
              <w:t>69</w:t>
            </w:r>
          </w:p>
        </w:tc>
      </w:tr>
      <w:tr w:rsidR="0077338D" w:rsidRPr="005665C2" w:rsidTr="00340F62">
        <w:tc>
          <w:tcPr>
            <w:tcW w:w="2127"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№11</w:t>
            </w:r>
          </w:p>
        </w:tc>
        <w:tc>
          <w:tcPr>
            <w:tcW w:w="992" w:type="dxa"/>
            <w:shd w:val="clear" w:color="auto" w:fill="auto"/>
          </w:tcPr>
          <w:p w:rsidR="0077338D" w:rsidRPr="005665C2" w:rsidRDefault="004F2559" w:rsidP="0077338D">
            <w:pPr>
              <w:spacing w:after="0" w:line="240" w:lineRule="auto"/>
              <w:contextualSpacing/>
              <w:jc w:val="center"/>
              <w:rPr>
                <w:rFonts w:ascii="Times New Roman" w:hAnsi="Times New Roman"/>
                <w:sz w:val="24"/>
                <w:szCs w:val="24"/>
              </w:rPr>
            </w:pPr>
            <w:r>
              <w:rPr>
                <w:rFonts w:ascii="Times New Roman" w:hAnsi="Times New Roman"/>
                <w:sz w:val="24"/>
                <w:szCs w:val="24"/>
              </w:rPr>
              <w:t>14</w:t>
            </w:r>
          </w:p>
        </w:tc>
        <w:tc>
          <w:tcPr>
            <w:tcW w:w="993" w:type="dxa"/>
          </w:tcPr>
          <w:p w:rsidR="0077338D" w:rsidRPr="005665C2" w:rsidRDefault="004F2559" w:rsidP="0077338D">
            <w:pPr>
              <w:spacing w:after="0" w:line="240" w:lineRule="auto"/>
              <w:contextualSpacing/>
              <w:jc w:val="center"/>
              <w:rPr>
                <w:rFonts w:ascii="Times New Roman" w:hAnsi="Times New Roman"/>
                <w:sz w:val="24"/>
                <w:szCs w:val="24"/>
              </w:rPr>
            </w:pPr>
            <w:r>
              <w:rPr>
                <w:rFonts w:ascii="Times New Roman" w:hAnsi="Times New Roman"/>
                <w:sz w:val="24"/>
                <w:szCs w:val="24"/>
              </w:rPr>
              <w:t>50%</w:t>
            </w:r>
          </w:p>
        </w:tc>
        <w:tc>
          <w:tcPr>
            <w:tcW w:w="1701" w:type="dxa"/>
            <w:shd w:val="clear" w:color="auto" w:fill="auto"/>
          </w:tcPr>
          <w:p w:rsidR="0077338D" w:rsidRPr="006A5191" w:rsidRDefault="00340F62" w:rsidP="0077338D">
            <w:pPr>
              <w:spacing w:after="0" w:line="240" w:lineRule="auto"/>
              <w:contextualSpacing/>
              <w:jc w:val="center"/>
              <w:rPr>
                <w:rFonts w:ascii="Times New Roman" w:hAnsi="Times New Roman"/>
                <w:sz w:val="24"/>
                <w:szCs w:val="24"/>
              </w:rPr>
            </w:pPr>
            <w:r>
              <w:rPr>
                <w:rFonts w:ascii="Times New Roman" w:hAnsi="Times New Roman"/>
                <w:sz w:val="24"/>
                <w:szCs w:val="24"/>
              </w:rPr>
              <w:t>92,86%</w:t>
            </w:r>
          </w:p>
        </w:tc>
        <w:tc>
          <w:tcPr>
            <w:tcW w:w="1134" w:type="dxa"/>
            <w:shd w:val="clear" w:color="auto" w:fill="auto"/>
          </w:tcPr>
          <w:p w:rsidR="0077338D" w:rsidRPr="004F747E" w:rsidRDefault="00340F62" w:rsidP="00340F62">
            <w:pPr>
              <w:spacing w:after="0" w:line="240" w:lineRule="auto"/>
              <w:contextualSpacing/>
              <w:jc w:val="center"/>
              <w:rPr>
                <w:rFonts w:ascii="Times New Roman" w:hAnsi="Times New Roman"/>
                <w:sz w:val="24"/>
                <w:szCs w:val="24"/>
              </w:rPr>
            </w:pPr>
            <w:r>
              <w:rPr>
                <w:rFonts w:ascii="Times New Roman" w:hAnsi="Times New Roman"/>
                <w:sz w:val="24"/>
                <w:szCs w:val="24"/>
              </w:rPr>
              <w:t>57</w:t>
            </w:r>
            <w:r w:rsidR="0077338D" w:rsidRPr="004F747E">
              <w:rPr>
                <w:rFonts w:ascii="Times New Roman" w:hAnsi="Times New Roman"/>
                <w:sz w:val="24"/>
                <w:szCs w:val="24"/>
              </w:rPr>
              <w:t>,</w:t>
            </w:r>
            <w:r>
              <w:rPr>
                <w:rFonts w:ascii="Times New Roman" w:hAnsi="Times New Roman"/>
                <w:sz w:val="24"/>
                <w:szCs w:val="24"/>
              </w:rPr>
              <w:t>14</w:t>
            </w:r>
          </w:p>
        </w:tc>
        <w:tc>
          <w:tcPr>
            <w:tcW w:w="1417" w:type="dxa"/>
            <w:shd w:val="clear" w:color="auto" w:fill="auto"/>
          </w:tcPr>
          <w:p w:rsidR="0077338D" w:rsidRPr="005D23C9" w:rsidRDefault="00AC13ED" w:rsidP="0077338D">
            <w:pPr>
              <w:spacing w:after="0" w:line="240" w:lineRule="auto"/>
              <w:contextualSpacing/>
              <w:jc w:val="center"/>
              <w:rPr>
                <w:rFonts w:ascii="Times New Roman" w:hAnsi="Times New Roman"/>
                <w:sz w:val="24"/>
                <w:szCs w:val="24"/>
              </w:rPr>
            </w:pPr>
            <w:r>
              <w:rPr>
                <w:rFonts w:ascii="Times New Roman" w:hAnsi="Times New Roman"/>
                <w:sz w:val="24"/>
                <w:szCs w:val="24"/>
              </w:rPr>
              <w:t>4/28,57%</w:t>
            </w:r>
          </w:p>
        </w:tc>
        <w:tc>
          <w:tcPr>
            <w:tcW w:w="1418" w:type="dxa"/>
            <w:shd w:val="clear" w:color="auto" w:fill="auto"/>
          </w:tcPr>
          <w:p w:rsidR="0077338D" w:rsidRPr="005D23C9"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1</w:t>
            </w:r>
            <w:r w:rsidR="00AC13ED">
              <w:rPr>
                <w:rFonts w:ascii="Times New Roman" w:hAnsi="Times New Roman"/>
                <w:sz w:val="24"/>
                <w:szCs w:val="24"/>
              </w:rPr>
              <w:t>/7,14%</w:t>
            </w:r>
          </w:p>
        </w:tc>
        <w:tc>
          <w:tcPr>
            <w:tcW w:w="992" w:type="dxa"/>
            <w:shd w:val="clear" w:color="auto" w:fill="auto"/>
          </w:tcPr>
          <w:p w:rsidR="0077338D" w:rsidRPr="005D23C9"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83</w:t>
            </w:r>
          </w:p>
        </w:tc>
      </w:tr>
      <w:tr w:rsidR="0077338D" w:rsidRPr="005665C2" w:rsidTr="00340F62">
        <w:tc>
          <w:tcPr>
            <w:tcW w:w="2127"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№12</w:t>
            </w:r>
          </w:p>
        </w:tc>
        <w:tc>
          <w:tcPr>
            <w:tcW w:w="992" w:type="dxa"/>
            <w:shd w:val="clear" w:color="auto" w:fill="auto"/>
          </w:tcPr>
          <w:p w:rsidR="0077338D" w:rsidRPr="005665C2" w:rsidRDefault="004F2559" w:rsidP="0077338D">
            <w:pPr>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993" w:type="dxa"/>
          </w:tcPr>
          <w:p w:rsidR="0077338D" w:rsidRPr="005665C2" w:rsidRDefault="004F2559" w:rsidP="0077338D">
            <w:pPr>
              <w:spacing w:after="0" w:line="240" w:lineRule="auto"/>
              <w:contextualSpacing/>
              <w:jc w:val="center"/>
              <w:rPr>
                <w:rFonts w:ascii="Times New Roman" w:hAnsi="Times New Roman"/>
                <w:sz w:val="24"/>
                <w:szCs w:val="24"/>
              </w:rPr>
            </w:pPr>
            <w:r>
              <w:rPr>
                <w:rFonts w:ascii="Times New Roman" w:hAnsi="Times New Roman"/>
                <w:sz w:val="24"/>
                <w:szCs w:val="24"/>
              </w:rPr>
              <w:t>25%</w:t>
            </w:r>
          </w:p>
        </w:tc>
        <w:tc>
          <w:tcPr>
            <w:tcW w:w="1701" w:type="dxa"/>
            <w:shd w:val="clear" w:color="auto" w:fill="auto"/>
          </w:tcPr>
          <w:p w:rsidR="0077338D" w:rsidRPr="004F747E" w:rsidRDefault="00340F62" w:rsidP="0077338D">
            <w:pPr>
              <w:spacing w:after="0" w:line="240" w:lineRule="auto"/>
              <w:contextualSpacing/>
              <w:jc w:val="center"/>
              <w:rPr>
                <w:rFonts w:ascii="Times New Roman" w:hAnsi="Times New Roman"/>
                <w:sz w:val="24"/>
                <w:szCs w:val="24"/>
              </w:rPr>
            </w:pPr>
            <w:r>
              <w:rPr>
                <w:rFonts w:ascii="Times New Roman" w:hAnsi="Times New Roman"/>
                <w:sz w:val="24"/>
                <w:szCs w:val="24"/>
              </w:rPr>
              <w:t>75%</w:t>
            </w:r>
          </w:p>
        </w:tc>
        <w:tc>
          <w:tcPr>
            <w:tcW w:w="1134" w:type="dxa"/>
            <w:shd w:val="clear" w:color="auto" w:fill="auto"/>
          </w:tcPr>
          <w:p w:rsidR="0077338D" w:rsidRPr="004F747E" w:rsidRDefault="00340F62" w:rsidP="0077338D">
            <w:pPr>
              <w:spacing w:after="0" w:line="240" w:lineRule="auto"/>
              <w:contextualSpacing/>
              <w:jc w:val="center"/>
              <w:rPr>
                <w:rFonts w:ascii="Times New Roman" w:hAnsi="Times New Roman"/>
                <w:sz w:val="24"/>
                <w:szCs w:val="24"/>
              </w:rPr>
            </w:pPr>
            <w:r>
              <w:rPr>
                <w:rFonts w:ascii="Times New Roman" w:hAnsi="Times New Roman"/>
                <w:sz w:val="24"/>
                <w:szCs w:val="24"/>
              </w:rPr>
              <w:t>51,5</w:t>
            </w:r>
          </w:p>
        </w:tc>
        <w:tc>
          <w:tcPr>
            <w:tcW w:w="1417" w:type="dxa"/>
            <w:shd w:val="clear" w:color="auto" w:fill="auto"/>
          </w:tcPr>
          <w:p w:rsidR="0077338D" w:rsidRPr="005D23C9"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1</w:t>
            </w:r>
            <w:r w:rsidR="00AC13ED">
              <w:rPr>
                <w:rFonts w:ascii="Times New Roman" w:hAnsi="Times New Roman"/>
                <w:sz w:val="24"/>
                <w:szCs w:val="24"/>
              </w:rPr>
              <w:t>/25%</w:t>
            </w:r>
          </w:p>
        </w:tc>
        <w:tc>
          <w:tcPr>
            <w:tcW w:w="1418" w:type="dxa"/>
            <w:shd w:val="clear" w:color="auto" w:fill="auto"/>
          </w:tcPr>
          <w:p w:rsidR="0077338D" w:rsidRPr="005D23C9"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992" w:type="dxa"/>
            <w:shd w:val="clear" w:color="auto" w:fill="auto"/>
          </w:tcPr>
          <w:p w:rsidR="0077338D" w:rsidRPr="005D23C9"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7</w:t>
            </w:r>
            <w:r w:rsidR="00BE2FC3">
              <w:rPr>
                <w:rFonts w:ascii="Times New Roman" w:hAnsi="Times New Roman"/>
                <w:sz w:val="24"/>
                <w:szCs w:val="24"/>
              </w:rPr>
              <w:t>6</w:t>
            </w:r>
          </w:p>
        </w:tc>
      </w:tr>
      <w:tr w:rsidR="0077338D" w:rsidRPr="005665C2" w:rsidTr="00340F62">
        <w:tc>
          <w:tcPr>
            <w:tcW w:w="2127"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№13</w:t>
            </w:r>
          </w:p>
        </w:tc>
        <w:tc>
          <w:tcPr>
            <w:tcW w:w="992" w:type="dxa"/>
            <w:shd w:val="clear" w:color="auto" w:fill="auto"/>
          </w:tcPr>
          <w:p w:rsidR="0077338D" w:rsidRPr="005665C2" w:rsidRDefault="004F2559" w:rsidP="0077338D">
            <w:pPr>
              <w:spacing w:after="0" w:line="240" w:lineRule="auto"/>
              <w:contextualSpacing/>
              <w:jc w:val="center"/>
              <w:rPr>
                <w:rFonts w:ascii="Times New Roman" w:hAnsi="Times New Roman"/>
                <w:sz w:val="24"/>
                <w:szCs w:val="24"/>
              </w:rPr>
            </w:pPr>
            <w:r>
              <w:rPr>
                <w:rFonts w:ascii="Times New Roman" w:hAnsi="Times New Roman"/>
                <w:sz w:val="24"/>
                <w:szCs w:val="24"/>
              </w:rPr>
              <w:t>14</w:t>
            </w:r>
          </w:p>
        </w:tc>
        <w:tc>
          <w:tcPr>
            <w:tcW w:w="993" w:type="dxa"/>
          </w:tcPr>
          <w:p w:rsidR="0077338D" w:rsidRPr="005665C2" w:rsidRDefault="004F2559" w:rsidP="0077338D">
            <w:pPr>
              <w:spacing w:after="0" w:line="240" w:lineRule="auto"/>
              <w:contextualSpacing/>
              <w:jc w:val="center"/>
              <w:rPr>
                <w:rFonts w:ascii="Times New Roman" w:hAnsi="Times New Roman"/>
                <w:sz w:val="24"/>
                <w:szCs w:val="24"/>
              </w:rPr>
            </w:pPr>
            <w:r>
              <w:rPr>
                <w:rFonts w:ascii="Times New Roman" w:hAnsi="Times New Roman"/>
                <w:sz w:val="24"/>
                <w:szCs w:val="24"/>
              </w:rPr>
              <w:t>25%</w:t>
            </w:r>
          </w:p>
        </w:tc>
        <w:tc>
          <w:tcPr>
            <w:tcW w:w="1701" w:type="dxa"/>
            <w:shd w:val="clear" w:color="auto" w:fill="auto"/>
          </w:tcPr>
          <w:p w:rsidR="0077338D" w:rsidRPr="004F747E" w:rsidRDefault="00340F62" w:rsidP="0077338D">
            <w:pPr>
              <w:spacing w:after="0" w:line="240" w:lineRule="auto"/>
              <w:contextualSpacing/>
              <w:jc w:val="center"/>
              <w:rPr>
                <w:rFonts w:ascii="Times New Roman" w:hAnsi="Times New Roman"/>
                <w:sz w:val="24"/>
                <w:szCs w:val="24"/>
              </w:rPr>
            </w:pPr>
            <w:r>
              <w:rPr>
                <w:rFonts w:ascii="Times New Roman" w:hAnsi="Times New Roman"/>
                <w:sz w:val="24"/>
                <w:szCs w:val="24"/>
              </w:rPr>
              <w:t>85,71%</w:t>
            </w:r>
          </w:p>
        </w:tc>
        <w:tc>
          <w:tcPr>
            <w:tcW w:w="1134" w:type="dxa"/>
            <w:shd w:val="clear" w:color="auto" w:fill="auto"/>
          </w:tcPr>
          <w:p w:rsidR="0077338D" w:rsidRPr="004F747E" w:rsidRDefault="0077338D" w:rsidP="0077338D">
            <w:pPr>
              <w:spacing w:after="0" w:line="240" w:lineRule="auto"/>
              <w:contextualSpacing/>
              <w:jc w:val="center"/>
              <w:rPr>
                <w:rFonts w:ascii="Times New Roman" w:hAnsi="Times New Roman"/>
                <w:sz w:val="24"/>
                <w:szCs w:val="24"/>
              </w:rPr>
            </w:pPr>
            <w:r w:rsidRPr="004F747E">
              <w:rPr>
                <w:rFonts w:ascii="Times New Roman" w:hAnsi="Times New Roman"/>
                <w:sz w:val="24"/>
                <w:szCs w:val="24"/>
              </w:rPr>
              <w:t>62</w:t>
            </w:r>
            <w:r w:rsidR="00340F62">
              <w:rPr>
                <w:rFonts w:ascii="Times New Roman" w:hAnsi="Times New Roman"/>
                <w:sz w:val="24"/>
                <w:szCs w:val="24"/>
              </w:rPr>
              <w:t>,14</w:t>
            </w:r>
          </w:p>
        </w:tc>
        <w:tc>
          <w:tcPr>
            <w:tcW w:w="1417" w:type="dxa"/>
            <w:shd w:val="clear" w:color="auto" w:fill="auto"/>
          </w:tcPr>
          <w:p w:rsidR="0077338D" w:rsidRPr="005D23C9" w:rsidRDefault="00AC13ED" w:rsidP="0077338D">
            <w:pPr>
              <w:spacing w:after="0" w:line="240" w:lineRule="auto"/>
              <w:contextualSpacing/>
              <w:jc w:val="center"/>
              <w:rPr>
                <w:rFonts w:ascii="Times New Roman" w:hAnsi="Times New Roman"/>
                <w:sz w:val="24"/>
                <w:szCs w:val="24"/>
              </w:rPr>
            </w:pPr>
            <w:r>
              <w:rPr>
                <w:rFonts w:ascii="Times New Roman" w:hAnsi="Times New Roman"/>
                <w:sz w:val="24"/>
                <w:szCs w:val="24"/>
              </w:rPr>
              <w:t>5/35,71%</w:t>
            </w:r>
          </w:p>
        </w:tc>
        <w:tc>
          <w:tcPr>
            <w:tcW w:w="1418" w:type="dxa"/>
            <w:shd w:val="clear" w:color="auto" w:fill="auto"/>
          </w:tcPr>
          <w:p w:rsidR="0077338D" w:rsidRPr="005D23C9" w:rsidRDefault="00AC13ED" w:rsidP="0077338D">
            <w:pPr>
              <w:spacing w:after="0" w:line="240" w:lineRule="auto"/>
              <w:contextualSpacing/>
              <w:jc w:val="center"/>
              <w:rPr>
                <w:rFonts w:ascii="Times New Roman" w:hAnsi="Times New Roman"/>
                <w:sz w:val="24"/>
                <w:szCs w:val="24"/>
              </w:rPr>
            </w:pPr>
            <w:r>
              <w:rPr>
                <w:rFonts w:ascii="Times New Roman" w:hAnsi="Times New Roman"/>
                <w:sz w:val="24"/>
                <w:szCs w:val="24"/>
              </w:rPr>
              <w:t>3/21,43%</w:t>
            </w:r>
          </w:p>
        </w:tc>
        <w:tc>
          <w:tcPr>
            <w:tcW w:w="992" w:type="dxa"/>
            <w:shd w:val="clear" w:color="auto" w:fill="auto"/>
          </w:tcPr>
          <w:p w:rsidR="0077338D" w:rsidRPr="005D23C9" w:rsidRDefault="00BE2FC3" w:rsidP="0077338D">
            <w:pPr>
              <w:spacing w:after="0" w:line="240" w:lineRule="auto"/>
              <w:contextualSpacing/>
              <w:jc w:val="center"/>
              <w:rPr>
                <w:rFonts w:ascii="Times New Roman" w:hAnsi="Times New Roman"/>
                <w:sz w:val="24"/>
                <w:szCs w:val="24"/>
              </w:rPr>
            </w:pPr>
            <w:r>
              <w:rPr>
                <w:rFonts w:ascii="Times New Roman" w:hAnsi="Times New Roman"/>
                <w:sz w:val="24"/>
                <w:szCs w:val="24"/>
              </w:rPr>
              <w:t>93</w:t>
            </w:r>
          </w:p>
        </w:tc>
      </w:tr>
      <w:tr w:rsidR="0077338D" w:rsidRPr="005665C2" w:rsidTr="00340F62">
        <w:tc>
          <w:tcPr>
            <w:tcW w:w="2127" w:type="dxa"/>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№17</w:t>
            </w:r>
          </w:p>
        </w:tc>
        <w:tc>
          <w:tcPr>
            <w:tcW w:w="992" w:type="dxa"/>
          </w:tcPr>
          <w:p w:rsidR="0077338D" w:rsidRPr="005665C2" w:rsidRDefault="004F2559" w:rsidP="0077338D">
            <w:pPr>
              <w:spacing w:after="0" w:line="240" w:lineRule="auto"/>
              <w:contextualSpacing/>
              <w:jc w:val="center"/>
              <w:rPr>
                <w:rFonts w:ascii="Times New Roman" w:hAnsi="Times New Roman"/>
                <w:sz w:val="24"/>
                <w:szCs w:val="24"/>
              </w:rPr>
            </w:pPr>
            <w:r>
              <w:rPr>
                <w:rFonts w:ascii="Times New Roman" w:hAnsi="Times New Roman"/>
                <w:sz w:val="24"/>
                <w:szCs w:val="24"/>
              </w:rPr>
              <w:t>11</w:t>
            </w:r>
          </w:p>
        </w:tc>
        <w:tc>
          <w:tcPr>
            <w:tcW w:w="993" w:type="dxa"/>
          </w:tcPr>
          <w:p w:rsidR="0077338D" w:rsidRPr="005665C2" w:rsidRDefault="004F2559" w:rsidP="0077338D">
            <w:pPr>
              <w:spacing w:after="0" w:line="240" w:lineRule="auto"/>
              <w:contextualSpacing/>
              <w:jc w:val="center"/>
              <w:rPr>
                <w:rFonts w:ascii="Times New Roman" w:hAnsi="Times New Roman"/>
                <w:sz w:val="24"/>
                <w:szCs w:val="24"/>
              </w:rPr>
            </w:pPr>
            <w:r>
              <w:rPr>
                <w:rFonts w:ascii="Times New Roman" w:hAnsi="Times New Roman"/>
                <w:sz w:val="24"/>
                <w:szCs w:val="24"/>
              </w:rPr>
              <w:t>40,74%</w:t>
            </w:r>
          </w:p>
        </w:tc>
        <w:tc>
          <w:tcPr>
            <w:tcW w:w="1701" w:type="dxa"/>
          </w:tcPr>
          <w:p w:rsidR="0077338D" w:rsidRPr="006A5191" w:rsidRDefault="00340F62" w:rsidP="0077338D">
            <w:pPr>
              <w:spacing w:after="0" w:line="240" w:lineRule="auto"/>
              <w:contextualSpacing/>
              <w:jc w:val="center"/>
              <w:rPr>
                <w:rFonts w:ascii="Times New Roman" w:hAnsi="Times New Roman"/>
                <w:sz w:val="24"/>
                <w:szCs w:val="24"/>
              </w:rPr>
            </w:pPr>
            <w:r>
              <w:rPr>
                <w:rFonts w:ascii="Times New Roman" w:hAnsi="Times New Roman"/>
                <w:sz w:val="24"/>
                <w:szCs w:val="24"/>
              </w:rPr>
              <w:t>90,91%</w:t>
            </w:r>
          </w:p>
        </w:tc>
        <w:tc>
          <w:tcPr>
            <w:tcW w:w="1134" w:type="dxa"/>
          </w:tcPr>
          <w:p w:rsidR="0077338D" w:rsidRPr="00A86BE7"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6</w:t>
            </w:r>
            <w:r w:rsidR="00340F62">
              <w:rPr>
                <w:rFonts w:ascii="Times New Roman" w:hAnsi="Times New Roman"/>
                <w:sz w:val="24"/>
                <w:szCs w:val="24"/>
              </w:rPr>
              <w:t>2,73</w:t>
            </w:r>
          </w:p>
        </w:tc>
        <w:tc>
          <w:tcPr>
            <w:tcW w:w="1417" w:type="dxa"/>
          </w:tcPr>
          <w:p w:rsidR="0077338D" w:rsidRPr="00A86BE7" w:rsidRDefault="00AC13ED" w:rsidP="0077338D">
            <w:pPr>
              <w:spacing w:after="0" w:line="240" w:lineRule="auto"/>
              <w:contextualSpacing/>
              <w:jc w:val="center"/>
              <w:rPr>
                <w:rFonts w:ascii="Times New Roman" w:hAnsi="Times New Roman"/>
                <w:sz w:val="24"/>
                <w:szCs w:val="24"/>
              </w:rPr>
            </w:pPr>
            <w:r>
              <w:rPr>
                <w:rFonts w:ascii="Times New Roman" w:hAnsi="Times New Roman"/>
                <w:sz w:val="24"/>
                <w:szCs w:val="24"/>
              </w:rPr>
              <w:t>5/45,45%</w:t>
            </w:r>
          </w:p>
        </w:tc>
        <w:tc>
          <w:tcPr>
            <w:tcW w:w="1418" w:type="dxa"/>
          </w:tcPr>
          <w:p w:rsidR="0077338D" w:rsidRPr="00A86BE7" w:rsidRDefault="00AC13ED" w:rsidP="0077338D">
            <w:pPr>
              <w:spacing w:after="0" w:line="240" w:lineRule="auto"/>
              <w:contextualSpacing/>
              <w:jc w:val="center"/>
              <w:rPr>
                <w:rFonts w:ascii="Times New Roman" w:hAnsi="Times New Roman"/>
                <w:sz w:val="24"/>
                <w:szCs w:val="24"/>
              </w:rPr>
            </w:pPr>
            <w:r>
              <w:rPr>
                <w:rFonts w:ascii="Times New Roman" w:hAnsi="Times New Roman"/>
                <w:sz w:val="24"/>
                <w:szCs w:val="24"/>
              </w:rPr>
              <w:t>2/18,18%</w:t>
            </w:r>
          </w:p>
        </w:tc>
        <w:tc>
          <w:tcPr>
            <w:tcW w:w="992" w:type="dxa"/>
          </w:tcPr>
          <w:p w:rsidR="0077338D" w:rsidRPr="00A86BE7" w:rsidRDefault="00BE2FC3" w:rsidP="0077338D">
            <w:pPr>
              <w:spacing w:after="0" w:line="240" w:lineRule="auto"/>
              <w:contextualSpacing/>
              <w:jc w:val="center"/>
              <w:rPr>
                <w:rFonts w:ascii="Times New Roman" w:hAnsi="Times New Roman"/>
                <w:sz w:val="24"/>
                <w:szCs w:val="24"/>
              </w:rPr>
            </w:pPr>
            <w:r>
              <w:rPr>
                <w:rFonts w:ascii="Times New Roman" w:hAnsi="Times New Roman"/>
                <w:sz w:val="24"/>
                <w:szCs w:val="24"/>
              </w:rPr>
              <w:t>81</w:t>
            </w:r>
          </w:p>
        </w:tc>
      </w:tr>
      <w:tr w:rsidR="00340F62" w:rsidRPr="00AC13ED" w:rsidTr="00340F62">
        <w:tc>
          <w:tcPr>
            <w:tcW w:w="2127" w:type="dxa"/>
          </w:tcPr>
          <w:p w:rsidR="00340F62" w:rsidRPr="00AC13ED" w:rsidRDefault="00AC13ED" w:rsidP="0077338D">
            <w:pPr>
              <w:spacing w:after="0" w:line="240" w:lineRule="auto"/>
              <w:contextualSpacing/>
              <w:jc w:val="center"/>
              <w:rPr>
                <w:rFonts w:ascii="Times New Roman" w:hAnsi="Times New Roman"/>
                <w:b/>
                <w:sz w:val="24"/>
                <w:szCs w:val="24"/>
              </w:rPr>
            </w:pPr>
            <w:r w:rsidRPr="00AC13ED">
              <w:rPr>
                <w:rFonts w:ascii="Times New Roman" w:hAnsi="Times New Roman"/>
                <w:b/>
                <w:sz w:val="24"/>
                <w:szCs w:val="24"/>
              </w:rPr>
              <w:t>2021</w:t>
            </w:r>
          </w:p>
        </w:tc>
        <w:tc>
          <w:tcPr>
            <w:tcW w:w="992" w:type="dxa"/>
          </w:tcPr>
          <w:p w:rsidR="00340F62" w:rsidRPr="00AC13ED" w:rsidRDefault="00340F62" w:rsidP="0077338D">
            <w:pPr>
              <w:spacing w:after="0" w:line="240" w:lineRule="auto"/>
              <w:contextualSpacing/>
              <w:jc w:val="center"/>
              <w:rPr>
                <w:rFonts w:ascii="Times New Roman" w:hAnsi="Times New Roman"/>
                <w:b/>
                <w:sz w:val="24"/>
                <w:szCs w:val="24"/>
              </w:rPr>
            </w:pPr>
            <w:r w:rsidRPr="00AC13ED">
              <w:rPr>
                <w:rFonts w:ascii="Times New Roman" w:hAnsi="Times New Roman"/>
                <w:b/>
                <w:sz w:val="24"/>
                <w:szCs w:val="24"/>
              </w:rPr>
              <w:t>49</w:t>
            </w:r>
          </w:p>
        </w:tc>
        <w:tc>
          <w:tcPr>
            <w:tcW w:w="993" w:type="dxa"/>
          </w:tcPr>
          <w:p w:rsidR="00340F62" w:rsidRPr="00AC13ED" w:rsidRDefault="00340F62" w:rsidP="0077338D">
            <w:pPr>
              <w:spacing w:after="0" w:line="240" w:lineRule="auto"/>
              <w:contextualSpacing/>
              <w:jc w:val="center"/>
              <w:rPr>
                <w:rFonts w:ascii="Times New Roman" w:hAnsi="Times New Roman"/>
                <w:b/>
                <w:sz w:val="24"/>
                <w:szCs w:val="24"/>
              </w:rPr>
            </w:pPr>
            <w:r w:rsidRPr="00AC13ED">
              <w:rPr>
                <w:rFonts w:ascii="Times New Roman" w:hAnsi="Times New Roman"/>
                <w:b/>
                <w:sz w:val="24"/>
                <w:szCs w:val="24"/>
              </w:rPr>
              <w:t>35,5%</w:t>
            </w:r>
          </w:p>
        </w:tc>
        <w:tc>
          <w:tcPr>
            <w:tcW w:w="1701" w:type="dxa"/>
          </w:tcPr>
          <w:p w:rsidR="00340F62" w:rsidRPr="00AC13ED" w:rsidRDefault="00340F62" w:rsidP="0077338D">
            <w:pPr>
              <w:spacing w:after="0" w:line="240" w:lineRule="auto"/>
              <w:contextualSpacing/>
              <w:jc w:val="center"/>
              <w:rPr>
                <w:rFonts w:ascii="Times New Roman" w:hAnsi="Times New Roman"/>
                <w:b/>
                <w:sz w:val="24"/>
                <w:szCs w:val="24"/>
              </w:rPr>
            </w:pPr>
            <w:r w:rsidRPr="00AC13ED">
              <w:rPr>
                <w:rFonts w:ascii="Times New Roman" w:hAnsi="Times New Roman"/>
                <w:b/>
                <w:sz w:val="24"/>
                <w:szCs w:val="24"/>
              </w:rPr>
              <w:t>83,67</w:t>
            </w:r>
          </w:p>
        </w:tc>
        <w:tc>
          <w:tcPr>
            <w:tcW w:w="1134" w:type="dxa"/>
          </w:tcPr>
          <w:p w:rsidR="00340F62" w:rsidRPr="00AC13ED" w:rsidRDefault="00340F62" w:rsidP="0077338D">
            <w:pPr>
              <w:spacing w:after="0" w:line="240" w:lineRule="auto"/>
              <w:contextualSpacing/>
              <w:jc w:val="center"/>
              <w:rPr>
                <w:rFonts w:ascii="Times New Roman" w:hAnsi="Times New Roman"/>
                <w:b/>
                <w:sz w:val="24"/>
                <w:szCs w:val="24"/>
              </w:rPr>
            </w:pPr>
            <w:r w:rsidRPr="00AC13ED">
              <w:rPr>
                <w:rFonts w:ascii="Times New Roman" w:hAnsi="Times New Roman"/>
                <w:b/>
                <w:sz w:val="24"/>
                <w:szCs w:val="24"/>
              </w:rPr>
              <w:t>57,39</w:t>
            </w:r>
          </w:p>
        </w:tc>
        <w:tc>
          <w:tcPr>
            <w:tcW w:w="1417" w:type="dxa"/>
          </w:tcPr>
          <w:p w:rsidR="00340F62" w:rsidRPr="00AC13ED" w:rsidRDefault="00AC13ED" w:rsidP="0077338D">
            <w:pPr>
              <w:spacing w:after="0" w:line="240" w:lineRule="auto"/>
              <w:contextualSpacing/>
              <w:jc w:val="center"/>
              <w:rPr>
                <w:rFonts w:ascii="Times New Roman" w:hAnsi="Times New Roman"/>
                <w:b/>
                <w:sz w:val="24"/>
                <w:szCs w:val="24"/>
              </w:rPr>
            </w:pPr>
            <w:r w:rsidRPr="00AC13ED">
              <w:rPr>
                <w:rFonts w:ascii="Times New Roman" w:hAnsi="Times New Roman"/>
                <w:b/>
                <w:sz w:val="24"/>
                <w:szCs w:val="24"/>
              </w:rPr>
              <w:t>16/32,65%</w:t>
            </w:r>
          </w:p>
        </w:tc>
        <w:tc>
          <w:tcPr>
            <w:tcW w:w="1418" w:type="dxa"/>
          </w:tcPr>
          <w:p w:rsidR="00340F62" w:rsidRPr="00AC13ED" w:rsidRDefault="00AC13ED" w:rsidP="0077338D">
            <w:pPr>
              <w:spacing w:after="0" w:line="240" w:lineRule="auto"/>
              <w:contextualSpacing/>
              <w:jc w:val="center"/>
              <w:rPr>
                <w:rFonts w:ascii="Times New Roman" w:hAnsi="Times New Roman"/>
                <w:b/>
                <w:sz w:val="24"/>
                <w:szCs w:val="24"/>
              </w:rPr>
            </w:pPr>
            <w:r w:rsidRPr="00AC13ED">
              <w:rPr>
                <w:rFonts w:ascii="Times New Roman" w:hAnsi="Times New Roman"/>
                <w:b/>
                <w:sz w:val="24"/>
                <w:szCs w:val="24"/>
              </w:rPr>
              <w:t>6/12,24%</w:t>
            </w:r>
          </w:p>
        </w:tc>
        <w:tc>
          <w:tcPr>
            <w:tcW w:w="992" w:type="dxa"/>
          </w:tcPr>
          <w:p w:rsidR="00340F62" w:rsidRPr="00AC13ED" w:rsidRDefault="00AC13ED" w:rsidP="0077338D">
            <w:pPr>
              <w:spacing w:after="0" w:line="240" w:lineRule="auto"/>
              <w:contextualSpacing/>
              <w:jc w:val="center"/>
              <w:rPr>
                <w:rFonts w:ascii="Times New Roman" w:hAnsi="Times New Roman"/>
                <w:b/>
                <w:sz w:val="24"/>
                <w:szCs w:val="24"/>
              </w:rPr>
            </w:pPr>
            <w:r w:rsidRPr="00AC13ED">
              <w:rPr>
                <w:rFonts w:ascii="Times New Roman" w:hAnsi="Times New Roman"/>
                <w:b/>
                <w:sz w:val="24"/>
                <w:szCs w:val="24"/>
              </w:rPr>
              <w:t>93</w:t>
            </w:r>
          </w:p>
        </w:tc>
      </w:tr>
      <w:tr w:rsidR="0077338D" w:rsidRPr="00AC13ED" w:rsidTr="00340F62">
        <w:tc>
          <w:tcPr>
            <w:tcW w:w="2127" w:type="dxa"/>
          </w:tcPr>
          <w:p w:rsidR="0077338D" w:rsidRPr="00AC13ED" w:rsidRDefault="0077338D" w:rsidP="0077338D">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2020</w:t>
            </w:r>
          </w:p>
        </w:tc>
        <w:tc>
          <w:tcPr>
            <w:tcW w:w="992" w:type="dxa"/>
          </w:tcPr>
          <w:p w:rsidR="0077338D" w:rsidRPr="00AC13ED" w:rsidRDefault="0077338D" w:rsidP="0077338D">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55</w:t>
            </w:r>
          </w:p>
        </w:tc>
        <w:tc>
          <w:tcPr>
            <w:tcW w:w="993" w:type="dxa"/>
          </w:tcPr>
          <w:p w:rsidR="0077338D" w:rsidRPr="00AC13ED" w:rsidRDefault="0077338D" w:rsidP="0077338D">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40,7</w:t>
            </w:r>
          </w:p>
        </w:tc>
        <w:tc>
          <w:tcPr>
            <w:tcW w:w="1701" w:type="dxa"/>
          </w:tcPr>
          <w:p w:rsidR="0077338D" w:rsidRPr="00AC13ED" w:rsidRDefault="0077338D" w:rsidP="0077338D">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90,9</w:t>
            </w:r>
          </w:p>
        </w:tc>
        <w:tc>
          <w:tcPr>
            <w:tcW w:w="1134" w:type="dxa"/>
          </w:tcPr>
          <w:p w:rsidR="0077338D" w:rsidRPr="00AC13ED" w:rsidRDefault="0077338D" w:rsidP="0077338D">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59</w:t>
            </w:r>
          </w:p>
        </w:tc>
        <w:tc>
          <w:tcPr>
            <w:tcW w:w="1417" w:type="dxa"/>
          </w:tcPr>
          <w:p w:rsidR="0077338D" w:rsidRPr="00AC13ED" w:rsidRDefault="0077338D" w:rsidP="0077338D">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18/32,7</w:t>
            </w:r>
          </w:p>
        </w:tc>
        <w:tc>
          <w:tcPr>
            <w:tcW w:w="1418" w:type="dxa"/>
          </w:tcPr>
          <w:p w:rsidR="0077338D" w:rsidRPr="00AC13ED" w:rsidRDefault="0077338D" w:rsidP="0077338D">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7/12,7</w:t>
            </w:r>
          </w:p>
        </w:tc>
        <w:tc>
          <w:tcPr>
            <w:tcW w:w="992" w:type="dxa"/>
          </w:tcPr>
          <w:p w:rsidR="0077338D" w:rsidRPr="00AC13ED" w:rsidRDefault="0077338D" w:rsidP="0077338D">
            <w:pPr>
              <w:spacing w:after="0" w:line="240" w:lineRule="auto"/>
              <w:contextualSpacing/>
              <w:jc w:val="center"/>
              <w:rPr>
                <w:rFonts w:ascii="Times New Roman" w:hAnsi="Times New Roman"/>
                <w:i/>
                <w:sz w:val="24"/>
                <w:szCs w:val="24"/>
              </w:rPr>
            </w:pPr>
          </w:p>
        </w:tc>
      </w:tr>
      <w:tr w:rsidR="0077338D" w:rsidRPr="00AC13ED" w:rsidTr="00340F62">
        <w:tc>
          <w:tcPr>
            <w:tcW w:w="2127" w:type="dxa"/>
          </w:tcPr>
          <w:p w:rsidR="0077338D" w:rsidRPr="00AC13ED" w:rsidRDefault="0077338D" w:rsidP="0077338D">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2019</w:t>
            </w:r>
          </w:p>
        </w:tc>
        <w:tc>
          <w:tcPr>
            <w:tcW w:w="992" w:type="dxa"/>
          </w:tcPr>
          <w:p w:rsidR="0077338D" w:rsidRPr="00AC13ED" w:rsidRDefault="0077338D" w:rsidP="0077338D">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78</w:t>
            </w:r>
          </w:p>
        </w:tc>
        <w:tc>
          <w:tcPr>
            <w:tcW w:w="993" w:type="dxa"/>
          </w:tcPr>
          <w:p w:rsidR="0077338D" w:rsidRPr="00AC13ED" w:rsidRDefault="0077338D" w:rsidP="0077338D">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44,57</w:t>
            </w:r>
          </w:p>
        </w:tc>
        <w:tc>
          <w:tcPr>
            <w:tcW w:w="1701" w:type="dxa"/>
          </w:tcPr>
          <w:p w:rsidR="0077338D" w:rsidRPr="00AC13ED" w:rsidRDefault="0077338D" w:rsidP="0077338D">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59/75,6</w:t>
            </w:r>
          </w:p>
        </w:tc>
        <w:tc>
          <w:tcPr>
            <w:tcW w:w="1134" w:type="dxa"/>
          </w:tcPr>
          <w:p w:rsidR="0077338D" w:rsidRPr="00AC13ED" w:rsidRDefault="0077338D" w:rsidP="0077338D">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52,4</w:t>
            </w:r>
          </w:p>
        </w:tc>
        <w:tc>
          <w:tcPr>
            <w:tcW w:w="1417" w:type="dxa"/>
          </w:tcPr>
          <w:p w:rsidR="0077338D" w:rsidRPr="00AC13ED" w:rsidRDefault="0077338D" w:rsidP="0077338D">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25/32,05</w:t>
            </w:r>
          </w:p>
        </w:tc>
        <w:tc>
          <w:tcPr>
            <w:tcW w:w="1418" w:type="dxa"/>
          </w:tcPr>
          <w:p w:rsidR="0077338D" w:rsidRPr="00AC13ED" w:rsidRDefault="0077338D" w:rsidP="0077338D">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1/1,28</w:t>
            </w:r>
          </w:p>
        </w:tc>
        <w:tc>
          <w:tcPr>
            <w:tcW w:w="992" w:type="dxa"/>
          </w:tcPr>
          <w:p w:rsidR="0077338D" w:rsidRPr="00AC13ED" w:rsidRDefault="0077338D" w:rsidP="0077338D">
            <w:pPr>
              <w:spacing w:after="0" w:line="240" w:lineRule="auto"/>
              <w:contextualSpacing/>
              <w:jc w:val="center"/>
              <w:rPr>
                <w:rFonts w:ascii="Times New Roman" w:hAnsi="Times New Roman"/>
                <w:b/>
                <w:i/>
                <w:sz w:val="24"/>
                <w:szCs w:val="24"/>
              </w:rPr>
            </w:pPr>
          </w:p>
        </w:tc>
      </w:tr>
      <w:tr w:rsidR="0077338D" w:rsidRPr="005665C2" w:rsidTr="00340F62">
        <w:tc>
          <w:tcPr>
            <w:tcW w:w="2127" w:type="dxa"/>
          </w:tcPr>
          <w:p w:rsidR="0077338D" w:rsidRPr="002E2B5E" w:rsidRDefault="0077338D" w:rsidP="0077338D">
            <w:pPr>
              <w:spacing w:after="0" w:line="240" w:lineRule="auto"/>
              <w:contextualSpacing/>
              <w:jc w:val="center"/>
              <w:rPr>
                <w:rFonts w:ascii="Times New Roman" w:hAnsi="Times New Roman"/>
                <w:i/>
                <w:sz w:val="24"/>
                <w:szCs w:val="24"/>
              </w:rPr>
            </w:pPr>
            <w:r w:rsidRPr="002E2B5E">
              <w:rPr>
                <w:rFonts w:ascii="Times New Roman" w:hAnsi="Times New Roman"/>
                <w:i/>
                <w:sz w:val="24"/>
                <w:szCs w:val="24"/>
              </w:rPr>
              <w:t>2018</w:t>
            </w:r>
          </w:p>
        </w:tc>
        <w:tc>
          <w:tcPr>
            <w:tcW w:w="992" w:type="dxa"/>
          </w:tcPr>
          <w:p w:rsidR="0077338D" w:rsidRPr="002E2B5E" w:rsidRDefault="0077338D" w:rsidP="0077338D">
            <w:pPr>
              <w:spacing w:after="0" w:line="240" w:lineRule="auto"/>
              <w:contextualSpacing/>
              <w:jc w:val="center"/>
              <w:rPr>
                <w:rFonts w:ascii="Times New Roman" w:hAnsi="Times New Roman"/>
                <w:i/>
                <w:sz w:val="24"/>
                <w:szCs w:val="24"/>
              </w:rPr>
            </w:pPr>
            <w:r w:rsidRPr="002E2B5E">
              <w:rPr>
                <w:rFonts w:ascii="Times New Roman" w:hAnsi="Times New Roman"/>
                <w:i/>
                <w:sz w:val="24"/>
                <w:szCs w:val="24"/>
              </w:rPr>
              <w:t>58</w:t>
            </w:r>
          </w:p>
        </w:tc>
        <w:tc>
          <w:tcPr>
            <w:tcW w:w="993" w:type="dxa"/>
          </w:tcPr>
          <w:p w:rsidR="0077338D" w:rsidRPr="002E2B5E" w:rsidRDefault="0077338D" w:rsidP="0077338D">
            <w:pPr>
              <w:spacing w:after="0" w:line="240" w:lineRule="auto"/>
              <w:contextualSpacing/>
              <w:jc w:val="center"/>
              <w:rPr>
                <w:rFonts w:ascii="Times New Roman" w:hAnsi="Times New Roman"/>
                <w:i/>
                <w:sz w:val="24"/>
                <w:szCs w:val="24"/>
              </w:rPr>
            </w:pPr>
            <w:r w:rsidRPr="002E2B5E">
              <w:rPr>
                <w:rFonts w:ascii="Times New Roman" w:hAnsi="Times New Roman"/>
                <w:i/>
                <w:sz w:val="24"/>
                <w:szCs w:val="24"/>
              </w:rPr>
              <w:t>42,96</w:t>
            </w:r>
          </w:p>
        </w:tc>
        <w:tc>
          <w:tcPr>
            <w:tcW w:w="1701" w:type="dxa"/>
          </w:tcPr>
          <w:p w:rsidR="0077338D" w:rsidRPr="002E2B5E" w:rsidRDefault="0077338D" w:rsidP="0077338D">
            <w:pPr>
              <w:spacing w:after="0" w:line="240" w:lineRule="auto"/>
              <w:contextualSpacing/>
              <w:jc w:val="center"/>
              <w:rPr>
                <w:rFonts w:ascii="Times New Roman" w:hAnsi="Times New Roman"/>
                <w:i/>
                <w:sz w:val="24"/>
                <w:szCs w:val="24"/>
              </w:rPr>
            </w:pPr>
            <w:r w:rsidRPr="002E2B5E">
              <w:rPr>
                <w:rFonts w:ascii="Times New Roman" w:hAnsi="Times New Roman"/>
                <w:i/>
                <w:sz w:val="24"/>
                <w:szCs w:val="24"/>
              </w:rPr>
              <w:t>81,54</w:t>
            </w:r>
          </w:p>
        </w:tc>
        <w:tc>
          <w:tcPr>
            <w:tcW w:w="1134" w:type="dxa"/>
          </w:tcPr>
          <w:p w:rsidR="0077338D" w:rsidRPr="002E2B5E" w:rsidRDefault="0077338D" w:rsidP="0077338D">
            <w:pPr>
              <w:spacing w:after="0" w:line="240" w:lineRule="auto"/>
              <w:contextualSpacing/>
              <w:jc w:val="center"/>
              <w:rPr>
                <w:rFonts w:ascii="Times New Roman" w:hAnsi="Times New Roman"/>
                <w:i/>
                <w:sz w:val="24"/>
                <w:szCs w:val="24"/>
              </w:rPr>
            </w:pPr>
            <w:r w:rsidRPr="002E2B5E">
              <w:rPr>
                <w:rFonts w:ascii="Times New Roman" w:hAnsi="Times New Roman"/>
                <w:i/>
                <w:sz w:val="24"/>
                <w:szCs w:val="24"/>
              </w:rPr>
              <w:t>57,86</w:t>
            </w:r>
          </w:p>
        </w:tc>
        <w:tc>
          <w:tcPr>
            <w:tcW w:w="1417" w:type="dxa"/>
          </w:tcPr>
          <w:p w:rsidR="0077338D" w:rsidRPr="002E2B5E" w:rsidRDefault="0077338D" w:rsidP="0077338D">
            <w:pPr>
              <w:spacing w:after="0" w:line="240" w:lineRule="auto"/>
              <w:contextualSpacing/>
              <w:jc w:val="center"/>
              <w:rPr>
                <w:rFonts w:ascii="Times New Roman" w:hAnsi="Times New Roman"/>
                <w:i/>
                <w:sz w:val="24"/>
                <w:szCs w:val="24"/>
              </w:rPr>
            </w:pPr>
          </w:p>
        </w:tc>
        <w:tc>
          <w:tcPr>
            <w:tcW w:w="1418" w:type="dxa"/>
          </w:tcPr>
          <w:p w:rsidR="0077338D" w:rsidRPr="002E2B5E" w:rsidRDefault="0077338D" w:rsidP="0077338D">
            <w:pPr>
              <w:spacing w:after="0" w:line="240" w:lineRule="auto"/>
              <w:contextualSpacing/>
              <w:jc w:val="center"/>
              <w:rPr>
                <w:rFonts w:ascii="Times New Roman" w:hAnsi="Times New Roman"/>
                <w:i/>
                <w:sz w:val="24"/>
                <w:szCs w:val="24"/>
              </w:rPr>
            </w:pPr>
          </w:p>
        </w:tc>
        <w:tc>
          <w:tcPr>
            <w:tcW w:w="992" w:type="dxa"/>
          </w:tcPr>
          <w:p w:rsidR="0077338D" w:rsidRPr="002E2B5E" w:rsidRDefault="0077338D" w:rsidP="0077338D">
            <w:pPr>
              <w:spacing w:after="0" w:line="240" w:lineRule="auto"/>
              <w:contextualSpacing/>
              <w:jc w:val="center"/>
              <w:rPr>
                <w:rFonts w:ascii="Times New Roman" w:hAnsi="Times New Roman"/>
                <w:i/>
                <w:sz w:val="24"/>
                <w:szCs w:val="24"/>
              </w:rPr>
            </w:pPr>
          </w:p>
        </w:tc>
      </w:tr>
      <w:tr w:rsidR="0077338D" w:rsidRPr="001F23FA" w:rsidTr="00340F62">
        <w:tc>
          <w:tcPr>
            <w:tcW w:w="2127" w:type="dxa"/>
          </w:tcPr>
          <w:p w:rsidR="0077338D" w:rsidRPr="002E2B5E" w:rsidRDefault="0077338D" w:rsidP="0077338D">
            <w:pPr>
              <w:spacing w:after="0" w:line="240" w:lineRule="auto"/>
              <w:contextualSpacing/>
              <w:jc w:val="center"/>
              <w:rPr>
                <w:rFonts w:ascii="Times New Roman" w:hAnsi="Times New Roman"/>
                <w:i/>
                <w:sz w:val="24"/>
                <w:szCs w:val="24"/>
              </w:rPr>
            </w:pPr>
            <w:r w:rsidRPr="002E2B5E">
              <w:rPr>
                <w:rFonts w:ascii="Times New Roman" w:hAnsi="Times New Roman"/>
                <w:i/>
                <w:sz w:val="24"/>
                <w:szCs w:val="24"/>
              </w:rPr>
              <w:t xml:space="preserve">2017 </w:t>
            </w:r>
          </w:p>
        </w:tc>
        <w:tc>
          <w:tcPr>
            <w:tcW w:w="992" w:type="dxa"/>
          </w:tcPr>
          <w:p w:rsidR="0077338D" w:rsidRPr="002E2B5E" w:rsidRDefault="0077338D" w:rsidP="0077338D">
            <w:pPr>
              <w:spacing w:after="0" w:line="240" w:lineRule="auto"/>
              <w:contextualSpacing/>
              <w:jc w:val="center"/>
              <w:rPr>
                <w:rFonts w:ascii="Times New Roman" w:hAnsi="Times New Roman"/>
                <w:i/>
                <w:sz w:val="24"/>
                <w:szCs w:val="24"/>
              </w:rPr>
            </w:pPr>
            <w:r w:rsidRPr="002E2B5E">
              <w:rPr>
                <w:rFonts w:ascii="Times New Roman" w:hAnsi="Times New Roman"/>
                <w:i/>
                <w:sz w:val="24"/>
                <w:szCs w:val="24"/>
              </w:rPr>
              <w:t>61</w:t>
            </w:r>
          </w:p>
        </w:tc>
        <w:tc>
          <w:tcPr>
            <w:tcW w:w="993" w:type="dxa"/>
          </w:tcPr>
          <w:p w:rsidR="0077338D" w:rsidRPr="002E2B5E" w:rsidRDefault="0077338D" w:rsidP="0077338D">
            <w:pPr>
              <w:spacing w:after="0" w:line="240" w:lineRule="auto"/>
              <w:contextualSpacing/>
              <w:jc w:val="center"/>
              <w:rPr>
                <w:rFonts w:ascii="Times New Roman" w:hAnsi="Times New Roman"/>
                <w:i/>
                <w:sz w:val="24"/>
                <w:szCs w:val="24"/>
              </w:rPr>
            </w:pPr>
            <w:r w:rsidRPr="002E2B5E">
              <w:rPr>
                <w:rFonts w:ascii="Times New Roman" w:hAnsi="Times New Roman"/>
                <w:i/>
                <w:sz w:val="24"/>
                <w:szCs w:val="24"/>
              </w:rPr>
              <w:t>44,5</w:t>
            </w:r>
          </w:p>
        </w:tc>
        <w:tc>
          <w:tcPr>
            <w:tcW w:w="1701" w:type="dxa"/>
          </w:tcPr>
          <w:p w:rsidR="0077338D" w:rsidRPr="002E2B5E" w:rsidRDefault="0077338D" w:rsidP="0077338D">
            <w:pPr>
              <w:spacing w:after="0" w:line="240" w:lineRule="auto"/>
              <w:contextualSpacing/>
              <w:jc w:val="center"/>
              <w:rPr>
                <w:rFonts w:ascii="Times New Roman" w:hAnsi="Times New Roman"/>
                <w:i/>
                <w:sz w:val="24"/>
                <w:szCs w:val="24"/>
              </w:rPr>
            </w:pPr>
            <w:r w:rsidRPr="002E2B5E">
              <w:rPr>
                <w:rFonts w:ascii="Times New Roman" w:hAnsi="Times New Roman"/>
                <w:i/>
                <w:sz w:val="24"/>
                <w:szCs w:val="24"/>
              </w:rPr>
              <w:t>86,9</w:t>
            </w:r>
          </w:p>
        </w:tc>
        <w:tc>
          <w:tcPr>
            <w:tcW w:w="1134" w:type="dxa"/>
          </w:tcPr>
          <w:p w:rsidR="0077338D" w:rsidRPr="002E2B5E" w:rsidRDefault="0077338D" w:rsidP="0077338D">
            <w:pPr>
              <w:spacing w:after="0" w:line="240" w:lineRule="auto"/>
              <w:contextualSpacing/>
              <w:jc w:val="center"/>
              <w:rPr>
                <w:rFonts w:ascii="Times New Roman" w:hAnsi="Times New Roman"/>
                <w:i/>
                <w:sz w:val="24"/>
                <w:szCs w:val="24"/>
              </w:rPr>
            </w:pPr>
            <w:r w:rsidRPr="002E2B5E">
              <w:rPr>
                <w:rFonts w:ascii="Times New Roman" w:hAnsi="Times New Roman"/>
                <w:i/>
                <w:sz w:val="24"/>
                <w:szCs w:val="24"/>
              </w:rPr>
              <w:t>56,6</w:t>
            </w:r>
          </w:p>
        </w:tc>
        <w:tc>
          <w:tcPr>
            <w:tcW w:w="1417" w:type="dxa"/>
          </w:tcPr>
          <w:p w:rsidR="0077338D" w:rsidRPr="002E2B5E" w:rsidRDefault="0077338D" w:rsidP="0077338D">
            <w:pPr>
              <w:spacing w:after="0" w:line="240" w:lineRule="auto"/>
              <w:contextualSpacing/>
              <w:jc w:val="center"/>
              <w:rPr>
                <w:rFonts w:ascii="Times New Roman" w:hAnsi="Times New Roman"/>
                <w:i/>
                <w:sz w:val="24"/>
                <w:szCs w:val="24"/>
              </w:rPr>
            </w:pPr>
          </w:p>
        </w:tc>
        <w:tc>
          <w:tcPr>
            <w:tcW w:w="1418" w:type="dxa"/>
          </w:tcPr>
          <w:p w:rsidR="0077338D" w:rsidRPr="002E2B5E" w:rsidRDefault="0077338D" w:rsidP="0077338D">
            <w:pPr>
              <w:spacing w:after="0" w:line="240" w:lineRule="auto"/>
              <w:contextualSpacing/>
              <w:jc w:val="center"/>
              <w:rPr>
                <w:rFonts w:ascii="Times New Roman" w:hAnsi="Times New Roman"/>
                <w:i/>
                <w:sz w:val="24"/>
                <w:szCs w:val="24"/>
              </w:rPr>
            </w:pPr>
          </w:p>
        </w:tc>
        <w:tc>
          <w:tcPr>
            <w:tcW w:w="992" w:type="dxa"/>
          </w:tcPr>
          <w:p w:rsidR="0077338D" w:rsidRPr="002E2B5E" w:rsidRDefault="0077338D" w:rsidP="0077338D">
            <w:pPr>
              <w:spacing w:after="0" w:line="240" w:lineRule="auto"/>
              <w:contextualSpacing/>
              <w:jc w:val="center"/>
              <w:rPr>
                <w:rFonts w:ascii="Times New Roman" w:hAnsi="Times New Roman"/>
                <w:i/>
                <w:sz w:val="24"/>
                <w:szCs w:val="24"/>
              </w:rPr>
            </w:pPr>
          </w:p>
        </w:tc>
      </w:tr>
    </w:tbl>
    <w:p w:rsidR="000327CF" w:rsidRDefault="00AC13ED" w:rsidP="000327CF">
      <w:pPr>
        <w:spacing w:after="0" w:line="240" w:lineRule="auto"/>
        <w:contextualSpacing/>
        <w:rPr>
          <w:rFonts w:ascii="Times New Roman" w:hAnsi="Times New Roman"/>
          <w:sz w:val="24"/>
          <w:szCs w:val="24"/>
        </w:rPr>
      </w:pPr>
      <w:r>
        <w:rPr>
          <w:rFonts w:ascii="Times New Roman" w:hAnsi="Times New Roman"/>
          <w:sz w:val="24"/>
          <w:szCs w:val="24"/>
        </w:rPr>
        <w:t>Уменьшение</w:t>
      </w:r>
      <w:r w:rsidR="000327CF" w:rsidRPr="00CE6E90">
        <w:rPr>
          <w:rFonts w:ascii="Times New Roman" w:hAnsi="Times New Roman"/>
          <w:sz w:val="24"/>
          <w:szCs w:val="24"/>
        </w:rPr>
        <w:t xml:space="preserve"> среднего балла. </w:t>
      </w:r>
    </w:p>
    <w:p w:rsidR="000327CF" w:rsidRPr="00673221" w:rsidRDefault="000327CF" w:rsidP="00AC13ED">
      <w:pPr>
        <w:spacing w:after="0" w:line="240" w:lineRule="auto"/>
        <w:contextualSpacing/>
        <w:jc w:val="both"/>
        <w:rPr>
          <w:rFonts w:ascii="Times New Roman" w:hAnsi="Times New Roman"/>
          <w:sz w:val="24"/>
          <w:szCs w:val="24"/>
        </w:rPr>
      </w:pPr>
      <w:r w:rsidRPr="00673221">
        <w:rPr>
          <w:rFonts w:ascii="Times New Roman" w:hAnsi="Times New Roman"/>
          <w:sz w:val="24"/>
          <w:szCs w:val="24"/>
        </w:rPr>
        <w:t>Высокие результаты показали МБОУ СОШ № 13 и МБО</w:t>
      </w:r>
      <w:r w:rsidR="00AC13ED">
        <w:rPr>
          <w:rFonts w:ascii="Times New Roman" w:hAnsi="Times New Roman"/>
          <w:sz w:val="24"/>
          <w:szCs w:val="24"/>
        </w:rPr>
        <w:t>У СОШ № 17 (учителя Колескин Д.А.</w:t>
      </w:r>
      <w:r w:rsidRPr="00673221">
        <w:rPr>
          <w:rFonts w:ascii="Times New Roman" w:hAnsi="Times New Roman"/>
          <w:sz w:val="24"/>
          <w:szCs w:val="24"/>
        </w:rPr>
        <w:t>, Великанова Н.Н.)</w:t>
      </w:r>
    </w:p>
    <w:p w:rsidR="00AC13ED" w:rsidRDefault="00AC13ED" w:rsidP="000327CF">
      <w:pPr>
        <w:spacing w:after="0" w:line="240" w:lineRule="auto"/>
        <w:contextualSpacing/>
        <w:rPr>
          <w:rFonts w:ascii="Times New Roman" w:hAnsi="Times New Roman"/>
          <w:b/>
          <w:sz w:val="24"/>
          <w:szCs w:val="24"/>
        </w:rPr>
      </w:pPr>
    </w:p>
    <w:p w:rsidR="008B66C6" w:rsidRPr="005665C2" w:rsidRDefault="000327CF" w:rsidP="000327CF">
      <w:pPr>
        <w:spacing w:after="0" w:line="240" w:lineRule="auto"/>
        <w:contextualSpacing/>
        <w:rPr>
          <w:rFonts w:ascii="Times New Roman" w:hAnsi="Times New Roman"/>
          <w:b/>
          <w:sz w:val="24"/>
          <w:szCs w:val="24"/>
        </w:rPr>
      </w:pPr>
      <w:r>
        <w:rPr>
          <w:rFonts w:ascii="Times New Roman" w:hAnsi="Times New Roman"/>
          <w:b/>
          <w:sz w:val="24"/>
          <w:szCs w:val="24"/>
        </w:rPr>
        <w:t xml:space="preserve">Литература </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992"/>
        <w:gridCol w:w="993"/>
        <w:gridCol w:w="1701"/>
        <w:gridCol w:w="1134"/>
        <w:gridCol w:w="1417"/>
        <w:gridCol w:w="1418"/>
        <w:gridCol w:w="992"/>
      </w:tblGrid>
      <w:tr w:rsidR="000327CF" w:rsidRPr="005665C2" w:rsidTr="00AC13ED">
        <w:trPr>
          <w:trHeight w:val="431"/>
        </w:trPr>
        <w:tc>
          <w:tcPr>
            <w:tcW w:w="2127"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1985" w:type="dxa"/>
            <w:gridSpan w:val="2"/>
          </w:tcPr>
          <w:p w:rsidR="000327CF" w:rsidRPr="00AC13ED" w:rsidRDefault="000327CF" w:rsidP="00750C72">
            <w:pPr>
              <w:spacing w:after="0" w:line="240" w:lineRule="auto"/>
              <w:contextualSpacing/>
              <w:jc w:val="center"/>
              <w:rPr>
                <w:rFonts w:ascii="Times New Roman" w:hAnsi="Times New Roman"/>
                <w:b/>
                <w:i/>
              </w:rPr>
            </w:pPr>
            <w:r w:rsidRPr="00AC13ED">
              <w:rPr>
                <w:rFonts w:ascii="Times New Roman" w:hAnsi="Times New Roman"/>
                <w:b/>
                <w:i/>
              </w:rPr>
              <w:t xml:space="preserve">Кол-во участников  </w:t>
            </w:r>
          </w:p>
        </w:tc>
        <w:tc>
          <w:tcPr>
            <w:tcW w:w="1701" w:type="dxa"/>
            <w:vMerge w:val="restart"/>
          </w:tcPr>
          <w:p w:rsidR="000327CF" w:rsidRPr="00AC13ED" w:rsidRDefault="000327CF" w:rsidP="00750C72">
            <w:pPr>
              <w:spacing w:after="0" w:line="240" w:lineRule="auto"/>
              <w:contextualSpacing/>
              <w:jc w:val="center"/>
              <w:rPr>
                <w:rFonts w:ascii="Times New Roman" w:hAnsi="Times New Roman"/>
                <w:b/>
                <w:i/>
              </w:rPr>
            </w:pPr>
            <w:r w:rsidRPr="00AC13ED">
              <w:rPr>
                <w:rFonts w:ascii="Times New Roman" w:hAnsi="Times New Roman"/>
                <w:b/>
                <w:i/>
              </w:rPr>
              <w:t xml:space="preserve">Абсолютная </w:t>
            </w:r>
          </w:p>
          <w:p w:rsidR="000327CF" w:rsidRPr="00AC13ED" w:rsidRDefault="000327CF" w:rsidP="00750C72">
            <w:pPr>
              <w:spacing w:after="0" w:line="240" w:lineRule="auto"/>
              <w:contextualSpacing/>
              <w:jc w:val="center"/>
              <w:rPr>
                <w:rFonts w:ascii="Times New Roman" w:hAnsi="Times New Roman"/>
                <w:b/>
                <w:i/>
              </w:rPr>
            </w:pPr>
            <w:r w:rsidRPr="00AC13ED">
              <w:rPr>
                <w:rFonts w:ascii="Times New Roman" w:hAnsi="Times New Roman"/>
                <w:b/>
                <w:i/>
              </w:rPr>
              <w:t>успеваемость</w:t>
            </w:r>
          </w:p>
          <w:p w:rsidR="000327CF" w:rsidRPr="00AC13ED" w:rsidRDefault="000327CF" w:rsidP="00750C72">
            <w:pPr>
              <w:spacing w:after="0" w:line="240" w:lineRule="auto"/>
              <w:contextualSpacing/>
              <w:jc w:val="center"/>
              <w:rPr>
                <w:rFonts w:ascii="Times New Roman" w:hAnsi="Times New Roman"/>
                <w:b/>
                <w:i/>
              </w:rPr>
            </w:pPr>
            <w:r w:rsidRPr="00AC13ED">
              <w:rPr>
                <w:rFonts w:ascii="Times New Roman" w:hAnsi="Times New Roman"/>
                <w:b/>
                <w:i/>
              </w:rPr>
              <w:t>%</w:t>
            </w:r>
          </w:p>
        </w:tc>
        <w:tc>
          <w:tcPr>
            <w:tcW w:w="1134" w:type="dxa"/>
            <w:vMerge w:val="restart"/>
          </w:tcPr>
          <w:p w:rsidR="000327CF" w:rsidRPr="00AC13ED" w:rsidRDefault="000327CF" w:rsidP="00750C72">
            <w:pPr>
              <w:spacing w:after="0" w:line="240" w:lineRule="auto"/>
              <w:contextualSpacing/>
              <w:jc w:val="center"/>
              <w:rPr>
                <w:rFonts w:ascii="Times New Roman" w:hAnsi="Times New Roman"/>
                <w:b/>
                <w:i/>
              </w:rPr>
            </w:pPr>
            <w:r w:rsidRPr="00AC13ED">
              <w:rPr>
                <w:rFonts w:ascii="Times New Roman" w:hAnsi="Times New Roman"/>
                <w:b/>
                <w:i/>
              </w:rPr>
              <w:t>Средний балл</w:t>
            </w:r>
          </w:p>
        </w:tc>
        <w:tc>
          <w:tcPr>
            <w:tcW w:w="1417" w:type="dxa"/>
            <w:vMerge w:val="restart"/>
          </w:tcPr>
          <w:p w:rsidR="000327CF" w:rsidRPr="005D02E1" w:rsidRDefault="000327CF" w:rsidP="00750C72">
            <w:pPr>
              <w:spacing w:after="0" w:line="240" w:lineRule="auto"/>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418"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992"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0327CF" w:rsidRPr="005665C2" w:rsidTr="00D53E79">
        <w:trPr>
          <w:trHeight w:val="203"/>
        </w:trPr>
        <w:tc>
          <w:tcPr>
            <w:tcW w:w="2127"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992" w:type="dxa"/>
          </w:tcPr>
          <w:p w:rsidR="000327CF" w:rsidRPr="00AC13ED" w:rsidRDefault="000327CF" w:rsidP="00750C72">
            <w:pPr>
              <w:spacing w:after="0" w:line="240" w:lineRule="auto"/>
              <w:contextualSpacing/>
              <w:jc w:val="center"/>
              <w:rPr>
                <w:rFonts w:ascii="Times New Roman" w:hAnsi="Times New Roman"/>
                <w:b/>
                <w:i/>
              </w:rPr>
            </w:pPr>
            <w:r w:rsidRPr="00AC13ED">
              <w:rPr>
                <w:rFonts w:ascii="Times New Roman" w:hAnsi="Times New Roman"/>
                <w:b/>
                <w:i/>
              </w:rPr>
              <w:t>Чел.</w:t>
            </w:r>
          </w:p>
        </w:tc>
        <w:tc>
          <w:tcPr>
            <w:tcW w:w="993" w:type="dxa"/>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w:t>
            </w:r>
          </w:p>
        </w:tc>
        <w:tc>
          <w:tcPr>
            <w:tcW w:w="1701"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134"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417"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418"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992" w:type="dxa"/>
            <w:vMerge/>
          </w:tcPr>
          <w:p w:rsidR="000327CF" w:rsidRPr="005665C2" w:rsidRDefault="000327CF" w:rsidP="00750C72">
            <w:pPr>
              <w:spacing w:after="0" w:line="240" w:lineRule="auto"/>
              <w:contextualSpacing/>
              <w:jc w:val="center"/>
              <w:rPr>
                <w:rFonts w:ascii="Times New Roman" w:hAnsi="Times New Roman"/>
                <w:sz w:val="24"/>
                <w:szCs w:val="24"/>
              </w:rPr>
            </w:pPr>
          </w:p>
        </w:tc>
      </w:tr>
      <w:tr w:rsidR="000327CF" w:rsidRPr="005665C2" w:rsidTr="00AC13ED">
        <w:tc>
          <w:tcPr>
            <w:tcW w:w="2127" w:type="dxa"/>
            <w:shd w:val="clear" w:color="auto" w:fill="auto"/>
          </w:tcPr>
          <w:p w:rsidR="000327CF" w:rsidRPr="005665C2" w:rsidRDefault="000327CF" w:rsidP="00750C72">
            <w:pPr>
              <w:spacing w:after="0" w:line="240" w:lineRule="auto"/>
              <w:contextualSpacing/>
              <w:jc w:val="center"/>
              <w:rPr>
                <w:rFonts w:ascii="Times New Roman" w:hAnsi="Times New Roman"/>
                <w:sz w:val="24"/>
                <w:szCs w:val="24"/>
              </w:rPr>
            </w:pPr>
            <w:r w:rsidRPr="005665C2">
              <w:rPr>
                <w:rFonts w:ascii="Times New Roman" w:hAnsi="Times New Roman"/>
                <w:sz w:val="24"/>
                <w:szCs w:val="24"/>
              </w:rPr>
              <w:lastRenderedPageBreak/>
              <w:t>МБОУ СОШ №1</w:t>
            </w:r>
            <w:r>
              <w:rPr>
                <w:rFonts w:ascii="Times New Roman" w:hAnsi="Times New Roman"/>
                <w:sz w:val="24"/>
                <w:szCs w:val="24"/>
              </w:rPr>
              <w:t>1</w:t>
            </w:r>
          </w:p>
        </w:tc>
        <w:tc>
          <w:tcPr>
            <w:tcW w:w="992" w:type="dxa"/>
            <w:shd w:val="clear" w:color="auto" w:fill="auto"/>
          </w:tcPr>
          <w:p w:rsidR="000327CF" w:rsidRPr="005665C2" w:rsidRDefault="00AC13ED" w:rsidP="00750C72">
            <w:pPr>
              <w:spacing w:after="0" w:line="240" w:lineRule="auto"/>
              <w:contextualSpacing/>
              <w:jc w:val="center"/>
              <w:rPr>
                <w:rFonts w:ascii="Times New Roman" w:hAnsi="Times New Roman"/>
                <w:sz w:val="24"/>
                <w:szCs w:val="24"/>
              </w:rPr>
            </w:pPr>
            <w:r>
              <w:rPr>
                <w:rFonts w:ascii="Times New Roman" w:hAnsi="Times New Roman"/>
                <w:sz w:val="24"/>
                <w:szCs w:val="24"/>
              </w:rPr>
              <w:t>6</w:t>
            </w:r>
          </w:p>
        </w:tc>
        <w:tc>
          <w:tcPr>
            <w:tcW w:w="993" w:type="dxa"/>
          </w:tcPr>
          <w:p w:rsidR="000327CF" w:rsidRPr="005665C2" w:rsidRDefault="00AC13ED" w:rsidP="00750C72">
            <w:pPr>
              <w:spacing w:after="0" w:line="240" w:lineRule="auto"/>
              <w:contextualSpacing/>
              <w:jc w:val="center"/>
              <w:rPr>
                <w:rFonts w:ascii="Times New Roman" w:hAnsi="Times New Roman"/>
                <w:sz w:val="24"/>
                <w:szCs w:val="24"/>
              </w:rPr>
            </w:pPr>
            <w:r>
              <w:rPr>
                <w:rFonts w:ascii="Times New Roman" w:hAnsi="Times New Roman"/>
                <w:sz w:val="24"/>
                <w:szCs w:val="24"/>
              </w:rPr>
              <w:t>21,42%</w:t>
            </w:r>
          </w:p>
        </w:tc>
        <w:tc>
          <w:tcPr>
            <w:tcW w:w="1701" w:type="dxa"/>
            <w:shd w:val="clear" w:color="auto" w:fill="auto"/>
          </w:tcPr>
          <w:p w:rsidR="000327CF" w:rsidRPr="00910605" w:rsidRDefault="000327CF" w:rsidP="00750C72">
            <w:pPr>
              <w:spacing w:after="0" w:line="240" w:lineRule="auto"/>
              <w:contextualSpacing/>
              <w:jc w:val="center"/>
              <w:rPr>
                <w:rFonts w:ascii="Times New Roman" w:hAnsi="Times New Roman"/>
                <w:sz w:val="24"/>
                <w:szCs w:val="24"/>
              </w:rPr>
            </w:pPr>
            <w:r>
              <w:rPr>
                <w:rFonts w:ascii="Times New Roman" w:hAnsi="Times New Roman"/>
                <w:sz w:val="24"/>
                <w:szCs w:val="24"/>
              </w:rPr>
              <w:t>100</w:t>
            </w:r>
            <w:r w:rsidR="00AC13ED">
              <w:rPr>
                <w:rFonts w:ascii="Times New Roman" w:hAnsi="Times New Roman"/>
                <w:sz w:val="24"/>
                <w:szCs w:val="24"/>
              </w:rPr>
              <w:t>%</w:t>
            </w:r>
          </w:p>
        </w:tc>
        <w:tc>
          <w:tcPr>
            <w:tcW w:w="1134" w:type="dxa"/>
            <w:shd w:val="clear" w:color="auto" w:fill="auto"/>
          </w:tcPr>
          <w:p w:rsidR="000327CF" w:rsidRPr="004F747E" w:rsidRDefault="00AC13ED" w:rsidP="00750C72">
            <w:pPr>
              <w:spacing w:after="0" w:line="240" w:lineRule="auto"/>
              <w:contextualSpacing/>
              <w:jc w:val="center"/>
              <w:rPr>
                <w:rFonts w:ascii="Times New Roman" w:hAnsi="Times New Roman"/>
                <w:sz w:val="24"/>
                <w:szCs w:val="24"/>
              </w:rPr>
            </w:pPr>
            <w:r>
              <w:rPr>
                <w:rFonts w:ascii="Times New Roman" w:hAnsi="Times New Roman"/>
                <w:sz w:val="24"/>
                <w:szCs w:val="24"/>
              </w:rPr>
              <w:t>56,5%</w:t>
            </w:r>
          </w:p>
        </w:tc>
        <w:tc>
          <w:tcPr>
            <w:tcW w:w="1417" w:type="dxa"/>
            <w:shd w:val="clear" w:color="auto" w:fill="auto"/>
          </w:tcPr>
          <w:p w:rsidR="000327CF" w:rsidRPr="005257F7" w:rsidRDefault="00AC13ED" w:rsidP="00750C72">
            <w:pPr>
              <w:spacing w:after="0" w:line="240" w:lineRule="auto"/>
              <w:contextualSpacing/>
              <w:jc w:val="center"/>
              <w:rPr>
                <w:rFonts w:ascii="Times New Roman" w:hAnsi="Times New Roman"/>
                <w:sz w:val="24"/>
                <w:szCs w:val="24"/>
              </w:rPr>
            </w:pPr>
            <w:r>
              <w:rPr>
                <w:rFonts w:ascii="Times New Roman" w:hAnsi="Times New Roman"/>
                <w:sz w:val="24"/>
                <w:szCs w:val="24"/>
              </w:rPr>
              <w:t>3/50%</w:t>
            </w:r>
          </w:p>
        </w:tc>
        <w:tc>
          <w:tcPr>
            <w:tcW w:w="1418" w:type="dxa"/>
            <w:shd w:val="clear" w:color="auto" w:fill="auto"/>
          </w:tcPr>
          <w:p w:rsidR="000327CF" w:rsidRPr="005257F7" w:rsidRDefault="000327CF" w:rsidP="00750C72">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992" w:type="dxa"/>
            <w:shd w:val="clear" w:color="auto" w:fill="auto"/>
          </w:tcPr>
          <w:p w:rsidR="000327CF" w:rsidRPr="005257F7" w:rsidRDefault="003C25F9" w:rsidP="00750C72">
            <w:pPr>
              <w:spacing w:after="0" w:line="240" w:lineRule="auto"/>
              <w:contextualSpacing/>
              <w:jc w:val="center"/>
              <w:rPr>
                <w:rFonts w:ascii="Times New Roman" w:hAnsi="Times New Roman"/>
                <w:sz w:val="24"/>
                <w:szCs w:val="24"/>
              </w:rPr>
            </w:pPr>
            <w:r>
              <w:rPr>
                <w:rFonts w:ascii="Times New Roman" w:hAnsi="Times New Roman"/>
                <w:sz w:val="24"/>
                <w:szCs w:val="24"/>
              </w:rPr>
              <w:t>66</w:t>
            </w:r>
          </w:p>
        </w:tc>
      </w:tr>
      <w:tr w:rsidR="000327CF" w:rsidRPr="005665C2" w:rsidTr="00AC13ED">
        <w:tc>
          <w:tcPr>
            <w:tcW w:w="2127" w:type="dxa"/>
          </w:tcPr>
          <w:p w:rsidR="000327CF" w:rsidRPr="005665C2" w:rsidRDefault="000327CF" w:rsidP="00750C72">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№17</w:t>
            </w:r>
          </w:p>
        </w:tc>
        <w:tc>
          <w:tcPr>
            <w:tcW w:w="992" w:type="dxa"/>
          </w:tcPr>
          <w:p w:rsidR="000327CF" w:rsidRPr="005665C2" w:rsidRDefault="00AC13ED" w:rsidP="00750C72">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993" w:type="dxa"/>
          </w:tcPr>
          <w:p w:rsidR="000327CF" w:rsidRPr="005665C2" w:rsidRDefault="00AC13ED" w:rsidP="00750C72">
            <w:pPr>
              <w:spacing w:after="0" w:line="240" w:lineRule="auto"/>
              <w:contextualSpacing/>
              <w:jc w:val="center"/>
              <w:rPr>
                <w:rFonts w:ascii="Times New Roman" w:hAnsi="Times New Roman"/>
                <w:sz w:val="24"/>
                <w:szCs w:val="24"/>
              </w:rPr>
            </w:pPr>
            <w:r>
              <w:rPr>
                <w:rFonts w:ascii="Times New Roman" w:hAnsi="Times New Roman"/>
                <w:sz w:val="24"/>
                <w:szCs w:val="24"/>
              </w:rPr>
              <w:t>3,7%</w:t>
            </w:r>
          </w:p>
        </w:tc>
        <w:tc>
          <w:tcPr>
            <w:tcW w:w="1701" w:type="dxa"/>
          </w:tcPr>
          <w:p w:rsidR="000327CF" w:rsidRPr="005D23C9" w:rsidRDefault="000327CF" w:rsidP="00750C72">
            <w:pPr>
              <w:spacing w:after="0" w:line="240" w:lineRule="auto"/>
              <w:contextualSpacing/>
              <w:jc w:val="center"/>
              <w:rPr>
                <w:rFonts w:ascii="Times New Roman" w:hAnsi="Times New Roman"/>
                <w:sz w:val="24"/>
                <w:szCs w:val="24"/>
              </w:rPr>
            </w:pPr>
            <w:r>
              <w:rPr>
                <w:rFonts w:ascii="Times New Roman" w:hAnsi="Times New Roman"/>
                <w:sz w:val="24"/>
                <w:szCs w:val="24"/>
              </w:rPr>
              <w:t>100</w:t>
            </w:r>
            <w:r w:rsidR="00AC13ED">
              <w:rPr>
                <w:rFonts w:ascii="Times New Roman" w:hAnsi="Times New Roman"/>
                <w:sz w:val="24"/>
                <w:szCs w:val="24"/>
              </w:rPr>
              <w:t>%</w:t>
            </w:r>
          </w:p>
        </w:tc>
        <w:tc>
          <w:tcPr>
            <w:tcW w:w="1134" w:type="dxa"/>
          </w:tcPr>
          <w:p w:rsidR="000327CF" w:rsidRPr="00A86BE7" w:rsidRDefault="00AC13ED" w:rsidP="00750C72">
            <w:pPr>
              <w:spacing w:after="0" w:line="240" w:lineRule="auto"/>
              <w:contextualSpacing/>
              <w:jc w:val="center"/>
              <w:rPr>
                <w:rFonts w:ascii="Times New Roman" w:hAnsi="Times New Roman"/>
                <w:sz w:val="24"/>
                <w:szCs w:val="24"/>
              </w:rPr>
            </w:pPr>
            <w:r>
              <w:rPr>
                <w:rFonts w:ascii="Times New Roman" w:hAnsi="Times New Roman"/>
                <w:sz w:val="24"/>
                <w:szCs w:val="24"/>
              </w:rPr>
              <w:t>68%</w:t>
            </w:r>
          </w:p>
        </w:tc>
        <w:tc>
          <w:tcPr>
            <w:tcW w:w="1417" w:type="dxa"/>
          </w:tcPr>
          <w:p w:rsidR="000327CF" w:rsidRPr="005257F7" w:rsidRDefault="00AC13ED" w:rsidP="00750C72">
            <w:pPr>
              <w:spacing w:after="0" w:line="240" w:lineRule="auto"/>
              <w:contextualSpacing/>
              <w:jc w:val="center"/>
              <w:rPr>
                <w:rFonts w:ascii="Times New Roman" w:hAnsi="Times New Roman"/>
                <w:sz w:val="24"/>
                <w:szCs w:val="24"/>
              </w:rPr>
            </w:pPr>
            <w:r>
              <w:rPr>
                <w:rFonts w:ascii="Times New Roman" w:hAnsi="Times New Roman"/>
                <w:sz w:val="24"/>
                <w:szCs w:val="24"/>
              </w:rPr>
              <w:t>1/100%</w:t>
            </w:r>
          </w:p>
        </w:tc>
        <w:tc>
          <w:tcPr>
            <w:tcW w:w="1418" w:type="dxa"/>
          </w:tcPr>
          <w:p w:rsidR="000327CF" w:rsidRPr="005257F7" w:rsidRDefault="000327CF" w:rsidP="00750C72">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992" w:type="dxa"/>
          </w:tcPr>
          <w:p w:rsidR="000327CF" w:rsidRPr="005257F7" w:rsidRDefault="000327CF" w:rsidP="00750C72">
            <w:pPr>
              <w:spacing w:after="0" w:line="240" w:lineRule="auto"/>
              <w:contextualSpacing/>
              <w:jc w:val="center"/>
              <w:rPr>
                <w:rFonts w:ascii="Times New Roman" w:hAnsi="Times New Roman"/>
                <w:sz w:val="24"/>
                <w:szCs w:val="24"/>
              </w:rPr>
            </w:pPr>
            <w:r>
              <w:rPr>
                <w:rFonts w:ascii="Times New Roman" w:hAnsi="Times New Roman"/>
                <w:sz w:val="24"/>
                <w:szCs w:val="24"/>
              </w:rPr>
              <w:t>6</w:t>
            </w:r>
            <w:r w:rsidR="00BE2FC3">
              <w:rPr>
                <w:rFonts w:ascii="Times New Roman" w:hAnsi="Times New Roman"/>
                <w:sz w:val="24"/>
                <w:szCs w:val="24"/>
              </w:rPr>
              <w:t>8</w:t>
            </w:r>
          </w:p>
        </w:tc>
      </w:tr>
      <w:tr w:rsidR="00AC13ED" w:rsidRPr="00AC13ED" w:rsidTr="00AC13ED">
        <w:tc>
          <w:tcPr>
            <w:tcW w:w="2127" w:type="dxa"/>
          </w:tcPr>
          <w:p w:rsidR="00AC13ED" w:rsidRPr="00AC13ED" w:rsidRDefault="00AC13ED" w:rsidP="00750C72">
            <w:pPr>
              <w:spacing w:after="0" w:line="240" w:lineRule="auto"/>
              <w:contextualSpacing/>
              <w:jc w:val="center"/>
              <w:rPr>
                <w:rFonts w:ascii="Times New Roman" w:hAnsi="Times New Roman"/>
                <w:b/>
                <w:sz w:val="24"/>
                <w:szCs w:val="24"/>
              </w:rPr>
            </w:pPr>
            <w:r w:rsidRPr="00AC13ED">
              <w:rPr>
                <w:rFonts w:ascii="Times New Roman" w:hAnsi="Times New Roman"/>
                <w:b/>
                <w:sz w:val="24"/>
                <w:szCs w:val="24"/>
              </w:rPr>
              <w:t>2021</w:t>
            </w:r>
          </w:p>
        </w:tc>
        <w:tc>
          <w:tcPr>
            <w:tcW w:w="992" w:type="dxa"/>
          </w:tcPr>
          <w:p w:rsidR="00AC13ED" w:rsidRPr="00AC13ED" w:rsidRDefault="00AC13ED" w:rsidP="00750C72">
            <w:pPr>
              <w:spacing w:after="0" w:line="240" w:lineRule="auto"/>
              <w:contextualSpacing/>
              <w:jc w:val="center"/>
              <w:rPr>
                <w:rFonts w:ascii="Times New Roman" w:hAnsi="Times New Roman"/>
                <w:b/>
                <w:sz w:val="24"/>
                <w:szCs w:val="24"/>
              </w:rPr>
            </w:pPr>
            <w:r w:rsidRPr="00AC13ED">
              <w:rPr>
                <w:rFonts w:ascii="Times New Roman" w:hAnsi="Times New Roman"/>
                <w:b/>
                <w:sz w:val="24"/>
                <w:szCs w:val="24"/>
              </w:rPr>
              <w:t>7</w:t>
            </w:r>
          </w:p>
        </w:tc>
        <w:tc>
          <w:tcPr>
            <w:tcW w:w="993" w:type="dxa"/>
          </w:tcPr>
          <w:p w:rsidR="00AC13ED" w:rsidRPr="00AC13ED" w:rsidRDefault="00AC13ED" w:rsidP="00750C72">
            <w:pPr>
              <w:spacing w:after="0" w:line="240" w:lineRule="auto"/>
              <w:contextualSpacing/>
              <w:jc w:val="center"/>
              <w:rPr>
                <w:rFonts w:ascii="Times New Roman" w:hAnsi="Times New Roman"/>
                <w:b/>
                <w:sz w:val="24"/>
                <w:szCs w:val="24"/>
              </w:rPr>
            </w:pPr>
            <w:r w:rsidRPr="00AC13ED">
              <w:rPr>
                <w:rFonts w:ascii="Times New Roman" w:hAnsi="Times New Roman"/>
                <w:b/>
                <w:sz w:val="24"/>
                <w:szCs w:val="24"/>
              </w:rPr>
              <w:t>5%</w:t>
            </w:r>
          </w:p>
        </w:tc>
        <w:tc>
          <w:tcPr>
            <w:tcW w:w="1701" w:type="dxa"/>
          </w:tcPr>
          <w:p w:rsidR="00AC13ED" w:rsidRPr="00AC13ED" w:rsidRDefault="00AC13ED" w:rsidP="00750C72">
            <w:pPr>
              <w:spacing w:after="0" w:line="240" w:lineRule="auto"/>
              <w:contextualSpacing/>
              <w:jc w:val="center"/>
              <w:rPr>
                <w:rFonts w:ascii="Times New Roman" w:hAnsi="Times New Roman"/>
                <w:b/>
                <w:sz w:val="24"/>
                <w:szCs w:val="24"/>
              </w:rPr>
            </w:pPr>
            <w:r w:rsidRPr="00AC13ED">
              <w:rPr>
                <w:rFonts w:ascii="Times New Roman" w:hAnsi="Times New Roman"/>
                <w:b/>
                <w:sz w:val="24"/>
                <w:szCs w:val="24"/>
              </w:rPr>
              <w:t>100%</w:t>
            </w:r>
          </w:p>
        </w:tc>
        <w:tc>
          <w:tcPr>
            <w:tcW w:w="1134" w:type="dxa"/>
          </w:tcPr>
          <w:p w:rsidR="00AC13ED" w:rsidRPr="00AC13ED" w:rsidRDefault="00AC13ED" w:rsidP="00750C72">
            <w:pPr>
              <w:spacing w:after="0" w:line="240" w:lineRule="auto"/>
              <w:contextualSpacing/>
              <w:jc w:val="center"/>
              <w:rPr>
                <w:rFonts w:ascii="Times New Roman" w:hAnsi="Times New Roman"/>
                <w:b/>
                <w:sz w:val="24"/>
                <w:szCs w:val="24"/>
              </w:rPr>
            </w:pPr>
            <w:r w:rsidRPr="00AC13ED">
              <w:rPr>
                <w:rFonts w:ascii="Times New Roman" w:hAnsi="Times New Roman"/>
                <w:b/>
                <w:sz w:val="24"/>
                <w:szCs w:val="24"/>
              </w:rPr>
              <w:t>58,14%</w:t>
            </w:r>
          </w:p>
        </w:tc>
        <w:tc>
          <w:tcPr>
            <w:tcW w:w="1417" w:type="dxa"/>
          </w:tcPr>
          <w:p w:rsidR="00AC13ED" w:rsidRPr="00AC13ED" w:rsidRDefault="00AC13ED" w:rsidP="00750C72">
            <w:pPr>
              <w:spacing w:after="0" w:line="240" w:lineRule="auto"/>
              <w:contextualSpacing/>
              <w:jc w:val="center"/>
              <w:rPr>
                <w:rFonts w:ascii="Times New Roman" w:hAnsi="Times New Roman"/>
                <w:b/>
                <w:sz w:val="24"/>
                <w:szCs w:val="24"/>
              </w:rPr>
            </w:pPr>
            <w:r w:rsidRPr="00AC13ED">
              <w:rPr>
                <w:rFonts w:ascii="Times New Roman" w:hAnsi="Times New Roman"/>
                <w:b/>
                <w:sz w:val="24"/>
                <w:szCs w:val="24"/>
              </w:rPr>
              <w:t>4/57,14%</w:t>
            </w:r>
          </w:p>
        </w:tc>
        <w:tc>
          <w:tcPr>
            <w:tcW w:w="1418" w:type="dxa"/>
          </w:tcPr>
          <w:p w:rsidR="00AC13ED" w:rsidRPr="00AC13ED" w:rsidRDefault="00AC13ED" w:rsidP="00750C72">
            <w:pPr>
              <w:spacing w:after="0" w:line="240" w:lineRule="auto"/>
              <w:contextualSpacing/>
              <w:jc w:val="center"/>
              <w:rPr>
                <w:rFonts w:ascii="Times New Roman" w:hAnsi="Times New Roman"/>
                <w:b/>
                <w:sz w:val="24"/>
                <w:szCs w:val="24"/>
              </w:rPr>
            </w:pPr>
            <w:r w:rsidRPr="00AC13ED">
              <w:rPr>
                <w:rFonts w:ascii="Times New Roman" w:hAnsi="Times New Roman"/>
                <w:b/>
                <w:sz w:val="24"/>
                <w:szCs w:val="24"/>
              </w:rPr>
              <w:t>0</w:t>
            </w:r>
          </w:p>
        </w:tc>
        <w:tc>
          <w:tcPr>
            <w:tcW w:w="992" w:type="dxa"/>
          </w:tcPr>
          <w:p w:rsidR="00AC13ED" w:rsidRPr="00AC13ED" w:rsidRDefault="00AC13ED" w:rsidP="00750C72">
            <w:pPr>
              <w:spacing w:after="0" w:line="240" w:lineRule="auto"/>
              <w:contextualSpacing/>
              <w:jc w:val="center"/>
              <w:rPr>
                <w:rFonts w:ascii="Times New Roman" w:hAnsi="Times New Roman"/>
                <w:b/>
                <w:sz w:val="24"/>
                <w:szCs w:val="24"/>
              </w:rPr>
            </w:pPr>
            <w:r w:rsidRPr="00AC13ED">
              <w:rPr>
                <w:rFonts w:ascii="Times New Roman" w:hAnsi="Times New Roman"/>
                <w:b/>
                <w:sz w:val="24"/>
                <w:szCs w:val="24"/>
              </w:rPr>
              <w:t>68</w:t>
            </w:r>
          </w:p>
        </w:tc>
      </w:tr>
      <w:tr w:rsidR="000327CF" w:rsidRPr="00AC13ED" w:rsidTr="00AC13ED">
        <w:tc>
          <w:tcPr>
            <w:tcW w:w="2127" w:type="dxa"/>
          </w:tcPr>
          <w:p w:rsidR="000327CF" w:rsidRPr="00AC13ED" w:rsidRDefault="000327CF" w:rsidP="00750C72">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2020</w:t>
            </w:r>
          </w:p>
        </w:tc>
        <w:tc>
          <w:tcPr>
            <w:tcW w:w="992" w:type="dxa"/>
          </w:tcPr>
          <w:p w:rsidR="000327CF" w:rsidRPr="00AC13ED" w:rsidRDefault="000327CF" w:rsidP="00750C72">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7</w:t>
            </w:r>
          </w:p>
        </w:tc>
        <w:tc>
          <w:tcPr>
            <w:tcW w:w="993" w:type="dxa"/>
          </w:tcPr>
          <w:p w:rsidR="000327CF" w:rsidRPr="00AC13ED" w:rsidRDefault="000327CF" w:rsidP="00750C72">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5,2</w:t>
            </w:r>
          </w:p>
        </w:tc>
        <w:tc>
          <w:tcPr>
            <w:tcW w:w="1701" w:type="dxa"/>
          </w:tcPr>
          <w:p w:rsidR="000327CF" w:rsidRPr="00AC13ED" w:rsidRDefault="000327CF" w:rsidP="00750C72">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100</w:t>
            </w:r>
          </w:p>
        </w:tc>
        <w:tc>
          <w:tcPr>
            <w:tcW w:w="1134" w:type="dxa"/>
          </w:tcPr>
          <w:p w:rsidR="000327CF" w:rsidRPr="00AC13ED" w:rsidRDefault="000327CF" w:rsidP="00750C72">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61</w:t>
            </w:r>
          </w:p>
        </w:tc>
        <w:tc>
          <w:tcPr>
            <w:tcW w:w="1417" w:type="dxa"/>
          </w:tcPr>
          <w:p w:rsidR="000327CF" w:rsidRPr="00AC13ED" w:rsidRDefault="000327CF" w:rsidP="00750C72">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5/71,4</w:t>
            </w:r>
          </w:p>
        </w:tc>
        <w:tc>
          <w:tcPr>
            <w:tcW w:w="1418" w:type="dxa"/>
          </w:tcPr>
          <w:p w:rsidR="000327CF" w:rsidRPr="00AC13ED" w:rsidRDefault="000327CF" w:rsidP="00750C72">
            <w:pPr>
              <w:spacing w:after="0" w:line="240" w:lineRule="auto"/>
              <w:contextualSpacing/>
              <w:jc w:val="center"/>
              <w:rPr>
                <w:rFonts w:ascii="Times New Roman" w:hAnsi="Times New Roman"/>
                <w:i/>
                <w:sz w:val="24"/>
                <w:szCs w:val="24"/>
              </w:rPr>
            </w:pPr>
            <w:r w:rsidRPr="00AC13ED">
              <w:rPr>
                <w:rFonts w:ascii="Times New Roman" w:hAnsi="Times New Roman"/>
                <w:i/>
                <w:sz w:val="24"/>
                <w:szCs w:val="24"/>
              </w:rPr>
              <w:t>0</w:t>
            </w:r>
          </w:p>
        </w:tc>
        <w:tc>
          <w:tcPr>
            <w:tcW w:w="992" w:type="dxa"/>
          </w:tcPr>
          <w:p w:rsidR="000327CF" w:rsidRPr="00AC13ED" w:rsidRDefault="000327CF" w:rsidP="00750C72">
            <w:pPr>
              <w:spacing w:after="0" w:line="240" w:lineRule="auto"/>
              <w:contextualSpacing/>
              <w:jc w:val="center"/>
              <w:rPr>
                <w:rFonts w:ascii="Times New Roman" w:hAnsi="Times New Roman"/>
                <w:i/>
                <w:sz w:val="24"/>
                <w:szCs w:val="24"/>
              </w:rPr>
            </w:pPr>
          </w:p>
        </w:tc>
      </w:tr>
      <w:tr w:rsidR="000327CF" w:rsidRPr="00056859" w:rsidTr="00AC13ED">
        <w:tc>
          <w:tcPr>
            <w:tcW w:w="2127" w:type="dxa"/>
          </w:tcPr>
          <w:p w:rsidR="000327CF" w:rsidRPr="00056859" w:rsidRDefault="000327CF" w:rsidP="00750C72">
            <w:pPr>
              <w:spacing w:after="0" w:line="240" w:lineRule="auto"/>
              <w:contextualSpacing/>
              <w:jc w:val="center"/>
              <w:rPr>
                <w:rFonts w:ascii="Times New Roman" w:hAnsi="Times New Roman"/>
                <w:i/>
                <w:sz w:val="24"/>
                <w:szCs w:val="24"/>
              </w:rPr>
            </w:pPr>
            <w:r w:rsidRPr="00056859">
              <w:rPr>
                <w:rFonts w:ascii="Times New Roman" w:hAnsi="Times New Roman"/>
                <w:i/>
                <w:sz w:val="24"/>
                <w:szCs w:val="24"/>
              </w:rPr>
              <w:t>2019</w:t>
            </w:r>
          </w:p>
        </w:tc>
        <w:tc>
          <w:tcPr>
            <w:tcW w:w="992" w:type="dxa"/>
          </w:tcPr>
          <w:p w:rsidR="000327CF" w:rsidRPr="00056859" w:rsidRDefault="000327CF" w:rsidP="00750C72">
            <w:pPr>
              <w:spacing w:after="0" w:line="240" w:lineRule="auto"/>
              <w:contextualSpacing/>
              <w:jc w:val="center"/>
              <w:rPr>
                <w:rFonts w:ascii="Times New Roman" w:hAnsi="Times New Roman"/>
                <w:i/>
                <w:sz w:val="24"/>
                <w:szCs w:val="24"/>
              </w:rPr>
            </w:pPr>
            <w:r w:rsidRPr="00056859">
              <w:rPr>
                <w:rFonts w:ascii="Times New Roman" w:hAnsi="Times New Roman"/>
                <w:i/>
                <w:sz w:val="24"/>
                <w:szCs w:val="24"/>
              </w:rPr>
              <w:t>10</w:t>
            </w:r>
          </w:p>
        </w:tc>
        <w:tc>
          <w:tcPr>
            <w:tcW w:w="993" w:type="dxa"/>
          </w:tcPr>
          <w:p w:rsidR="000327CF" w:rsidRPr="00056859" w:rsidRDefault="000327CF" w:rsidP="00750C72">
            <w:pPr>
              <w:spacing w:after="0" w:line="240" w:lineRule="auto"/>
              <w:contextualSpacing/>
              <w:jc w:val="center"/>
              <w:rPr>
                <w:rFonts w:ascii="Times New Roman" w:hAnsi="Times New Roman"/>
                <w:i/>
                <w:sz w:val="24"/>
                <w:szCs w:val="24"/>
              </w:rPr>
            </w:pPr>
            <w:r w:rsidRPr="00056859">
              <w:rPr>
                <w:rFonts w:ascii="Times New Roman" w:hAnsi="Times New Roman"/>
                <w:i/>
                <w:sz w:val="24"/>
                <w:szCs w:val="24"/>
              </w:rPr>
              <w:t>5,7</w:t>
            </w:r>
          </w:p>
        </w:tc>
        <w:tc>
          <w:tcPr>
            <w:tcW w:w="1701" w:type="dxa"/>
          </w:tcPr>
          <w:p w:rsidR="000327CF" w:rsidRPr="00056859" w:rsidRDefault="000327CF" w:rsidP="00750C72">
            <w:pPr>
              <w:spacing w:after="0" w:line="240" w:lineRule="auto"/>
              <w:contextualSpacing/>
              <w:jc w:val="center"/>
              <w:rPr>
                <w:rFonts w:ascii="Times New Roman" w:hAnsi="Times New Roman"/>
                <w:i/>
                <w:sz w:val="24"/>
                <w:szCs w:val="24"/>
              </w:rPr>
            </w:pPr>
            <w:r w:rsidRPr="00056859">
              <w:rPr>
                <w:rFonts w:ascii="Times New Roman" w:hAnsi="Times New Roman"/>
                <w:i/>
                <w:sz w:val="24"/>
                <w:szCs w:val="24"/>
              </w:rPr>
              <w:t>100</w:t>
            </w:r>
          </w:p>
        </w:tc>
        <w:tc>
          <w:tcPr>
            <w:tcW w:w="1134" w:type="dxa"/>
          </w:tcPr>
          <w:p w:rsidR="000327CF" w:rsidRPr="00056859" w:rsidRDefault="000327CF" w:rsidP="00750C72">
            <w:pPr>
              <w:spacing w:after="0" w:line="240" w:lineRule="auto"/>
              <w:contextualSpacing/>
              <w:jc w:val="center"/>
              <w:rPr>
                <w:rFonts w:ascii="Times New Roman" w:hAnsi="Times New Roman"/>
                <w:i/>
                <w:sz w:val="24"/>
                <w:szCs w:val="24"/>
              </w:rPr>
            </w:pPr>
            <w:r w:rsidRPr="00056859">
              <w:rPr>
                <w:rFonts w:ascii="Times New Roman" w:hAnsi="Times New Roman"/>
                <w:i/>
                <w:sz w:val="24"/>
                <w:szCs w:val="24"/>
              </w:rPr>
              <w:t>69</w:t>
            </w:r>
          </w:p>
        </w:tc>
        <w:tc>
          <w:tcPr>
            <w:tcW w:w="1417" w:type="dxa"/>
          </w:tcPr>
          <w:p w:rsidR="000327CF" w:rsidRPr="00056859" w:rsidRDefault="000327CF" w:rsidP="00750C72">
            <w:pPr>
              <w:spacing w:after="0" w:line="240" w:lineRule="auto"/>
              <w:contextualSpacing/>
              <w:jc w:val="center"/>
              <w:rPr>
                <w:rFonts w:ascii="Times New Roman" w:hAnsi="Times New Roman"/>
                <w:i/>
                <w:sz w:val="24"/>
                <w:szCs w:val="24"/>
              </w:rPr>
            </w:pPr>
            <w:r w:rsidRPr="00056859">
              <w:rPr>
                <w:rFonts w:ascii="Times New Roman" w:hAnsi="Times New Roman"/>
                <w:i/>
                <w:sz w:val="24"/>
                <w:szCs w:val="24"/>
              </w:rPr>
              <w:t>7/70,0</w:t>
            </w:r>
          </w:p>
        </w:tc>
        <w:tc>
          <w:tcPr>
            <w:tcW w:w="1418" w:type="dxa"/>
          </w:tcPr>
          <w:p w:rsidR="000327CF" w:rsidRPr="00056859" w:rsidRDefault="000327CF" w:rsidP="00750C72">
            <w:pPr>
              <w:spacing w:after="0" w:line="240" w:lineRule="auto"/>
              <w:contextualSpacing/>
              <w:jc w:val="center"/>
              <w:rPr>
                <w:rFonts w:ascii="Times New Roman" w:hAnsi="Times New Roman"/>
                <w:i/>
                <w:sz w:val="24"/>
                <w:szCs w:val="24"/>
              </w:rPr>
            </w:pPr>
            <w:r w:rsidRPr="00056859">
              <w:rPr>
                <w:rFonts w:ascii="Times New Roman" w:hAnsi="Times New Roman"/>
                <w:i/>
                <w:sz w:val="24"/>
                <w:szCs w:val="24"/>
              </w:rPr>
              <w:t>1/10,0</w:t>
            </w:r>
          </w:p>
        </w:tc>
        <w:tc>
          <w:tcPr>
            <w:tcW w:w="992" w:type="dxa"/>
          </w:tcPr>
          <w:p w:rsidR="000327CF" w:rsidRPr="00056859" w:rsidRDefault="000327CF" w:rsidP="00750C72">
            <w:pPr>
              <w:spacing w:after="0" w:line="240" w:lineRule="auto"/>
              <w:contextualSpacing/>
              <w:jc w:val="center"/>
              <w:rPr>
                <w:rFonts w:ascii="Times New Roman" w:hAnsi="Times New Roman"/>
                <w:b/>
                <w:i/>
                <w:sz w:val="24"/>
                <w:szCs w:val="24"/>
              </w:rPr>
            </w:pPr>
          </w:p>
        </w:tc>
      </w:tr>
      <w:tr w:rsidR="000327CF" w:rsidRPr="00FB69DE" w:rsidTr="00AC13ED">
        <w:tc>
          <w:tcPr>
            <w:tcW w:w="2127" w:type="dxa"/>
          </w:tcPr>
          <w:p w:rsidR="000327CF" w:rsidRPr="00FB69DE" w:rsidRDefault="000327CF" w:rsidP="00750C72">
            <w:pPr>
              <w:spacing w:after="0" w:line="240" w:lineRule="auto"/>
              <w:contextualSpacing/>
              <w:jc w:val="center"/>
              <w:rPr>
                <w:rFonts w:ascii="Times New Roman" w:hAnsi="Times New Roman"/>
                <w:i/>
                <w:sz w:val="24"/>
                <w:szCs w:val="24"/>
              </w:rPr>
            </w:pPr>
            <w:r w:rsidRPr="00FB69DE">
              <w:rPr>
                <w:rFonts w:ascii="Times New Roman" w:hAnsi="Times New Roman"/>
                <w:i/>
                <w:sz w:val="24"/>
                <w:szCs w:val="24"/>
              </w:rPr>
              <w:t>2018</w:t>
            </w:r>
          </w:p>
        </w:tc>
        <w:tc>
          <w:tcPr>
            <w:tcW w:w="992" w:type="dxa"/>
          </w:tcPr>
          <w:p w:rsidR="000327CF" w:rsidRPr="00FB69DE" w:rsidRDefault="000327CF" w:rsidP="00750C72">
            <w:pPr>
              <w:spacing w:after="0" w:line="240" w:lineRule="auto"/>
              <w:contextualSpacing/>
              <w:jc w:val="center"/>
              <w:rPr>
                <w:rFonts w:ascii="Times New Roman" w:hAnsi="Times New Roman"/>
                <w:i/>
                <w:sz w:val="24"/>
                <w:szCs w:val="24"/>
              </w:rPr>
            </w:pPr>
            <w:r w:rsidRPr="00FB69DE">
              <w:rPr>
                <w:rFonts w:ascii="Times New Roman" w:hAnsi="Times New Roman"/>
                <w:i/>
                <w:sz w:val="24"/>
                <w:szCs w:val="24"/>
              </w:rPr>
              <w:t>8</w:t>
            </w:r>
          </w:p>
        </w:tc>
        <w:tc>
          <w:tcPr>
            <w:tcW w:w="993" w:type="dxa"/>
          </w:tcPr>
          <w:p w:rsidR="000327CF" w:rsidRPr="00FB69DE" w:rsidRDefault="000327CF" w:rsidP="00750C72">
            <w:pPr>
              <w:spacing w:after="0" w:line="240" w:lineRule="auto"/>
              <w:contextualSpacing/>
              <w:jc w:val="center"/>
              <w:rPr>
                <w:rFonts w:ascii="Times New Roman" w:hAnsi="Times New Roman"/>
                <w:i/>
                <w:sz w:val="24"/>
                <w:szCs w:val="24"/>
              </w:rPr>
            </w:pPr>
            <w:r w:rsidRPr="00FB69DE">
              <w:rPr>
                <w:rFonts w:ascii="Times New Roman" w:hAnsi="Times New Roman"/>
                <w:i/>
                <w:sz w:val="24"/>
                <w:szCs w:val="24"/>
              </w:rPr>
              <w:t>5,93</w:t>
            </w:r>
          </w:p>
        </w:tc>
        <w:tc>
          <w:tcPr>
            <w:tcW w:w="1701" w:type="dxa"/>
          </w:tcPr>
          <w:p w:rsidR="000327CF" w:rsidRPr="00FB69DE" w:rsidRDefault="000327CF" w:rsidP="00750C72">
            <w:pPr>
              <w:spacing w:after="0" w:line="240" w:lineRule="auto"/>
              <w:contextualSpacing/>
              <w:jc w:val="center"/>
              <w:rPr>
                <w:rFonts w:ascii="Times New Roman" w:hAnsi="Times New Roman"/>
                <w:i/>
                <w:sz w:val="24"/>
                <w:szCs w:val="24"/>
              </w:rPr>
            </w:pPr>
            <w:r w:rsidRPr="00FB69DE">
              <w:rPr>
                <w:rFonts w:ascii="Times New Roman" w:hAnsi="Times New Roman"/>
                <w:i/>
                <w:sz w:val="24"/>
                <w:szCs w:val="24"/>
              </w:rPr>
              <w:t>100</w:t>
            </w:r>
          </w:p>
        </w:tc>
        <w:tc>
          <w:tcPr>
            <w:tcW w:w="1134" w:type="dxa"/>
          </w:tcPr>
          <w:p w:rsidR="000327CF" w:rsidRPr="00FB69DE" w:rsidRDefault="000327CF" w:rsidP="00750C72">
            <w:pPr>
              <w:spacing w:after="0" w:line="240" w:lineRule="auto"/>
              <w:contextualSpacing/>
              <w:jc w:val="center"/>
              <w:rPr>
                <w:rFonts w:ascii="Times New Roman" w:hAnsi="Times New Roman"/>
                <w:i/>
                <w:sz w:val="24"/>
                <w:szCs w:val="24"/>
              </w:rPr>
            </w:pPr>
            <w:r w:rsidRPr="00FB69DE">
              <w:rPr>
                <w:rFonts w:ascii="Times New Roman" w:hAnsi="Times New Roman"/>
                <w:i/>
                <w:sz w:val="24"/>
                <w:szCs w:val="24"/>
              </w:rPr>
              <w:t>55,88</w:t>
            </w:r>
          </w:p>
        </w:tc>
        <w:tc>
          <w:tcPr>
            <w:tcW w:w="1417" w:type="dxa"/>
          </w:tcPr>
          <w:p w:rsidR="000327CF" w:rsidRPr="00FB69DE" w:rsidRDefault="000327CF" w:rsidP="00750C72">
            <w:pPr>
              <w:spacing w:after="0" w:line="240" w:lineRule="auto"/>
              <w:contextualSpacing/>
              <w:jc w:val="center"/>
              <w:rPr>
                <w:rFonts w:ascii="Times New Roman" w:hAnsi="Times New Roman"/>
                <w:i/>
                <w:sz w:val="24"/>
                <w:szCs w:val="24"/>
              </w:rPr>
            </w:pPr>
          </w:p>
        </w:tc>
        <w:tc>
          <w:tcPr>
            <w:tcW w:w="1418" w:type="dxa"/>
          </w:tcPr>
          <w:p w:rsidR="000327CF" w:rsidRPr="00FB69DE" w:rsidRDefault="000327CF" w:rsidP="00750C72">
            <w:pPr>
              <w:spacing w:after="0" w:line="240" w:lineRule="auto"/>
              <w:contextualSpacing/>
              <w:jc w:val="center"/>
              <w:rPr>
                <w:rFonts w:ascii="Times New Roman" w:hAnsi="Times New Roman"/>
                <w:i/>
                <w:sz w:val="24"/>
                <w:szCs w:val="24"/>
              </w:rPr>
            </w:pPr>
          </w:p>
        </w:tc>
        <w:tc>
          <w:tcPr>
            <w:tcW w:w="992" w:type="dxa"/>
          </w:tcPr>
          <w:p w:rsidR="000327CF" w:rsidRPr="00FB69DE" w:rsidRDefault="000327CF" w:rsidP="00750C72">
            <w:pPr>
              <w:spacing w:after="0" w:line="240" w:lineRule="auto"/>
              <w:contextualSpacing/>
              <w:jc w:val="center"/>
              <w:rPr>
                <w:rFonts w:ascii="Times New Roman" w:hAnsi="Times New Roman"/>
                <w:i/>
                <w:sz w:val="24"/>
                <w:szCs w:val="24"/>
              </w:rPr>
            </w:pPr>
          </w:p>
        </w:tc>
      </w:tr>
      <w:tr w:rsidR="000327CF" w:rsidRPr="00FB69DE" w:rsidTr="00AC13ED">
        <w:tc>
          <w:tcPr>
            <w:tcW w:w="2127" w:type="dxa"/>
          </w:tcPr>
          <w:p w:rsidR="000327CF" w:rsidRPr="00FB69DE" w:rsidRDefault="000327CF" w:rsidP="00750C72">
            <w:pPr>
              <w:spacing w:after="0" w:line="240" w:lineRule="auto"/>
              <w:contextualSpacing/>
              <w:jc w:val="center"/>
              <w:rPr>
                <w:rFonts w:ascii="Times New Roman" w:hAnsi="Times New Roman"/>
                <w:i/>
                <w:sz w:val="24"/>
                <w:szCs w:val="24"/>
              </w:rPr>
            </w:pPr>
            <w:r w:rsidRPr="00FB69DE">
              <w:rPr>
                <w:rFonts w:ascii="Times New Roman" w:hAnsi="Times New Roman"/>
                <w:i/>
                <w:sz w:val="24"/>
                <w:szCs w:val="24"/>
              </w:rPr>
              <w:t xml:space="preserve">2017 </w:t>
            </w:r>
          </w:p>
        </w:tc>
        <w:tc>
          <w:tcPr>
            <w:tcW w:w="992" w:type="dxa"/>
          </w:tcPr>
          <w:p w:rsidR="000327CF" w:rsidRPr="00FB69DE" w:rsidRDefault="000327CF" w:rsidP="00750C72">
            <w:pPr>
              <w:spacing w:after="0" w:line="240" w:lineRule="auto"/>
              <w:contextualSpacing/>
              <w:jc w:val="center"/>
              <w:rPr>
                <w:rFonts w:ascii="Times New Roman" w:hAnsi="Times New Roman"/>
                <w:i/>
                <w:sz w:val="24"/>
                <w:szCs w:val="24"/>
              </w:rPr>
            </w:pPr>
            <w:r w:rsidRPr="00FB69DE">
              <w:rPr>
                <w:rFonts w:ascii="Times New Roman" w:hAnsi="Times New Roman"/>
                <w:i/>
                <w:sz w:val="24"/>
                <w:szCs w:val="24"/>
              </w:rPr>
              <w:t>6</w:t>
            </w:r>
          </w:p>
        </w:tc>
        <w:tc>
          <w:tcPr>
            <w:tcW w:w="993" w:type="dxa"/>
          </w:tcPr>
          <w:p w:rsidR="000327CF" w:rsidRPr="00FB69DE" w:rsidRDefault="000327CF" w:rsidP="00750C72">
            <w:pPr>
              <w:spacing w:after="0" w:line="240" w:lineRule="auto"/>
              <w:contextualSpacing/>
              <w:jc w:val="center"/>
              <w:rPr>
                <w:rFonts w:ascii="Times New Roman" w:hAnsi="Times New Roman"/>
                <w:i/>
                <w:sz w:val="24"/>
                <w:szCs w:val="24"/>
              </w:rPr>
            </w:pPr>
            <w:r w:rsidRPr="00FB69DE">
              <w:rPr>
                <w:rFonts w:ascii="Times New Roman" w:hAnsi="Times New Roman"/>
                <w:i/>
                <w:sz w:val="24"/>
                <w:szCs w:val="24"/>
              </w:rPr>
              <w:t>4,4</w:t>
            </w:r>
          </w:p>
        </w:tc>
        <w:tc>
          <w:tcPr>
            <w:tcW w:w="1701" w:type="dxa"/>
          </w:tcPr>
          <w:p w:rsidR="000327CF" w:rsidRPr="00FB69DE" w:rsidRDefault="000327CF" w:rsidP="00750C72">
            <w:pPr>
              <w:spacing w:after="0" w:line="240" w:lineRule="auto"/>
              <w:contextualSpacing/>
              <w:jc w:val="center"/>
              <w:rPr>
                <w:rFonts w:ascii="Times New Roman" w:hAnsi="Times New Roman"/>
                <w:i/>
                <w:sz w:val="24"/>
                <w:szCs w:val="24"/>
              </w:rPr>
            </w:pPr>
            <w:r w:rsidRPr="00FB69DE">
              <w:rPr>
                <w:rFonts w:ascii="Times New Roman" w:hAnsi="Times New Roman"/>
                <w:i/>
                <w:sz w:val="24"/>
                <w:szCs w:val="24"/>
              </w:rPr>
              <w:t>100</w:t>
            </w:r>
          </w:p>
        </w:tc>
        <w:tc>
          <w:tcPr>
            <w:tcW w:w="1134" w:type="dxa"/>
          </w:tcPr>
          <w:p w:rsidR="000327CF" w:rsidRPr="00FB69DE" w:rsidRDefault="000327CF" w:rsidP="00750C72">
            <w:pPr>
              <w:spacing w:after="0" w:line="240" w:lineRule="auto"/>
              <w:contextualSpacing/>
              <w:jc w:val="center"/>
              <w:rPr>
                <w:rFonts w:ascii="Times New Roman" w:hAnsi="Times New Roman"/>
                <w:i/>
                <w:sz w:val="24"/>
                <w:szCs w:val="24"/>
              </w:rPr>
            </w:pPr>
            <w:r w:rsidRPr="00FB69DE">
              <w:rPr>
                <w:rFonts w:ascii="Times New Roman" w:hAnsi="Times New Roman"/>
                <w:i/>
                <w:sz w:val="24"/>
                <w:szCs w:val="24"/>
              </w:rPr>
              <w:t>67</w:t>
            </w:r>
          </w:p>
        </w:tc>
        <w:tc>
          <w:tcPr>
            <w:tcW w:w="1417" w:type="dxa"/>
          </w:tcPr>
          <w:p w:rsidR="000327CF" w:rsidRPr="00FB69DE" w:rsidRDefault="000327CF" w:rsidP="00750C72">
            <w:pPr>
              <w:spacing w:after="0" w:line="240" w:lineRule="auto"/>
              <w:contextualSpacing/>
              <w:jc w:val="center"/>
              <w:rPr>
                <w:rFonts w:ascii="Times New Roman" w:hAnsi="Times New Roman"/>
                <w:i/>
                <w:sz w:val="24"/>
                <w:szCs w:val="24"/>
              </w:rPr>
            </w:pPr>
          </w:p>
        </w:tc>
        <w:tc>
          <w:tcPr>
            <w:tcW w:w="1418" w:type="dxa"/>
          </w:tcPr>
          <w:p w:rsidR="000327CF" w:rsidRPr="00FB69DE" w:rsidRDefault="000327CF" w:rsidP="00750C72">
            <w:pPr>
              <w:spacing w:after="0" w:line="240" w:lineRule="auto"/>
              <w:contextualSpacing/>
              <w:jc w:val="center"/>
              <w:rPr>
                <w:rFonts w:ascii="Times New Roman" w:hAnsi="Times New Roman"/>
                <w:i/>
                <w:sz w:val="24"/>
                <w:szCs w:val="24"/>
              </w:rPr>
            </w:pPr>
          </w:p>
        </w:tc>
        <w:tc>
          <w:tcPr>
            <w:tcW w:w="992" w:type="dxa"/>
          </w:tcPr>
          <w:p w:rsidR="000327CF" w:rsidRPr="00FB69DE" w:rsidRDefault="000327CF" w:rsidP="00750C72">
            <w:pPr>
              <w:spacing w:after="0" w:line="240" w:lineRule="auto"/>
              <w:contextualSpacing/>
              <w:jc w:val="center"/>
              <w:rPr>
                <w:rFonts w:ascii="Times New Roman" w:hAnsi="Times New Roman"/>
                <w:i/>
                <w:sz w:val="24"/>
                <w:szCs w:val="24"/>
              </w:rPr>
            </w:pPr>
          </w:p>
        </w:tc>
      </w:tr>
    </w:tbl>
    <w:p w:rsidR="00056859" w:rsidRDefault="00056859" w:rsidP="000327CF">
      <w:pPr>
        <w:spacing w:after="0" w:line="240" w:lineRule="auto"/>
        <w:contextualSpacing/>
        <w:jc w:val="both"/>
        <w:rPr>
          <w:rFonts w:ascii="Times New Roman" w:hAnsi="Times New Roman"/>
          <w:sz w:val="24"/>
          <w:szCs w:val="24"/>
        </w:rPr>
      </w:pPr>
      <w:r>
        <w:rPr>
          <w:rFonts w:ascii="Times New Roman" w:hAnsi="Times New Roman"/>
          <w:sz w:val="24"/>
          <w:szCs w:val="24"/>
        </w:rPr>
        <w:t>Уменьшение среднего балла за последние три года.</w:t>
      </w:r>
    </w:p>
    <w:p w:rsidR="00056859" w:rsidRPr="00056859" w:rsidRDefault="00056859" w:rsidP="000327CF">
      <w:pPr>
        <w:spacing w:after="0" w:line="240" w:lineRule="auto"/>
        <w:contextualSpacing/>
        <w:jc w:val="both"/>
        <w:rPr>
          <w:rFonts w:ascii="Times New Roman" w:hAnsi="Times New Roman"/>
          <w:sz w:val="24"/>
          <w:szCs w:val="24"/>
        </w:rPr>
      </w:pPr>
    </w:p>
    <w:p w:rsidR="008B66C6" w:rsidRPr="005665C2" w:rsidRDefault="000327CF" w:rsidP="000327CF">
      <w:pPr>
        <w:spacing w:after="0" w:line="240" w:lineRule="auto"/>
        <w:contextualSpacing/>
        <w:rPr>
          <w:rFonts w:ascii="Times New Roman" w:hAnsi="Times New Roman"/>
          <w:b/>
          <w:sz w:val="24"/>
          <w:szCs w:val="24"/>
        </w:rPr>
      </w:pPr>
      <w:r>
        <w:rPr>
          <w:rFonts w:ascii="Times New Roman" w:hAnsi="Times New Roman"/>
          <w:b/>
          <w:sz w:val="24"/>
          <w:szCs w:val="24"/>
        </w:rPr>
        <w:t xml:space="preserve">Физика  </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851"/>
        <w:gridCol w:w="1134"/>
        <w:gridCol w:w="1701"/>
        <w:gridCol w:w="1134"/>
        <w:gridCol w:w="1417"/>
        <w:gridCol w:w="1418"/>
        <w:gridCol w:w="992"/>
      </w:tblGrid>
      <w:tr w:rsidR="000327CF" w:rsidRPr="005665C2" w:rsidTr="00443E69">
        <w:trPr>
          <w:trHeight w:val="431"/>
        </w:trPr>
        <w:tc>
          <w:tcPr>
            <w:tcW w:w="2127"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1985" w:type="dxa"/>
            <w:gridSpan w:val="2"/>
          </w:tcPr>
          <w:p w:rsidR="000327CF" w:rsidRPr="00443E69" w:rsidRDefault="000327CF" w:rsidP="00750C72">
            <w:pPr>
              <w:spacing w:after="0" w:line="240" w:lineRule="auto"/>
              <w:contextualSpacing/>
              <w:jc w:val="center"/>
              <w:rPr>
                <w:rFonts w:ascii="Times New Roman" w:hAnsi="Times New Roman"/>
                <w:b/>
                <w:i/>
              </w:rPr>
            </w:pPr>
            <w:r w:rsidRPr="00443E69">
              <w:rPr>
                <w:rFonts w:ascii="Times New Roman" w:hAnsi="Times New Roman"/>
                <w:b/>
                <w:i/>
              </w:rPr>
              <w:t xml:space="preserve">Кол-во участников  </w:t>
            </w:r>
          </w:p>
        </w:tc>
        <w:tc>
          <w:tcPr>
            <w:tcW w:w="1701" w:type="dxa"/>
            <w:vMerge w:val="restart"/>
          </w:tcPr>
          <w:p w:rsidR="000327CF" w:rsidRPr="00443E69" w:rsidRDefault="000327CF" w:rsidP="00750C72">
            <w:pPr>
              <w:spacing w:after="0" w:line="240" w:lineRule="auto"/>
              <w:contextualSpacing/>
              <w:jc w:val="center"/>
              <w:rPr>
                <w:rFonts w:ascii="Times New Roman" w:hAnsi="Times New Roman"/>
                <w:b/>
                <w:i/>
              </w:rPr>
            </w:pPr>
            <w:r w:rsidRPr="00443E69">
              <w:rPr>
                <w:rFonts w:ascii="Times New Roman" w:hAnsi="Times New Roman"/>
                <w:b/>
                <w:i/>
              </w:rPr>
              <w:t xml:space="preserve">Абсолютная </w:t>
            </w:r>
          </w:p>
          <w:p w:rsidR="000327CF" w:rsidRPr="00443E69" w:rsidRDefault="000327CF" w:rsidP="00750C72">
            <w:pPr>
              <w:spacing w:after="0" w:line="240" w:lineRule="auto"/>
              <w:contextualSpacing/>
              <w:jc w:val="center"/>
              <w:rPr>
                <w:rFonts w:ascii="Times New Roman" w:hAnsi="Times New Roman"/>
                <w:b/>
                <w:i/>
              </w:rPr>
            </w:pPr>
            <w:r w:rsidRPr="00443E69">
              <w:rPr>
                <w:rFonts w:ascii="Times New Roman" w:hAnsi="Times New Roman"/>
                <w:b/>
                <w:i/>
              </w:rPr>
              <w:t>успеваемость</w:t>
            </w:r>
          </w:p>
          <w:p w:rsidR="000327CF" w:rsidRPr="00443E69" w:rsidRDefault="000327CF" w:rsidP="00750C72">
            <w:pPr>
              <w:spacing w:after="0" w:line="240" w:lineRule="auto"/>
              <w:contextualSpacing/>
              <w:jc w:val="center"/>
              <w:rPr>
                <w:rFonts w:ascii="Times New Roman" w:hAnsi="Times New Roman"/>
                <w:b/>
                <w:i/>
              </w:rPr>
            </w:pPr>
            <w:r w:rsidRPr="00443E69">
              <w:rPr>
                <w:rFonts w:ascii="Times New Roman" w:hAnsi="Times New Roman"/>
                <w:b/>
                <w:i/>
              </w:rPr>
              <w:t>%</w:t>
            </w:r>
          </w:p>
        </w:tc>
        <w:tc>
          <w:tcPr>
            <w:tcW w:w="1134" w:type="dxa"/>
            <w:vMerge w:val="restart"/>
          </w:tcPr>
          <w:p w:rsidR="000327CF" w:rsidRPr="00443E69" w:rsidRDefault="000327CF" w:rsidP="00750C72">
            <w:pPr>
              <w:spacing w:after="0" w:line="240" w:lineRule="auto"/>
              <w:contextualSpacing/>
              <w:jc w:val="center"/>
              <w:rPr>
                <w:rFonts w:ascii="Times New Roman" w:hAnsi="Times New Roman"/>
                <w:b/>
                <w:i/>
              </w:rPr>
            </w:pPr>
            <w:r w:rsidRPr="00443E69">
              <w:rPr>
                <w:rFonts w:ascii="Times New Roman" w:hAnsi="Times New Roman"/>
                <w:b/>
                <w:i/>
              </w:rPr>
              <w:t>Средний балл</w:t>
            </w:r>
          </w:p>
        </w:tc>
        <w:tc>
          <w:tcPr>
            <w:tcW w:w="1417" w:type="dxa"/>
            <w:vMerge w:val="restart"/>
          </w:tcPr>
          <w:p w:rsidR="000327CF" w:rsidRPr="005D02E1" w:rsidRDefault="000327CF" w:rsidP="00750C72">
            <w:pPr>
              <w:spacing w:after="0" w:line="240" w:lineRule="auto"/>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418"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992"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0327CF" w:rsidRPr="005665C2" w:rsidTr="00D53E79">
        <w:trPr>
          <w:trHeight w:val="327"/>
        </w:trPr>
        <w:tc>
          <w:tcPr>
            <w:tcW w:w="2127"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851" w:type="dxa"/>
          </w:tcPr>
          <w:p w:rsidR="000327CF" w:rsidRPr="00443E69" w:rsidRDefault="000327CF" w:rsidP="00750C72">
            <w:pPr>
              <w:spacing w:after="0" w:line="240" w:lineRule="auto"/>
              <w:contextualSpacing/>
              <w:jc w:val="center"/>
              <w:rPr>
                <w:rFonts w:ascii="Times New Roman" w:hAnsi="Times New Roman"/>
                <w:b/>
                <w:i/>
              </w:rPr>
            </w:pPr>
            <w:r w:rsidRPr="00443E69">
              <w:rPr>
                <w:rFonts w:ascii="Times New Roman" w:hAnsi="Times New Roman"/>
                <w:b/>
                <w:i/>
              </w:rPr>
              <w:t>Чел.</w:t>
            </w:r>
          </w:p>
        </w:tc>
        <w:tc>
          <w:tcPr>
            <w:tcW w:w="1134" w:type="dxa"/>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w:t>
            </w:r>
          </w:p>
        </w:tc>
        <w:tc>
          <w:tcPr>
            <w:tcW w:w="1701"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134"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417"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418"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992" w:type="dxa"/>
            <w:vMerge/>
          </w:tcPr>
          <w:p w:rsidR="000327CF" w:rsidRPr="005665C2" w:rsidRDefault="000327CF" w:rsidP="00750C72">
            <w:pPr>
              <w:spacing w:after="0" w:line="240" w:lineRule="auto"/>
              <w:contextualSpacing/>
              <w:jc w:val="center"/>
              <w:rPr>
                <w:rFonts w:ascii="Times New Roman" w:hAnsi="Times New Roman"/>
                <w:sz w:val="24"/>
                <w:szCs w:val="24"/>
              </w:rPr>
            </w:pPr>
          </w:p>
        </w:tc>
      </w:tr>
      <w:tr w:rsidR="00443E69" w:rsidRPr="005665C2" w:rsidTr="004F210F">
        <w:tc>
          <w:tcPr>
            <w:tcW w:w="2127" w:type="dxa"/>
            <w:shd w:val="clear" w:color="auto" w:fill="auto"/>
          </w:tcPr>
          <w:p w:rsidR="00443E69" w:rsidRPr="005665C2"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МБОУ СОШ №10</w:t>
            </w:r>
          </w:p>
        </w:tc>
        <w:tc>
          <w:tcPr>
            <w:tcW w:w="851" w:type="dxa"/>
            <w:shd w:val="clear" w:color="auto" w:fill="auto"/>
          </w:tcPr>
          <w:p w:rsidR="00443E69" w:rsidRPr="005665C2"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134" w:type="dxa"/>
          </w:tcPr>
          <w:p w:rsidR="00443E69" w:rsidRPr="005665C2"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9,09%</w:t>
            </w:r>
          </w:p>
        </w:tc>
        <w:tc>
          <w:tcPr>
            <w:tcW w:w="1701" w:type="dxa"/>
            <w:shd w:val="clear" w:color="auto" w:fill="auto"/>
          </w:tcPr>
          <w:p w:rsidR="00443E69" w:rsidRPr="005F7392"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1134" w:type="dxa"/>
            <w:shd w:val="clear" w:color="auto" w:fill="auto"/>
          </w:tcPr>
          <w:p w:rsidR="00443E69" w:rsidRPr="00673221"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41</w:t>
            </w:r>
          </w:p>
        </w:tc>
        <w:tc>
          <w:tcPr>
            <w:tcW w:w="1417" w:type="dxa"/>
            <w:shd w:val="clear" w:color="auto" w:fill="auto"/>
          </w:tcPr>
          <w:p w:rsidR="00443E69" w:rsidRPr="00652419" w:rsidRDefault="00443E69" w:rsidP="00443E69">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0</w:t>
            </w:r>
          </w:p>
        </w:tc>
        <w:tc>
          <w:tcPr>
            <w:tcW w:w="1418" w:type="dxa"/>
            <w:shd w:val="clear" w:color="auto" w:fill="auto"/>
          </w:tcPr>
          <w:p w:rsidR="00443E69" w:rsidRPr="00652419" w:rsidRDefault="00443E69" w:rsidP="00443E69">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0</w:t>
            </w:r>
          </w:p>
        </w:tc>
        <w:tc>
          <w:tcPr>
            <w:tcW w:w="992" w:type="dxa"/>
            <w:shd w:val="clear" w:color="auto" w:fill="auto"/>
          </w:tcPr>
          <w:p w:rsidR="00443E69" w:rsidRPr="002E6A54" w:rsidRDefault="00443E69" w:rsidP="00443E69">
            <w:pPr>
              <w:spacing w:after="0" w:line="240" w:lineRule="auto"/>
              <w:contextualSpacing/>
              <w:jc w:val="center"/>
              <w:rPr>
                <w:rFonts w:ascii="Times New Roman" w:hAnsi="Times New Roman"/>
                <w:sz w:val="24"/>
                <w:szCs w:val="24"/>
              </w:rPr>
            </w:pPr>
          </w:p>
        </w:tc>
      </w:tr>
      <w:tr w:rsidR="00443E69" w:rsidRPr="005665C2" w:rsidTr="004F210F">
        <w:tc>
          <w:tcPr>
            <w:tcW w:w="2127" w:type="dxa"/>
            <w:shd w:val="clear" w:color="auto" w:fill="auto"/>
          </w:tcPr>
          <w:p w:rsidR="00443E69" w:rsidRPr="005665C2" w:rsidRDefault="00443E69" w:rsidP="00443E69">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№11</w:t>
            </w:r>
          </w:p>
        </w:tc>
        <w:tc>
          <w:tcPr>
            <w:tcW w:w="851" w:type="dxa"/>
            <w:shd w:val="clear" w:color="auto" w:fill="auto"/>
          </w:tcPr>
          <w:p w:rsidR="00443E69" w:rsidRPr="005665C2"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134" w:type="dxa"/>
          </w:tcPr>
          <w:p w:rsidR="00443E69" w:rsidRPr="005665C2"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3,57%</w:t>
            </w:r>
          </w:p>
        </w:tc>
        <w:tc>
          <w:tcPr>
            <w:tcW w:w="1701" w:type="dxa"/>
            <w:shd w:val="clear" w:color="auto" w:fill="auto"/>
          </w:tcPr>
          <w:p w:rsidR="00443E69" w:rsidRPr="005F7392"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1134" w:type="dxa"/>
            <w:shd w:val="clear" w:color="auto" w:fill="auto"/>
          </w:tcPr>
          <w:p w:rsidR="00443E69" w:rsidRPr="00673221"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55</w:t>
            </w:r>
          </w:p>
        </w:tc>
        <w:tc>
          <w:tcPr>
            <w:tcW w:w="1417" w:type="dxa"/>
            <w:shd w:val="clear" w:color="auto" w:fill="auto"/>
          </w:tcPr>
          <w:p w:rsidR="00443E69" w:rsidRPr="00652419" w:rsidRDefault="00443E69" w:rsidP="00443E69">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0</w:t>
            </w:r>
          </w:p>
        </w:tc>
        <w:tc>
          <w:tcPr>
            <w:tcW w:w="1418" w:type="dxa"/>
            <w:shd w:val="clear" w:color="auto" w:fill="auto"/>
          </w:tcPr>
          <w:p w:rsidR="00443E69" w:rsidRPr="00652419" w:rsidRDefault="00443E69" w:rsidP="00443E69">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0</w:t>
            </w:r>
          </w:p>
        </w:tc>
        <w:tc>
          <w:tcPr>
            <w:tcW w:w="992" w:type="dxa"/>
            <w:shd w:val="clear" w:color="auto" w:fill="auto"/>
          </w:tcPr>
          <w:p w:rsidR="00443E69" w:rsidRPr="002E6A54"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55</w:t>
            </w:r>
          </w:p>
        </w:tc>
      </w:tr>
      <w:tr w:rsidR="00443E69" w:rsidRPr="005665C2" w:rsidTr="004F210F">
        <w:tc>
          <w:tcPr>
            <w:tcW w:w="2127" w:type="dxa"/>
            <w:shd w:val="clear" w:color="auto" w:fill="auto"/>
          </w:tcPr>
          <w:p w:rsidR="00443E69" w:rsidRPr="005665C2" w:rsidRDefault="00443E69" w:rsidP="00443E69">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№12</w:t>
            </w:r>
          </w:p>
        </w:tc>
        <w:tc>
          <w:tcPr>
            <w:tcW w:w="851" w:type="dxa"/>
            <w:shd w:val="clear" w:color="auto" w:fill="auto"/>
          </w:tcPr>
          <w:p w:rsidR="00443E69" w:rsidRPr="005665C2"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1134" w:type="dxa"/>
          </w:tcPr>
          <w:p w:rsidR="00443E69" w:rsidRPr="005665C2"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18,75</w:t>
            </w:r>
          </w:p>
        </w:tc>
        <w:tc>
          <w:tcPr>
            <w:tcW w:w="1701" w:type="dxa"/>
            <w:shd w:val="clear" w:color="auto" w:fill="auto"/>
          </w:tcPr>
          <w:p w:rsidR="00443E69" w:rsidRPr="002E6A54"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1134" w:type="dxa"/>
            <w:shd w:val="clear" w:color="auto" w:fill="auto"/>
          </w:tcPr>
          <w:p w:rsidR="00443E69" w:rsidRPr="00673221"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48,33</w:t>
            </w:r>
          </w:p>
        </w:tc>
        <w:tc>
          <w:tcPr>
            <w:tcW w:w="1417" w:type="dxa"/>
            <w:shd w:val="clear" w:color="auto" w:fill="auto"/>
          </w:tcPr>
          <w:p w:rsidR="00443E69" w:rsidRPr="00652419" w:rsidRDefault="00443E69" w:rsidP="00443E69">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0</w:t>
            </w:r>
          </w:p>
        </w:tc>
        <w:tc>
          <w:tcPr>
            <w:tcW w:w="1418" w:type="dxa"/>
            <w:shd w:val="clear" w:color="auto" w:fill="auto"/>
          </w:tcPr>
          <w:p w:rsidR="00443E69" w:rsidRPr="00652419" w:rsidRDefault="00443E69" w:rsidP="00443E69">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0</w:t>
            </w:r>
          </w:p>
        </w:tc>
        <w:tc>
          <w:tcPr>
            <w:tcW w:w="992" w:type="dxa"/>
            <w:shd w:val="clear" w:color="auto" w:fill="auto"/>
          </w:tcPr>
          <w:p w:rsidR="00443E69" w:rsidRPr="002E6A54"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54</w:t>
            </w:r>
          </w:p>
        </w:tc>
      </w:tr>
      <w:tr w:rsidR="00443E69" w:rsidRPr="005665C2" w:rsidTr="004F210F">
        <w:tc>
          <w:tcPr>
            <w:tcW w:w="2127" w:type="dxa"/>
            <w:shd w:val="clear" w:color="auto" w:fill="auto"/>
          </w:tcPr>
          <w:p w:rsidR="00443E69" w:rsidRPr="005665C2" w:rsidRDefault="00443E69" w:rsidP="00443E69">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№13</w:t>
            </w:r>
          </w:p>
        </w:tc>
        <w:tc>
          <w:tcPr>
            <w:tcW w:w="851" w:type="dxa"/>
            <w:shd w:val="clear" w:color="auto" w:fill="auto"/>
          </w:tcPr>
          <w:p w:rsidR="00443E69" w:rsidRPr="005665C2"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17</w:t>
            </w:r>
          </w:p>
        </w:tc>
        <w:tc>
          <w:tcPr>
            <w:tcW w:w="1134" w:type="dxa"/>
          </w:tcPr>
          <w:p w:rsidR="00443E69" w:rsidRPr="005665C2"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30,36%</w:t>
            </w:r>
          </w:p>
        </w:tc>
        <w:tc>
          <w:tcPr>
            <w:tcW w:w="1701" w:type="dxa"/>
            <w:shd w:val="clear" w:color="auto" w:fill="auto"/>
          </w:tcPr>
          <w:p w:rsidR="00443E69" w:rsidRPr="002E6A54"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1134" w:type="dxa"/>
            <w:shd w:val="clear" w:color="auto" w:fill="auto"/>
          </w:tcPr>
          <w:p w:rsidR="00443E69" w:rsidRPr="00673221"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60,82</w:t>
            </w:r>
          </w:p>
        </w:tc>
        <w:tc>
          <w:tcPr>
            <w:tcW w:w="1417" w:type="dxa"/>
            <w:shd w:val="clear" w:color="auto" w:fill="auto"/>
          </w:tcPr>
          <w:p w:rsidR="00443E69" w:rsidRPr="00443E69" w:rsidRDefault="00443E69" w:rsidP="00443E69">
            <w:pPr>
              <w:spacing w:after="0" w:line="240" w:lineRule="auto"/>
              <w:contextualSpacing/>
              <w:jc w:val="center"/>
              <w:rPr>
                <w:rFonts w:ascii="Times New Roman" w:hAnsi="Times New Roman"/>
                <w:sz w:val="24"/>
                <w:szCs w:val="24"/>
              </w:rPr>
            </w:pPr>
            <w:r w:rsidRPr="00443E69">
              <w:rPr>
                <w:rFonts w:ascii="Times New Roman" w:hAnsi="Times New Roman"/>
                <w:sz w:val="24"/>
                <w:szCs w:val="24"/>
              </w:rPr>
              <w:t>4/23,53%</w:t>
            </w:r>
          </w:p>
        </w:tc>
        <w:tc>
          <w:tcPr>
            <w:tcW w:w="1418" w:type="dxa"/>
            <w:shd w:val="clear" w:color="auto" w:fill="auto"/>
          </w:tcPr>
          <w:p w:rsidR="00443E69" w:rsidRPr="00443E69" w:rsidRDefault="00443E69" w:rsidP="00443E69">
            <w:pPr>
              <w:spacing w:after="0" w:line="240" w:lineRule="auto"/>
              <w:contextualSpacing/>
              <w:jc w:val="center"/>
              <w:rPr>
                <w:rFonts w:ascii="Times New Roman" w:hAnsi="Times New Roman"/>
                <w:sz w:val="24"/>
                <w:szCs w:val="24"/>
              </w:rPr>
            </w:pPr>
            <w:r w:rsidRPr="00443E69">
              <w:rPr>
                <w:rFonts w:ascii="Times New Roman" w:hAnsi="Times New Roman"/>
                <w:sz w:val="24"/>
                <w:szCs w:val="24"/>
              </w:rPr>
              <w:t>3/17,65%</w:t>
            </w:r>
          </w:p>
        </w:tc>
        <w:tc>
          <w:tcPr>
            <w:tcW w:w="992" w:type="dxa"/>
            <w:shd w:val="clear" w:color="auto" w:fill="auto"/>
          </w:tcPr>
          <w:p w:rsidR="00443E69" w:rsidRPr="00443E69" w:rsidRDefault="00443E69" w:rsidP="00443E69">
            <w:pPr>
              <w:spacing w:after="0" w:line="240" w:lineRule="auto"/>
              <w:contextualSpacing/>
              <w:jc w:val="center"/>
              <w:rPr>
                <w:rFonts w:ascii="Times New Roman" w:hAnsi="Times New Roman"/>
                <w:sz w:val="24"/>
                <w:szCs w:val="24"/>
              </w:rPr>
            </w:pPr>
            <w:r w:rsidRPr="00443E69">
              <w:rPr>
                <w:rFonts w:ascii="Times New Roman" w:hAnsi="Times New Roman"/>
                <w:sz w:val="24"/>
                <w:szCs w:val="24"/>
              </w:rPr>
              <w:t>87</w:t>
            </w:r>
          </w:p>
        </w:tc>
      </w:tr>
      <w:tr w:rsidR="00443E69" w:rsidRPr="005665C2" w:rsidTr="004F210F">
        <w:tc>
          <w:tcPr>
            <w:tcW w:w="2127" w:type="dxa"/>
            <w:shd w:val="clear" w:color="auto" w:fill="auto"/>
          </w:tcPr>
          <w:p w:rsidR="00443E69" w:rsidRPr="0032229E" w:rsidRDefault="00443E69" w:rsidP="00443E69">
            <w:pPr>
              <w:spacing w:after="0" w:line="240" w:lineRule="auto"/>
              <w:contextualSpacing/>
              <w:jc w:val="center"/>
              <w:rPr>
                <w:rFonts w:ascii="Times New Roman" w:hAnsi="Times New Roman"/>
                <w:sz w:val="24"/>
                <w:szCs w:val="24"/>
              </w:rPr>
            </w:pPr>
            <w:r w:rsidRPr="0032229E">
              <w:rPr>
                <w:rFonts w:ascii="Times New Roman" w:hAnsi="Times New Roman"/>
                <w:sz w:val="24"/>
                <w:szCs w:val="24"/>
              </w:rPr>
              <w:t>МБОУ СОШ №1</w:t>
            </w:r>
            <w:r>
              <w:rPr>
                <w:rFonts w:ascii="Times New Roman" w:hAnsi="Times New Roman"/>
                <w:sz w:val="24"/>
                <w:szCs w:val="24"/>
              </w:rPr>
              <w:t>7</w:t>
            </w:r>
          </w:p>
        </w:tc>
        <w:tc>
          <w:tcPr>
            <w:tcW w:w="851" w:type="dxa"/>
            <w:shd w:val="clear" w:color="auto" w:fill="auto"/>
          </w:tcPr>
          <w:p w:rsidR="00443E69"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5</w:t>
            </w:r>
          </w:p>
        </w:tc>
        <w:tc>
          <w:tcPr>
            <w:tcW w:w="1134" w:type="dxa"/>
          </w:tcPr>
          <w:p w:rsidR="00443E69"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18,52%</w:t>
            </w:r>
          </w:p>
        </w:tc>
        <w:tc>
          <w:tcPr>
            <w:tcW w:w="1701" w:type="dxa"/>
            <w:shd w:val="clear" w:color="auto" w:fill="auto"/>
          </w:tcPr>
          <w:p w:rsidR="00443E69"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1134" w:type="dxa"/>
            <w:shd w:val="clear" w:color="auto" w:fill="auto"/>
          </w:tcPr>
          <w:p w:rsidR="00443E69" w:rsidRPr="00673221" w:rsidRDefault="00443E69" w:rsidP="00443E69">
            <w:pPr>
              <w:spacing w:after="0" w:line="240" w:lineRule="auto"/>
              <w:contextualSpacing/>
              <w:jc w:val="center"/>
              <w:rPr>
                <w:rFonts w:ascii="Times New Roman" w:hAnsi="Times New Roman"/>
                <w:sz w:val="24"/>
                <w:szCs w:val="24"/>
              </w:rPr>
            </w:pPr>
            <w:r>
              <w:rPr>
                <w:rFonts w:ascii="Times New Roman" w:hAnsi="Times New Roman"/>
                <w:sz w:val="24"/>
                <w:szCs w:val="24"/>
              </w:rPr>
              <w:t>50,8</w:t>
            </w:r>
          </w:p>
        </w:tc>
        <w:tc>
          <w:tcPr>
            <w:tcW w:w="1417" w:type="dxa"/>
            <w:shd w:val="clear" w:color="auto" w:fill="auto"/>
          </w:tcPr>
          <w:p w:rsidR="00443E69" w:rsidRPr="00443E69" w:rsidRDefault="00443E69" w:rsidP="00443E69">
            <w:pPr>
              <w:spacing w:after="0" w:line="240" w:lineRule="auto"/>
              <w:contextualSpacing/>
              <w:jc w:val="center"/>
              <w:rPr>
                <w:rFonts w:ascii="Times New Roman" w:hAnsi="Times New Roman"/>
                <w:sz w:val="24"/>
                <w:szCs w:val="24"/>
              </w:rPr>
            </w:pPr>
            <w:r w:rsidRPr="00443E69">
              <w:rPr>
                <w:rFonts w:ascii="Times New Roman" w:hAnsi="Times New Roman"/>
                <w:sz w:val="24"/>
                <w:szCs w:val="24"/>
              </w:rPr>
              <w:t>1/20%</w:t>
            </w:r>
          </w:p>
        </w:tc>
        <w:tc>
          <w:tcPr>
            <w:tcW w:w="1418" w:type="dxa"/>
            <w:shd w:val="clear" w:color="auto" w:fill="auto"/>
          </w:tcPr>
          <w:p w:rsidR="00443E69" w:rsidRPr="00443E69" w:rsidRDefault="00443E69" w:rsidP="00443E69">
            <w:pPr>
              <w:spacing w:after="0" w:line="240" w:lineRule="auto"/>
              <w:contextualSpacing/>
              <w:jc w:val="center"/>
              <w:rPr>
                <w:rFonts w:ascii="Times New Roman" w:hAnsi="Times New Roman"/>
                <w:sz w:val="24"/>
                <w:szCs w:val="24"/>
              </w:rPr>
            </w:pPr>
            <w:r w:rsidRPr="00443E69">
              <w:rPr>
                <w:rFonts w:ascii="Times New Roman" w:hAnsi="Times New Roman"/>
                <w:sz w:val="24"/>
                <w:szCs w:val="24"/>
              </w:rPr>
              <w:t>0</w:t>
            </w:r>
          </w:p>
        </w:tc>
        <w:tc>
          <w:tcPr>
            <w:tcW w:w="992" w:type="dxa"/>
            <w:shd w:val="clear" w:color="auto" w:fill="auto"/>
          </w:tcPr>
          <w:p w:rsidR="00443E69" w:rsidRPr="00443E69" w:rsidRDefault="00443E69" w:rsidP="00443E69">
            <w:pPr>
              <w:spacing w:after="0" w:line="240" w:lineRule="auto"/>
              <w:contextualSpacing/>
              <w:jc w:val="center"/>
              <w:rPr>
                <w:rFonts w:ascii="Times New Roman" w:hAnsi="Times New Roman"/>
                <w:sz w:val="24"/>
                <w:szCs w:val="24"/>
              </w:rPr>
            </w:pPr>
            <w:r w:rsidRPr="00443E69">
              <w:rPr>
                <w:rFonts w:ascii="Times New Roman" w:hAnsi="Times New Roman"/>
                <w:sz w:val="24"/>
                <w:szCs w:val="24"/>
              </w:rPr>
              <w:t>64</w:t>
            </w:r>
          </w:p>
        </w:tc>
      </w:tr>
      <w:tr w:rsidR="00443E69" w:rsidRPr="004F210F" w:rsidTr="004F210F">
        <w:tc>
          <w:tcPr>
            <w:tcW w:w="2127" w:type="dxa"/>
            <w:shd w:val="clear" w:color="auto" w:fill="auto"/>
          </w:tcPr>
          <w:p w:rsidR="00443E69" w:rsidRPr="004F210F" w:rsidRDefault="00443E69" w:rsidP="00443E69">
            <w:pPr>
              <w:spacing w:after="0" w:line="240" w:lineRule="auto"/>
              <w:contextualSpacing/>
              <w:jc w:val="center"/>
              <w:rPr>
                <w:rFonts w:ascii="Times New Roman" w:hAnsi="Times New Roman"/>
                <w:b/>
                <w:sz w:val="24"/>
                <w:szCs w:val="24"/>
              </w:rPr>
            </w:pPr>
            <w:r w:rsidRPr="004F210F">
              <w:rPr>
                <w:rFonts w:ascii="Times New Roman" w:hAnsi="Times New Roman"/>
                <w:b/>
                <w:sz w:val="24"/>
                <w:szCs w:val="24"/>
              </w:rPr>
              <w:t>2021</w:t>
            </w:r>
          </w:p>
        </w:tc>
        <w:tc>
          <w:tcPr>
            <w:tcW w:w="851" w:type="dxa"/>
            <w:shd w:val="clear" w:color="auto" w:fill="auto"/>
          </w:tcPr>
          <w:p w:rsidR="00443E69" w:rsidRPr="004F210F" w:rsidRDefault="00443E69" w:rsidP="00443E69">
            <w:pPr>
              <w:spacing w:after="0" w:line="240" w:lineRule="auto"/>
              <w:contextualSpacing/>
              <w:jc w:val="center"/>
              <w:rPr>
                <w:rFonts w:ascii="Times New Roman" w:hAnsi="Times New Roman"/>
                <w:b/>
                <w:sz w:val="24"/>
                <w:szCs w:val="24"/>
              </w:rPr>
            </w:pPr>
            <w:r w:rsidRPr="004F210F">
              <w:rPr>
                <w:rFonts w:ascii="Times New Roman" w:hAnsi="Times New Roman"/>
                <w:b/>
                <w:sz w:val="24"/>
                <w:szCs w:val="24"/>
              </w:rPr>
              <w:t>27</w:t>
            </w:r>
          </w:p>
        </w:tc>
        <w:tc>
          <w:tcPr>
            <w:tcW w:w="1134" w:type="dxa"/>
          </w:tcPr>
          <w:p w:rsidR="00443E69" w:rsidRPr="004F210F" w:rsidRDefault="00443E69" w:rsidP="00443E69">
            <w:pPr>
              <w:spacing w:after="0" w:line="240" w:lineRule="auto"/>
              <w:contextualSpacing/>
              <w:jc w:val="center"/>
              <w:rPr>
                <w:rFonts w:ascii="Times New Roman" w:hAnsi="Times New Roman"/>
                <w:b/>
                <w:sz w:val="24"/>
                <w:szCs w:val="24"/>
              </w:rPr>
            </w:pPr>
            <w:r w:rsidRPr="004F210F">
              <w:rPr>
                <w:rFonts w:ascii="Times New Roman" w:hAnsi="Times New Roman"/>
                <w:b/>
                <w:sz w:val="24"/>
                <w:szCs w:val="24"/>
              </w:rPr>
              <w:t>19,57%</w:t>
            </w:r>
          </w:p>
        </w:tc>
        <w:tc>
          <w:tcPr>
            <w:tcW w:w="1701" w:type="dxa"/>
            <w:shd w:val="clear" w:color="auto" w:fill="auto"/>
          </w:tcPr>
          <w:p w:rsidR="00443E69" w:rsidRPr="004F210F" w:rsidRDefault="00443E69" w:rsidP="00443E69">
            <w:pPr>
              <w:spacing w:after="0" w:line="240" w:lineRule="auto"/>
              <w:contextualSpacing/>
              <w:jc w:val="center"/>
              <w:rPr>
                <w:rFonts w:ascii="Times New Roman" w:hAnsi="Times New Roman"/>
                <w:b/>
                <w:sz w:val="24"/>
                <w:szCs w:val="24"/>
              </w:rPr>
            </w:pPr>
            <w:r w:rsidRPr="004F210F">
              <w:rPr>
                <w:rFonts w:ascii="Times New Roman" w:hAnsi="Times New Roman"/>
                <w:b/>
                <w:sz w:val="24"/>
                <w:szCs w:val="24"/>
              </w:rPr>
              <w:t>100%</w:t>
            </w:r>
          </w:p>
        </w:tc>
        <w:tc>
          <w:tcPr>
            <w:tcW w:w="1134" w:type="dxa"/>
            <w:shd w:val="clear" w:color="auto" w:fill="auto"/>
          </w:tcPr>
          <w:p w:rsidR="00443E69" w:rsidRPr="004F210F" w:rsidRDefault="004F210F" w:rsidP="00443E69">
            <w:pPr>
              <w:spacing w:after="0" w:line="240" w:lineRule="auto"/>
              <w:contextualSpacing/>
              <w:jc w:val="center"/>
              <w:rPr>
                <w:rFonts w:ascii="Times New Roman" w:hAnsi="Times New Roman"/>
                <w:b/>
                <w:sz w:val="24"/>
                <w:szCs w:val="24"/>
              </w:rPr>
            </w:pPr>
            <w:r w:rsidRPr="004F210F">
              <w:rPr>
                <w:rFonts w:ascii="Times New Roman" w:hAnsi="Times New Roman"/>
                <w:b/>
                <w:sz w:val="24"/>
                <w:szCs w:val="24"/>
              </w:rPr>
              <w:t>56,63</w:t>
            </w:r>
          </w:p>
        </w:tc>
        <w:tc>
          <w:tcPr>
            <w:tcW w:w="1417" w:type="dxa"/>
            <w:shd w:val="clear" w:color="auto" w:fill="auto"/>
          </w:tcPr>
          <w:p w:rsidR="00443E69" w:rsidRPr="004F210F" w:rsidRDefault="004F210F" w:rsidP="00443E69">
            <w:pPr>
              <w:spacing w:after="0" w:line="240" w:lineRule="auto"/>
              <w:contextualSpacing/>
              <w:jc w:val="center"/>
              <w:rPr>
                <w:rFonts w:ascii="Times New Roman" w:hAnsi="Times New Roman"/>
                <w:b/>
                <w:sz w:val="24"/>
                <w:szCs w:val="24"/>
              </w:rPr>
            </w:pPr>
            <w:r w:rsidRPr="004F210F">
              <w:rPr>
                <w:rFonts w:ascii="Times New Roman" w:hAnsi="Times New Roman"/>
                <w:b/>
                <w:sz w:val="24"/>
                <w:szCs w:val="24"/>
              </w:rPr>
              <w:t>5/18,52%</w:t>
            </w:r>
          </w:p>
        </w:tc>
        <w:tc>
          <w:tcPr>
            <w:tcW w:w="1418" w:type="dxa"/>
            <w:shd w:val="clear" w:color="auto" w:fill="auto"/>
          </w:tcPr>
          <w:p w:rsidR="00443E69" w:rsidRPr="004F210F" w:rsidRDefault="004F210F" w:rsidP="00443E69">
            <w:pPr>
              <w:spacing w:after="0" w:line="240" w:lineRule="auto"/>
              <w:contextualSpacing/>
              <w:jc w:val="center"/>
              <w:rPr>
                <w:rFonts w:ascii="Times New Roman" w:hAnsi="Times New Roman"/>
                <w:b/>
                <w:sz w:val="24"/>
                <w:szCs w:val="24"/>
              </w:rPr>
            </w:pPr>
            <w:r w:rsidRPr="004F210F">
              <w:rPr>
                <w:rFonts w:ascii="Times New Roman" w:hAnsi="Times New Roman"/>
                <w:b/>
                <w:sz w:val="24"/>
                <w:szCs w:val="24"/>
              </w:rPr>
              <w:t>3/11,11</w:t>
            </w:r>
          </w:p>
        </w:tc>
        <w:tc>
          <w:tcPr>
            <w:tcW w:w="992" w:type="dxa"/>
            <w:shd w:val="clear" w:color="auto" w:fill="auto"/>
          </w:tcPr>
          <w:p w:rsidR="00443E69" w:rsidRPr="004F210F" w:rsidRDefault="00443E69" w:rsidP="00443E69">
            <w:pPr>
              <w:spacing w:after="0" w:line="240" w:lineRule="auto"/>
              <w:contextualSpacing/>
              <w:jc w:val="center"/>
              <w:rPr>
                <w:rFonts w:ascii="Times New Roman" w:hAnsi="Times New Roman"/>
                <w:b/>
                <w:sz w:val="24"/>
                <w:szCs w:val="24"/>
              </w:rPr>
            </w:pPr>
            <w:r w:rsidRPr="004F210F">
              <w:rPr>
                <w:rFonts w:ascii="Times New Roman" w:hAnsi="Times New Roman"/>
                <w:b/>
                <w:sz w:val="24"/>
                <w:szCs w:val="24"/>
              </w:rPr>
              <w:t>87</w:t>
            </w:r>
          </w:p>
        </w:tc>
      </w:tr>
      <w:tr w:rsidR="00443E69" w:rsidRPr="004F210F" w:rsidTr="004F210F">
        <w:tc>
          <w:tcPr>
            <w:tcW w:w="2127" w:type="dxa"/>
          </w:tcPr>
          <w:p w:rsidR="00443E69" w:rsidRPr="004F210F" w:rsidRDefault="00443E69" w:rsidP="00443E69">
            <w:pPr>
              <w:spacing w:after="0" w:line="240" w:lineRule="auto"/>
              <w:contextualSpacing/>
              <w:jc w:val="center"/>
              <w:rPr>
                <w:rFonts w:ascii="Times New Roman" w:hAnsi="Times New Roman"/>
                <w:i/>
                <w:sz w:val="24"/>
                <w:szCs w:val="24"/>
              </w:rPr>
            </w:pPr>
            <w:r w:rsidRPr="004F210F">
              <w:rPr>
                <w:rFonts w:ascii="Times New Roman" w:hAnsi="Times New Roman"/>
                <w:i/>
                <w:sz w:val="24"/>
                <w:szCs w:val="24"/>
              </w:rPr>
              <w:t>2020</w:t>
            </w:r>
          </w:p>
        </w:tc>
        <w:tc>
          <w:tcPr>
            <w:tcW w:w="851" w:type="dxa"/>
          </w:tcPr>
          <w:p w:rsidR="00443E69" w:rsidRPr="004F210F" w:rsidRDefault="00443E69" w:rsidP="00443E69">
            <w:pPr>
              <w:spacing w:after="0" w:line="240" w:lineRule="auto"/>
              <w:contextualSpacing/>
              <w:jc w:val="center"/>
              <w:rPr>
                <w:rFonts w:ascii="Times New Roman" w:hAnsi="Times New Roman"/>
                <w:i/>
                <w:sz w:val="24"/>
                <w:szCs w:val="24"/>
              </w:rPr>
            </w:pPr>
            <w:r w:rsidRPr="004F210F">
              <w:rPr>
                <w:rFonts w:ascii="Times New Roman" w:hAnsi="Times New Roman"/>
                <w:i/>
                <w:sz w:val="24"/>
                <w:szCs w:val="24"/>
              </w:rPr>
              <w:t>26</w:t>
            </w:r>
          </w:p>
        </w:tc>
        <w:tc>
          <w:tcPr>
            <w:tcW w:w="1134" w:type="dxa"/>
          </w:tcPr>
          <w:p w:rsidR="00443E69" w:rsidRPr="004F210F" w:rsidRDefault="00443E69" w:rsidP="00443E69">
            <w:pPr>
              <w:spacing w:after="0" w:line="240" w:lineRule="auto"/>
              <w:contextualSpacing/>
              <w:jc w:val="center"/>
              <w:rPr>
                <w:rFonts w:ascii="Times New Roman" w:hAnsi="Times New Roman"/>
                <w:i/>
                <w:sz w:val="24"/>
                <w:szCs w:val="24"/>
              </w:rPr>
            </w:pPr>
            <w:r w:rsidRPr="004F210F">
              <w:rPr>
                <w:rFonts w:ascii="Times New Roman" w:hAnsi="Times New Roman"/>
                <w:i/>
                <w:sz w:val="24"/>
                <w:szCs w:val="24"/>
              </w:rPr>
              <w:t>19,3</w:t>
            </w:r>
          </w:p>
        </w:tc>
        <w:tc>
          <w:tcPr>
            <w:tcW w:w="1701" w:type="dxa"/>
          </w:tcPr>
          <w:p w:rsidR="00443E69" w:rsidRPr="004F210F" w:rsidRDefault="00443E69" w:rsidP="00443E69">
            <w:pPr>
              <w:spacing w:after="0" w:line="240" w:lineRule="auto"/>
              <w:contextualSpacing/>
              <w:jc w:val="center"/>
              <w:rPr>
                <w:rFonts w:ascii="Times New Roman" w:hAnsi="Times New Roman"/>
                <w:i/>
                <w:sz w:val="24"/>
                <w:szCs w:val="24"/>
              </w:rPr>
            </w:pPr>
            <w:r w:rsidRPr="004F210F">
              <w:rPr>
                <w:rFonts w:ascii="Times New Roman" w:hAnsi="Times New Roman"/>
                <w:i/>
                <w:sz w:val="24"/>
                <w:szCs w:val="24"/>
              </w:rPr>
              <w:t>100</w:t>
            </w:r>
          </w:p>
        </w:tc>
        <w:tc>
          <w:tcPr>
            <w:tcW w:w="1134" w:type="dxa"/>
          </w:tcPr>
          <w:p w:rsidR="00443E69" w:rsidRPr="004F210F" w:rsidRDefault="00443E69" w:rsidP="00443E69">
            <w:pPr>
              <w:spacing w:after="0" w:line="240" w:lineRule="auto"/>
              <w:contextualSpacing/>
              <w:jc w:val="center"/>
              <w:rPr>
                <w:rFonts w:ascii="Times New Roman" w:hAnsi="Times New Roman"/>
                <w:i/>
                <w:sz w:val="24"/>
                <w:szCs w:val="24"/>
              </w:rPr>
            </w:pPr>
            <w:r w:rsidRPr="004F210F">
              <w:rPr>
                <w:rFonts w:ascii="Times New Roman" w:hAnsi="Times New Roman"/>
                <w:i/>
                <w:sz w:val="24"/>
                <w:szCs w:val="24"/>
              </w:rPr>
              <w:t>57,9</w:t>
            </w:r>
          </w:p>
        </w:tc>
        <w:tc>
          <w:tcPr>
            <w:tcW w:w="1417" w:type="dxa"/>
          </w:tcPr>
          <w:p w:rsidR="00443E69" w:rsidRPr="004F210F" w:rsidRDefault="00443E69" w:rsidP="00443E69">
            <w:pPr>
              <w:spacing w:after="0" w:line="240" w:lineRule="auto"/>
              <w:contextualSpacing/>
              <w:jc w:val="center"/>
              <w:rPr>
                <w:rFonts w:ascii="Times New Roman" w:hAnsi="Times New Roman"/>
                <w:i/>
                <w:color w:val="000000"/>
                <w:sz w:val="24"/>
                <w:szCs w:val="24"/>
              </w:rPr>
            </w:pPr>
            <w:r w:rsidRPr="004F210F">
              <w:rPr>
                <w:rFonts w:ascii="Times New Roman" w:hAnsi="Times New Roman"/>
                <w:i/>
                <w:color w:val="000000"/>
                <w:sz w:val="24"/>
                <w:szCs w:val="24"/>
              </w:rPr>
              <w:t>2/7,7</w:t>
            </w:r>
          </w:p>
        </w:tc>
        <w:tc>
          <w:tcPr>
            <w:tcW w:w="1418" w:type="dxa"/>
          </w:tcPr>
          <w:p w:rsidR="00443E69" w:rsidRPr="004F210F" w:rsidRDefault="00443E69" w:rsidP="00443E69">
            <w:pPr>
              <w:spacing w:after="0" w:line="240" w:lineRule="auto"/>
              <w:contextualSpacing/>
              <w:jc w:val="center"/>
              <w:rPr>
                <w:rFonts w:ascii="Times New Roman" w:hAnsi="Times New Roman"/>
                <w:i/>
                <w:color w:val="000000"/>
                <w:sz w:val="24"/>
                <w:szCs w:val="24"/>
              </w:rPr>
            </w:pPr>
            <w:r w:rsidRPr="004F210F">
              <w:rPr>
                <w:rFonts w:ascii="Times New Roman" w:hAnsi="Times New Roman"/>
                <w:i/>
                <w:color w:val="000000"/>
                <w:sz w:val="24"/>
                <w:szCs w:val="24"/>
              </w:rPr>
              <w:t>4/15,4</w:t>
            </w:r>
          </w:p>
        </w:tc>
        <w:tc>
          <w:tcPr>
            <w:tcW w:w="992" w:type="dxa"/>
          </w:tcPr>
          <w:p w:rsidR="00443E69" w:rsidRPr="004F210F" w:rsidRDefault="00443E69" w:rsidP="00443E69">
            <w:pPr>
              <w:spacing w:after="0" w:line="240" w:lineRule="auto"/>
              <w:contextualSpacing/>
              <w:jc w:val="center"/>
              <w:rPr>
                <w:rFonts w:ascii="Times New Roman" w:hAnsi="Times New Roman"/>
                <w:i/>
                <w:sz w:val="24"/>
                <w:szCs w:val="24"/>
              </w:rPr>
            </w:pPr>
          </w:p>
        </w:tc>
      </w:tr>
      <w:tr w:rsidR="00443E69" w:rsidRPr="005665C2" w:rsidTr="004F210F">
        <w:tc>
          <w:tcPr>
            <w:tcW w:w="2127" w:type="dxa"/>
          </w:tcPr>
          <w:p w:rsidR="00443E69" w:rsidRPr="004F747E" w:rsidRDefault="00443E69" w:rsidP="00443E69">
            <w:pPr>
              <w:spacing w:after="0" w:line="240" w:lineRule="auto"/>
              <w:contextualSpacing/>
              <w:jc w:val="center"/>
              <w:rPr>
                <w:rFonts w:ascii="Times New Roman" w:hAnsi="Times New Roman"/>
                <w:i/>
                <w:sz w:val="24"/>
                <w:szCs w:val="24"/>
              </w:rPr>
            </w:pPr>
            <w:r w:rsidRPr="004F747E">
              <w:rPr>
                <w:rFonts w:ascii="Times New Roman" w:hAnsi="Times New Roman"/>
                <w:i/>
                <w:sz w:val="24"/>
                <w:szCs w:val="24"/>
              </w:rPr>
              <w:t>2019</w:t>
            </w:r>
          </w:p>
        </w:tc>
        <w:tc>
          <w:tcPr>
            <w:tcW w:w="851" w:type="dxa"/>
          </w:tcPr>
          <w:p w:rsidR="00443E69" w:rsidRPr="004F747E" w:rsidRDefault="00443E69" w:rsidP="00443E69">
            <w:pPr>
              <w:spacing w:after="0" w:line="240" w:lineRule="auto"/>
              <w:contextualSpacing/>
              <w:jc w:val="center"/>
              <w:rPr>
                <w:rFonts w:ascii="Times New Roman" w:hAnsi="Times New Roman"/>
                <w:i/>
                <w:sz w:val="24"/>
                <w:szCs w:val="24"/>
              </w:rPr>
            </w:pPr>
            <w:r w:rsidRPr="004F747E">
              <w:rPr>
                <w:rFonts w:ascii="Times New Roman" w:hAnsi="Times New Roman"/>
                <w:i/>
                <w:sz w:val="24"/>
                <w:szCs w:val="24"/>
              </w:rPr>
              <w:t>36</w:t>
            </w:r>
          </w:p>
        </w:tc>
        <w:tc>
          <w:tcPr>
            <w:tcW w:w="1134" w:type="dxa"/>
          </w:tcPr>
          <w:p w:rsidR="00443E69" w:rsidRPr="004F747E" w:rsidRDefault="00443E69" w:rsidP="00443E69">
            <w:pPr>
              <w:spacing w:after="0" w:line="240" w:lineRule="auto"/>
              <w:contextualSpacing/>
              <w:jc w:val="center"/>
              <w:rPr>
                <w:rFonts w:ascii="Times New Roman" w:hAnsi="Times New Roman"/>
                <w:i/>
                <w:sz w:val="24"/>
                <w:szCs w:val="24"/>
              </w:rPr>
            </w:pPr>
            <w:r w:rsidRPr="004F747E">
              <w:rPr>
                <w:rFonts w:ascii="Times New Roman" w:hAnsi="Times New Roman"/>
                <w:i/>
                <w:sz w:val="24"/>
                <w:szCs w:val="24"/>
              </w:rPr>
              <w:t>20,57</w:t>
            </w:r>
          </w:p>
        </w:tc>
        <w:tc>
          <w:tcPr>
            <w:tcW w:w="1701" w:type="dxa"/>
          </w:tcPr>
          <w:p w:rsidR="00443E69" w:rsidRPr="004F747E" w:rsidRDefault="00443E69" w:rsidP="00443E69">
            <w:pPr>
              <w:spacing w:after="0" w:line="240" w:lineRule="auto"/>
              <w:contextualSpacing/>
              <w:jc w:val="center"/>
              <w:rPr>
                <w:rFonts w:ascii="Times New Roman" w:hAnsi="Times New Roman"/>
                <w:i/>
                <w:sz w:val="24"/>
                <w:szCs w:val="24"/>
              </w:rPr>
            </w:pPr>
            <w:r w:rsidRPr="004F747E">
              <w:rPr>
                <w:rFonts w:ascii="Times New Roman" w:hAnsi="Times New Roman"/>
                <w:i/>
                <w:sz w:val="24"/>
                <w:szCs w:val="24"/>
              </w:rPr>
              <w:t>100</w:t>
            </w:r>
          </w:p>
        </w:tc>
        <w:tc>
          <w:tcPr>
            <w:tcW w:w="1134" w:type="dxa"/>
          </w:tcPr>
          <w:p w:rsidR="00443E69" w:rsidRPr="004F747E" w:rsidRDefault="00443E69" w:rsidP="00443E69">
            <w:pPr>
              <w:spacing w:after="0" w:line="240" w:lineRule="auto"/>
              <w:contextualSpacing/>
              <w:jc w:val="center"/>
              <w:rPr>
                <w:rFonts w:ascii="Times New Roman" w:hAnsi="Times New Roman"/>
                <w:i/>
                <w:sz w:val="24"/>
                <w:szCs w:val="24"/>
              </w:rPr>
            </w:pPr>
            <w:r w:rsidRPr="004F747E">
              <w:rPr>
                <w:rFonts w:ascii="Times New Roman" w:hAnsi="Times New Roman"/>
                <w:i/>
                <w:sz w:val="24"/>
                <w:szCs w:val="24"/>
              </w:rPr>
              <w:t>55,11</w:t>
            </w:r>
          </w:p>
        </w:tc>
        <w:tc>
          <w:tcPr>
            <w:tcW w:w="1417" w:type="dxa"/>
          </w:tcPr>
          <w:p w:rsidR="00443E69" w:rsidRPr="004F747E" w:rsidRDefault="00443E69" w:rsidP="00443E69">
            <w:pPr>
              <w:spacing w:after="0" w:line="240" w:lineRule="auto"/>
              <w:contextualSpacing/>
              <w:jc w:val="center"/>
              <w:rPr>
                <w:rFonts w:ascii="Times New Roman" w:hAnsi="Times New Roman"/>
                <w:i/>
                <w:color w:val="000000"/>
                <w:sz w:val="24"/>
                <w:szCs w:val="24"/>
              </w:rPr>
            </w:pPr>
            <w:r w:rsidRPr="004F747E">
              <w:rPr>
                <w:rFonts w:ascii="Times New Roman" w:hAnsi="Times New Roman"/>
                <w:i/>
                <w:color w:val="000000"/>
                <w:sz w:val="24"/>
                <w:szCs w:val="24"/>
              </w:rPr>
              <w:t>4/11,11</w:t>
            </w:r>
          </w:p>
        </w:tc>
        <w:tc>
          <w:tcPr>
            <w:tcW w:w="1418" w:type="dxa"/>
          </w:tcPr>
          <w:p w:rsidR="00443E69" w:rsidRPr="004F747E" w:rsidRDefault="00443E69" w:rsidP="00443E69">
            <w:pPr>
              <w:spacing w:after="0" w:line="240" w:lineRule="auto"/>
              <w:contextualSpacing/>
              <w:jc w:val="center"/>
              <w:rPr>
                <w:rFonts w:ascii="Times New Roman" w:hAnsi="Times New Roman"/>
                <w:i/>
                <w:color w:val="000000"/>
                <w:sz w:val="24"/>
                <w:szCs w:val="24"/>
              </w:rPr>
            </w:pPr>
            <w:r w:rsidRPr="004F747E">
              <w:rPr>
                <w:rFonts w:ascii="Times New Roman" w:hAnsi="Times New Roman"/>
                <w:i/>
                <w:color w:val="000000"/>
                <w:sz w:val="24"/>
                <w:szCs w:val="24"/>
              </w:rPr>
              <w:t>4/11,11</w:t>
            </w:r>
          </w:p>
        </w:tc>
        <w:tc>
          <w:tcPr>
            <w:tcW w:w="992" w:type="dxa"/>
          </w:tcPr>
          <w:p w:rsidR="00443E69" w:rsidRPr="00B81071" w:rsidRDefault="00443E69" w:rsidP="00443E69">
            <w:pPr>
              <w:spacing w:after="0" w:line="240" w:lineRule="auto"/>
              <w:contextualSpacing/>
              <w:jc w:val="center"/>
              <w:rPr>
                <w:rFonts w:ascii="Times New Roman" w:hAnsi="Times New Roman"/>
                <w:b/>
                <w:sz w:val="24"/>
                <w:szCs w:val="24"/>
              </w:rPr>
            </w:pPr>
          </w:p>
        </w:tc>
      </w:tr>
      <w:tr w:rsidR="00443E69" w:rsidRPr="005665C2" w:rsidTr="004F210F">
        <w:tc>
          <w:tcPr>
            <w:tcW w:w="2127" w:type="dxa"/>
          </w:tcPr>
          <w:p w:rsidR="00443E69" w:rsidRPr="00B81071" w:rsidRDefault="00443E69" w:rsidP="00443E69">
            <w:pPr>
              <w:spacing w:after="0" w:line="240" w:lineRule="auto"/>
              <w:contextualSpacing/>
              <w:jc w:val="center"/>
              <w:rPr>
                <w:rFonts w:ascii="Times New Roman" w:hAnsi="Times New Roman"/>
                <w:i/>
                <w:sz w:val="24"/>
                <w:szCs w:val="24"/>
              </w:rPr>
            </w:pPr>
            <w:r w:rsidRPr="00B81071">
              <w:rPr>
                <w:rFonts w:ascii="Times New Roman" w:hAnsi="Times New Roman"/>
                <w:i/>
                <w:sz w:val="24"/>
                <w:szCs w:val="24"/>
              </w:rPr>
              <w:t>2018</w:t>
            </w:r>
          </w:p>
        </w:tc>
        <w:tc>
          <w:tcPr>
            <w:tcW w:w="851" w:type="dxa"/>
          </w:tcPr>
          <w:p w:rsidR="00443E69" w:rsidRPr="00B81071" w:rsidRDefault="00443E69" w:rsidP="00443E69">
            <w:pPr>
              <w:spacing w:after="0" w:line="240" w:lineRule="auto"/>
              <w:contextualSpacing/>
              <w:jc w:val="center"/>
              <w:rPr>
                <w:rFonts w:ascii="Times New Roman" w:hAnsi="Times New Roman"/>
                <w:i/>
                <w:sz w:val="24"/>
                <w:szCs w:val="24"/>
              </w:rPr>
            </w:pPr>
            <w:r w:rsidRPr="00B81071">
              <w:rPr>
                <w:rFonts w:ascii="Times New Roman" w:hAnsi="Times New Roman"/>
                <w:i/>
                <w:sz w:val="24"/>
                <w:szCs w:val="24"/>
              </w:rPr>
              <w:t>33</w:t>
            </w:r>
          </w:p>
        </w:tc>
        <w:tc>
          <w:tcPr>
            <w:tcW w:w="1134" w:type="dxa"/>
          </w:tcPr>
          <w:p w:rsidR="00443E69" w:rsidRPr="00B81071" w:rsidRDefault="00443E69" w:rsidP="00443E69">
            <w:pPr>
              <w:spacing w:after="0" w:line="240" w:lineRule="auto"/>
              <w:contextualSpacing/>
              <w:jc w:val="center"/>
              <w:rPr>
                <w:rFonts w:ascii="Times New Roman" w:hAnsi="Times New Roman"/>
                <w:i/>
                <w:sz w:val="24"/>
                <w:szCs w:val="24"/>
              </w:rPr>
            </w:pPr>
            <w:r w:rsidRPr="00B81071">
              <w:rPr>
                <w:rFonts w:ascii="Times New Roman" w:hAnsi="Times New Roman"/>
                <w:i/>
                <w:sz w:val="24"/>
                <w:szCs w:val="24"/>
              </w:rPr>
              <w:t>24,44</w:t>
            </w:r>
          </w:p>
        </w:tc>
        <w:tc>
          <w:tcPr>
            <w:tcW w:w="1701" w:type="dxa"/>
          </w:tcPr>
          <w:p w:rsidR="00443E69" w:rsidRPr="00B81071" w:rsidRDefault="00443E69" w:rsidP="00443E69">
            <w:pPr>
              <w:spacing w:after="0" w:line="240" w:lineRule="auto"/>
              <w:contextualSpacing/>
              <w:jc w:val="center"/>
              <w:rPr>
                <w:rFonts w:ascii="Times New Roman" w:hAnsi="Times New Roman"/>
                <w:i/>
                <w:sz w:val="24"/>
                <w:szCs w:val="24"/>
              </w:rPr>
            </w:pPr>
            <w:r w:rsidRPr="00B81071">
              <w:rPr>
                <w:rFonts w:ascii="Times New Roman" w:hAnsi="Times New Roman"/>
                <w:i/>
                <w:sz w:val="24"/>
                <w:szCs w:val="24"/>
              </w:rPr>
              <w:t>91</w:t>
            </w:r>
          </w:p>
        </w:tc>
        <w:tc>
          <w:tcPr>
            <w:tcW w:w="1134" w:type="dxa"/>
          </w:tcPr>
          <w:p w:rsidR="00443E69" w:rsidRPr="00B81071" w:rsidRDefault="00443E69" w:rsidP="00443E69">
            <w:pPr>
              <w:spacing w:after="0" w:line="240" w:lineRule="auto"/>
              <w:contextualSpacing/>
              <w:jc w:val="center"/>
              <w:rPr>
                <w:rFonts w:ascii="Times New Roman" w:hAnsi="Times New Roman"/>
                <w:i/>
                <w:sz w:val="24"/>
                <w:szCs w:val="24"/>
              </w:rPr>
            </w:pPr>
            <w:r w:rsidRPr="00B81071">
              <w:rPr>
                <w:rFonts w:ascii="Times New Roman" w:hAnsi="Times New Roman"/>
                <w:i/>
                <w:sz w:val="24"/>
                <w:szCs w:val="24"/>
              </w:rPr>
              <w:t>52,55</w:t>
            </w:r>
          </w:p>
        </w:tc>
        <w:tc>
          <w:tcPr>
            <w:tcW w:w="1417" w:type="dxa"/>
          </w:tcPr>
          <w:p w:rsidR="00443E69" w:rsidRPr="00B81071" w:rsidRDefault="00443E69" w:rsidP="00443E69">
            <w:pPr>
              <w:spacing w:after="0" w:line="240" w:lineRule="auto"/>
              <w:contextualSpacing/>
              <w:jc w:val="center"/>
              <w:rPr>
                <w:rFonts w:ascii="Times New Roman" w:hAnsi="Times New Roman"/>
                <w:i/>
                <w:color w:val="000000"/>
                <w:sz w:val="24"/>
                <w:szCs w:val="24"/>
              </w:rPr>
            </w:pPr>
          </w:p>
        </w:tc>
        <w:tc>
          <w:tcPr>
            <w:tcW w:w="1418" w:type="dxa"/>
          </w:tcPr>
          <w:p w:rsidR="00443E69" w:rsidRPr="00B81071" w:rsidRDefault="00443E69" w:rsidP="00443E69">
            <w:pPr>
              <w:spacing w:after="0" w:line="240" w:lineRule="auto"/>
              <w:contextualSpacing/>
              <w:jc w:val="center"/>
              <w:rPr>
                <w:rFonts w:ascii="Times New Roman" w:hAnsi="Times New Roman"/>
                <w:i/>
                <w:color w:val="000000"/>
                <w:sz w:val="24"/>
                <w:szCs w:val="24"/>
              </w:rPr>
            </w:pPr>
          </w:p>
        </w:tc>
        <w:tc>
          <w:tcPr>
            <w:tcW w:w="992" w:type="dxa"/>
          </w:tcPr>
          <w:p w:rsidR="00443E69" w:rsidRPr="00B81071" w:rsidRDefault="00443E69" w:rsidP="00443E69">
            <w:pPr>
              <w:spacing w:after="0" w:line="240" w:lineRule="auto"/>
              <w:contextualSpacing/>
              <w:jc w:val="center"/>
              <w:rPr>
                <w:rFonts w:ascii="Times New Roman" w:hAnsi="Times New Roman"/>
                <w:i/>
                <w:sz w:val="24"/>
                <w:szCs w:val="24"/>
              </w:rPr>
            </w:pPr>
          </w:p>
        </w:tc>
      </w:tr>
      <w:tr w:rsidR="00443E69" w:rsidRPr="005665C2" w:rsidTr="004F210F">
        <w:tc>
          <w:tcPr>
            <w:tcW w:w="2127" w:type="dxa"/>
          </w:tcPr>
          <w:p w:rsidR="00443E69" w:rsidRPr="00B81071" w:rsidRDefault="00443E69" w:rsidP="00443E69">
            <w:pPr>
              <w:spacing w:after="0" w:line="240" w:lineRule="auto"/>
              <w:contextualSpacing/>
              <w:jc w:val="center"/>
              <w:rPr>
                <w:rFonts w:ascii="Times New Roman" w:hAnsi="Times New Roman"/>
                <w:i/>
                <w:sz w:val="24"/>
                <w:szCs w:val="24"/>
              </w:rPr>
            </w:pPr>
            <w:r w:rsidRPr="00B81071">
              <w:rPr>
                <w:rFonts w:ascii="Times New Roman" w:hAnsi="Times New Roman"/>
                <w:i/>
                <w:sz w:val="24"/>
                <w:szCs w:val="24"/>
              </w:rPr>
              <w:t xml:space="preserve">2017 </w:t>
            </w:r>
          </w:p>
        </w:tc>
        <w:tc>
          <w:tcPr>
            <w:tcW w:w="851" w:type="dxa"/>
          </w:tcPr>
          <w:p w:rsidR="00443E69" w:rsidRPr="00B81071" w:rsidRDefault="00443E69" w:rsidP="00443E69">
            <w:pPr>
              <w:spacing w:after="0" w:line="240" w:lineRule="auto"/>
              <w:contextualSpacing/>
              <w:jc w:val="center"/>
              <w:rPr>
                <w:rFonts w:ascii="Times New Roman" w:hAnsi="Times New Roman"/>
                <w:i/>
                <w:sz w:val="24"/>
                <w:szCs w:val="24"/>
              </w:rPr>
            </w:pPr>
            <w:r w:rsidRPr="00B81071">
              <w:rPr>
                <w:rFonts w:ascii="Times New Roman" w:hAnsi="Times New Roman"/>
                <w:i/>
                <w:sz w:val="24"/>
                <w:szCs w:val="24"/>
              </w:rPr>
              <w:t>40</w:t>
            </w:r>
          </w:p>
        </w:tc>
        <w:tc>
          <w:tcPr>
            <w:tcW w:w="1134" w:type="dxa"/>
          </w:tcPr>
          <w:p w:rsidR="00443E69" w:rsidRPr="00B81071" w:rsidRDefault="00443E69" w:rsidP="00443E69">
            <w:pPr>
              <w:spacing w:after="0" w:line="240" w:lineRule="auto"/>
              <w:contextualSpacing/>
              <w:jc w:val="center"/>
              <w:rPr>
                <w:rFonts w:ascii="Times New Roman" w:hAnsi="Times New Roman"/>
                <w:i/>
                <w:sz w:val="24"/>
                <w:szCs w:val="24"/>
              </w:rPr>
            </w:pPr>
            <w:r w:rsidRPr="00B81071">
              <w:rPr>
                <w:rFonts w:ascii="Times New Roman" w:hAnsi="Times New Roman"/>
                <w:i/>
                <w:sz w:val="24"/>
                <w:szCs w:val="24"/>
              </w:rPr>
              <w:t>29,2</w:t>
            </w:r>
          </w:p>
        </w:tc>
        <w:tc>
          <w:tcPr>
            <w:tcW w:w="1701" w:type="dxa"/>
          </w:tcPr>
          <w:p w:rsidR="00443E69" w:rsidRPr="00B81071" w:rsidRDefault="00443E69" w:rsidP="00443E69">
            <w:pPr>
              <w:spacing w:after="0" w:line="240" w:lineRule="auto"/>
              <w:contextualSpacing/>
              <w:jc w:val="center"/>
              <w:rPr>
                <w:rFonts w:ascii="Times New Roman" w:hAnsi="Times New Roman"/>
                <w:i/>
                <w:sz w:val="24"/>
                <w:szCs w:val="24"/>
              </w:rPr>
            </w:pPr>
            <w:r w:rsidRPr="00B81071">
              <w:rPr>
                <w:rFonts w:ascii="Times New Roman" w:hAnsi="Times New Roman"/>
                <w:i/>
                <w:sz w:val="24"/>
                <w:szCs w:val="24"/>
              </w:rPr>
              <w:t>95</w:t>
            </w:r>
          </w:p>
        </w:tc>
        <w:tc>
          <w:tcPr>
            <w:tcW w:w="1134" w:type="dxa"/>
          </w:tcPr>
          <w:p w:rsidR="00443E69" w:rsidRPr="00B81071" w:rsidRDefault="00443E69" w:rsidP="00443E69">
            <w:pPr>
              <w:spacing w:after="0" w:line="240" w:lineRule="auto"/>
              <w:contextualSpacing/>
              <w:jc w:val="center"/>
              <w:rPr>
                <w:rFonts w:ascii="Times New Roman" w:hAnsi="Times New Roman"/>
                <w:i/>
                <w:sz w:val="24"/>
                <w:szCs w:val="24"/>
              </w:rPr>
            </w:pPr>
            <w:r w:rsidRPr="00B81071">
              <w:rPr>
                <w:rFonts w:ascii="Times New Roman" w:hAnsi="Times New Roman"/>
                <w:i/>
                <w:sz w:val="24"/>
                <w:szCs w:val="24"/>
              </w:rPr>
              <w:t>50,9</w:t>
            </w:r>
          </w:p>
        </w:tc>
        <w:tc>
          <w:tcPr>
            <w:tcW w:w="1417" w:type="dxa"/>
          </w:tcPr>
          <w:p w:rsidR="00443E69" w:rsidRPr="00B81071" w:rsidRDefault="00443E69" w:rsidP="00443E69">
            <w:pPr>
              <w:spacing w:after="0" w:line="240" w:lineRule="auto"/>
              <w:contextualSpacing/>
              <w:jc w:val="center"/>
              <w:rPr>
                <w:rFonts w:ascii="Times New Roman" w:hAnsi="Times New Roman"/>
                <w:i/>
                <w:sz w:val="24"/>
                <w:szCs w:val="24"/>
              </w:rPr>
            </w:pPr>
          </w:p>
        </w:tc>
        <w:tc>
          <w:tcPr>
            <w:tcW w:w="1418" w:type="dxa"/>
          </w:tcPr>
          <w:p w:rsidR="00443E69" w:rsidRPr="00B81071" w:rsidRDefault="00443E69" w:rsidP="00443E69">
            <w:pPr>
              <w:spacing w:after="0" w:line="240" w:lineRule="auto"/>
              <w:contextualSpacing/>
              <w:jc w:val="center"/>
              <w:rPr>
                <w:rFonts w:ascii="Times New Roman" w:hAnsi="Times New Roman"/>
                <w:i/>
                <w:sz w:val="24"/>
                <w:szCs w:val="24"/>
              </w:rPr>
            </w:pPr>
          </w:p>
        </w:tc>
        <w:tc>
          <w:tcPr>
            <w:tcW w:w="992" w:type="dxa"/>
          </w:tcPr>
          <w:p w:rsidR="00443E69" w:rsidRPr="00B81071" w:rsidRDefault="00443E69" w:rsidP="00443E69">
            <w:pPr>
              <w:spacing w:after="0" w:line="240" w:lineRule="auto"/>
              <w:contextualSpacing/>
              <w:jc w:val="center"/>
              <w:rPr>
                <w:rFonts w:ascii="Times New Roman" w:hAnsi="Times New Roman"/>
                <w:i/>
                <w:sz w:val="24"/>
                <w:szCs w:val="24"/>
              </w:rPr>
            </w:pPr>
          </w:p>
        </w:tc>
      </w:tr>
    </w:tbl>
    <w:p w:rsidR="000327CF" w:rsidRPr="00983688" w:rsidRDefault="0079378E" w:rsidP="000327CF">
      <w:pPr>
        <w:spacing w:after="0" w:line="240" w:lineRule="auto"/>
        <w:contextualSpacing/>
        <w:rPr>
          <w:rFonts w:ascii="Times New Roman" w:hAnsi="Times New Roman"/>
          <w:sz w:val="24"/>
          <w:szCs w:val="24"/>
        </w:rPr>
      </w:pPr>
      <w:r>
        <w:rPr>
          <w:rFonts w:ascii="Times New Roman" w:hAnsi="Times New Roman"/>
          <w:sz w:val="24"/>
          <w:szCs w:val="24"/>
        </w:rPr>
        <w:t>Самый высокий результат третий</w:t>
      </w:r>
      <w:r w:rsidR="000327CF">
        <w:rPr>
          <w:rFonts w:ascii="Times New Roman" w:hAnsi="Times New Roman"/>
          <w:sz w:val="24"/>
          <w:szCs w:val="24"/>
        </w:rPr>
        <w:t xml:space="preserve"> год подряд у МБОУ СОШ № 13 (учитель Тихомирова Е.А.).</w:t>
      </w:r>
    </w:p>
    <w:p w:rsidR="005D02E1" w:rsidRDefault="005D02E1" w:rsidP="000327CF">
      <w:pPr>
        <w:spacing w:after="0" w:line="240" w:lineRule="auto"/>
        <w:contextualSpacing/>
        <w:rPr>
          <w:rFonts w:ascii="Times New Roman" w:hAnsi="Times New Roman"/>
          <w:b/>
          <w:sz w:val="24"/>
          <w:szCs w:val="24"/>
        </w:rPr>
      </w:pPr>
    </w:p>
    <w:p w:rsidR="008B66C6" w:rsidRPr="00986EF4" w:rsidRDefault="000327CF" w:rsidP="000327CF">
      <w:pPr>
        <w:spacing w:after="0" w:line="240" w:lineRule="auto"/>
        <w:contextualSpacing/>
        <w:rPr>
          <w:rFonts w:ascii="Times New Roman" w:hAnsi="Times New Roman"/>
          <w:b/>
          <w:sz w:val="24"/>
          <w:szCs w:val="24"/>
        </w:rPr>
      </w:pPr>
      <w:r>
        <w:rPr>
          <w:rFonts w:ascii="Times New Roman" w:hAnsi="Times New Roman"/>
          <w:b/>
          <w:sz w:val="24"/>
          <w:szCs w:val="24"/>
        </w:rPr>
        <w:t>История</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851"/>
        <w:gridCol w:w="1134"/>
        <w:gridCol w:w="1701"/>
        <w:gridCol w:w="1134"/>
        <w:gridCol w:w="1417"/>
        <w:gridCol w:w="1418"/>
        <w:gridCol w:w="992"/>
      </w:tblGrid>
      <w:tr w:rsidR="000327CF" w:rsidRPr="005665C2" w:rsidTr="0079378E">
        <w:trPr>
          <w:trHeight w:val="431"/>
        </w:trPr>
        <w:tc>
          <w:tcPr>
            <w:tcW w:w="2127"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1985" w:type="dxa"/>
            <w:gridSpan w:val="2"/>
          </w:tcPr>
          <w:p w:rsidR="000327CF" w:rsidRPr="0079378E" w:rsidRDefault="000327CF" w:rsidP="00750C72">
            <w:pPr>
              <w:spacing w:after="0" w:line="240" w:lineRule="auto"/>
              <w:contextualSpacing/>
              <w:jc w:val="center"/>
              <w:rPr>
                <w:rFonts w:ascii="Times New Roman" w:hAnsi="Times New Roman"/>
                <w:b/>
                <w:i/>
              </w:rPr>
            </w:pPr>
            <w:r w:rsidRPr="0079378E">
              <w:rPr>
                <w:rFonts w:ascii="Times New Roman" w:hAnsi="Times New Roman"/>
                <w:b/>
                <w:i/>
              </w:rPr>
              <w:t xml:space="preserve">Кол-во участников  </w:t>
            </w:r>
          </w:p>
        </w:tc>
        <w:tc>
          <w:tcPr>
            <w:tcW w:w="1701" w:type="dxa"/>
            <w:vMerge w:val="restart"/>
          </w:tcPr>
          <w:p w:rsidR="000327CF" w:rsidRPr="0079378E" w:rsidRDefault="000327CF" w:rsidP="00750C72">
            <w:pPr>
              <w:spacing w:after="0" w:line="240" w:lineRule="auto"/>
              <w:contextualSpacing/>
              <w:jc w:val="center"/>
              <w:rPr>
                <w:rFonts w:ascii="Times New Roman" w:hAnsi="Times New Roman"/>
                <w:b/>
                <w:i/>
              </w:rPr>
            </w:pPr>
            <w:r w:rsidRPr="0079378E">
              <w:rPr>
                <w:rFonts w:ascii="Times New Roman" w:hAnsi="Times New Roman"/>
                <w:b/>
                <w:i/>
              </w:rPr>
              <w:t xml:space="preserve">Абсолютная </w:t>
            </w:r>
          </w:p>
          <w:p w:rsidR="000327CF" w:rsidRPr="0079378E" w:rsidRDefault="000327CF" w:rsidP="00750C72">
            <w:pPr>
              <w:spacing w:after="0" w:line="240" w:lineRule="auto"/>
              <w:contextualSpacing/>
              <w:jc w:val="center"/>
              <w:rPr>
                <w:rFonts w:ascii="Times New Roman" w:hAnsi="Times New Roman"/>
                <w:b/>
                <w:i/>
              </w:rPr>
            </w:pPr>
            <w:r w:rsidRPr="0079378E">
              <w:rPr>
                <w:rFonts w:ascii="Times New Roman" w:hAnsi="Times New Roman"/>
                <w:b/>
                <w:i/>
              </w:rPr>
              <w:t>успеваемость</w:t>
            </w:r>
          </w:p>
          <w:p w:rsidR="000327CF" w:rsidRPr="0079378E" w:rsidRDefault="000327CF" w:rsidP="00750C72">
            <w:pPr>
              <w:spacing w:after="0" w:line="240" w:lineRule="auto"/>
              <w:contextualSpacing/>
              <w:jc w:val="center"/>
              <w:rPr>
                <w:rFonts w:ascii="Times New Roman" w:hAnsi="Times New Roman"/>
                <w:b/>
                <w:i/>
              </w:rPr>
            </w:pPr>
            <w:r w:rsidRPr="0079378E">
              <w:rPr>
                <w:rFonts w:ascii="Times New Roman" w:hAnsi="Times New Roman"/>
                <w:b/>
                <w:i/>
              </w:rPr>
              <w:t>%</w:t>
            </w:r>
          </w:p>
        </w:tc>
        <w:tc>
          <w:tcPr>
            <w:tcW w:w="1134" w:type="dxa"/>
            <w:vMerge w:val="restart"/>
          </w:tcPr>
          <w:p w:rsidR="000327CF" w:rsidRPr="0079378E" w:rsidRDefault="000327CF" w:rsidP="00750C72">
            <w:pPr>
              <w:spacing w:after="0" w:line="240" w:lineRule="auto"/>
              <w:contextualSpacing/>
              <w:jc w:val="center"/>
              <w:rPr>
                <w:rFonts w:ascii="Times New Roman" w:hAnsi="Times New Roman"/>
                <w:b/>
                <w:i/>
              </w:rPr>
            </w:pPr>
            <w:r w:rsidRPr="0079378E">
              <w:rPr>
                <w:rFonts w:ascii="Times New Roman" w:hAnsi="Times New Roman"/>
                <w:b/>
                <w:i/>
              </w:rPr>
              <w:t>Средний балл</w:t>
            </w:r>
          </w:p>
        </w:tc>
        <w:tc>
          <w:tcPr>
            <w:tcW w:w="1417" w:type="dxa"/>
            <w:vMerge w:val="restart"/>
          </w:tcPr>
          <w:p w:rsidR="000327CF" w:rsidRPr="005D02E1" w:rsidRDefault="000327CF" w:rsidP="00750C72">
            <w:pPr>
              <w:spacing w:after="0" w:line="240" w:lineRule="auto"/>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418"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992"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0327CF" w:rsidRPr="005665C2" w:rsidTr="0079378E">
        <w:trPr>
          <w:trHeight w:val="430"/>
        </w:trPr>
        <w:tc>
          <w:tcPr>
            <w:tcW w:w="2127"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851" w:type="dxa"/>
          </w:tcPr>
          <w:p w:rsidR="000327CF" w:rsidRPr="0079378E" w:rsidRDefault="000327CF" w:rsidP="00750C72">
            <w:pPr>
              <w:spacing w:after="0" w:line="240" w:lineRule="auto"/>
              <w:contextualSpacing/>
              <w:jc w:val="center"/>
              <w:rPr>
                <w:rFonts w:ascii="Times New Roman" w:hAnsi="Times New Roman"/>
                <w:b/>
                <w:i/>
              </w:rPr>
            </w:pPr>
            <w:r w:rsidRPr="0079378E">
              <w:rPr>
                <w:rFonts w:ascii="Times New Roman" w:hAnsi="Times New Roman"/>
                <w:b/>
                <w:i/>
              </w:rPr>
              <w:t>Чел.</w:t>
            </w:r>
          </w:p>
        </w:tc>
        <w:tc>
          <w:tcPr>
            <w:tcW w:w="1134" w:type="dxa"/>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w:t>
            </w:r>
          </w:p>
        </w:tc>
        <w:tc>
          <w:tcPr>
            <w:tcW w:w="1701"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134"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417"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418"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992" w:type="dxa"/>
            <w:vMerge/>
          </w:tcPr>
          <w:p w:rsidR="000327CF" w:rsidRPr="005665C2" w:rsidRDefault="000327CF" w:rsidP="00750C72">
            <w:pPr>
              <w:spacing w:after="0" w:line="240" w:lineRule="auto"/>
              <w:contextualSpacing/>
              <w:jc w:val="center"/>
              <w:rPr>
                <w:rFonts w:ascii="Times New Roman" w:hAnsi="Times New Roman"/>
                <w:sz w:val="24"/>
                <w:szCs w:val="24"/>
              </w:rPr>
            </w:pPr>
          </w:p>
        </w:tc>
      </w:tr>
      <w:tr w:rsidR="0077338D" w:rsidRPr="005665C2" w:rsidTr="0079378E">
        <w:tc>
          <w:tcPr>
            <w:tcW w:w="2127"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w:t>
            </w:r>
            <w:r>
              <w:rPr>
                <w:rFonts w:ascii="Times New Roman" w:hAnsi="Times New Roman"/>
                <w:sz w:val="24"/>
                <w:szCs w:val="24"/>
              </w:rPr>
              <w:t>0</w:t>
            </w:r>
          </w:p>
        </w:tc>
        <w:tc>
          <w:tcPr>
            <w:tcW w:w="851" w:type="dxa"/>
            <w:shd w:val="clear" w:color="auto" w:fill="auto"/>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1</w:t>
            </w:r>
          </w:p>
        </w:tc>
        <w:tc>
          <w:tcPr>
            <w:tcW w:w="1134" w:type="dxa"/>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9</w:t>
            </w:r>
            <w:r w:rsidR="0079378E">
              <w:rPr>
                <w:rFonts w:ascii="Times New Roman" w:hAnsi="Times New Roman"/>
                <w:sz w:val="24"/>
                <w:szCs w:val="24"/>
              </w:rPr>
              <w:t>,09</w:t>
            </w:r>
            <w:r>
              <w:rPr>
                <w:rFonts w:ascii="Times New Roman" w:hAnsi="Times New Roman"/>
                <w:sz w:val="24"/>
                <w:szCs w:val="24"/>
              </w:rPr>
              <w:t>%</w:t>
            </w:r>
          </w:p>
        </w:tc>
        <w:tc>
          <w:tcPr>
            <w:tcW w:w="1701" w:type="dxa"/>
            <w:shd w:val="clear" w:color="auto" w:fill="auto"/>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0%</w:t>
            </w:r>
          </w:p>
        </w:tc>
        <w:tc>
          <w:tcPr>
            <w:tcW w:w="1134" w:type="dxa"/>
            <w:shd w:val="clear" w:color="auto" w:fill="auto"/>
          </w:tcPr>
          <w:p w:rsidR="0077338D" w:rsidRPr="000F7E96" w:rsidRDefault="0077338D" w:rsidP="0077338D">
            <w:pPr>
              <w:spacing w:after="0"/>
              <w:jc w:val="center"/>
              <w:rPr>
                <w:rFonts w:ascii="Times New Roman" w:hAnsi="Times New Roman"/>
                <w:sz w:val="24"/>
                <w:szCs w:val="24"/>
              </w:rPr>
            </w:pPr>
            <w:r>
              <w:rPr>
                <w:rFonts w:ascii="Times New Roman" w:hAnsi="Times New Roman"/>
                <w:sz w:val="24"/>
                <w:szCs w:val="24"/>
              </w:rPr>
              <w:t>25</w:t>
            </w:r>
          </w:p>
        </w:tc>
        <w:tc>
          <w:tcPr>
            <w:tcW w:w="1417" w:type="dxa"/>
            <w:shd w:val="clear" w:color="auto" w:fill="auto"/>
          </w:tcPr>
          <w:p w:rsidR="0077338D" w:rsidRPr="000F7E96" w:rsidRDefault="0079378E" w:rsidP="0077338D">
            <w:pPr>
              <w:spacing w:after="0"/>
              <w:jc w:val="center"/>
              <w:rPr>
                <w:rFonts w:ascii="Times New Roman" w:hAnsi="Times New Roman"/>
                <w:sz w:val="24"/>
                <w:szCs w:val="24"/>
              </w:rPr>
            </w:pPr>
            <w:r>
              <w:rPr>
                <w:rFonts w:ascii="Times New Roman" w:hAnsi="Times New Roman"/>
                <w:sz w:val="24"/>
                <w:szCs w:val="24"/>
              </w:rPr>
              <w:t>0</w:t>
            </w:r>
          </w:p>
        </w:tc>
        <w:tc>
          <w:tcPr>
            <w:tcW w:w="1418" w:type="dxa"/>
            <w:shd w:val="clear" w:color="auto" w:fill="auto"/>
          </w:tcPr>
          <w:p w:rsidR="0077338D" w:rsidRPr="000F7E96" w:rsidRDefault="00722F74" w:rsidP="0077338D">
            <w:pPr>
              <w:spacing w:after="0"/>
              <w:jc w:val="center"/>
              <w:rPr>
                <w:rFonts w:ascii="Times New Roman" w:hAnsi="Times New Roman"/>
                <w:sz w:val="24"/>
                <w:szCs w:val="24"/>
              </w:rPr>
            </w:pPr>
            <w:r>
              <w:rPr>
                <w:rFonts w:ascii="Times New Roman" w:hAnsi="Times New Roman"/>
                <w:sz w:val="24"/>
                <w:szCs w:val="24"/>
              </w:rPr>
              <w:t>0</w:t>
            </w:r>
          </w:p>
        </w:tc>
        <w:tc>
          <w:tcPr>
            <w:tcW w:w="992" w:type="dxa"/>
            <w:shd w:val="clear" w:color="auto" w:fill="auto"/>
          </w:tcPr>
          <w:p w:rsidR="0077338D" w:rsidRPr="000F7E96" w:rsidRDefault="0077338D" w:rsidP="0077338D">
            <w:pPr>
              <w:spacing w:after="0"/>
              <w:jc w:val="center"/>
              <w:rPr>
                <w:rFonts w:ascii="Times New Roman" w:hAnsi="Times New Roman"/>
                <w:sz w:val="24"/>
                <w:szCs w:val="24"/>
              </w:rPr>
            </w:pPr>
            <w:r>
              <w:rPr>
                <w:rFonts w:ascii="Times New Roman" w:hAnsi="Times New Roman"/>
                <w:sz w:val="24"/>
                <w:szCs w:val="24"/>
              </w:rPr>
              <w:t>25</w:t>
            </w:r>
          </w:p>
        </w:tc>
      </w:tr>
      <w:tr w:rsidR="0077338D" w:rsidRPr="005665C2" w:rsidTr="0079378E">
        <w:tc>
          <w:tcPr>
            <w:tcW w:w="2127"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w:t>
            </w:r>
            <w:r>
              <w:rPr>
                <w:rFonts w:ascii="Times New Roman" w:hAnsi="Times New Roman"/>
                <w:sz w:val="24"/>
                <w:szCs w:val="24"/>
              </w:rPr>
              <w:t>1</w:t>
            </w:r>
          </w:p>
        </w:tc>
        <w:tc>
          <w:tcPr>
            <w:tcW w:w="851" w:type="dxa"/>
            <w:shd w:val="clear" w:color="auto" w:fill="auto"/>
          </w:tcPr>
          <w:p w:rsidR="0077338D" w:rsidRPr="005665C2" w:rsidRDefault="0079378E" w:rsidP="0077338D">
            <w:pPr>
              <w:spacing w:after="0" w:line="240" w:lineRule="auto"/>
              <w:contextualSpacing/>
              <w:jc w:val="center"/>
              <w:rPr>
                <w:rFonts w:ascii="Times New Roman" w:hAnsi="Times New Roman"/>
                <w:sz w:val="24"/>
                <w:szCs w:val="24"/>
              </w:rPr>
            </w:pPr>
            <w:r>
              <w:rPr>
                <w:rFonts w:ascii="Times New Roman" w:hAnsi="Times New Roman"/>
                <w:sz w:val="24"/>
                <w:szCs w:val="24"/>
              </w:rPr>
              <w:t>7</w:t>
            </w:r>
          </w:p>
        </w:tc>
        <w:tc>
          <w:tcPr>
            <w:tcW w:w="1134" w:type="dxa"/>
          </w:tcPr>
          <w:p w:rsidR="0077338D" w:rsidRPr="005665C2" w:rsidRDefault="0079378E" w:rsidP="0077338D">
            <w:pPr>
              <w:spacing w:after="0" w:line="240" w:lineRule="auto"/>
              <w:contextualSpacing/>
              <w:jc w:val="center"/>
              <w:rPr>
                <w:rFonts w:ascii="Times New Roman" w:hAnsi="Times New Roman"/>
                <w:sz w:val="24"/>
                <w:szCs w:val="24"/>
              </w:rPr>
            </w:pPr>
            <w:r>
              <w:rPr>
                <w:rFonts w:ascii="Times New Roman" w:hAnsi="Times New Roman"/>
                <w:sz w:val="24"/>
                <w:szCs w:val="24"/>
              </w:rPr>
              <w:t>25%</w:t>
            </w:r>
          </w:p>
        </w:tc>
        <w:tc>
          <w:tcPr>
            <w:tcW w:w="1701" w:type="dxa"/>
            <w:shd w:val="clear" w:color="auto" w:fill="auto"/>
          </w:tcPr>
          <w:p w:rsidR="0077338D" w:rsidRPr="007970E2"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100</w:t>
            </w:r>
            <w:r w:rsidR="0079378E">
              <w:rPr>
                <w:rFonts w:ascii="Times New Roman" w:hAnsi="Times New Roman"/>
                <w:sz w:val="24"/>
                <w:szCs w:val="24"/>
              </w:rPr>
              <w:t>%</w:t>
            </w:r>
          </w:p>
        </w:tc>
        <w:tc>
          <w:tcPr>
            <w:tcW w:w="1134" w:type="dxa"/>
            <w:shd w:val="clear" w:color="auto" w:fill="auto"/>
          </w:tcPr>
          <w:p w:rsidR="0077338D" w:rsidRPr="007970E2" w:rsidRDefault="0079378E" w:rsidP="0077338D">
            <w:pPr>
              <w:spacing w:after="0" w:line="240" w:lineRule="auto"/>
              <w:contextualSpacing/>
              <w:jc w:val="center"/>
              <w:rPr>
                <w:rFonts w:ascii="Times New Roman" w:hAnsi="Times New Roman"/>
                <w:sz w:val="24"/>
                <w:szCs w:val="24"/>
              </w:rPr>
            </w:pPr>
            <w:r>
              <w:rPr>
                <w:rFonts w:ascii="Times New Roman" w:hAnsi="Times New Roman"/>
                <w:sz w:val="24"/>
                <w:szCs w:val="24"/>
              </w:rPr>
              <w:t>55,71</w:t>
            </w:r>
          </w:p>
        </w:tc>
        <w:tc>
          <w:tcPr>
            <w:tcW w:w="1417" w:type="dxa"/>
            <w:shd w:val="clear" w:color="auto" w:fill="auto"/>
          </w:tcPr>
          <w:p w:rsidR="0077338D" w:rsidRPr="007970E2" w:rsidRDefault="0079378E" w:rsidP="0077338D">
            <w:pPr>
              <w:spacing w:after="0" w:line="240" w:lineRule="auto"/>
              <w:contextualSpacing/>
              <w:jc w:val="center"/>
              <w:rPr>
                <w:rFonts w:ascii="Times New Roman" w:hAnsi="Times New Roman"/>
                <w:sz w:val="24"/>
                <w:szCs w:val="24"/>
              </w:rPr>
            </w:pPr>
            <w:r>
              <w:rPr>
                <w:rFonts w:ascii="Times New Roman" w:hAnsi="Times New Roman"/>
                <w:sz w:val="24"/>
                <w:szCs w:val="24"/>
              </w:rPr>
              <w:t>3/42,86%</w:t>
            </w:r>
          </w:p>
        </w:tc>
        <w:tc>
          <w:tcPr>
            <w:tcW w:w="1418" w:type="dxa"/>
            <w:shd w:val="clear" w:color="auto" w:fill="auto"/>
          </w:tcPr>
          <w:p w:rsidR="0077338D" w:rsidRPr="007970E2"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992" w:type="dxa"/>
            <w:shd w:val="clear" w:color="auto" w:fill="auto"/>
          </w:tcPr>
          <w:p w:rsidR="0077338D" w:rsidRPr="007970E2"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6</w:t>
            </w:r>
            <w:r w:rsidR="003C25F9">
              <w:rPr>
                <w:rFonts w:ascii="Times New Roman" w:hAnsi="Times New Roman"/>
                <w:sz w:val="24"/>
                <w:szCs w:val="24"/>
              </w:rPr>
              <w:t>2</w:t>
            </w:r>
          </w:p>
        </w:tc>
      </w:tr>
      <w:tr w:rsidR="0077338D" w:rsidRPr="005665C2" w:rsidTr="0079378E">
        <w:tc>
          <w:tcPr>
            <w:tcW w:w="2127"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w:t>
            </w:r>
            <w:r>
              <w:rPr>
                <w:rFonts w:ascii="Times New Roman" w:hAnsi="Times New Roman"/>
                <w:sz w:val="24"/>
                <w:szCs w:val="24"/>
              </w:rPr>
              <w:t>12</w:t>
            </w:r>
          </w:p>
        </w:tc>
        <w:tc>
          <w:tcPr>
            <w:tcW w:w="851" w:type="dxa"/>
            <w:shd w:val="clear" w:color="auto" w:fill="auto"/>
          </w:tcPr>
          <w:p w:rsidR="0077338D" w:rsidRDefault="0079378E" w:rsidP="0077338D">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134" w:type="dxa"/>
          </w:tcPr>
          <w:p w:rsidR="0077338D" w:rsidRDefault="0079378E" w:rsidP="0077338D">
            <w:pPr>
              <w:spacing w:after="0" w:line="240" w:lineRule="auto"/>
              <w:contextualSpacing/>
              <w:jc w:val="center"/>
              <w:rPr>
                <w:rFonts w:ascii="Times New Roman" w:hAnsi="Times New Roman"/>
                <w:sz w:val="24"/>
                <w:szCs w:val="24"/>
              </w:rPr>
            </w:pPr>
            <w:r>
              <w:rPr>
                <w:rFonts w:ascii="Times New Roman" w:hAnsi="Times New Roman"/>
                <w:sz w:val="24"/>
                <w:szCs w:val="24"/>
              </w:rPr>
              <w:t>6,25%</w:t>
            </w:r>
          </w:p>
        </w:tc>
        <w:tc>
          <w:tcPr>
            <w:tcW w:w="1701" w:type="dxa"/>
            <w:shd w:val="clear" w:color="auto" w:fill="auto"/>
          </w:tcPr>
          <w:p w:rsidR="0077338D" w:rsidRPr="007970E2"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100</w:t>
            </w:r>
            <w:r w:rsidR="0079378E">
              <w:rPr>
                <w:rFonts w:ascii="Times New Roman" w:hAnsi="Times New Roman"/>
                <w:sz w:val="24"/>
                <w:szCs w:val="24"/>
              </w:rPr>
              <w:t>%</w:t>
            </w:r>
          </w:p>
        </w:tc>
        <w:tc>
          <w:tcPr>
            <w:tcW w:w="1134" w:type="dxa"/>
            <w:shd w:val="clear" w:color="auto" w:fill="auto"/>
          </w:tcPr>
          <w:p w:rsidR="0077338D" w:rsidRPr="007970E2" w:rsidRDefault="0079378E" w:rsidP="0077338D">
            <w:pPr>
              <w:spacing w:after="0" w:line="240" w:lineRule="auto"/>
              <w:contextualSpacing/>
              <w:jc w:val="center"/>
              <w:rPr>
                <w:rFonts w:ascii="Times New Roman" w:hAnsi="Times New Roman"/>
                <w:sz w:val="24"/>
                <w:szCs w:val="24"/>
              </w:rPr>
            </w:pPr>
            <w:r>
              <w:rPr>
                <w:rFonts w:ascii="Times New Roman" w:hAnsi="Times New Roman"/>
                <w:sz w:val="24"/>
                <w:szCs w:val="24"/>
              </w:rPr>
              <w:t>61</w:t>
            </w:r>
          </w:p>
        </w:tc>
        <w:tc>
          <w:tcPr>
            <w:tcW w:w="1417" w:type="dxa"/>
            <w:shd w:val="clear" w:color="auto" w:fill="auto"/>
          </w:tcPr>
          <w:p w:rsidR="0077338D" w:rsidRPr="007970E2" w:rsidRDefault="0079378E" w:rsidP="0077338D">
            <w:pPr>
              <w:spacing w:after="0" w:line="240" w:lineRule="auto"/>
              <w:contextualSpacing/>
              <w:jc w:val="center"/>
              <w:rPr>
                <w:rFonts w:ascii="Times New Roman" w:hAnsi="Times New Roman"/>
                <w:sz w:val="24"/>
                <w:szCs w:val="24"/>
              </w:rPr>
            </w:pPr>
            <w:r>
              <w:rPr>
                <w:rFonts w:ascii="Times New Roman" w:hAnsi="Times New Roman"/>
                <w:sz w:val="24"/>
                <w:szCs w:val="24"/>
              </w:rPr>
              <w:t>1/100%</w:t>
            </w:r>
          </w:p>
        </w:tc>
        <w:tc>
          <w:tcPr>
            <w:tcW w:w="1418" w:type="dxa"/>
            <w:shd w:val="clear" w:color="auto" w:fill="auto"/>
          </w:tcPr>
          <w:p w:rsidR="0077338D" w:rsidRPr="007970E2" w:rsidRDefault="00722F74" w:rsidP="0077338D">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992" w:type="dxa"/>
            <w:shd w:val="clear" w:color="auto" w:fill="auto"/>
          </w:tcPr>
          <w:p w:rsidR="0077338D" w:rsidRPr="007970E2" w:rsidRDefault="00BE2FC3" w:rsidP="0077338D">
            <w:pPr>
              <w:spacing w:after="0" w:line="240" w:lineRule="auto"/>
              <w:contextualSpacing/>
              <w:jc w:val="center"/>
              <w:rPr>
                <w:rFonts w:ascii="Times New Roman" w:hAnsi="Times New Roman"/>
                <w:sz w:val="24"/>
                <w:szCs w:val="24"/>
              </w:rPr>
            </w:pPr>
            <w:r>
              <w:rPr>
                <w:rFonts w:ascii="Times New Roman" w:hAnsi="Times New Roman"/>
                <w:sz w:val="24"/>
                <w:szCs w:val="24"/>
              </w:rPr>
              <w:t>61</w:t>
            </w:r>
          </w:p>
        </w:tc>
      </w:tr>
      <w:tr w:rsidR="0077338D" w:rsidRPr="005665C2" w:rsidTr="0079378E">
        <w:tc>
          <w:tcPr>
            <w:tcW w:w="2127"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№13</w:t>
            </w:r>
          </w:p>
        </w:tc>
        <w:tc>
          <w:tcPr>
            <w:tcW w:w="851" w:type="dxa"/>
            <w:shd w:val="clear" w:color="auto" w:fill="auto"/>
          </w:tcPr>
          <w:p w:rsidR="0077338D" w:rsidRPr="005665C2" w:rsidRDefault="0079378E" w:rsidP="0077338D">
            <w:pPr>
              <w:spacing w:after="0" w:line="240" w:lineRule="auto"/>
              <w:contextualSpacing/>
              <w:jc w:val="center"/>
              <w:rPr>
                <w:rFonts w:ascii="Times New Roman" w:hAnsi="Times New Roman"/>
                <w:sz w:val="24"/>
                <w:szCs w:val="24"/>
              </w:rPr>
            </w:pPr>
            <w:r>
              <w:rPr>
                <w:rFonts w:ascii="Times New Roman" w:hAnsi="Times New Roman"/>
                <w:sz w:val="24"/>
                <w:szCs w:val="24"/>
              </w:rPr>
              <w:t>6</w:t>
            </w:r>
          </w:p>
        </w:tc>
        <w:tc>
          <w:tcPr>
            <w:tcW w:w="1134" w:type="dxa"/>
          </w:tcPr>
          <w:p w:rsidR="0077338D" w:rsidRPr="005665C2" w:rsidRDefault="0079378E" w:rsidP="0077338D">
            <w:pPr>
              <w:spacing w:after="0" w:line="240" w:lineRule="auto"/>
              <w:contextualSpacing/>
              <w:jc w:val="center"/>
              <w:rPr>
                <w:rFonts w:ascii="Times New Roman" w:hAnsi="Times New Roman"/>
                <w:sz w:val="24"/>
                <w:szCs w:val="24"/>
              </w:rPr>
            </w:pPr>
            <w:r>
              <w:rPr>
                <w:rFonts w:ascii="Times New Roman" w:hAnsi="Times New Roman"/>
                <w:sz w:val="24"/>
                <w:szCs w:val="24"/>
              </w:rPr>
              <w:t>10,71%</w:t>
            </w:r>
          </w:p>
        </w:tc>
        <w:tc>
          <w:tcPr>
            <w:tcW w:w="1701" w:type="dxa"/>
            <w:shd w:val="clear" w:color="auto" w:fill="auto"/>
          </w:tcPr>
          <w:p w:rsidR="0077338D" w:rsidRPr="007970E2"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100</w:t>
            </w:r>
            <w:r w:rsidR="0079378E">
              <w:rPr>
                <w:rFonts w:ascii="Times New Roman" w:hAnsi="Times New Roman"/>
                <w:sz w:val="24"/>
                <w:szCs w:val="24"/>
              </w:rPr>
              <w:t>%</w:t>
            </w:r>
          </w:p>
        </w:tc>
        <w:tc>
          <w:tcPr>
            <w:tcW w:w="1134" w:type="dxa"/>
            <w:shd w:val="clear" w:color="auto" w:fill="auto"/>
          </w:tcPr>
          <w:p w:rsidR="0077338D" w:rsidRPr="00A86BE7" w:rsidRDefault="0079378E" w:rsidP="0077338D">
            <w:pPr>
              <w:spacing w:after="0" w:line="240" w:lineRule="auto"/>
              <w:contextualSpacing/>
              <w:jc w:val="center"/>
              <w:rPr>
                <w:rFonts w:ascii="Times New Roman" w:hAnsi="Times New Roman"/>
                <w:sz w:val="24"/>
                <w:szCs w:val="24"/>
              </w:rPr>
            </w:pPr>
            <w:r>
              <w:rPr>
                <w:rFonts w:ascii="Times New Roman" w:hAnsi="Times New Roman"/>
                <w:sz w:val="24"/>
                <w:szCs w:val="24"/>
              </w:rPr>
              <w:t>72</w:t>
            </w:r>
          </w:p>
        </w:tc>
        <w:tc>
          <w:tcPr>
            <w:tcW w:w="1417" w:type="dxa"/>
            <w:shd w:val="clear" w:color="auto" w:fill="auto"/>
          </w:tcPr>
          <w:p w:rsidR="0077338D" w:rsidRPr="00652419" w:rsidRDefault="00722F74" w:rsidP="0077338D">
            <w:pPr>
              <w:spacing w:after="0" w:line="240" w:lineRule="auto"/>
              <w:contextualSpacing/>
              <w:jc w:val="center"/>
              <w:rPr>
                <w:rFonts w:ascii="Times New Roman" w:hAnsi="Times New Roman"/>
                <w:sz w:val="24"/>
                <w:szCs w:val="24"/>
              </w:rPr>
            </w:pPr>
            <w:r>
              <w:rPr>
                <w:rFonts w:ascii="Times New Roman" w:hAnsi="Times New Roman"/>
                <w:sz w:val="24"/>
                <w:szCs w:val="24"/>
              </w:rPr>
              <w:t>2/33,33%</w:t>
            </w:r>
          </w:p>
        </w:tc>
        <w:tc>
          <w:tcPr>
            <w:tcW w:w="1418" w:type="dxa"/>
            <w:shd w:val="clear" w:color="auto" w:fill="auto"/>
          </w:tcPr>
          <w:p w:rsidR="0077338D" w:rsidRPr="00652419" w:rsidRDefault="00722F74" w:rsidP="0077338D">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992" w:type="dxa"/>
            <w:shd w:val="clear" w:color="auto" w:fill="auto"/>
          </w:tcPr>
          <w:p w:rsidR="0077338D" w:rsidRPr="007970E2" w:rsidRDefault="00BE2FC3" w:rsidP="0077338D">
            <w:pPr>
              <w:spacing w:after="0" w:line="240" w:lineRule="auto"/>
              <w:contextualSpacing/>
              <w:jc w:val="center"/>
              <w:rPr>
                <w:rFonts w:ascii="Times New Roman" w:hAnsi="Times New Roman"/>
                <w:sz w:val="24"/>
                <w:szCs w:val="24"/>
              </w:rPr>
            </w:pPr>
            <w:r>
              <w:rPr>
                <w:rFonts w:ascii="Times New Roman" w:hAnsi="Times New Roman"/>
                <w:sz w:val="24"/>
                <w:szCs w:val="24"/>
              </w:rPr>
              <w:t>88</w:t>
            </w:r>
          </w:p>
        </w:tc>
      </w:tr>
      <w:tr w:rsidR="0077338D" w:rsidRPr="005665C2" w:rsidTr="0079378E">
        <w:tc>
          <w:tcPr>
            <w:tcW w:w="2127" w:type="dxa"/>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№17</w:t>
            </w:r>
          </w:p>
        </w:tc>
        <w:tc>
          <w:tcPr>
            <w:tcW w:w="851" w:type="dxa"/>
          </w:tcPr>
          <w:p w:rsidR="0077338D" w:rsidRPr="005665C2" w:rsidRDefault="0079378E" w:rsidP="0077338D">
            <w:pPr>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1134" w:type="dxa"/>
          </w:tcPr>
          <w:p w:rsidR="0077338D" w:rsidRPr="005665C2" w:rsidRDefault="0079378E" w:rsidP="0077338D">
            <w:pPr>
              <w:spacing w:after="0" w:line="240" w:lineRule="auto"/>
              <w:contextualSpacing/>
              <w:jc w:val="center"/>
              <w:rPr>
                <w:rFonts w:ascii="Times New Roman" w:hAnsi="Times New Roman"/>
                <w:sz w:val="24"/>
                <w:szCs w:val="24"/>
              </w:rPr>
            </w:pPr>
            <w:r>
              <w:rPr>
                <w:rFonts w:ascii="Times New Roman" w:hAnsi="Times New Roman"/>
                <w:sz w:val="24"/>
                <w:szCs w:val="24"/>
              </w:rPr>
              <w:t>14,81%</w:t>
            </w:r>
          </w:p>
        </w:tc>
        <w:tc>
          <w:tcPr>
            <w:tcW w:w="1701" w:type="dxa"/>
          </w:tcPr>
          <w:p w:rsidR="0077338D" w:rsidRPr="00652419"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100</w:t>
            </w:r>
            <w:r w:rsidR="0079378E">
              <w:rPr>
                <w:rFonts w:ascii="Times New Roman" w:hAnsi="Times New Roman"/>
                <w:sz w:val="24"/>
                <w:szCs w:val="24"/>
              </w:rPr>
              <w:t>%</w:t>
            </w:r>
          </w:p>
        </w:tc>
        <w:tc>
          <w:tcPr>
            <w:tcW w:w="1134" w:type="dxa"/>
          </w:tcPr>
          <w:p w:rsidR="0077338D" w:rsidRPr="00652419" w:rsidRDefault="0079378E" w:rsidP="0077338D">
            <w:pPr>
              <w:spacing w:after="0" w:line="240" w:lineRule="auto"/>
              <w:contextualSpacing/>
              <w:jc w:val="center"/>
              <w:rPr>
                <w:rFonts w:ascii="Times New Roman" w:hAnsi="Times New Roman"/>
                <w:sz w:val="24"/>
                <w:szCs w:val="24"/>
              </w:rPr>
            </w:pPr>
            <w:r>
              <w:rPr>
                <w:rFonts w:ascii="Times New Roman" w:hAnsi="Times New Roman"/>
                <w:sz w:val="24"/>
                <w:szCs w:val="24"/>
              </w:rPr>
              <w:t>67,75</w:t>
            </w:r>
          </w:p>
        </w:tc>
        <w:tc>
          <w:tcPr>
            <w:tcW w:w="1417" w:type="dxa"/>
          </w:tcPr>
          <w:p w:rsidR="0077338D" w:rsidRPr="00652419"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1</w:t>
            </w:r>
            <w:r w:rsidR="00722F74">
              <w:rPr>
                <w:rFonts w:ascii="Times New Roman" w:hAnsi="Times New Roman"/>
                <w:sz w:val="24"/>
                <w:szCs w:val="24"/>
              </w:rPr>
              <w:t>/25%</w:t>
            </w:r>
          </w:p>
        </w:tc>
        <w:tc>
          <w:tcPr>
            <w:tcW w:w="1418" w:type="dxa"/>
          </w:tcPr>
          <w:p w:rsidR="0077338D" w:rsidRPr="00652419"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992" w:type="dxa"/>
          </w:tcPr>
          <w:p w:rsidR="0077338D" w:rsidRPr="00195BAE" w:rsidRDefault="00BE2FC3" w:rsidP="0077338D">
            <w:pPr>
              <w:spacing w:after="0" w:line="240" w:lineRule="auto"/>
              <w:contextualSpacing/>
              <w:jc w:val="center"/>
              <w:rPr>
                <w:rFonts w:ascii="Times New Roman" w:hAnsi="Times New Roman"/>
                <w:sz w:val="24"/>
                <w:szCs w:val="24"/>
              </w:rPr>
            </w:pPr>
            <w:r>
              <w:rPr>
                <w:rFonts w:ascii="Times New Roman" w:hAnsi="Times New Roman"/>
                <w:sz w:val="24"/>
                <w:szCs w:val="24"/>
              </w:rPr>
              <w:t>79</w:t>
            </w:r>
          </w:p>
        </w:tc>
      </w:tr>
      <w:tr w:rsidR="0079378E" w:rsidRPr="00722F74" w:rsidTr="0079378E">
        <w:tc>
          <w:tcPr>
            <w:tcW w:w="2127" w:type="dxa"/>
          </w:tcPr>
          <w:p w:rsidR="0079378E" w:rsidRPr="00722F74" w:rsidRDefault="0079378E" w:rsidP="0077338D">
            <w:pPr>
              <w:spacing w:after="0" w:line="240" w:lineRule="auto"/>
              <w:contextualSpacing/>
              <w:jc w:val="center"/>
              <w:rPr>
                <w:rFonts w:ascii="Times New Roman" w:hAnsi="Times New Roman"/>
                <w:b/>
                <w:sz w:val="24"/>
                <w:szCs w:val="24"/>
              </w:rPr>
            </w:pPr>
            <w:r w:rsidRPr="00722F74">
              <w:rPr>
                <w:rFonts w:ascii="Times New Roman" w:hAnsi="Times New Roman"/>
                <w:b/>
                <w:sz w:val="24"/>
                <w:szCs w:val="24"/>
              </w:rPr>
              <w:t>2021</w:t>
            </w:r>
          </w:p>
        </w:tc>
        <w:tc>
          <w:tcPr>
            <w:tcW w:w="851" w:type="dxa"/>
          </w:tcPr>
          <w:p w:rsidR="0079378E" w:rsidRPr="00722F74" w:rsidRDefault="0079378E" w:rsidP="0077338D">
            <w:pPr>
              <w:spacing w:after="0" w:line="240" w:lineRule="auto"/>
              <w:contextualSpacing/>
              <w:jc w:val="center"/>
              <w:rPr>
                <w:rFonts w:ascii="Times New Roman" w:hAnsi="Times New Roman"/>
                <w:b/>
                <w:sz w:val="24"/>
                <w:szCs w:val="24"/>
              </w:rPr>
            </w:pPr>
            <w:r w:rsidRPr="00722F74">
              <w:rPr>
                <w:rFonts w:ascii="Times New Roman" w:hAnsi="Times New Roman"/>
                <w:b/>
                <w:sz w:val="24"/>
                <w:szCs w:val="24"/>
              </w:rPr>
              <w:t>19</w:t>
            </w:r>
          </w:p>
        </w:tc>
        <w:tc>
          <w:tcPr>
            <w:tcW w:w="1134" w:type="dxa"/>
          </w:tcPr>
          <w:p w:rsidR="0079378E" w:rsidRPr="00722F74" w:rsidRDefault="00722F74" w:rsidP="0077338D">
            <w:pPr>
              <w:spacing w:after="0" w:line="240" w:lineRule="auto"/>
              <w:contextualSpacing/>
              <w:jc w:val="center"/>
              <w:rPr>
                <w:rFonts w:ascii="Times New Roman" w:hAnsi="Times New Roman"/>
                <w:b/>
                <w:sz w:val="24"/>
                <w:szCs w:val="24"/>
              </w:rPr>
            </w:pPr>
            <w:r w:rsidRPr="00722F74">
              <w:rPr>
                <w:rFonts w:ascii="Times New Roman" w:hAnsi="Times New Roman"/>
                <w:b/>
                <w:sz w:val="24"/>
                <w:szCs w:val="24"/>
              </w:rPr>
              <w:t>13,77%</w:t>
            </w:r>
          </w:p>
        </w:tc>
        <w:tc>
          <w:tcPr>
            <w:tcW w:w="1701" w:type="dxa"/>
          </w:tcPr>
          <w:p w:rsidR="0079378E" w:rsidRPr="00722F74" w:rsidRDefault="00722F74" w:rsidP="0077338D">
            <w:pPr>
              <w:spacing w:after="0" w:line="240" w:lineRule="auto"/>
              <w:contextualSpacing/>
              <w:jc w:val="center"/>
              <w:rPr>
                <w:rFonts w:ascii="Times New Roman" w:hAnsi="Times New Roman"/>
                <w:b/>
                <w:sz w:val="24"/>
                <w:szCs w:val="24"/>
              </w:rPr>
            </w:pPr>
            <w:r w:rsidRPr="00722F74">
              <w:rPr>
                <w:rFonts w:ascii="Times New Roman" w:hAnsi="Times New Roman"/>
                <w:b/>
                <w:sz w:val="24"/>
                <w:szCs w:val="24"/>
              </w:rPr>
              <w:t>94,74%</w:t>
            </w:r>
          </w:p>
        </w:tc>
        <w:tc>
          <w:tcPr>
            <w:tcW w:w="1134" w:type="dxa"/>
          </w:tcPr>
          <w:p w:rsidR="0079378E" w:rsidRPr="00722F74" w:rsidRDefault="00722F74" w:rsidP="0077338D">
            <w:pPr>
              <w:spacing w:after="0" w:line="240" w:lineRule="auto"/>
              <w:contextualSpacing/>
              <w:jc w:val="center"/>
              <w:rPr>
                <w:rFonts w:ascii="Times New Roman" w:hAnsi="Times New Roman"/>
                <w:b/>
                <w:sz w:val="24"/>
                <w:szCs w:val="24"/>
              </w:rPr>
            </w:pPr>
            <w:r w:rsidRPr="00722F74">
              <w:rPr>
                <w:rFonts w:ascii="Times New Roman" w:hAnsi="Times New Roman"/>
                <w:b/>
                <w:sz w:val="24"/>
                <w:szCs w:val="24"/>
              </w:rPr>
              <w:t>62,05</w:t>
            </w:r>
          </w:p>
        </w:tc>
        <w:tc>
          <w:tcPr>
            <w:tcW w:w="1417" w:type="dxa"/>
          </w:tcPr>
          <w:p w:rsidR="0079378E" w:rsidRPr="00722F74" w:rsidRDefault="00722F74" w:rsidP="0077338D">
            <w:pPr>
              <w:spacing w:after="0" w:line="240" w:lineRule="auto"/>
              <w:contextualSpacing/>
              <w:jc w:val="center"/>
              <w:rPr>
                <w:rFonts w:ascii="Times New Roman" w:hAnsi="Times New Roman"/>
                <w:b/>
                <w:sz w:val="24"/>
                <w:szCs w:val="24"/>
              </w:rPr>
            </w:pPr>
            <w:r w:rsidRPr="00722F74">
              <w:rPr>
                <w:rFonts w:ascii="Times New Roman" w:hAnsi="Times New Roman"/>
                <w:b/>
                <w:sz w:val="24"/>
                <w:szCs w:val="24"/>
              </w:rPr>
              <w:t>9/47,37</w:t>
            </w:r>
          </w:p>
        </w:tc>
        <w:tc>
          <w:tcPr>
            <w:tcW w:w="1418" w:type="dxa"/>
          </w:tcPr>
          <w:p w:rsidR="0079378E" w:rsidRPr="00722F74" w:rsidRDefault="00722F74" w:rsidP="0077338D">
            <w:pPr>
              <w:spacing w:after="0" w:line="240" w:lineRule="auto"/>
              <w:contextualSpacing/>
              <w:jc w:val="center"/>
              <w:rPr>
                <w:rFonts w:ascii="Times New Roman" w:hAnsi="Times New Roman"/>
                <w:b/>
                <w:sz w:val="24"/>
                <w:szCs w:val="24"/>
              </w:rPr>
            </w:pPr>
            <w:r w:rsidRPr="00722F74">
              <w:rPr>
                <w:rFonts w:ascii="Times New Roman" w:hAnsi="Times New Roman"/>
                <w:b/>
                <w:sz w:val="24"/>
                <w:szCs w:val="24"/>
              </w:rPr>
              <w:t>2/10,53%</w:t>
            </w:r>
          </w:p>
        </w:tc>
        <w:tc>
          <w:tcPr>
            <w:tcW w:w="992" w:type="dxa"/>
          </w:tcPr>
          <w:p w:rsidR="0079378E" w:rsidRPr="00722F74" w:rsidRDefault="00722F74" w:rsidP="0077338D">
            <w:pPr>
              <w:spacing w:after="0" w:line="240" w:lineRule="auto"/>
              <w:contextualSpacing/>
              <w:jc w:val="center"/>
              <w:rPr>
                <w:rFonts w:ascii="Times New Roman" w:hAnsi="Times New Roman"/>
                <w:b/>
                <w:sz w:val="24"/>
                <w:szCs w:val="24"/>
              </w:rPr>
            </w:pPr>
            <w:r w:rsidRPr="00722F74">
              <w:rPr>
                <w:rFonts w:ascii="Times New Roman" w:hAnsi="Times New Roman"/>
                <w:b/>
                <w:sz w:val="24"/>
                <w:szCs w:val="24"/>
              </w:rPr>
              <w:t>88</w:t>
            </w:r>
          </w:p>
        </w:tc>
      </w:tr>
      <w:tr w:rsidR="0077338D" w:rsidRPr="00722F74" w:rsidTr="0079378E">
        <w:tc>
          <w:tcPr>
            <w:tcW w:w="2127" w:type="dxa"/>
          </w:tcPr>
          <w:p w:rsidR="0077338D" w:rsidRPr="00722F74" w:rsidRDefault="0077338D" w:rsidP="0077338D">
            <w:pPr>
              <w:spacing w:after="0" w:line="240" w:lineRule="auto"/>
              <w:contextualSpacing/>
              <w:jc w:val="center"/>
              <w:rPr>
                <w:rFonts w:ascii="Times New Roman" w:hAnsi="Times New Roman"/>
                <w:i/>
                <w:sz w:val="24"/>
                <w:szCs w:val="24"/>
              </w:rPr>
            </w:pPr>
            <w:r w:rsidRPr="00722F74">
              <w:rPr>
                <w:rFonts w:ascii="Times New Roman" w:hAnsi="Times New Roman"/>
                <w:i/>
                <w:sz w:val="24"/>
                <w:szCs w:val="24"/>
              </w:rPr>
              <w:t>2020</w:t>
            </w:r>
          </w:p>
        </w:tc>
        <w:tc>
          <w:tcPr>
            <w:tcW w:w="851" w:type="dxa"/>
          </w:tcPr>
          <w:p w:rsidR="0077338D" w:rsidRPr="00722F74" w:rsidRDefault="0077338D" w:rsidP="0077338D">
            <w:pPr>
              <w:spacing w:after="0" w:line="240" w:lineRule="auto"/>
              <w:contextualSpacing/>
              <w:jc w:val="center"/>
              <w:rPr>
                <w:rFonts w:ascii="Times New Roman" w:hAnsi="Times New Roman"/>
                <w:i/>
                <w:sz w:val="24"/>
                <w:szCs w:val="24"/>
              </w:rPr>
            </w:pPr>
            <w:r w:rsidRPr="00722F74">
              <w:rPr>
                <w:rFonts w:ascii="Times New Roman" w:hAnsi="Times New Roman"/>
                <w:i/>
                <w:sz w:val="24"/>
                <w:szCs w:val="24"/>
              </w:rPr>
              <w:t>19</w:t>
            </w:r>
          </w:p>
        </w:tc>
        <w:tc>
          <w:tcPr>
            <w:tcW w:w="1134" w:type="dxa"/>
          </w:tcPr>
          <w:p w:rsidR="0077338D" w:rsidRPr="00722F74" w:rsidRDefault="0077338D" w:rsidP="0077338D">
            <w:pPr>
              <w:spacing w:after="0" w:line="240" w:lineRule="auto"/>
              <w:contextualSpacing/>
              <w:jc w:val="center"/>
              <w:rPr>
                <w:rFonts w:ascii="Times New Roman" w:hAnsi="Times New Roman"/>
                <w:i/>
                <w:sz w:val="24"/>
                <w:szCs w:val="24"/>
              </w:rPr>
            </w:pPr>
            <w:r w:rsidRPr="00722F74">
              <w:rPr>
                <w:rFonts w:ascii="Times New Roman" w:hAnsi="Times New Roman"/>
                <w:i/>
                <w:sz w:val="24"/>
                <w:szCs w:val="24"/>
              </w:rPr>
              <w:t>14,07</w:t>
            </w:r>
          </w:p>
        </w:tc>
        <w:tc>
          <w:tcPr>
            <w:tcW w:w="1701" w:type="dxa"/>
          </w:tcPr>
          <w:p w:rsidR="0077338D" w:rsidRPr="00722F74" w:rsidRDefault="0077338D" w:rsidP="0077338D">
            <w:pPr>
              <w:spacing w:after="0" w:line="240" w:lineRule="auto"/>
              <w:contextualSpacing/>
              <w:jc w:val="center"/>
              <w:rPr>
                <w:rFonts w:ascii="Times New Roman" w:hAnsi="Times New Roman"/>
                <w:i/>
                <w:sz w:val="24"/>
                <w:szCs w:val="24"/>
              </w:rPr>
            </w:pPr>
            <w:r w:rsidRPr="00722F74">
              <w:rPr>
                <w:rFonts w:ascii="Times New Roman" w:hAnsi="Times New Roman"/>
                <w:i/>
                <w:sz w:val="24"/>
                <w:szCs w:val="24"/>
              </w:rPr>
              <w:t>100</w:t>
            </w:r>
          </w:p>
        </w:tc>
        <w:tc>
          <w:tcPr>
            <w:tcW w:w="1134" w:type="dxa"/>
          </w:tcPr>
          <w:p w:rsidR="0077338D" w:rsidRPr="00722F74" w:rsidRDefault="0077338D" w:rsidP="0077338D">
            <w:pPr>
              <w:spacing w:after="0" w:line="240" w:lineRule="auto"/>
              <w:contextualSpacing/>
              <w:jc w:val="center"/>
              <w:rPr>
                <w:rFonts w:ascii="Times New Roman" w:hAnsi="Times New Roman"/>
                <w:i/>
                <w:sz w:val="24"/>
                <w:szCs w:val="24"/>
              </w:rPr>
            </w:pPr>
            <w:r w:rsidRPr="00722F74">
              <w:rPr>
                <w:rFonts w:ascii="Times New Roman" w:hAnsi="Times New Roman"/>
                <w:i/>
                <w:sz w:val="24"/>
                <w:szCs w:val="24"/>
              </w:rPr>
              <w:t>56,2</w:t>
            </w:r>
          </w:p>
        </w:tc>
        <w:tc>
          <w:tcPr>
            <w:tcW w:w="1417" w:type="dxa"/>
          </w:tcPr>
          <w:p w:rsidR="0077338D" w:rsidRPr="00722F74" w:rsidRDefault="0077338D" w:rsidP="0077338D">
            <w:pPr>
              <w:spacing w:after="0" w:line="240" w:lineRule="auto"/>
              <w:contextualSpacing/>
              <w:jc w:val="center"/>
              <w:rPr>
                <w:rFonts w:ascii="Times New Roman" w:hAnsi="Times New Roman"/>
                <w:i/>
                <w:sz w:val="24"/>
                <w:szCs w:val="24"/>
              </w:rPr>
            </w:pPr>
            <w:r w:rsidRPr="00722F74">
              <w:rPr>
                <w:rFonts w:ascii="Times New Roman" w:hAnsi="Times New Roman"/>
                <w:i/>
                <w:sz w:val="24"/>
                <w:szCs w:val="24"/>
              </w:rPr>
              <w:t>3/15,8</w:t>
            </w:r>
          </w:p>
        </w:tc>
        <w:tc>
          <w:tcPr>
            <w:tcW w:w="1418" w:type="dxa"/>
          </w:tcPr>
          <w:p w:rsidR="0077338D" w:rsidRPr="00722F74" w:rsidRDefault="0077338D" w:rsidP="0077338D">
            <w:pPr>
              <w:spacing w:after="0" w:line="240" w:lineRule="auto"/>
              <w:contextualSpacing/>
              <w:jc w:val="center"/>
              <w:rPr>
                <w:rFonts w:ascii="Times New Roman" w:hAnsi="Times New Roman"/>
                <w:i/>
                <w:sz w:val="24"/>
                <w:szCs w:val="24"/>
              </w:rPr>
            </w:pPr>
            <w:r w:rsidRPr="00722F74">
              <w:rPr>
                <w:rFonts w:ascii="Times New Roman" w:hAnsi="Times New Roman"/>
                <w:i/>
                <w:sz w:val="24"/>
                <w:szCs w:val="24"/>
              </w:rPr>
              <w:t>2/10,5</w:t>
            </w:r>
          </w:p>
        </w:tc>
        <w:tc>
          <w:tcPr>
            <w:tcW w:w="992" w:type="dxa"/>
          </w:tcPr>
          <w:p w:rsidR="0077338D" w:rsidRPr="00722F74" w:rsidRDefault="0077338D" w:rsidP="0077338D">
            <w:pPr>
              <w:spacing w:after="0" w:line="240" w:lineRule="auto"/>
              <w:contextualSpacing/>
              <w:jc w:val="center"/>
              <w:rPr>
                <w:rFonts w:ascii="Times New Roman" w:hAnsi="Times New Roman"/>
                <w:i/>
                <w:sz w:val="24"/>
                <w:szCs w:val="24"/>
              </w:rPr>
            </w:pPr>
          </w:p>
        </w:tc>
      </w:tr>
      <w:tr w:rsidR="0077338D" w:rsidRPr="005665C2" w:rsidTr="0079378E">
        <w:tc>
          <w:tcPr>
            <w:tcW w:w="2127" w:type="dxa"/>
          </w:tcPr>
          <w:p w:rsidR="0077338D" w:rsidRPr="004F747E" w:rsidRDefault="0077338D" w:rsidP="0077338D">
            <w:pPr>
              <w:spacing w:after="0" w:line="240" w:lineRule="auto"/>
              <w:contextualSpacing/>
              <w:jc w:val="center"/>
              <w:rPr>
                <w:rFonts w:ascii="Times New Roman" w:hAnsi="Times New Roman"/>
                <w:i/>
                <w:sz w:val="24"/>
                <w:szCs w:val="24"/>
              </w:rPr>
            </w:pPr>
            <w:r w:rsidRPr="004F747E">
              <w:rPr>
                <w:rFonts w:ascii="Times New Roman" w:hAnsi="Times New Roman"/>
                <w:i/>
                <w:sz w:val="24"/>
                <w:szCs w:val="24"/>
              </w:rPr>
              <w:t>2019</w:t>
            </w:r>
          </w:p>
        </w:tc>
        <w:tc>
          <w:tcPr>
            <w:tcW w:w="851" w:type="dxa"/>
          </w:tcPr>
          <w:p w:rsidR="0077338D" w:rsidRPr="004F747E" w:rsidRDefault="0077338D" w:rsidP="0077338D">
            <w:pPr>
              <w:spacing w:after="0" w:line="240" w:lineRule="auto"/>
              <w:contextualSpacing/>
              <w:jc w:val="center"/>
              <w:rPr>
                <w:rFonts w:ascii="Times New Roman" w:hAnsi="Times New Roman"/>
                <w:i/>
                <w:sz w:val="24"/>
                <w:szCs w:val="24"/>
              </w:rPr>
            </w:pPr>
            <w:r w:rsidRPr="004F747E">
              <w:rPr>
                <w:rFonts w:ascii="Times New Roman" w:hAnsi="Times New Roman"/>
                <w:i/>
                <w:sz w:val="24"/>
                <w:szCs w:val="24"/>
              </w:rPr>
              <w:t>29</w:t>
            </w:r>
          </w:p>
        </w:tc>
        <w:tc>
          <w:tcPr>
            <w:tcW w:w="1134" w:type="dxa"/>
          </w:tcPr>
          <w:p w:rsidR="0077338D" w:rsidRPr="004F747E" w:rsidRDefault="0077338D" w:rsidP="0077338D">
            <w:pPr>
              <w:spacing w:after="0" w:line="240" w:lineRule="auto"/>
              <w:contextualSpacing/>
              <w:jc w:val="center"/>
              <w:rPr>
                <w:rFonts w:ascii="Times New Roman" w:hAnsi="Times New Roman"/>
                <w:i/>
                <w:sz w:val="24"/>
                <w:szCs w:val="24"/>
              </w:rPr>
            </w:pPr>
            <w:r w:rsidRPr="004F747E">
              <w:rPr>
                <w:rFonts w:ascii="Times New Roman" w:hAnsi="Times New Roman"/>
                <w:i/>
                <w:sz w:val="24"/>
                <w:szCs w:val="24"/>
              </w:rPr>
              <w:t>16,57</w:t>
            </w:r>
          </w:p>
        </w:tc>
        <w:tc>
          <w:tcPr>
            <w:tcW w:w="1701" w:type="dxa"/>
          </w:tcPr>
          <w:p w:rsidR="0077338D" w:rsidRPr="004F747E" w:rsidRDefault="0077338D" w:rsidP="0077338D">
            <w:pPr>
              <w:spacing w:after="0" w:line="240" w:lineRule="auto"/>
              <w:contextualSpacing/>
              <w:jc w:val="center"/>
              <w:rPr>
                <w:rFonts w:ascii="Times New Roman" w:hAnsi="Times New Roman"/>
                <w:i/>
                <w:sz w:val="24"/>
                <w:szCs w:val="24"/>
              </w:rPr>
            </w:pPr>
            <w:r w:rsidRPr="004F747E">
              <w:rPr>
                <w:rFonts w:ascii="Times New Roman" w:hAnsi="Times New Roman"/>
                <w:i/>
                <w:sz w:val="24"/>
                <w:szCs w:val="24"/>
              </w:rPr>
              <w:t>27/96,4</w:t>
            </w:r>
          </w:p>
        </w:tc>
        <w:tc>
          <w:tcPr>
            <w:tcW w:w="1134" w:type="dxa"/>
          </w:tcPr>
          <w:p w:rsidR="0077338D" w:rsidRPr="004F747E" w:rsidRDefault="0077338D" w:rsidP="0077338D">
            <w:pPr>
              <w:spacing w:after="0" w:line="240" w:lineRule="auto"/>
              <w:contextualSpacing/>
              <w:jc w:val="center"/>
              <w:rPr>
                <w:rFonts w:ascii="Times New Roman" w:hAnsi="Times New Roman"/>
                <w:i/>
                <w:sz w:val="24"/>
                <w:szCs w:val="24"/>
              </w:rPr>
            </w:pPr>
            <w:r w:rsidRPr="004F747E">
              <w:rPr>
                <w:rFonts w:ascii="Times New Roman" w:hAnsi="Times New Roman"/>
                <w:i/>
                <w:sz w:val="24"/>
                <w:szCs w:val="24"/>
              </w:rPr>
              <w:t>57,34</w:t>
            </w:r>
          </w:p>
        </w:tc>
        <w:tc>
          <w:tcPr>
            <w:tcW w:w="1417" w:type="dxa"/>
          </w:tcPr>
          <w:p w:rsidR="0077338D" w:rsidRPr="004F747E" w:rsidRDefault="0077338D" w:rsidP="0077338D">
            <w:pPr>
              <w:spacing w:after="0" w:line="240" w:lineRule="auto"/>
              <w:contextualSpacing/>
              <w:jc w:val="center"/>
              <w:rPr>
                <w:rFonts w:ascii="Times New Roman" w:hAnsi="Times New Roman"/>
                <w:i/>
                <w:sz w:val="24"/>
                <w:szCs w:val="24"/>
              </w:rPr>
            </w:pPr>
            <w:r w:rsidRPr="004F747E">
              <w:rPr>
                <w:rFonts w:ascii="Times New Roman" w:hAnsi="Times New Roman"/>
                <w:i/>
                <w:sz w:val="24"/>
                <w:szCs w:val="24"/>
              </w:rPr>
              <w:t>9/31,03</w:t>
            </w:r>
          </w:p>
        </w:tc>
        <w:tc>
          <w:tcPr>
            <w:tcW w:w="1418" w:type="dxa"/>
          </w:tcPr>
          <w:p w:rsidR="0077338D" w:rsidRPr="004F747E" w:rsidRDefault="0077338D" w:rsidP="0077338D">
            <w:pPr>
              <w:spacing w:after="0" w:line="240" w:lineRule="auto"/>
              <w:contextualSpacing/>
              <w:jc w:val="center"/>
              <w:rPr>
                <w:rFonts w:ascii="Times New Roman" w:hAnsi="Times New Roman"/>
                <w:i/>
                <w:sz w:val="24"/>
                <w:szCs w:val="24"/>
              </w:rPr>
            </w:pPr>
            <w:r w:rsidRPr="004F747E">
              <w:rPr>
                <w:rFonts w:ascii="Times New Roman" w:hAnsi="Times New Roman"/>
                <w:i/>
                <w:sz w:val="24"/>
                <w:szCs w:val="24"/>
              </w:rPr>
              <w:t>2/6,90</w:t>
            </w:r>
          </w:p>
        </w:tc>
        <w:tc>
          <w:tcPr>
            <w:tcW w:w="992" w:type="dxa"/>
          </w:tcPr>
          <w:p w:rsidR="0077338D" w:rsidRPr="004F747E" w:rsidRDefault="0077338D" w:rsidP="0077338D">
            <w:pPr>
              <w:spacing w:after="0" w:line="240" w:lineRule="auto"/>
              <w:contextualSpacing/>
              <w:jc w:val="center"/>
              <w:rPr>
                <w:rFonts w:ascii="Times New Roman" w:hAnsi="Times New Roman"/>
                <w:i/>
                <w:sz w:val="24"/>
                <w:szCs w:val="24"/>
              </w:rPr>
            </w:pPr>
          </w:p>
        </w:tc>
      </w:tr>
      <w:tr w:rsidR="0077338D" w:rsidRPr="005665C2" w:rsidTr="0079378E">
        <w:tc>
          <w:tcPr>
            <w:tcW w:w="2127" w:type="dxa"/>
          </w:tcPr>
          <w:p w:rsidR="0077338D" w:rsidRPr="005F7392" w:rsidRDefault="0077338D" w:rsidP="0077338D">
            <w:pPr>
              <w:spacing w:after="0" w:line="240" w:lineRule="auto"/>
              <w:contextualSpacing/>
              <w:jc w:val="center"/>
              <w:rPr>
                <w:rFonts w:ascii="Times New Roman" w:hAnsi="Times New Roman"/>
                <w:i/>
                <w:sz w:val="24"/>
                <w:szCs w:val="24"/>
              </w:rPr>
            </w:pPr>
            <w:r w:rsidRPr="005F7392">
              <w:rPr>
                <w:rFonts w:ascii="Times New Roman" w:hAnsi="Times New Roman"/>
                <w:i/>
                <w:sz w:val="24"/>
                <w:szCs w:val="24"/>
              </w:rPr>
              <w:t>2018</w:t>
            </w:r>
          </w:p>
        </w:tc>
        <w:tc>
          <w:tcPr>
            <w:tcW w:w="851" w:type="dxa"/>
          </w:tcPr>
          <w:p w:rsidR="0077338D" w:rsidRPr="005F7392" w:rsidRDefault="0077338D" w:rsidP="0077338D">
            <w:pPr>
              <w:spacing w:after="0" w:line="240" w:lineRule="auto"/>
              <w:contextualSpacing/>
              <w:jc w:val="center"/>
              <w:rPr>
                <w:rFonts w:ascii="Times New Roman" w:hAnsi="Times New Roman"/>
                <w:i/>
                <w:sz w:val="24"/>
                <w:szCs w:val="24"/>
              </w:rPr>
            </w:pPr>
            <w:r w:rsidRPr="005F7392">
              <w:rPr>
                <w:rFonts w:ascii="Times New Roman" w:hAnsi="Times New Roman"/>
                <w:i/>
                <w:sz w:val="24"/>
                <w:szCs w:val="24"/>
              </w:rPr>
              <w:t>21</w:t>
            </w:r>
          </w:p>
        </w:tc>
        <w:tc>
          <w:tcPr>
            <w:tcW w:w="1134" w:type="dxa"/>
          </w:tcPr>
          <w:p w:rsidR="0077338D" w:rsidRPr="005F7392" w:rsidRDefault="0077338D" w:rsidP="0077338D">
            <w:pPr>
              <w:spacing w:after="0" w:line="240" w:lineRule="auto"/>
              <w:contextualSpacing/>
              <w:jc w:val="center"/>
              <w:rPr>
                <w:rFonts w:ascii="Times New Roman" w:hAnsi="Times New Roman"/>
                <w:i/>
                <w:sz w:val="24"/>
                <w:szCs w:val="24"/>
              </w:rPr>
            </w:pPr>
            <w:r w:rsidRPr="005F7392">
              <w:rPr>
                <w:rFonts w:ascii="Times New Roman" w:hAnsi="Times New Roman"/>
                <w:i/>
                <w:sz w:val="24"/>
                <w:szCs w:val="24"/>
              </w:rPr>
              <w:t>15,56</w:t>
            </w:r>
          </w:p>
        </w:tc>
        <w:tc>
          <w:tcPr>
            <w:tcW w:w="1701" w:type="dxa"/>
          </w:tcPr>
          <w:p w:rsidR="0077338D" w:rsidRPr="005F7392" w:rsidRDefault="0077338D" w:rsidP="0077338D">
            <w:pPr>
              <w:spacing w:after="0" w:line="240" w:lineRule="auto"/>
              <w:contextualSpacing/>
              <w:jc w:val="center"/>
              <w:rPr>
                <w:rFonts w:ascii="Times New Roman" w:hAnsi="Times New Roman"/>
                <w:i/>
                <w:sz w:val="24"/>
                <w:szCs w:val="24"/>
              </w:rPr>
            </w:pPr>
            <w:r w:rsidRPr="005F7392">
              <w:rPr>
                <w:rFonts w:ascii="Times New Roman" w:hAnsi="Times New Roman"/>
                <w:i/>
                <w:sz w:val="24"/>
                <w:szCs w:val="24"/>
              </w:rPr>
              <w:t>85,43</w:t>
            </w:r>
          </w:p>
        </w:tc>
        <w:tc>
          <w:tcPr>
            <w:tcW w:w="1134" w:type="dxa"/>
          </w:tcPr>
          <w:p w:rsidR="0077338D" w:rsidRPr="005F7392" w:rsidRDefault="0077338D" w:rsidP="0077338D">
            <w:pPr>
              <w:spacing w:after="0" w:line="240" w:lineRule="auto"/>
              <w:contextualSpacing/>
              <w:jc w:val="center"/>
              <w:rPr>
                <w:rFonts w:ascii="Times New Roman" w:hAnsi="Times New Roman"/>
                <w:i/>
                <w:sz w:val="24"/>
                <w:szCs w:val="24"/>
              </w:rPr>
            </w:pPr>
            <w:r w:rsidRPr="005F7392">
              <w:rPr>
                <w:rFonts w:ascii="Times New Roman" w:hAnsi="Times New Roman"/>
                <w:i/>
                <w:sz w:val="24"/>
                <w:szCs w:val="24"/>
              </w:rPr>
              <w:t>56,24</w:t>
            </w:r>
          </w:p>
        </w:tc>
        <w:tc>
          <w:tcPr>
            <w:tcW w:w="1417" w:type="dxa"/>
          </w:tcPr>
          <w:p w:rsidR="0077338D" w:rsidRPr="005F7392" w:rsidRDefault="0077338D" w:rsidP="0077338D">
            <w:pPr>
              <w:spacing w:after="0" w:line="240" w:lineRule="auto"/>
              <w:contextualSpacing/>
              <w:jc w:val="center"/>
              <w:rPr>
                <w:rFonts w:ascii="Times New Roman" w:hAnsi="Times New Roman"/>
                <w:i/>
                <w:sz w:val="24"/>
                <w:szCs w:val="24"/>
              </w:rPr>
            </w:pPr>
          </w:p>
        </w:tc>
        <w:tc>
          <w:tcPr>
            <w:tcW w:w="1418" w:type="dxa"/>
          </w:tcPr>
          <w:p w:rsidR="0077338D" w:rsidRPr="005F7392" w:rsidRDefault="0077338D" w:rsidP="0077338D">
            <w:pPr>
              <w:spacing w:after="0" w:line="240" w:lineRule="auto"/>
              <w:contextualSpacing/>
              <w:jc w:val="center"/>
              <w:rPr>
                <w:rFonts w:ascii="Times New Roman" w:hAnsi="Times New Roman"/>
                <w:i/>
                <w:sz w:val="24"/>
                <w:szCs w:val="24"/>
              </w:rPr>
            </w:pPr>
          </w:p>
        </w:tc>
        <w:tc>
          <w:tcPr>
            <w:tcW w:w="992" w:type="dxa"/>
          </w:tcPr>
          <w:p w:rsidR="0077338D" w:rsidRPr="005F7392" w:rsidRDefault="0077338D" w:rsidP="0077338D">
            <w:pPr>
              <w:spacing w:after="0" w:line="240" w:lineRule="auto"/>
              <w:contextualSpacing/>
              <w:jc w:val="center"/>
              <w:rPr>
                <w:rFonts w:ascii="Times New Roman" w:hAnsi="Times New Roman"/>
                <w:i/>
                <w:sz w:val="24"/>
                <w:szCs w:val="24"/>
              </w:rPr>
            </w:pPr>
          </w:p>
        </w:tc>
      </w:tr>
      <w:tr w:rsidR="0077338D" w:rsidRPr="005665C2" w:rsidTr="0079378E">
        <w:tc>
          <w:tcPr>
            <w:tcW w:w="2127" w:type="dxa"/>
          </w:tcPr>
          <w:p w:rsidR="0077338D" w:rsidRPr="005F7392" w:rsidRDefault="0077338D" w:rsidP="0077338D">
            <w:pPr>
              <w:spacing w:after="0" w:line="240" w:lineRule="auto"/>
              <w:contextualSpacing/>
              <w:jc w:val="center"/>
              <w:rPr>
                <w:rFonts w:ascii="Times New Roman" w:hAnsi="Times New Roman"/>
                <w:i/>
                <w:sz w:val="24"/>
                <w:szCs w:val="24"/>
              </w:rPr>
            </w:pPr>
            <w:r w:rsidRPr="005F7392">
              <w:rPr>
                <w:rFonts w:ascii="Times New Roman" w:hAnsi="Times New Roman"/>
                <w:i/>
                <w:sz w:val="24"/>
                <w:szCs w:val="24"/>
              </w:rPr>
              <w:t xml:space="preserve">2017 </w:t>
            </w:r>
          </w:p>
        </w:tc>
        <w:tc>
          <w:tcPr>
            <w:tcW w:w="851" w:type="dxa"/>
          </w:tcPr>
          <w:p w:rsidR="0077338D" w:rsidRPr="005F7392" w:rsidRDefault="0077338D" w:rsidP="0077338D">
            <w:pPr>
              <w:spacing w:after="0" w:line="240" w:lineRule="auto"/>
              <w:contextualSpacing/>
              <w:jc w:val="center"/>
              <w:rPr>
                <w:rFonts w:ascii="Times New Roman" w:hAnsi="Times New Roman"/>
                <w:i/>
                <w:sz w:val="24"/>
                <w:szCs w:val="24"/>
              </w:rPr>
            </w:pPr>
            <w:r w:rsidRPr="005F7392">
              <w:rPr>
                <w:rFonts w:ascii="Times New Roman" w:hAnsi="Times New Roman"/>
                <w:i/>
                <w:sz w:val="24"/>
                <w:szCs w:val="24"/>
              </w:rPr>
              <w:t>22</w:t>
            </w:r>
          </w:p>
        </w:tc>
        <w:tc>
          <w:tcPr>
            <w:tcW w:w="1134" w:type="dxa"/>
          </w:tcPr>
          <w:p w:rsidR="0077338D" w:rsidRPr="005F7392" w:rsidRDefault="0077338D" w:rsidP="0077338D">
            <w:pPr>
              <w:spacing w:after="0" w:line="240" w:lineRule="auto"/>
              <w:contextualSpacing/>
              <w:jc w:val="center"/>
              <w:rPr>
                <w:rFonts w:ascii="Times New Roman" w:hAnsi="Times New Roman"/>
                <w:i/>
                <w:sz w:val="24"/>
                <w:szCs w:val="24"/>
              </w:rPr>
            </w:pPr>
            <w:r w:rsidRPr="005F7392">
              <w:rPr>
                <w:rFonts w:ascii="Times New Roman" w:hAnsi="Times New Roman"/>
                <w:i/>
                <w:sz w:val="24"/>
                <w:szCs w:val="24"/>
              </w:rPr>
              <w:t>16,1</w:t>
            </w:r>
          </w:p>
        </w:tc>
        <w:tc>
          <w:tcPr>
            <w:tcW w:w="1701" w:type="dxa"/>
          </w:tcPr>
          <w:p w:rsidR="0077338D" w:rsidRPr="005F7392" w:rsidRDefault="0077338D" w:rsidP="0077338D">
            <w:pPr>
              <w:spacing w:after="0" w:line="240" w:lineRule="auto"/>
              <w:contextualSpacing/>
              <w:jc w:val="center"/>
              <w:rPr>
                <w:rFonts w:ascii="Times New Roman" w:hAnsi="Times New Roman"/>
                <w:i/>
                <w:sz w:val="24"/>
                <w:szCs w:val="24"/>
              </w:rPr>
            </w:pPr>
            <w:r w:rsidRPr="005F7392">
              <w:rPr>
                <w:rFonts w:ascii="Times New Roman" w:hAnsi="Times New Roman"/>
                <w:i/>
                <w:sz w:val="24"/>
                <w:szCs w:val="24"/>
              </w:rPr>
              <w:t>90,9</w:t>
            </w:r>
          </w:p>
        </w:tc>
        <w:tc>
          <w:tcPr>
            <w:tcW w:w="1134" w:type="dxa"/>
          </w:tcPr>
          <w:p w:rsidR="0077338D" w:rsidRPr="005F7392" w:rsidRDefault="0077338D" w:rsidP="0077338D">
            <w:pPr>
              <w:spacing w:after="0" w:line="240" w:lineRule="auto"/>
              <w:contextualSpacing/>
              <w:jc w:val="center"/>
              <w:rPr>
                <w:rFonts w:ascii="Times New Roman" w:hAnsi="Times New Roman"/>
                <w:i/>
                <w:sz w:val="24"/>
                <w:szCs w:val="24"/>
              </w:rPr>
            </w:pPr>
            <w:r w:rsidRPr="005F7392">
              <w:rPr>
                <w:rFonts w:ascii="Times New Roman" w:hAnsi="Times New Roman"/>
                <w:i/>
                <w:sz w:val="24"/>
                <w:szCs w:val="24"/>
              </w:rPr>
              <w:t>60,8</w:t>
            </w:r>
          </w:p>
        </w:tc>
        <w:tc>
          <w:tcPr>
            <w:tcW w:w="1417" w:type="dxa"/>
          </w:tcPr>
          <w:p w:rsidR="0077338D" w:rsidRPr="005F7392" w:rsidRDefault="0077338D" w:rsidP="0077338D">
            <w:pPr>
              <w:spacing w:after="0" w:line="240" w:lineRule="auto"/>
              <w:contextualSpacing/>
              <w:jc w:val="center"/>
              <w:rPr>
                <w:rFonts w:ascii="Times New Roman" w:hAnsi="Times New Roman"/>
                <w:i/>
                <w:sz w:val="24"/>
                <w:szCs w:val="24"/>
              </w:rPr>
            </w:pPr>
          </w:p>
        </w:tc>
        <w:tc>
          <w:tcPr>
            <w:tcW w:w="1418" w:type="dxa"/>
          </w:tcPr>
          <w:p w:rsidR="0077338D" w:rsidRPr="005F7392" w:rsidRDefault="0077338D" w:rsidP="0077338D">
            <w:pPr>
              <w:spacing w:after="0" w:line="240" w:lineRule="auto"/>
              <w:contextualSpacing/>
              <w:jc w:val="center"/>
              <w:rPr>
                <w:rFonts w:ascii="Times New Roman" w:hAnsi="Times New Roman"/>
                <w:i/>
                <w:sz w:val="24"/>
                <w:szCs w:val="24"/>
              </w:rPr>
            </w:pPr>
          </w:p>
        </w:tc>
        <w:tc>
          <w:tcPr>
            <w:tcW w:w="992" w:type="dxa"/>
          </w:tcPr>
          <w:p w:rsidR="0077338D" w:rsidRPr="005F7392" w:rsidRDefault="0077338D" w:rsidP="0077338D">
            <w:pPr>
              <w:spacing w:after="0" w:line="240" w:lineRule="auto"/>
              <w:contextualSpacing/>
              <w:jc w:val="center"/>
              <w:rPr>
                <w:rFonts w:ascii="Times New Roman" w:hAnsi="Times New Roman"/>
                <w:i/>
                <w:sz w:val="24"/>
                <w:szCs w:val="24"/>
              </w:rPr>
            </w:pPr>
          </w:p>
        </w:tc>
      </w:tr>
    </w:tbl>
    <w:p w:rsidR="00722F74" w:rsidRDefault="00722F74" w:rsidP="000327CF">
      <w:pPr>
        <w:spacing w:after="0" w:line="240" w:lineRule="auto"/>
        <w:contextualSpacing/>
        <w:rPr>
          <w:rFonts w:ascii="Times New Roman" w:hAnsi="Times New Roman"/>
          <w:sz w:val="24"/>
          <w:szCs w:val="24"/>
        </w:rPr>
      </w:pPr>
      <w:r w:rsidRPr="00722F74">
        <w:rPr>
          <w:rFonts w:ascii="Times New Roman" w:hAnsi="Times New Roman"/>
          <w:sz w:val="24"/>
          <w:szCs w:val="24"/>
        </w:rPr>
        <w:t xml:space="preserve">Высокий балл у </w:t>
      </w:r>
      <w:r>
        <w:rPr>
          <w:rFonts w:ascii="Times New Roman" w:hAnsi="Times New Roman"/>
          <w:sz w:val="24"/>
          <w:szCs w:val="24"/>
        </w:rPr>
        <w:t xml:space="preserve">выпускников </w:t>
      </w:r>
      <w:r w:rsidRPr="00722F74">
        <w:rPr>
          <w:rFonts w:ascii="Times New Roman" w:hAnsi="Times New Roman"/>
          <w:sz w:val="24"/>
          <w:szCs w:val="24"/>
        </w:rPr>
        <w:t>МБОУ СОШ №13</w:t>
      </w:r>
      <w:r>
        <w:rPr>
          <w:rFonts w:ascii="Times New Roman" w:hAnsi="Times New Roman"/>
          <w:sz w:val="24"/>
          <w:szCs w:val="24"/>
        </w:rPr>
        <w:t xml:space="preserve"> (учитель Колескин Д.А.)</w:t>
      </w:r>
    </w:p>
    <w:p w:rsidR="00722F74" w:rsidRPr="00722F74" w:rsidRDefault="00722F74" w:rsidP="000327CF">
      <w:pPr>
        <w:spacing w:after="0" w:line="240" w:lineRule="auto"/>
        <w:contextualSpacing/>
        <w:rPr>
          <w:rFonts w:ascii="Times New Roman" w:hAnsi="Times New Roman"/>
          <w:sz w:val="24"/>
          <w:szCs w:val="24"/>
        </w:rPr>
      </w:pPr>
    </w:p>
    <w:p w:rsidR="008B66C6" w:rsidRPr="005665C2" w:rsidRDefault="000327CF" w:rsidP="000327CF">
      <w:pPr>
        <w:spacing w:after="0" w:line="240" w:lineRule="auto"/>
        <w:contextualSpacing/>
        <w:rPr>
          <w:rFonts w:ascii="Times New Roman" w:hAnsi="Times New Roman"/>
          <w:b/>
          <w:sz w:val="24"/>
          <w:szCs w:val="24"/>
        </w:rPr>
      </w:pPr>
      <w:r>
        <w:rPr>
          <w:rFonts w:ascii="Times New Roman" w:hAnsi="Times New Roman"/>
          <w:b/>
          <w:sz w:val="24"/>
          <w:szCs w:val="24"/>
        </w:rPr>
        <w:t>Информатика и ИКТ</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851"/>
        <w:gridCol w:w="1134"/>
        <w:gridCol w:w="1701"/>
        <w:gridCol w:w="1134"/>
        <w:gridCol w:w="1417"/>
        <w:gridCol w:w="1418"/>
        <w:gridCol w:w="992"/>
      </w:tblGrid>
      <w:tr w:rsidR="000327CF" w:rsidRPr="005665C2" w:rsidTr="00FD6F86">
        <w:trPr>
          <w:trHeight w:val="431"/>
        </w:trPr>
        <w:tc>
          <w:tcPr>
            <w:tcW w:w="2127"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1985" w:type="dxa"/>
            <w:gridSpan w:val="2"/>
          </w:tcPr>
          <w:p w:rsidR="000327CF" w:rsidRPr="00FD6F86" w:rsidRDefault="000327CF" w:rsidP="00750C72">
            <w:pPr>
              <w:spacing w:after="0" w:line="240" w:lineRule="auto"/>
              <w:contextualSpacing/>
              <w:jc w:val="center"/>
              <w:rPr>
                <w:rFonts w:ascii="Times New Roman" w:hAnsi="Times New Roman"/>
                <w:b/>
                <w:i/>
              </w:rPr>
            </w:pPr>
            <w:r w:rsidRPr="00FD6F86">
              <w:rPr>
                <w:rFonts w:ascii="Times New Roman" w:hAnsi="Times New Roman"/>
                <w:b/>
                <w:i/>
              </w:rPr>
              <w:t xml:space="preserve">Кол-во участников  </w:t>
            </w:r>
          </w:p>
        </w:tc>
        <w:tc>
          <w:tcPr>
            <w:tcW w:w="1701" w:type="dxa"/>
            <w:vMerge w:val="restart"/>
          </w:tcPr>
          <w:p w:rsidR="000327CF" w:rsidRPr="00FD6F86" w:rsidRDefault="000327CF" w:rsidP="00750C72">
            <w:pPr>
              <w:spacing w:after="0" w:line="240" w:lineRule="auto"/>
              <w:contextualSpacing/>
              <w:jc w:val="center"/>
              <w:rPr>
                <w:rFonts w:ascii="Times New Roman" w:hAnsi="Times New Roman"/>
                <w:b/>
                <w:i/>
              </w:rPr>
            </w:pPr>
            <w:r w:rsidRPr="00FD6F86">
              <w:rPr>
                <w:rFonts w:ascii="Times New Roman" w:hAnsi="Times New Roman"/>
                <w:b/>
                <w:i/>
              </w:rPr>
              <w:t xml:space="preserve">Абсолютная </w:t>
            </w:r>
          </w:p>
          <w:p w:rsidR="000327CF" w:rsidRPr="00FD6F86" w:rsidRDefault="000327CF" w:rsidP="00750C72">
            <w:pPr>
              <w:spacing w:after="0" w:line="240" w:lineRule="auto"/>
              <w:contextualSpacing/>
              <w:jc w:val="center"/>
              <w:rPr>
                <w:rFonts w:ascii="Times New Roman" w:hAnsi="Times New Roman"/>
                <w:b/>
                <w:i/>
              </w:rPr>
            </w:pPr>
            <w:r w:rsidRPr="00FD6F86">
              <w:rPr>
                <w:rFonts w:ascii="Times New Roman" w:hAnsi="Times New Roman"/>
                <w:b/>
                <w:i/>
              </w:rPr>
              <w:t>успеваемость</w:t>
            </w:r>
          </w:p>
          <w:p w:rsidR="000327CF" w:rsidRPr="00FD6F86" w:rsidRDefault="000327CF" w:rsidP="00750C72">
            <w:pPr>
              <w:spacing w:after="0" w:line="240" w:lineRule="auto"/>
              <w:contextualSpacing/>
              <w:jc w:val="center"/>
              <w:rPr>
                <w:rFonts w:ascii="Times New Roman" w:hAnsi="Times New Roman"/>
                <w:b/>
                <w:i/>
              </w:rPr>
            </w:pPr>
            <w:r w:rsidRPr="00FD6F86">
              <w:rPr>
                <w:rFonts w:ascii="Times New Roman" w:hAnsi="Times New Roman"/>
                <w:b/>
                <w:i/>
              </w:rPr>
              <w:t>%</w:t>
            </w:r>
          </w:p>
        </w:tc>
        <w:tc>
          <w:tcPr>
            <w:tcW w:w="1134" w:type="dxa"/>
            <w:vMerge w:val="restart"/>
          </w:tcPr>
          <w:p w:rsidR="000327CF" w:rsidRPr="00FD6F86" w:rsidRDefault="000327CF" w:rsidP="00750C72">
            <w:pPr>
              <w:spacing w:after="0" w:line="240" w:lineRule="auto"/>
              <w:contextualSpacing/>
              <w:jc w:val="center"/>
              <w:rPr>
                <w:rFonts w:ascii="Times New Roman" w:hAnsi="Times New Roman"/>
                <w:b/>
                <w:i/>
              </w:rPr>
            </w:pPr>
            <w:r w:rsidRPr="00FD6F86">
              <w:rPr>
                <w:rFonts w:ascii="Times New Roman" w:hAnsi="Times New Roman"/>
                <w:b/>
                <w:i/>
              </w:rPr>
              <w:t>Средний балл</w:t>
            </w:r>
          </w:p>
        </w:tc>
        <w:tc>
          <w:tcPr>
            <w:tcW w:w="1417" w:type="dxa"/>
            <w:vMerge w:val="restart"/>
          </w:tcPr>
          <w:p w:rsidR="000327CF" w:rsidRPr="005D02E1" w:rsidRDefault="000327CF" w:rsidP="00750C72">
            <w:pPr>
              <w:spacing w:after="0" w:line="240" w:lineRule="auto"/>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418"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992"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0327CF" w:rsidRPr="005665C2" w:rsidTr="00FD6F86">
        <w:trPr>
          <w:trHeight w:val="430"/>
        </w:trPr>
        <w:tc>
          <w:tcPr>
            <w:tcW w:w="2127"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851" w:type="dxa"/>
          </w:tcPr>
          <w:p w:rsidR="000327CF" w:rsidRPr="005D02E1" w:rsidRDefault="000327CF" w:rsidP="00750C72">
            <w:pPr>
              <w:spacing w:after="0" w:line="240" w:lineRule="auto"/>
              <w:contextualSpacing/>
              <w:jc w:val="center"/>
              <w:rPr>
                <w:rFonts w:ascii="Times New Roman" w:hAnsi="Times New Roman"/>
                <w:b/>
                <w:i/>
                <w:sz w:val="24"/>
                <w:szCs w:val="24"/>
              </w:rPr>
            </w:pPr>
            <w:r w:rsidRPr="00FD6F86">
              <w:rPr>
                <w:rFonts w:ascii="Times New Roman" w:hAnsi="Times New Roman"/>
                <w:b/>
                <w:i/>
              </w:rPr>
              <w:t>Чел</w:t>
            </w:r>
            <w:r w:rsidRPr="005D02E1">
              <w:rPr>
                <w:rFonts w:ascii="Times New Roman" w:hAnsi="Times New Roman"/>
                <w:b/>
                <w:i/>
                <w:sz w:val="24"/>
                <w:szCs w:val="24"/>
              </w:rPr>
              <w:t>.</w:t>
            </w:r>
          </w:p>
        </w:tc>
        <w:tc>
          <w:tcPr>
            <w:tcW w:w="1134" w:type="dxa"/>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w:t>
            </w:r>
          </w:p>
        </w:tc>
        <w:tc>
          <w:tcPr>
            <w:tcW w:w="1701"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134"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417"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418"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992" w:type="dxa"/>
            <w:vMerge/>
          </w:tcPr>
          <w:p w:rsidR="000327CF" w:rsidRPr="005665C2" w:rsidRDefault="000327CF" w:rsidP="00750C72">
            <w:pPr>
              <w:spacing w:after="0" w:line="240" w:lineRule="auto"/>
              <w:contextualSpacing/>
              <w:jc w:val="center"/>
              <w:rPr>
                <w:rFonts w:ascii="Times New Roman" w:hAnsi="Times New Roman"/>
                <w:sz w:val="24"/>
                <w:szCs w:val="24"/>
              </w:rPr>
            </w:pPr>
          </w:p>
        </w:tc>
      </w:tr>
      <w:tr w:rsidR="0077338D" w:rsidRPr="005665C2" w:rsidTr="00FD6F86">
        <w:tc>
          <w:tcPr>
            <w:tcW w:w="2127"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w:t>
            </w:r>
            <w:r>
              <w:rPr>
                <w:rFonts w:ascii="Times New Roman" w:hAnsi="Times New Roman"/>
                <w:sz w:val="24"/>
                <w:szCs w:val="24"/>
              </w:rPr>
              <w:t>0</w:t>
            </w:r>
          </w:p>
        </w:tc>
        <w:tc>
          <w:tcPr>
            <w:tcW w:w="851" w:type="dxa"/>
            <w:shd w:val="clear" w:color="auto" w:fill="auto"/>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1</w:t>
            </w:r>
          </w:p>
        </w:tc>
        <w:tc>
          <w:tcPr>
            <w:tcW w:w="1134" w:type="dxa"/>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9</w:t>
            </w:r>
            <w:r w:rsidR="00FD6F86">
              <w:rPr>
                <w:rFonts w:ascii="Times New Roman" w:hAnsi="Times New Roman"/>
                <w:sz w:val="24"/>
                <w:szCs w:val="24"/>
              </w:rPr>
              <w:t>,09</w:t>
            </w:r>
            <w:r>
              <w:rPr>
                <w:rFonts w:ascii="Times New Roman" w:hAnsi="Times New Roman"/>
                <w:sz w:val="24"/>
                <w:szCs w:val="24"/>
              </w:rPr>
              <w:t>%</w:t>
            </w:r>
          </w:p>
        </w:tc>
        <w:tc>
          <w:tcPr>
            <w:tcW w:w="1701" w:type="dxa"/>
            <w:shd w:val="clear" w:color="auto" w:fill="auto"/>
          </w:tcPr>
          <w:p w:rsidR="0077338D" w:rsidRPr="005665C2" w:rsidRDefault="0077338D" w:rsidP="0077338D">
            <w:pPr>
              <w:spacing w:after="0"/>
              <w:jc w:val="center"/>
              <w:rPr>
                <w:rFonts w:ascii="Times New Roman" w:hAnsi="Times New Roman"/>
                <w:sz w:val="24"/>
                <w:szCs w:val="24"/>
              </w:rPr>
            </w:pPr>
            <w:r>
              <w:rPr>
                <w:rFonts w:ascii="Times New Roman" w:hAnsi="Times New Roman"/>
                <w:sz w:val="24"/>
                <w:szCs w:val="24"/>
              </w:rPr>
              <w:t>100%</w:t>
            </w:r>
          </w:p>
        </w:tc>
        <w:tc>
          <w:tcPr>
            <w:tcW w:w="1134" w:type="dxa"/>
            <w:shd w:val="clear" w:color="auto" w:fill="auto"/>
          </w:tcPr>
          <w:p w:rsidR="0077338D" w:rsidRPr="000F7E96" w:rsidRDefault="0077338D" w:rsidP="0077338D">
            <w:pPr>
              <w:spacing w:after="0"/>
              <w:jc w:val="center"/>
              <w:rPr>
                <w:rFonts w:ascii="Times New Roman" w:hAnsi="Times New Roman"/>
                <w:sz w:val="24"/>
                <w:szCs w:val="24"/>
              </w:rPr>
            </w:pPr>
            <w:r>
              <w:rPr>
                <w:rFonts w:ascii="Times New Roman" w:hAnsi="Times New Roman"/>
                <w:sz w:val="24"/>
                <w:szCs w:val="24"/>
              </w:rPr>
              <w:t>63</w:t>
            </w:r>
          </w:p>
        </w:tc>
        <w:tc>
          <w:tcPr>
            <w:tcW w:w="1417" w:type="dxa"/>
            <w:shd w:val="clear" w:color="auto" w:fill="auto"/>
          </w:tcPr>
          <w:p w:rsidR="0077338D" w:rsidRPr="000F7E96" w:rsidRDefault="00FD6F86" w:rsidP="0077338D">
            <w:pPr>
              <w:spacing w:after="0"/>
              <w:jc w:val="center"/>
              <w:rPr>
                <w:rFonts w:ascii="Times New Roman" w:hAnsi="Times New Roman"/>
                <w:sz w:val="24"/>
                <w:szCs w:val="24"/>
              </w:rPr>
            </w:pPr>
            <w:r>
              <w:rPr>
                <w:rFonts w:ascii="Times New Roman" w:hAnsi="Times New Roman"/>
                <w:sz w:val="24"/>
                <w:szCs w:val="24"/>
              </w:rPr>
              <w:t>1</w:t>
            </w:r>
          </w:p>
        </w:tc>
        <w:tc>
          <w:tcPr>
            <w:tcW w:w="1418" w:type="dxa"/>
            <w:shd w:val="clear" w:color="auto" w:fill="auto"/>
          </w:tcPr>
          <w:p w:rsidR="0077338D" w:rsidRPr="000F7E96" w:rsidRDefault="00FD6F86" w:rsidP="0077338D">
            <w:pPr>
              <w:spacing w:after="0"/>
              <w:jc w:val="center"/>
              <w:rPr>
                <w:rFonts w:ascii="Times New Roman" w:hAnsi="Times New Roman"/>
                <w:sz w:val="24"/>
                <w:szCs w:val="24"/>
              </w:rPr>
            </w:pPr>
            <w:r>
              <w:rPr>
                <w:rFonts w:ascii="Times New Roman" w:hAnsi="Times New Roman"/>
                <w:sz w:val="24"/>
                <w:szCs w:val="24"/>
              </w:rPr>
              <w:t>0</w:t>
            </w:r>
          </w:p>
        </w:tc>
        <w:tc>
          <w:tcPr>
            <w:tcW w:w="992" w:type="dxa"/>
            <w:shd w:val="clear" w:color="auto" w:fill="auto"/>
          </w:tcPr>
          <w:p w:rsidR="0077338D" w:rsidRPr="000F7E96" w:rsidRDefault="0077338D" w:rsidP="0077338D">
            <w:pPr>
              <w:spacing w:after="0"/>
              <w:jc w:val="center"/>
              <w:rPr>
                <w:rFonts w:ascii="Times New Roman" w:hAnsi="Times New Roman"/>
                <w:sz w:val="24"/>
                <w:szCs w:val="24"/>
              </w:rPr>
            </w:pPr>
            <w:r>
              <w:rPr>
                <w:rFonts w:ascii="Times New Roman" w:hAnsi="Times New Roman"/>
                <w:sz w:val="24"/>
                <w:szCs w:val="24"/>
              </w:rPr>
              <w:t>63</w:t>
            </w:r>
          </w:p>
        </w:tc>
      </w:tr>
      <w:tr w:rsidR="0077338D" w:rsidRPr="005665C2" w:rsidTr="00FD6F86">
        <w:tc>
          <w:tcPr>
            <w:tcW w:w="2127"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w:t>
            </w:r>
            <w:r>
              <w:rPr>
                <w:rFonts w:ascii="Times New Roman" w:hAnsi="Times New Roman"/>
                <w:sz w:val="24"/>
                <w:szCs w:val="24"/>
              </w:rPr>
              <w:t>1</w:t>
            </w:r>
          </w:p>
        </w:tc>
        <w:tc>
          <w:tcPr>
            <w:tcW w:w="851" w:type="dxa"/>
            <w:shd w:val="clear" w:color="auto" w:fill="auto"/>
          </w:tcPr>
          <w:p w:rsidR="0077338D" w:rsidRPr="005665C2" w:rsidRDefault="00FD6F86" w:rsidP="0077338D">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134" w:type="dxa"/>
          </w:tcPr>
          <w:p w:rsidR="0077338D" w:rsidRPr="005665C2" w:rsidRDefault="00FD6F86" w:rsidP="0077338D">
            <w:pPr>
              <w:spacing w:after="0" w:line="240" w:lineRule="auto"/>
              <w:contextualSpacing/>
              <w:jc w:val="center"/>
              <w:rPr>
                <w:rFonts w:ascii="Times New Roman" w:hAnsi="Times New Roman"/>
                <w:sz w:val="24"/>
                <w:szCs w:val="24"/>
              </w:rPr>
            </w:pPr>
            <w:r>
              <w:rPr>
                <w:rFonts w:ascii="Times New Roman" w:hAnsi="Times New Roman"/>
                <w:sz w:val="24"/>
                <w:szCs w:val="24"/>
              </w:rPr>
              <w:t>7,14%</w:t>
            </w:r>
          </w:p>
        </w:tc>
        <w:tc>
          <w:tcPr>
            <w:tcW w:w="1701" w:type="dxa"/>
            <w:shd w:val="clear" w:color="auto" w:fill="auto"/>
          </w:tcPr>
          <w:p w:rsidR="0077338D" w:rsidRPr="004F747E" w:rsidRDefault="00FD6F86" w:rsidP="0077338D">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1134" w:type="dxa"/>
            <w:shd w:val="clear" w:color="auto" w:fill="auto"/>
          </w:tcPr>
          <w:p w:rsidR="0077338D" w:rsidRPr="00E537FE" w:rsidRDefault="00FD6F86" w:rsidP="0077338D">
            <w:pPr>
              <w:spacing w:after="0" w:line="240" w:lineRule="auto"/>
              <w:contextualSpacing/>
              <w:jc w:val="center"/>
              <w:rPr>
                <w:rFonts w:ascii="Times New Roman" w:hAnsi="Times New Roman"/>
                <w:sz w:val="24"/>
                <w:szCs w:val="24"/>
              </w:rPr>
            </w:pPr>
            <w:r>
              <w:rPr>
                <w:rFonts w:ascii="Times New Roman" w:hAnsi="Times New Roman"/>
                <w:sz w:val="24"/>
                <w:szCs w:val="24"/>
              </w:rPr>
              <w:t>69</w:t>
            </w:r>
          </w:p>
        </w:tc>
        <w:tc>
          <w:tcPr>
            <w:tcW w:w="1417" w:type="dxa"/>
            <w:shd w:val="clear" w:color="auto" w:fill="auto"/>
          </w:tcPr>
          <w:p w:rsidR="0077338D" w:rsidRPr="004F747E" w:rsidRDefault="00FD6F86" w:rsidP="0077338D">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418" w:type="dxa"/>
            <w:shd w:val="clear" w:color="auto" w:fill="auto"/>
          </w:tcPr>
          <w:p w:rsidR="0077338D" w:rsidRPr="004F747E" w:rsidRDefault="00FD6F86" w:rsidP="0077338D">
            <w:pPr>
              <w:spacing w:after="0" w:line="240" w:lineRule="auto"/>
              <w:contextualSpacing/>
              <w:jc w:val="center"/>
              <w:rPr>
                <w:rFonts w:ascii="Times New Roman" w:hAnsi="Times New Roman"/>
                <w:sz w:val="24"/>
                <w:szCs w:val="24"/>
              </w:rPr>
            </w:pPr>
            <w:r>
              <w:rPr>
                <w:rFonts w:ascii="Times New Roman" w:hAnsi="Times New Roman"/>
                <w:sz w:val="24"/>
                <w:szCs w:val="24"/>
              </w:rPr>
              <w:t>1/50%</w:t>
            </w:r>
          </w:p>
        </w:tc>
        <w:tc>
          <w:tcPr>
            <w:tcW w:w="992" w:type="dxa"/>
            <w:shd w:val="clear" w:color="auto" w:fill="auto"/>
          </w:tcPr>
          <w:p w:rsidR="0077338D" w:rsidRPr="004F747E" w:rsidRDefault="003C25F9" w:rsidP="0077338D">
            <w:pPr>
              <w:spacing w:after="0" w:line="240" w:lineRule="auto"/>
              <w:contextualSpacing/>
              <w:jc w:val="center"/>
              <w:rPr>
                <w:rFonts w:ascii="Times New Roman" w:hAnsi="Times New Roman"/>
                <w:sz w:val="24"/>
                <w:szCs w:val="24"/>
              </w:rPr>
            </w:pPr>
            <w:r>
              <w:rPr>
                <w:rFonts w:ascii="Times New Roman" w:hAnsi="Times New Roman"/>
                <w:sz w:val="24"/>
                <w:szCs w:val="24"/>
              </w:rPr>
              <w:t>83</w:t>
            </w:r>
          </w:p>
        </w:tc>
      </w:tr>
      <w:tr w:rsidR="0077338D" w:rsidRPr="005665C2" w:rsidTr="00FD6F86">
        <w:tc>
          <w:tcPr>
            <w:tcW w:w="2127"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№13</w:t>
            </w:r>
          </w:p>
        </w:tc>
        <w:tc>
          <w:tcPr>
            <w:tcW w:w="851" w:type="dxa"/>
            <w:shd w:val="clear" w:color="auto" w:fill="auto"/>
          </w:tcPr>
          <w:p w:rsidR="0077338D" w:rsidRPr="005665C2" w:rsidRDefault="00FD6F86" w:rsidP="0077338D">
            <w:pPr>
              <w:spacing w:after="0" w:line="240" w:lineRule="auto"/>
              <w:contextualSpacing/>
              <w:jc w:val="center"/>
              <w:rPr>
                <w:rFonts w:ascii="Times New Roman" w:hAnsi="Times New Roman"/>
                <w:sz w:val="24"/>
                <w:szCs w:val="24"/>
              </w:rPr>
            </w:pPr>
            <w:r>
              <w:rPr>
                <w:rFonts w:ascii="Times New Roman" w:hAnsi="Times New Roman"/>
                <w:sz w:val="24"/>
                <w:szCs w:val="24"/>
              </w:rPr>
              <w:t>16</w:t>
            </w:r>
          </w:p>
        </w:tc>
        <w:tc>
          <w:tcPr>
            <w:tcW w:w="1134" w:type="dxa"/>
          </w:tcPr>
          <w:p w:rsidR="0077338D" w:rsidRPr="005665C2" w:rsidRDefault="00FD6F86" w:rsidP="0077338D">
            <w:pPr>
              <w:spacing w:after="0" w:line="240" w:lineRule="auto"/>
              <w:contextualSpacing/>
              <w:jc w:val="center"/>
              <w:rPr>
                <w:rFonts w:ascii="Times New Roman" w:hAnsi="Times New Roman"/>
                <w:sz w:val="24"/>
                <w:szCs w:val="24"/>
              </w:rPr>
            </w:pPr>
            <w:r>
              <w:rPr>
                <w:rFonts w:ascii="Times New Roman" w:hAnsi="Times New Roman"/>
                <w:sz w:val="24"/>
                <w:szCs w:val="24"/>
              </w:rPr>
              <w:t>28,57%</w:t>
            </w:r>
          </w:p>
        </w:tc>
        <w:tc>
          <w:tcPr>
            <w:tcW w:w="1701" w:type="dxa"/>
            <w:shd w:val="clear" w:color="auto" w:fill="auto"/>
          </w:tcPr>
          <w:p w:rsidR="0077338D" w:rsidRPr="004F747E" w:rsidRDefault="00FD6F86" w:rsidP="0077338D">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1134" w:type="dxa"/>
            <w:shd w:val="clear" w:color="auto" w:fill="auto"/>
          </w:tcPr>
          <w:p w:rsidR="0077338D" w:rsidRPr="004F747E" w:rsidRDefault="00FD6F86" w:rsidP="0077338D">
            <w:pPr>
              <w:spacing w:after="0" w:line="240" w:lineRule="auto"/>
              <w:contextualSpacing/>
              <w:jc w:val="center"/>
              <w:rPr>
                <w:rFonts w:ascii="Times New Roman" w:hAnsi="Times New Roman"/>
                <w:sz w:val="24"/>
                <w:szCs w:val="24"/>
              </w:rPr>
            </w:pPr>
            <w:r>
              <w:rPr>
                <w:rFonts w:ascii="Times New Roman" w:hAnsi="Times New Roman"/>
                <w:sz w:val="24"/>
                <w:szCs w:val="24"/>
              </w:rPr>
              <w:t>58,63</w:t>
            </w:r>
          </w:p>
        </w:tc>
        <w:tc>
          <w:tcPr>
            <w:tcW w:w="1417" w:type="dxa"/>
            <w:shd w:val="clear" w:color="auto" w:fill="auto"/>
          </w:tcPr>
          <w:p w:rsidR="0077338D" w:rsidRPr="004F747E" w:rsidRDefault="00FD6F86" w:rsidP="0077338D">
            <w:pPr>
              <w:spacing w:after="0" w:line="240" w:lineRule="auto"/>
              <w:contextualSpacing/>
              <w:jc w:val="center"/>
              <w:rPr>
                <w:rFonts w:ascii="Times New Roman" w:hAnsi="Times New Roman"/>
                <w:sz w:val="24"/>
                <w:szCs w:val="24"/>
              </w:rPr>
            </w:pPr>
            <w:r>
              <w:rPr>
                <w:rFonts w:ascii="Times New Roman" w:hAnsi="Times New Roman"/>
                <w:sz w:val="24"/>
                <w:szCs w:val="24"/>
              </w:rPr>
              <w:t>6/37,5%</w:t>
            </w:r>
          </w:p>
        </w:tc>
        <w:tc>
          <w:tcPr>
            <w:tcW w:w="1418" w:type="dxa"/>
            <w:shd w:val="clear" w:color="auto" w:fill="auto"/>
          </w:tcPr>
          <w:p w:rsidR="0077338D" w:rsidRPr="004F747E" w:rsidRDefault="00FD6F86" w:rsidP="0077338D">
            <w:pPr>
              <w:spacing w:after="0" w:line="240" w:lineRule="auto"/>
              <w:contextualSpacing/>
              <w:jc w:val="center"/>
              <w:rPr>
                <w:rFonts w:ascii="Times New Roman" w:hAnsi="Times New Roman"/>
                <w:sz w:val="24"/>
                <w:szCs w:val="24"/>
              </w:rPr>
            </w:pPr>
            <w:r>
              <w:rPr>
                <w:rFonts w:ascii="Times New Roman" w:hAnsi="Times New Roman"/>
                <w:sz w:val="24"/>
                <w:szCs w:val="24"/>
              </w:rPr>
              <w:t>1/6,25%</w:t>
            </w:r>
          </w:p>
        </w:tc>
        <w:tc>
          <w:tcPr>
            <w:tcW w:w="992" w:type="dxa"/>
            <w:shd w:val="clear" w:color="auto" w:fill="auto"/>
          </w:tcPr>
          <w:p w:rsidR="0077338D" w:rsidRPr="004F747E" w:rsidRDefault="0077338D" w:rsidP="0077338D">
            <w:pPr>
              <w:spacing w:after="0" w:line="240" w:lineRule="auto"/>
              <w:contextualSpacing/>
              <w:jc w:val="center"/>
              <w:rPr>
                <w:rFonts w:ascii="Times New Roman" w:hAnsi="Times New Roman"/>
                <w:sz w:val="24"/>
                <w:szCs w:val="24"/>
              </w:rPr>
            </w:pPr>
            <w:r w:rsidRPr="004F747E">
              <w:rPr>
                <w:rFonts w:ascii="Times New Roman" w:hAnsi="Times New Roman"/>
                <w:sz w:val="24"/>
                <w:szCs w:val="24"/>
              </w:rPr>
              <w:t>8</w:t>
            </w:r>
            <w:r w:rsidR="00BE2FC3">
              <w:rPr>
                <w:rFonts w:ascii="Times New Roman" w:hAnsi="Times New Roman"/>
                <w:sz w:val="24"/>
                <w:szCs w:val="24"/>
              </w:rPr>
              <w:t>3</w:t>
            </w:r>
          </w:p>
        </w:tc>
      </w:tr>
      <w:tr w:rsidR="0077338D" w:rsidRPr="005665C2" w:rsidTr="00FD6F86">
        <w:tc>
          <w:tcPr>
            <w:tcW w:w="2127"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№17</w:t>
            </w:r>
          </w:p>
        </w:tc>
        <w:tc>
          <w:tcPr>
            <w:tcW w:w="851" w:type="dxa"/>
            <w:shd w:val="clear" w:color="auto" w:fill="auto"/>
          </w:tcPr>
          <w:p w:rsidR="0077338D" w:rsidRPr="005665C2"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134" w:type="dxa"/>
          </w:tcPr>
          <w:p w:rsidR="0077338D" w:rsidRPr="005665C2" w:rsidRDefault="00FD6F86" w:rsidP="0077338D">
            <w:pPr>
              <w:spacing w:after="0" w:line="240" w:lineRule="auto"/>
              <w:contextualSpacing/>
              <w:jc w:val="center"/>
              <w:rPr>
                <w:rFonts w:ascii="Times New Roman" w:hAnsi="Times New Roman"/>
                <w:sz w:val="24"/>
                <w:szCs w:val="24"/>
              </w:rPr>
            </w:pPr>
            <w:r>
              <w:rPr>
                <w:rFonts w:ascii="Times New Roman" w:hAnsi="Times New Roman"/>
                <w:sz w:val="24"/>
                <w:szCs w:val="24"/>
              </w:rPr>
              <w:t>7,41%</w:t>
            </w:r>
          </w:p>
        </w:tc>
        <w:tc>
          <w:tcPr>
            <w:tcW w:w="1701" w:type="dxa"/>
            <w:shd w:val="clear" w:color="auto" w:fill="auto"/>
          </w:tcPr>
          <w:p w:rsidR="0077338D" w:rsidRPr="0032229E"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100</w:t>
            </w:r>
            <w:r w:rsidR="00FD6F86">
              <w:rPr>
                <w:rFonts w:ascii="Times New Roman" w:hAnsi="Times New Roman"/>
                <w:sz w:val="24"/>
                <w:szCs w:val="24"/>
              </w:rPr>
              <w:t>%</w:t>
            </w:r>
          </w:p>
        </w:tc>
        <w:tc>
          <w:tcPr>
            <w:tcW w:w="1134" w:type="dxa"/>
            <w:shd w:val="clear" w:color="auto" w:fill="auto"/>
          </w:tcPr>
          <w:p w:rsidR="0077338D" w:rsidRPr="0032229E" w:rsidRDefault="00FD6F86" w:rsidP="0077338D">
            <w:pPr>
              <w:spacing w:after="0" w:line="240" w:lineRule="auto"/>
              <w:contextualSpacing/>
              <w:jc w:val="center"/>
              <w:rPr>
                <w:rFonts w:ascii="Times New Roman" w:hAnsi="Times New Roman"/>
                <w:sz w:val="24"/>
                <w:szCs w:val="24"/>
              </w:rPr>
            </w:pPr>
            <w:r>
              <w:rPr>
                <w:rFonts w:ascii="Times New Roman" w:hAnsi="Times New Roman"/>
                <w:sz w:val="24"/>
                <w:szCs w:val="24"/>
              </w:rPr>
              <w:t>73</w:t>
            </w:r>
          </w:p>
        </w:tc>
        <w:tc>
          <w:tcPr>
            <w:tcW w:w="1417" w:type="dxa"/>
            <w:shd w:val="clear" w:color="auto" w:fill="auto"/>
          </w:tcPr>
          <w:p w:rsidR="0077338D" w:rsidRPr="0032229E" w:rsidRDefault="00FD6F86" w:rsidP="0077338D">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418" w:type="dxa"/>
            <w:shd w:val="clear" w:color="auto" w:fill="auto"/>
          </w:tcPr>
          <w:p w:rsidR="0077338D" w:rsidRPr="0032229E"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1</w:t>
            </w:r>
            <w:r w:rsidR="00FD6F86">
              <w:rPr>
                <w:rFonts w:ascii="Times New Roman" w:hAnsi="Times New Roman"/>
                <w:sz w:val="24"/>
                <w:szCs w:val="24"/>
              </w:rPr>
              <w:t>/50%</w:t>
            </w:r>
          </w:p>
        </w:tc>
        <w:tc>
          <w:tcPr>
            <w:tcW w:w="992" w:type="dxa"/>
            <w:shd w:val="clear" w:color="auto" w:fill="auto"/>
          </w:tcPr>
          <w:p w:rsidR="0077338D" w:rsidRPr="0032229E" w:rsidRDefault="0077338D" w:rsidP="0077338D">
            <w:pPr>
              <w:spacing w:after="0" w:line="240" w:lineRule="auto"/>
              <w:contextualSpacing/>
              <w:jc w:val="center"/>
              <w:rPr>
                <w:rFonts w:ascii="Times New Roman" w:hAnsi="Times New Roman"/>
                <w:sz w:val="24"/>
                <w:szCs w:val="24"/>
              </w:rPr>
            </w:pPr>
            <w:r>
              <w:rPr>
                <w:rFonts w:ascii="Times New Roman" w:hAnsi="Times New Roman"/>
                <w:sz w:val="24"/>
                <w:szCs w:val="24"/>
              </w:rPr>
              <w:t>9</w:t>
            </w:r>
            <w:r w:rsidR="00BE2FC3">
              <w:rPr>
                <w:rFonts w:ascii="Times New Roman" w:hAnsi="Times New Roman"/>
                <w:sz w:val="24"/>
                <w:szCs w:val="24"/>
              </w:rPr>
              <w:t>3</w:t>
            </w:r>
          </w:p>
        </w:tc>
      </w:tr>
      <w:tr w:rsidR="00FD6F86" w:rsidRPr="005665C2" w:rsidTr="00FD6F86">
        <w:tc>
          <w:tcPr>
            <w:tcW w:w="2127" w:type="dxa"/>
            <w:shd w:val="clear" w:color="auto" w:fill="auto"/>
          </w:tcPr>
          <w:p w:rsidR="00FD6F86" w:rsidRPr="00FD6F86" w:rsidRDefault="00FD6F86" w:rsidP="0077338D">
            <w:pPr>
              <w:spacing w:after="0" w:line="240" w:lineRule="auto"/>
              <w:contextualSpacing/>
              <w:jc w:val="center"/>
              <w:rPr>
                <w:rFonts w:ascii="Times New Roman" w:hAnsi="Times New Roman"/>
                <w:b/>
                <w:sz w:val="24"/>
                <w:szCs w:val="24"/>
              </w:rPr>
            </w:pPr>
            <w:r w:rsidRPr="00FD6F86">
              <w:rPr>
                <w:rFonts w:ascii="Times New Roman" w:hAnsi="Times New Roman"/>
                <w:b/>
                <w:sz w:val="24"/>
                <w:szCs w:val="24"/>
              </w:rPr>
              <w:t>2021</w:t>
            </w:r>
          </w:p>
        </w:tc>
        <w:tc>
          <w:tcPr>
            <w:tcW w:w="851" w:type="dxa"/>
            <w:shd w:val="clear" w:color="auto" w:fill="auto"/>
          </w:tcPr>
          <w:p w:rsidR="00FD6F86" w:rsidRPr="00FD6F86" w:rsidRDefault="00FD6F86" w:rsidP="0077338D">
            <w:pPr>
              <w:spacing w:after="0" w:line="240" w:lineRule="auto"/>
              <w:contextualSpacing/>
              <w:jc w:val="center"/>
              <w:rPr>
                <w:rFonts w:ascii="Times New Roman" w:hAnsi="Times New Roman"/>
                <w:b/>
                <w:sz w:val="24"/>
                <w:szCs w:val="24"/>
              </w:rPr>
            </w:pPr>
            <w:r w:rsidRPr="00FD6F86">
              <w:rPr>
                <w:rFonts w:ascii="Times New Roman" w:hAnsi="Times New Roman"/>
                <w:b/>
                <w:sz w:val="24"/>
                <w:szCs w:val="24"/>
              </w:rPr>
              <w:t>21</w:t>
            </w:r>
          </w:p>
        </w:tc>
        <w:tc>
          <w:tcPr>
            <w:tcW w:w="1134" w:type="dxa"/>
          </w:tcPr>
          <w:p w:rsidR="00FD6F86" w:rsidRPr="00FD6F86" w:rsidRDefault="00FD6F86" w:rsidP="0077338D">
            <w:pPr>
              <w:spacing w:after="0" w:line="240" w:lineRule="auto"/>
              <w:contextualSpacing/>
              <w:jc w:val="center"/>
              <w:rPr>
                <w:rFonts w:ascii="Times New Roman" w:hAnsi="Times New Roman"/>
                <w:b/>
                <w:sz w:val="24"/>
                <w:szCs w:val="24"/>
              </w:rPr>
            </w:pPr>
            <w:r w:rsidRPr="00FD6F86">
              <w:rPr>
                <w:rFonts w:ascii="Times New Roman" w:hAnsi="Times New Roman"/>
                <w:b/>
                <w:sz w:val="24"/>
                <w:szCs w:val="24"/>
              </w:rPr>
              <w:t>15,22%</w:t>
            </w:r>
          </w:p>
        </w:tc>
        <w:tc>
          <w:tcPr>
            <w:tcW w:w="1701" w:type="dxa"/>
            <w:shd w:val="clear" w:color="auto" w:fill="auto"/>
          </w:tcPr>
          <w:p w:rsidR="00FD6F86" w:rsidRPr="00FD6F86" w:rsidRDefault="00FD6F86" w:rsidP="0077338D">
            <w:pPr>
              <w:spacing w:after="0" w:line="240" w:lineRule="auto"/>
              <w:contextualSpacing/>
              <w:jc w:val="center"/>
              <w:rPr>
                <w:rFonts w:ascii="Times New Roman" w:hAnsi="Times New Roman"/>
                <w:b/>
                <w:sz w:val="24"/>
                <w:szCs w:val="24"/>
              </w:rPr>
            </w:pPr>
            <w:r w:rsidRPr="00FD6F86">
              <w:rPr>
                <w:rFonts w:ascii="Times New Roman" w:hAnsi="Times New Roman"/>
                <w:b/>
                <w:sz w:val="24"/>
                <w:szCs w:val="24"/>
              </w:rPr>
              <w:t>100%</w:t>
            </w:r>
          </w:p>
        </w:tc>
        <w:tc>
          <w:tcPr>
            <w:tcW w:w="1134" w:type="dxa"/>
            <w:shd w:val="clear" w:color="auto" w:fill="auto"/>
          </w:tcPr>
          <w:p w:rsidR="00FD6F86" w:rsidRPr="00FD6F86" w:rsidRDefault="00FD6F86" w:rsidP="0077338D">
            <w:pPr>
              <w:spacing w:after="0" w:line="240" w:lineRule="auto"/>
              <w:contextualSpacing/>
              <w:jc w:val="center"/>
              <w:rPr>
                <w:rFonts w:ascii="Times New Roman" w:hAnsi="Times New Roman"/>
                <w:b/>
                <w:sz w:val="24"/>
                <w:szCs w:val="24"/>
              </w:rPr>
            </w:pPr>
            <w:r w:rsidRPr="00FD6F86">
              <w:rPr>
                <w:rFonts w:ascii="Times New Roman" w:hAnsi="Times New Roman"/>
                <w:b/>
                <w:sz w:val="24"/>
                <w:szCs w:val="24"/>
              </w:rPr>
              <w:t>61,19</w:t>
            </w:r>
          </w:p>
        </w:tc>
        <w:tc>
          <w:tcPr>
            <w:tcW w:w="1417" w:type="dxa"/>
            <w:shd w:val="clear" w:color="auto" w:fill="auto"/>
          </w:tcPr>
          <w:p w:rsidR="00FD6F86" w:rsidRPr="00FD6F86" w:rsidRDefault="00FD6F86" w:rsidP="0077338D">
            <w:pPr>
              <w:spacing w:after="0" w:line="240" w:lineRule="auto"/>
              <w:contextualSpacing/>
              <w:jc w:val="center"/>
              <w:rPr>
                <w:rFonts w:ascii="Times New Roman" w:hAnsi="Times New Roman"/>
                <w:b/>
                <w:sz w:val="24"/>
                <w:szCs w:val="24"/>
              </w:rPr>
            </w:pPr>
            <w:r w:rsidRPr="00FD6F86">
              <w:rPr>
                <w:rFonts w:ascii="Times New Roman" w:hAnsi="Times New Roman"/>
                <w:b/>
                <w:sz w:val="24"/>
                <w:szCs w:val="24"/>
              </w:rPr>
              <w:t>7/33,33%</w:t>
            </w:r>
          </w:p>
        </w:tc>
        <w:tc>
          <w:tcPr>
            <w:tcW w:w="1418" w:type="dxa"/>
            <w:shd w:val="clear" w:color="auto" w:fill="auto"/>
          </w:tcPr>
          <w:p w:rsidR="00FD6F86" w:rsidRPr="00FD6F86" w:rsidRDefault="00FD6F86" w:rsidP="0077338D">
            <w:pPr>
              <w:spacing w:after="0" w:line="240" w:lineRule="auto"/>
              <w:contextualSpacing/>
              <w:jc w:val="center"/>
              <w:rPr>
                <w:rFonts w:ascii="Times New Roman" w:hAnsi="Times New Roman"/>
                <w:b/>
                <w:sz w:val="24"/>
                <w:szCs w:val="24"/>
              </w:rPr>
            </w:pPr>
            <w:r w:rsidRPr="00FD6F86">
              <w:rPr>
                <w:rFonts w:ascii="Times New Roman" w:hAnsi="Times New Roman"/>
                <w:b/>
                <w:sz w:val="24"/>
                <w:szCs w:val="24"/>
              </w:rPr>
              <w:t>3/14,29%</w:t>
            </w:r>
          </w:p>
        </w:tc>
        <w:tc>
          <w:tcPr>
            <w:tcW w:w="992" w:type="dxa"/>
            <w:shd w:val="clear" w:color="auto" w:fill="auto"/>
          </w:tcPr>
          <w:p w:rsidR="00FD6F86" w:rsidRPr="00FD6F86" w:rsidRDefault="00FD6F86" w:rsidP="0077338D">
            <w:pPr>
              <w:spacing w:after="0" w:line="240" w:lineRule="auto"/>
              <w:contextualSpacing/>
              <w:jc w:val="center"/>
              <w:rPr>
                <w:rFonts w:ascii="Times New Roman" w:hAnsi="Times New Roman"/>
                <w:b/>
                <w:sz w:val="24"/>
                <w:szCs w:val="24"/>
              </w:rPr>
            </w:pPr>
            <w:r w:rsidRPr="00FD6F86">
              <w:rPr>
                <w:rFonts w:ascii="Times New Roman" w:hAnsi="Times New Roman"/>
                <w:b/>
                <w:sz w:val="24"/>
                <w:szCs w:val="24"/>
              </w:rPr>
              <w:t>93</w:t>
            </w:r>
          </w:p>
        </w:tc>
      </w:tr>
      <w:tr w:rsidR="0077338D" w:rsidRPr="00FD6F86" w:rsidTr="00FD6F86">
        <w:tc>
          <w:tcPr>
            <w:tcW w:w="2127" w:type="dxa"/>
            <w:shd w:val="clear" w:color="auto" w:fill="auto"/>
          </w:tcPr>
          <w:p w:rsidR="0077338D" w:rsidRPr="00FD6F86" w:rsidRDefault="0077338D" w:rsidP="0077338D">
            <w:pPr>
              <w:spacing w:after="0" w:line="240" w:lineRule="auto"/>
              <w:contextualSpacing/>
              <w:jc w:val="center"/>
              <w:rPr>
                <w:rFonts w:ascii="Times New Roman" w:hAnsi="Times New Roman"/>
                <w:i/>
                <w:sz w:val="24"/>
                <w:szCs w:val="24"/>
              </w:rPr>
            </w:pPr>
            <w:r w:rsidRPr="00FD6F86">
              <w:rPr>
                <w:rFonts w:ascii="Times New Roman" w:hAnsi="Times New Roman"/>
                <w:i/>
                <w:sz w:val="24"/>
                <w:szCs w:val="24"/>
              </w:rPr>
              <w:lastRenderedPageBreak/>
              <w:t>2020</w:t>
            </w:r>
          </w:p>
        </w:tc>
        <w:tc>
          <w:tcPr>
            <w:tcW w:w="851" w:type="dxa"/>
            <w:shd w:val="clear" w:color="auto" w:fill="auto"/>
          </w:tcPr>
          <w:p w:rsidR="0077338D" w:rsidRPr="00FD6F86" w:rsidRDefault="0077338D" w:rsidP="0077338D">
            <w:pPr>
              <w:spacing w:after="0" w:line="240" w:lineRule="auto"/>
              <w:contextualSpacing/>
              <w:jc w:val="center"/>
              <w:rPr>
                <w:rFonts w:ascii="Times New Roman" w:hAnsi="Times New Roman"/>
                <w:i/>
                <w:sz w:val="24"/>
                <w:szCs w:val="24"/>
              </w:rPr>
            </w:pPr>
            <w:r w:rsidRPr="00FD6F86">
              <w:rPr>
                <w:rFonts w:ascii="Times New Roman" w:hAnsi="Times New Roman"/>
                <w:i/>
                <w:sz w:val="24"/>
                <w:szCs w:val="24"/>
              </w:rPr>
              <w:t>24</w:t>
            </w:r>
          </w:p>
        </w:tc>
        <w:tc>
          <w:tcPr>
            <w:tcW w:w="1134" w:type="dxa"/>
          </w:tcPr>
          <w:p w:rsidR="0077338D" w:rsidRPr="00FD6F86" w:rsidRDefault="0077338D" w:rsidP="0077338D">
            <w:pPr>
              <w:spacing w:after="0" w:line="240" w:lineRule="auto"/>
              <w:contextualSpacing/>
              <w:jc w:val="center"/>
              <w:rPr>
                <w:rFonts w:ascii="Times New Roman" w:hAnsi="Times New Roman"/>
                <w:i/>
                <w:sz w:val="24"/>
                <w:szCs w:val="24"/>
              </w:rPr>
            </w:pPr>
            <w:r w:rsidRPr="00FD6F86">
              <w:rPr>
                <w:rFonts w:ascii="Times New Roman" w:hAnsi="Times New Roman"/>
                <w:i/>
                <w:sz w:val="24"/>
                <w:szCs w:val="24"/>
              </w:rPr>
              <w:t>17,8</w:t>
            </w:r>
          </w:p>
        </w:tc>
        <w:tc>
          <w:tcPr>
            <w:tcW w:w="1701" w:type="dxa"/>
            <w:shd w:val="clear" w:color="auto" w:fill="auto"/>
          </w:tcPr>
          <w:p w:rsidR="0077338D" w:rsidRPr="00FD6F86" w:rsidRDefault="0077338D" w:rsidP="0077338D">
            <w:pPr>
              <w:spacing w:after="0" w:line="240" w:lineRule="auto"/>
              <w:contextualSpacing/>
              <w:jc w:val="center"/>
              <w:rPr>
                <w:rFonts w:ascii="Times New Roman" w:hAnsi="Times New Roman"/>
                <w:i/>
                <w:sz w:val="24"/>
                <w:szCs w:val="24"/>
              </w:rPr>
            </w:pPr>
            <w:r w:rsidRPr="00FD6F86">
              <w:rPr>
                <w:rFonts w:ascii="Times New Roman" w:hAnsi="Times New Roman"/>
                <w:i/>
                <w:sz w:val="24"/>
                <w:szCs w:val="24"/>
              </w:rPr>
              <w:t>79,2</w:t>
            </w:r>
          </w:p>
        </w:tc>
        <w:tc>
          <w:tcPr>
            <w:tcW w:w="1134" w:type="dxa"/>
            <w:shd w:val="clear" w:color="auto" w:fill="auto"/>
          </w:tcPr>
          <w:p w:rsidR="0077338D" w:rsidRPr="00FD6F86" w:rsidRDefault="0077338D" w:rsidP="0077338D">
            <w:pPr>
              <w:spacing w:after="0" w:line="240" w:lineRule="auto"/>
              <w:contextualSpacing/>
              <w:jc w:val="center"/>
              <w:rPr>
                <w:rFonts w:ascii="Times New Roman" w:hAnsi="Times New Roman"/>
                <w:i/>
                <w:sz w:val="24"/>
                <w:szCs w:val="24"/>
              </w:rPr>
            </w:pPr>
            <w:r w:rsidRPr="00FD6F86">
              <w:rPr>
                <w:rFonts w:ascii="Times New Roman" w:hAnsi="Times New Roman"/>
                <w:i/>
                <w:sz w:val="24"/>
                <w:szCs w:val="24"/>
              </w:rPr>
              <w:t>54</w:t>
            </w:r>
          </w:p>
        </w:tc>
        <w:tc>
          <w:tcPr>
            <w:tcW w:w="1417" w:type="dxa"/>
            <w:shd w:val="clear" w:color="auto" w:fill="auto"/>
          </w:tcPr>
          <w:p w:rsidR="0077338D" w:rsidRPr="00FD6F86" w:rsidRDefault="0077338D" w:rsidP="0077338D">
            <w:pPr>
              <w:spacing w:after="0" w:line="240" w:lineRule="auto"/>
              <w:contextualSpacing/>
              <w:jc w:val="center"/>
              <w:rPr>
                <w:rFonts w:ascii="Times New Roman" w:hAnsi="Times New Roman"/>
                <w:i/>
                <w:sz w:val="24"/>
                <w:szCs w:val="24"/>
              </w:rPr>
            </w:pPr>
            <w:r w:rsidRPr="00FD6F86">
              <w:rPr>
                <w:rFonts w:ascii="Times New Roman" w:hAnsi="Times New Roman"/>
                <w:i/>
                <w:sz w:val="24"/>
                <w:szCs w:val="24"/>
              </w:rPr>
              <w:t>8/33,3</w:t>
            </w:r>
          </w:p>
        </w:tc>
        <w:tc>
          <w:tcPr>
            <w:tcW w:w="1418" w:type="dxa"/>
            <w:shd w:val="clear" w:color="auto" w:fill="auto"/>
          </w:tcPr>
          <w:p w:rsidR="0077338D" w:rsidRPr="00FD6F86" w:rsidRDefault="0077338D" w:rsidP="0077338D">
            <w:pPr>
              <w:spacing w:after="0" w:line="240" w:lineRule="auto"/>
              <w:contextualSpacing/>
              <w:jc w:val="center"/>
              <w:rPr>
                <w:rFonts w:ascii="Times New Roman" w:hAnsi="Times New Roman"/>
                <w:i/>
                <w:sz w:val="24"/>
                <w:szCs w:val="24"/>
              </w:rPr>
            </w:pPr>
            <w:r w:rsidRPr="00FD6F86">
              <w:rPr>
                <w:rFonts w:ascii="Times New Roman" w:hAnsi="Times New Roman"/>
                <w:i/>
                <w:sz w:val="24"/>
                <w:szCs w:val="24"/>
              </w:rPr>
              <w:t>3/12,5</w:t>
            </w:r>
          </w:p>
        </w:tc>
        <w:tc>
          <w:tcPr>
            <w:tcW w:w="992" w:type="dxa"/>
            <w:shd w:val="clear" w:color="auto" w:fill="auto"/>
          </w:tcPr>
          <w:p w:rsidR="0077338D" w:rsidRPr="00FD6F86" w:rsidRDefault="0077338D" w:rsidP="0077338D">
            <w:pPr>
              <w:spacing w:after="0" w:line="240" w:lineRule="auto"/>
              <w:contextualSpacing/>
              <w:jc w:val="center"/>
              <w:rPr>
                <w:rFonts w:ascii="Times New Roman" w:hAnsi="Times New Roman"/>
                <w:i/>
                <w:sz w:val="24"/>
                <w:szCs w:val="24"/>
              </w:rPr>
            </w:pPr>
          </w:p>
        </w:tc>
      </w:tr>
      <w:tr w:rsidR="0077338D" w:rsidRPr="005665C2" w:rsidTr="00FD6F86">
        <w:tc>
          <w:tcPr>
            <w:tcW w:w="2127" w:type="dxa"/>
          </w:tcPr>
          <w:p w:rsidR="0077338D" w:rsidRPr="004F747E" w:rsidRDefault="0077338D" w:rsidP="0077338D">
            <w:pPr>
              <w:spacing w:after="0" w:line="240" w:lineRule="auto"/>
              <w:contextualSpacing/>
              <w:jc w:val="center"/>
              <w:rPr>
                <w:rFonts w:ascii="Times New Roman" w:hAnsi="Times New Roman"/>
                <w:i/>
                <w:sz w:val="24"/>
                <w:szCs w:val="24"/>
              </w:rPr>
            </w:pPr>
            <w:r w:rsidRPr="004F747E">
              <w:rPr>
                <w:rFonts w:ascii="Times New Roman" w:hAnsi="Times New Roman"/>
                <w:i/>
                <w:sz w:val="24"/>
                <w:szCs w:val="24"/>
              </w:rPr>
              <w:t>2019</w:t>
            </w:r>
          </w:p>
        </w:tc>
        <w:tc>
          <w:tcPr>
            <w:tcW w:w="851" w:type="dxa"/>
          </w:tcPr>
          <w:p w:rsidR="0077338D" w:rsidRPr="004F747E" w:rsidRDefault="0077338D" w:rsidP="0077338D">
            <w:pPr>
              <w:spacing w:after="0" w:line="240" w:lineRule="auto"/>
              <w:contextualSpacing/>
              <w:jc w:val="center"/>
              <w:rPr>
                <w:rFonts w:ascii="Times New Roman" w:hAnsi="Times New Roman"/>
                <w:i/>
                <w:sz w:val="24"/>
                <w:szCs w:val="24"/>
              </w:rPr>
            </w:pPr>
            <w:r w:rsidRPr="004F747E">
              <w:rPr>
                <w:rFonts w:ascii="Times New Roman" w:hAnsi="Times New Roman"/>
                <w:i/>
                <w:sz w:val="24"/>
                <w:szCs w:val="24"/>
              </w:rPr>
              <w:t>23</w:t>
            </w:r>
          </w:p>
        </w:tc>
        <w:tc>
          <w:tcPr>
            <w:tcW w:w="1134" w:type="dxa"/>
          </w:tcPr>
          <w:p w:rsidR="0077338D" w:rsidRPr="004F747E" w:rsidRDefault="0077338D" w:rsidP="0077338D">
            <w:pPr>
              <w:spacing w:after="0" w:line="240" w:lineRule="auto"/>
              <w:contextualSpacing/>
              <w:jc w:val="center"/>
              <w:rPr>
                <w:rFonts w:ascii="Times New Roman" w:hAnsi="Times New Roman"/>
                <w:i/>
                <w:sz w:val="24"/>
                <w:szCs w:val="24"/>
              </w:rPr>
            </w:pPr>
            <w:r w:rsidRPr="004F747E">
              <w:rPr>
                <w:rFonts w:ascii="Times New Roman" w:hAnsi="Times New Roman"/>
                <w:i/>
                <w:sz w:val="24"/>
                <w:szCs w:val="24"/>
              </w:rPr>
              <w:t>13,14</w:t>
            </w:r>
          </w:p>
        </w:tc>
        <w:tc>
          <w:tcPr>
            <w:tcW w:w="1701" w:type="dxa"/>
          </w:tcPr>
          <w:p w:rsidR="0077338D" w:rsidRPr="004F747E" w:rsidRDefault="0077338D" w:rsidP="0077338D">
            <w:pPr>
              <w:spacing w:after="0" w:line="240" w:lineRule="auto"/>
              <w:contextualSpacing/>
              <w:jc w:val="center"/>
              <w:rPr>
                <w:rFonts w:ascii="Times New Roman" w:hAnsi="Times New Roman"/>
                <w:i/>
                <w:sz w:val="24"/>
                <w:szCs w:val="24"/>
              </w:rPr>
            </w:pPr>
            <w:r w:rsidRPr="004F747E">
              <w:rPr>
                <w:rFonts w:ascii="Times New Roman" w:hAnsi="Times New Roman"/>
                <w:i/>
                <w:sz w:val="24"/>
                <w:szCs w:val="24"/>
              </w:rPr>
              <w:t>22/95,65</w:t>
            </w:r>
          </w:p>
        </w:tc>
        <w:tc>
          <w:tcPr>
            <w:tcW w:w="1134" w:type="dxa"/>
          </w:tcPr>
          <w:p w:rsidR="0077338D" w:rsidRPr="004F747E" w:rsidRDefault="0077338D" w:rsidP="0077338D">
            <w:pPr>
              <w:spacing w:after="0" w:line="240" w:lineRule="auto"/>
              <w:contextualSpacing/>
              <w:jc w:val="center"/>
              <w:rPr>
                <w:rFonts w:ascii="Times New Roman" w:hAnsi="Times New Roman"/>
                <w:i/>
                <w:sz w:val="24"/>
                <w:szCs w:val="24"/>
              </w:rPr>
            </w:pPr>
            <w:r w:rsidRPr="004F747E">
              <w:rPr>
                <w:rFonts w:ascii="Times New Roman" w:hAnsi="Times New Roman"/>
                <w:i/>
                <w:sz w:val="24"/>
                <w:szCs w:val="24"/>
              </w:rPr>
              <w:t>61,96</w:t>
            </w:r>
          </w:p>
        </w:tc>
        <w:tc>
          <w:tcPr>
            <w:tcW w:w="1417" w:type="dxa"/>
          </w:tcPr>
          <w:p w:rsidR="0077338D" w:rsidRPr="004F747E" w:rsidRDefault="0077338D" w:rsidP="0077338D">
            <w:pPr>
              <w:spacing w:after="0" w:line="240" w:lineRule="auto"/>
              <w:contextualSpacing/>
              <w:jc w:val="center"/>
              <w:rPr>
                <w:rFonts w:ascii="Times New Roman" w:hAnsi="Times New Roman"/>
                <w:i/>
                <w:sz w:val="24"/>
                <w:szCs w:val="24"/>
              </w:rPr>
            </w:pPr>
            <w:r w:rsidRPr="004F747E">
              <w:rPr>
                <w:rFonts w:ascii="Times New Roman" w:hAnsi="Times New Roman"/>
                <w:i/>
                <w:sz w:val="24"/>
                <w:szCs w:val="24"/>
              </w:rPr>
              <w:t>7/30,43</w:t>
            </w:r>
          </w:p>
        </w:tc>
        <w:tc>
          <w:tcPr>
            <w:tcW w:w="1418" w:type="dxa"/>
          </w:tcPr>
          <w:p w:rsidR="0077338D" w:rsidRPr="004F747E" w:rsidRDefault="0077338D" w:rsidP="0077338D">
            <w:pPr>
              <w:spacing w:after="0" w:line="240" w:lineRule="auto"/>
              <w:contextualSpacing/>
              <w:jc w:val="center"/>
              <w:rPr>
                <w:rFonts w:ascii="Times New Roman" w:hAnsi="Times New Roman"/>
                <w:i/>
                <w:sz w:val="24"/>
                <w:szCs w:val="24"/>
              </w:rPr>
            </w:pPr>
            <w:r w:rsidRPr="004F747E">
              <w:rPr>
                <w:rFonts w:ascii="Times New Roman" w:hAnsi="Times New Roman"/>
                <w:i/>
                <w:sz w:val="24"/>
                <w:szCs w:val="24"/>
              </w:rPr>
              <w:t>4/17,39</w:t>
            </w:r>
          </w:p>
        </w:tc>
        <w:tc>
          <w:tcPr>
            <w:tcW w:w="992" w:type="dxa"/>
          </w:tcPr>
          <w:p w:rsidR="0077338D" w:rsidRPr="008D282D" w:rsidRDefault="0077338D" w:rsidP="0077338D">
            <w:pPr>
              <w:spacing w:after="0" w:line="240" w:lineRule="auto"/>
              <w:contextualSpacing/>
              <w:jc w:val="center"/>
              <w:rPr>
                <w:rFonts w:ascii="Times New Roman" w:hAnsi="Times New Roman"/>
                <w:b/>
                <w:sz w:val="24"/>
                <w:szCs w:val="24"/>
              </w:rPr>
            </w:pPr>
          </w:p>
        </w:tc>
      </w:tr>
      <w:tr w:rsidR="0077338D" w:rsidRPr="005665C2" w:rsidTr="00FD6F86">
        <w:tc>
          <w:tcPr>
            <w:tcW w:w="2127" w:type="dxa"/>
          </w:tcPr>
          <w:p w:rsidR="0077338D" w:rsidRPr="005F7392" w:rsidRDefault="0077338D" w:rsidP="0077338D">
            <w:pPr>
              <w:spacing w:after="0" w:line="240" w:lineRule="auto"/>
              <w:contextualSpacing/>
              <w:jc w:val="center"/>
              <w:rPr>
                <w:rFonts w:ascii="Times New Roman" w:hAnsi="Times New Roman"/>
                <w:i/>
                <w:sz w:val="24"/>
                <w:szCs w:val="24"/>
              </w:rPr>
            </w:pPr>
            <w:r w:rsidRPr="005F7392">
              <w:rPr>
                <w:rFonts w:ascii="Times New Roman" w:hAnsi="Times New Roman"/>
                <w:i/>
                <w:sz w:val="24"/>
                <w:szCs w:val="24"/>
              </w:rPr>
              <w:t>2018</w:t>
            </w:r>
          </w:p>
        </w:tc>
        <w:tc>
          <w:tcPr>
            <w:tcW w:w="851" w:type="dxa"/>
          </w:tcPr>
          <w:p w:rsidR="0077338D" w:rsidRPr="008D282D" w:rsidRDefault="0077338D" w:rsidP="0077338D">
            <w:pPr>
              <w:spacing w:after="0" w:line="240" w:lineRule="auto"/>
              <w:contextualSpacing/>
              <w:jc w:val="center"/>
              <w:rPr>
                <w:rFonts w:ascii="Times New Roman" w:hAnsi="Times New Roman"/>
                <w:i/>
                <w:sz w:val="24"/>
                <w:szCs w:val="24"/>
              </w:rPr>
            </w:pPr>
            <w:r w:rsidRPr="008D282D">
              <w:rPr>
                <w:rFonts w:ascii="Times New Roman" w:hAnsi="Times New Roman"/>
                <w:i/>
                <w:sz w:val="24"/>
                <w:szCs w:val="24"/>
              </w:rPr>
              <w:t>19</w:t>
            </w:r>
          </w:p>
        </w:tc>
        <w:tc>
          <w:tcPr>
            <w:tcW w:w="1134" w:type="dxa"/>
          </w:tcPr>
          <w:p w:rsidR="0077338D" w:rsidRPr="008D282D" w:rsidRDefault="0077338D" w:rsidP="0077338D">
            <w:pPr>
              <w:spacing w:after="0" w:line="240" w:lineRule="auto"/>
              <w:contextualSpacing/>
              <w:jc w:val="center"/>
              <w:rPr>
                <w:rFonts w:ascii="Times New Roman" w:hAnsi="Times New Roman"/>
                <w:i/>
                <w:sz w:val="24"/>
                <w:szCs w:val="24"/>
              </w:rPr>
            </w:pPr>
            <w:r w:rsidRPr="008D282D">
              <w:rPr>
                <w:rFonts w:ascii="Times New Roman" w:hAnsi="Times New Roman"/>
                <w:i/>
                <w:sz w:val="24"/>
                <w:szCs w:val="24"/>
              </w:rPr>
              <w:t>14,07</w:t>
            </w:r>
          </w:p>
        </w:tc>
        <w:tc>
          <w:tcPr>
            <w:tcW w:w="1701" w:type="dxa"/>
          </w:tcPr>
          <w:p w:rsidR="0077338D" w:rsidRPr="008D282D" w:rsidRDefault="0077338D" w:rsidP="0077338D">
            <w:pPr>
              <w:spacing w:after="0" w:line="240" w:lineRule="auto"/>
              <w:contextualSpacing/>
              <w:jc w:val="center"/>
              <w:rPr>
                <w:rFonts w:ascii="Times New Roman" w:hAnsi="Times New Roman"/>
                <w:i/>
                <w:sz w:val="24"/>
                <w:szCs w:val="24"/>
              </w:rPr>
            </w:pPr>
            <w:r w:rsidRPr="008D282D">
              <w:rPr>
                <w:rFonts w:ascii="Times New Roman" w:hAnsi="Times New Roman"/>
                <w:i/>
                <w:sz w:val="24"/>
                <w:szCs w:val="24"/>
              </w:rPr>
              <w:t>94,45</w:t>
            </w:r>
          </w:p>
        </w:tc>
        <w:tc>
          <w:tcPr>
            <w:tcW w:w="1134" w:type="dxa"/>
          </w:tcPr>
          <w:p w:rsidR="0077338D" w:rsidRPr="008D282D" w:rsidRDefault="0077338D" w:rsidP="0077338D">
            <w:pPr>
              <w:spacing w:after="0" w:line="240" w:lineRule="auto"/>
              <w:contextualSpacing/>
              <w:jc w:val="center"/>
              <w:rPr>
                <w:rFonts w:ascii="Times New Roman" w:hAnsi="Times New Roman"/>
                <w:i/>
                <w:sz w:val="24"/>
                <w:szCs w:val="24"/>
              </w:rPr>
            </w:pPr>
            <w:r w:rsidRPr="008D282D">
              <w:rPr>
                <w:rFonts w:ascii="Times New Roman" w:hAnsi="Times New Roman"/>
                <w:i/>
                <w:sz w:val="24"/>
                <w:szCs w:val="24"/>
              </w:rPr>
              <w:t>59,16</w:t>
            </w:r>
          </w:p>
        </w:tc>
        <w:tc>
          <w:tcPr>
            <w:tcW w:w="1417" w:type="dxa"/>
          </w:tcPr>
          <w:p w:rsidR="0077338D" w:rsidRPr="008D282D" w:rsidRDefault="0077338D" w:rsidP="0077338D">
            <w:pPr>
              <w:spacing w:after="0" w:line="240" w:lineRule="auto"/>
              <w:contextualSpacing/>
              <w:jc w:val="center"/>
              <w:rPr>
                <w:rFonts w:ascii="Times New Roman" w:hAnsi="Times New Roman"/>
                <w:i/>
                <w:sz w:val="24"/>
                <w:szCs w:val="24"/>
              </w:rPr>
            </w:pPr>
          </w:p>
        </w:tc>
        <w:tc>
          <w:tcPr>
            <w:tcW w:w="1418" w:type="dxa"/>
          </w:tcPr>
          <w:p w:rsidR="0077338D" w:rsidRPr="008D282D" w:rsidRDefault="0077338D" w:rsidP="0077338D">
            <w:pPr>
              <w:spacing w:after="0" w:line="240" w:lineRule="auto"/>
              <w:contextualSpacing/>
              <w:jc w:val="center"/>
              <w:rPr>
                <w:rFonts w:ascii="Times New Roman" w:hAnsi="Times New Roman"/>
                <w:i/>
                <w:sz w:val="24"/>
                <w:szCs w:val="24"/>
              </w:rPr>
            </w:pPr>
          </w:p>
        </w:tc>
        <w:tc>
          <w:tcPr>
            <w:tcW w:w="992" w:type="dxa"/>
          </w:tcPr>
          <w:p w:rsidR="0077338D" w:rsidRPr="008D282D" w:rsidRDefault="0077338D" w:rsidP="0077338D">
            <w:pPr>
              <w:spacing w:after="0" w:line="240" w:lineRule="auto"/>
              <w:contextualSpacing/>
              <w:jc w:val="center"/>
              <w:rPr>
                <w:rFonts w:ascii="Times New Roman" w:hAnsi="Times New Roman"/>
                <w:i/>
                <w:sz w:val="24"/>
                <w:szCs w:val="24"/>
              </w:rPr>
            </w:pPr>
          </w:p>
        </w:tc>
      </w:tr>
      <w:tr w:rsidR="0077338D" w:rsidRPr="005665C2" w:rsidTr="00FD6F86">
        <w:tc>
          <w:tcPr>
            <w:tcW w:w="2127" w:type="dxa"/>
          </w:tcPr>
          <w:p w:rsidR="0077338D" w:rsidRPr="005F7392" w:rsidRDefault="0077338D" w:rsidP="0077338D">
            <w:pPr>
              <w:spacing w:after="0" w:line="240" w:lineRule="auto"/>
              <w:contextualSpacing/>
              <w:jc w:val="center"/>
              <w:rPr>
                <w:rFonts w:ascii="Times New Roman" w:hAnsi="Times New Roman"/>
                <w:i/>
                <w:sz w:val="24"/>
                <w:szCs w:val="24"/>
              </w:rPr>
            </w:pPr>
            <w:r w:rsidRPr="005F7392">
              <w:rPr>
                <w:rFonts w:ascii="Times New Roman" w:hAnsi="Times New Roman"/>
                <w:i/>
                <w:sz w:val="24"/>
                <w:szCs w:val="24"/>
              </w:rPr>
              <w:t xml:space="preserve">2017 </w:t>
            </w:r>
          </w:p>
        </w:tc>
        <w:tc>
          <w:tcPr>
            <w:tcW w:w="851" w:type="dxa"/>
          </w:tcPr>
          <w:p w:rsidR="0077338D" w:rsidRPr="008D282D" w:rsidRDefault="0077338D" w:rsidP="0077338D">
            <w:pPr>
              <w:spacing w:after="0" w:line="240" w:lineRule="auto"/>
              <w:contextualSpacing/>
              <w:jc w:val="center"/>
              <w:rPr>
                <w:rFonts w:ascii="Times New Roman" w:hAnsi="Times New Roman"/>
                <w:i/>
                <w:sz w:val="24"/>
                <w:szCs w:val="24"/>
              </w:rPr>
            </w:pPr>
            <w:r w:rsidRPr="008D282D">
              <w:rPr>
                <w:rFonts w:ascii="Times New Roman" w:hAnsi="Times New Roman"/>
                <w:i/>
                <w:sz w:val="24"/>
                <w:szCs w:val="24"/>
              </w:rPr>
              <w:t>19</w:t>
            </w:r>
          </w:p>
        </w:tc>
        <w:tc>
          <w:tcPr>
            <w:tcW w:w="1134" w:type="dxa"/>
          </w:tcPr>
          <w:p w:rsidR="0077338D" w:rsidRPr="008D282D" w:rsidRDefault="0077338D" w:rsidP="0077338D">
            <w:pPr>
              <w:spacing w:after="0" w:line="240" w:lineRule="auto"/>
              <w:contextualSpacing/>
              <w:jc w:val="center"/>
              <w:rPr>
                <w:rFonts w:ascii="Times New Roman" w:hAnsi="Times New Roman"/>
                <w:i/>
                <w:sz w:val="24"/>
                <w:szCs w:val="24"/>
              </w:rPr>
            </w:pPr>
            <w:r w:rsidRPr="008D282D">
              <w:rPr>
                <w:rFonts w:ascii="Times New Roman" w:hAnsi="Times New Roman"/>
                <w:i/>
                <w:sz w:val="24"/>
                <w:szCs w:val="24"/>
              </w:rPr>
              <w:t>13,9</w:t>
            </w:r>
          </w:p>
        </w:tc>
        <w:tc>
          <w:tcPr>
            <w:tcW w:w="1701" w:type="dxa"/>
          </w:tcPr>
          <w:p w:rsidR="0077338D" w:rsidRPr="008D282D" w:rsidRDefault="0077338D" w:rsidP="0077338D">
            <w:pPr>
              <w:spacing w:after="0" w:line="240" w:lineRule="auto"/>
              <w:contextualSpacing/>
              <w:jc w:val="center"/>
              <w:rPr>
                <w:rFonts w:ascii="Times New Roman" w:hAnsi="Times New Roman"/>
                <w:i/>
                <w:sz w:val="24"/>
                <w:szCs w:val="24"/>
              </w:rPr>
            </w:pPr>
            <w:r w:rsidRPr="008D282D">
              <w:rPr>
                <w:rFonts w:ascii="Times New Roman" w:hAnsi="Times New Roman"/>
                <w:i/>
                <w:sz w:val="24"/>
                <w:szCs w:val="24"/>
              </w:rPr>
              <w:t>26,39</w:t>
            </w:r>
          </w:p>
        </w:tc>
        <w:tc>
          <w:tcPr>
            <w:tcW w:w="1134" w:type="dxa"/>
          </w:tcPr>
          <w:p w:rsidR="0077338D" w:rsidRPr="008D282D" w:rsidRDefault="0077338D" w:rsidP="0077338D">
            <w:pPr>
              <w:spacing w:after="0" w:line="240" w:lineRule="auto"/>
              <w:contextualSpacing/>
              <w:jc w:val="center"/>
              <w:rPr>
                <w:rFonts w:ascii="Times New Roman" w:hAnsi="Times New Roman"/>
                <w:i/>
                <w:sz w:val="24"/>
                <w:szCs w:val="24"/>
              </w:rPr>
            </w:pPr>
            <w:r w:rsidRPr="008D282D">
              <w:rPr>
                <w:rFonts w:ascii="Times New Roman" w:hAnsi="Times New Roman"/>
                <w:i/>
                <w:sz w:val="24"/>
                <w:szCs w:val="24"/>
              </w:rPr>
              <w:t>46,1</w:t>
            </w:r>
          </w:p>
        </w:tc>
        <w:tc>
          <w:tcPr>
            <w:tcW w:w="1417" w:type="dxa"/>
          </w:tcPr>
          <w:p w:rsidR="0077338D" w:rsidRPr="008D282D" w:rsidRDefault="0077338D" w:rsidP="0077338D">
            <w:pPr>
              <w:spacing w:after="0" w:line="240" w:lineRule="auto"/>
              <w:contextualSpacing/>
              <w:jc w:val="center"/>
              <w:rPr>
                <w:rFonts w:ascii="Times New Roman" w:hAnsi="Times New Roman"/>
                <w:i/>
                <w:sz w:val="24"/>
                <w:szCs w:val="24"/>
              </w:rPr>
            </w:pPr>
          </w:p>
        </w:tc>
        <w:tc>
          <w:tcPr>
            <w:tcW w:w="1418" w:type="dxa"/>
          </w:tcPr>
          <w:p w:rsidR="0077338D" w:rsidRPr="008D282D" w:rsidRDefault="0077338D" w:rsidP="0077338D">
            <w:pPr>
              <w:spacing w:after="0" w:line="240" w:lineRule="auto"/>
              <w:contextualSpacing/>
              <w:jc w:val="center"/>
              <w:rPr>
                <w:rFonts w:ascii="Times New Roman" w:hAnsi="Times New Roman"/>
                <w:i/>
                <w:sz w:val="24"/>
                <w:szCs w:val="24"/>
              </w:rPr>
            </w:pPr>
          </w:p>
        </w:tc>
        <w:tc>
          <w:tcPr>
            <w:tcW w:w="992" w:type="dxa"/>
          </w:tcPr>
          <w:p w:rsidR="0077338D" w:rsidRPr="008D282D" w:rsidRDefault="0077338D" w:rsidP="0077338D">
            <w:pPr>
              <w:spacing w:after="0" w:line="240" w:lineRule="auto"/>
              <w:contextualSpacing/>
              <w:jc w:val="center"/>
              <w:rPr>
                <w:rFonts w:ascii="Times New Roman" w:hAnsi="Times New Roman"/>
                <w:i/>
                <w:sz w:val="24"/>
                <w:szCs w:val="24"/>
              </w:rPr>
            </w:pPr>
          </w:p>
        </w:tc>
      </w:tr>
    </w:tbl>
    <w:p w:rsidR="000327CF" w:rsidRPr="00E537FE" w:rsidRDefault="00E3072C" w:rsidP="000327CF">
      <w:pPr>
        <w:spacing w:after="0" w:line="240" w:lineRule="auto"/>
        <w:contextualSpacing/>
        <w:rPr>
          <w:rFonts w:ascii="Times New Roman" w:hAnsi="Times New Roman"/>
          <w:sz w:val="24"/>
          <w:szCs w:val="24"/>
        </w:rPr>
      </w:pPr>
      <w:r>
        <w:rPr>
          <w:rFonts w:ascii="Times New Roman" w:hAnsi="Times New Roman"/>
          <w:sz w:val="24"/>
          <w:szCs w:val="24"/>
        </w:rPr>
        <w:t xml:space="preserve">Повышение </w:t>
      </w:r>
      <w:r w:rsidR="000327CF" w:rsidRPr="00E537FE">
        <w:rPr>
          <w:rFonts w:ascii="Times New Roman" w:hAnsi="Times New Roman"/>
          <w:sz w:val="24"/>
          <w:szCs w:val="24"/>
        </w:rPr>
        <w:t xml:space="preserve"> среднего балла.</w:t>
      </w:r>
    </w:p>
    <w:p w:rsidR="000327CF" w:rsidRPr="00E537FE" w:rsidRDefault="000327CF" w:rsidP="000327CF">
      <w:pPr>
        <w:spacing w:after="0" w:line="240" w:lineRule="auto"/>
        <w:contextualSpacing/>
        <w:rPr>
          <w:rFonts w:ascii="Times New Roman" w:hAnsi="Times New Roman"/>
          <w:sz w:val="24"/>
          <w:szCs w:val="24"/>
        </w:rPr>
      </w:pPr>
      <w:r w:rsidRPr="00E537FE">
        <w:rPr>
          <w:rFonts w:ascii="Times New Roman" w:hAnsi="Times New Roman"/>
          <w:sz w:val="24"/>
          <w:szCs w:val="24"/>
        </w:rPr>
        <w:t xml:space="preserve">Невысокие  результаты ЕГЭ у МБОУ СОШ № 13, учитывая </w:t>
      </w:r>
      <w:r w:rsidR="00E3072C">
        <w:rPr>
          <w:rFonts w:ascii="Times New Roman" w:hAnsi="Times New Roman"/>
          <w:sz w:val="24"/>
          <w:szCs w:val="24"/>
        </w:rPr>
        <w:t xml:space="preserve">профильность предмета. </w:t>
      </w:r>
    </w:p>
    <w:p w:rsidR="008B66C6" w:rsidRPr="004F747E" w:rsidRDefault="000327CF" w:rsidP="000327CF">
      <w:pPr>
        <w:spacing w:after="0" w:line="240" w:lineRule="auto"/>
        <w:contextualSpacing/>
        <w:rPr>
          <w:rFonts w:ascii="Times New Roman" w:hAnsi="Times New Roman"/>
          <w:color w:val="FF0000"/>
          <w:sz w:val="24"/>
          <w:szCs w:val="24"/>
        </w:rPr>
      </w:pPr>
      <w:r w:rsidRPr="004F747E">
        <w:rPr>
          <w:rFonts w:ascii="Times New Roman" w:hAnsi="Times New Roman"/>
          <w:color w:val="FF0000"/>
          <w:sz w:val="24"/>
          <w:szCs w:val="24"/>
        </w:rPr>
        <w:t>.</w:t>
      </w:r>
    </w:p>
    <w:p w:rsidR="008B66C6" w:rsidRPr="005665C2" w:rsidRDefault="000327CF" w:rsidP="000327CF">
      <w:pPr>
        <w:spacing w:after="0" w:line="240" w:lineRule="auto"/>
        <w:contextualSpacing/>
        <w:rPr>
          <w:rFonts w:ascii="Times New Roman" w:hAnsi="Times New Roman"/>
          <w:b/>
          <w:sz w:val="24"/>
          <w:szCs w:val="24"/>
        </w:rPr>
      </w:pPr>
      <w:r>
        <w:rPr>
          <w:rFonts w:ascii="Times New Roman" w:hAnsi="Times New Roman"/>
          <w:b/>
          <w:sz w:val="24"/>
          <w:szCs w:val="24"/>
        </w:rPr>
        <w:t>Биология</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851"/>
        <w:gridCol w:w="1134"/>
        <w:gridCol w:w="1701"/>
        <w:gridCol w:w="1134"/>
        <w:gridCol w:w="1417"/>
        <w:gridCol w:w="1418"/>
        <w:gridCol w:w="992"/>
      </w:tblGrid>
      <w:tr w:rsidR="000327CF" w:rsidRPr="005665C2" w:rsidTr="00C40D97">
        <w:trPr>
          <w:trHeight w:val="431"/>
        </w:trPr>
        <w:tc>
          <w:tcPr>
            <w:tcW w:w="2127"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1985" w:type="dxa"/>
            <w:gridSpan w:val="2"/>
          </w:tcPr>
          <w:p w:rsidR="000327CF" w:rsidRPr="00C40D97" w:rsidRDefault="000327CF" w:rsidP="00750C72">
            <w:pPr>
              <w:spacing w:after="0" w:line="240" w:lineRule="auto"/>
              <w:contextualSpacing/>
              <w:jc w:val="center"/>
              <w:rPr>
                <w:rFonts w:ascii="Times New Roman" w:hAnsi="Times New Roman"/>
                <w:b/>
                <w:i/>
              </w:rPr>
            </w:pPr>
            <w:r w:rsidRPr="00C40D97">
              <w:rPr>
                <w:rFonts w:ascii="Times New Roman" w:hAnsi="Times New Roman"/>
                <w:b/>
                <w:i/>
              </w:rPr>
              <w:t xml:space="preserve">Кол-во участников  </w:t>
            </w:r>
          </w:p>
        </w:tc>
        <w:tc>
          <w:tcPr>
            <w:tcW w:w="1701" w:type="dxa"/>
            <w:vMerge w:val="restart"/>
          </w:tcPr>
          <w:p w:rsidR="000327CF" w:rsidRPr="00C40D97" w:rsidRDefault="000327CF" w:rsidP="00750C72">
            <w:pPr>
              <w:spacing w:after="0" w:line="240" w:lineRule="auto"/>
              <w:contextualSpacing/>
              <w:jc w:val="center"/>
              <w:rPr>
                <w:rFonts w:ascii="Times New Roman" w:hAnsi="Times New Roman"/>
                <w:b/>
                <w:i/>
              </w:rPr>
            </w:pPr>
            <w:r w:rsidRPr="00C40D97">
              <w:rPr>
                <w:rFonts w:ascii="Times New Roman" w:hAnsi="Times New Roman"/>
                <w:b/>
                <w:i/>
              </w:rPr>
              <w:t xml:space="preserve">Абсолютная </w:t>
            </w:r>
          </w:p>
          <w:p w:rsidR="000327CF" w:rsidRPr="00C40D97" w:rsidRDefault="000327CF" w:rsidP="00750C72">
            <w:pPr>
              <w:spacing w:after="0" w:line="240" w:lineRule="auto"/>
              <w:contextualSpacing/>
              <w:jc w:val="center"/>
              <w:rPr>
                <w:rFonts w:ascii="Times New Roman" w:hAnsi="Times New Roman"/>
                <w:b/>
                <w:i/>
              </w:rPr>
            </w:pPr>
            <w:r w:rsidRPr="00C40D97">
              <w:rPr>
                <w:rFonts w:ascii="Times New Roman" w:hAnsi="Times New Roman"/>
                <w:b/>
                <w:i/>
              </w:rPr>
              <w:t>успеваемость</w:t>
            </w:r>
          </w:p>
          <w:p w:rsidR="000327CF" w:rsidRPr="00C40D97" w:rsidRDefault="000327CF" w:rsidP="00750C72">
            <w:pPr>
              <w:spacing w:after="0" w:line="240" w:lineRule="auto"/>
              <w:contextualSpacing/>
              <w:jc w:val="center"/>
              <w:rPr>
                <w:rFonts w:ascii="Times New Roman" w:hAnsi="Times New Roman"/>
                <w:b/>
                <w:i/>
              </w:rPr>
            </w:pPr>
            <w:r w:rsidRPr="00C40D97">
              <w:rPr>
                <w:rFonts w:ascii="Times New Roman" w:hAnsi="Times New Roman"/>
                <w:b/>
                <w:i/>
              </w:rPr>
              <w:t>%</w:t>
            </w:r>
          </w:p>
        </w:tc>
        <w:tc>
          <w:tcPr>
            <w:tcW w:w="1134" w:type="dxa"/>
            <w:vMerge w:val="restart"/>
          </w:tcPr>
          <w:p w:rsidR="000327CF" w:rsidRPr="00C40D97" w:rsidRDefault="000327CF" w:rsidP="00750C72">
            <w:pPr>
              <w:spacing w:after="0" w:line="240" w:lineRule="auto"/>
              <w:contextualSpacing/>
              <w:jc w:val="center"/>
              <w:rPr>
                <w:rFonts w:ascii="Times New Roman" w:hAnsi="Times New Roman"/>
                <w:b/>
                <w:i/>
              </w:rPr>
            </w:pPr>
            <w:r w:rsidRPr="00C40D97">
              <w:rPr>
                <w:rFonts w:ascii="Times New Roman" w:hAnsi="Times New Roman"/>
                <w:b/>
                <w:i/>
              </w:rPr>
              <w:t>Средний балл</w:t>
            </w:r>
          </w:p>
        </w:tc>
        <w:tc>
          <w:tcPr>
            <w:tcW w:w="1417" w:type="dxa"/>
            <w:vMerge w:val="restart"/>
          </w:tcPr>
          <w:p w:rsidR="000327CF" w:rsidRPr="005D02E1" w:rsidRDefault="000327CF" w:rsidP="00750C72">
            <w:pPr>
              <w:spacing w:after="0" w:line="240" w:lineRule="auto"/>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418"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992"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0327CF" w:rsidRPr="005665C2" w:rsidTr="00C40D97">
        <w:trPr>
          <w:trHeight w:val="430"/>
        </w:trPr>
        <w:tc>
          <w:tcPr>
            <w:tcW w:w="2127"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851" w:type="dxa"/>
          </w:tcPr>
          <w:p w:rsidR="000327CF" w:rsidRPr="00C40D97" w:rsidRDefault="000327CF" w:rsidP="00750C72">
            <w:pPr>
              <w:spacing w:after="0" w:line="240" w:lineRule="auto"/>
              <w:contextualSpacing/>
              <w:jc w:val="center"/>
              <w:rPr>
                <w:rFonts w:ascii="Times New Roman" w:hAnsi="Times New Roman"/>
                <w:b/>
                <w:i/>
              </w:rPr>
            </w:pPr>
            <w:r w:rsidRPr="00C40D97">
              <w:rPr>
                <w:rFonts w:ascii="Times New Roman" w:hAnsi="Times New Roman"/>
                <w:b/>
                <w:i/>
              </w:rPr>
              <w:t>Чел.</w:t>
            </w:r>
          </w:p>
        </w:tc>
        <w:tc>
          <w:tcPr>
            <w:tcW w:w="1134" w:type="dxa"/>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w:t>
            </w:r>
          </w:p>
        </w:tc>
        <w:tc>
          <w:tcPr>
            <w:tcW w:w="1701"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134"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417"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418"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992" w:type="dxa"/>
            <w:vMerge/>
          </w:tcPr>
          <w:p w:rsidR="000327CF" w:rsidRPr="005665C2" w:rsidRDefault="000327CF" w:rsidP="00750C72">
            <w:pPr>
              <w:spacing w:after="0" w:line="240" w:lineRule="auto"/>
              <w:contextualSpacing/>
              <w:jc w:val="center"/>
              <w:rPr>
                <w:rFonts w:ascii="Times New Roman" w:hAnsi="Times New Roman"/>
                <w:sz w:val="24"/>
                <w:szCs w:val="24"/>
              </w:rPr>
            </w:pPr>
          </w:p>
        </w:tc>
      </w:tr>
      <w:tr w:rsidR="000327CF" w:rsidRPr="005665C2" w:rsidTr="00C40D97">
        <w:tc>
          <w:tcPr>
            <w:tcW w:w="2127" w:type="dxa"/>
            <w:shd w:val="clear" w:color="auto" w:fill="auto"/>
          </w:tcPr>
          <w:p w:rsidR="000327CF" w:rsidRPr="0032229E" w:rsidRDefault="000327CF" w:rsidP="00750C72">
            <w:pPr>
              <w:spacing w:after="0" w:line="240" w:lineRule="auto"/>
              <w:contextualSpacing/>
              <w:jc w:val="center"/>
              <w:rPr>
                <w:rFonts w:ascii="Times New Roman" w:hAnsi="Times New Roman"/>
                <w:sz w:val="24"/>
                <w:szCs w:val="24"/>
              </w:rPr>
            </w:pPr>
            <w:r w:rsidRPr="0032229E">
              <w:rPr>
                <w:rFonts w:ascii="Times New Roman" w:hAnsi="Times New Roman"/>
                <w:sz w:val="24"/>
                <w:szCs w:val="24"/>
              </w:rPr>
              <w:t>МБОУ СОШ №1</w:t>
            </w:r>
            <w:r>
              <w:rPr>
                <w:rFonts w:ascii="Times New Roman" w:hAnsi="Times New Roman"/>
                <w:sz w:val="24"/>
                <w:szCs w:val="24"/>
              </w:rPr>
              <w:t>1</w:t>
            </w:r>
          </w:p>
        </w:tc>
        <w:tc>
          <w:tcPr>
            <w:tcW w:w="851" w:type="dxa"/>
            <w:shd w:val="clear" w:color="auto" w:fill="auto"/>
          </w:tcPr>
          <w:p w:rsidR="000327CF" w:rsidRPr="00A41D82" w:rsidRDefault="00C40D97" w:rsidP="00750C72">
            <w:pPr>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1134" w:type="dxa"/>
          </w:tcPr>
          <w:p w:rsidR="000327CF" w:rsidRPr="00A41D82" w:rsidRDefault="00C40D97" w:rsidP="00750C72">
            <w:pPr>
              <w:spacing w:after="0" w:line="240" w:lineRule="auto"/>
              <w:contextualSpacing/>
              <w:jc w:val="center"/>
              <w:rPr>
                <w:rFonts w:ascii="Times New Roman" w:hAnsi="Times New Roman"/>
                <w:sz w:val="24"/>
                <w:szCs w:val="24"/>
              </w:rPr>
            </w:pPr>
            <w:r>
              <w:rPr>
                <w:rFonts w:ascii="Times New Roman" w:hAnsi="Times New Roman"/>
                <w:sz w:val="24"/>
                <w:szCs w:val="24"/>
              </w:rPr>
              <w:t>14,29%</w:t>
            </w:r>
          </w:p>
        </w:tc>
        <w:tc>
          <w:tcPr>
            <w:tcW w:w="1701" w:type="dxa"/>
            <w:shd w:val="clear" w:color="auto" w:fill="auto"/>
          </w:tcPr>
          <w:p w:rsidR="000327CF" w:rsidRPr="00A41D82" w:rsidRDefault="00C40D97" w:rsidP="00750C72">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1134" w:type="dxa"/>
            <w:shd w:val="clear" w:color="auto" w:fill="auto"/>
          </w:tcPr>
          <w:p w:rsidR="000327CF" w:rsidRPr="00A41D82" w:rsidRDefault="00C40D97" w:rsidP="00750C72">
            <w:pPr>
              <w:spacing w:after="0" w:line="240" w:lineRule="auto"/>
              <w:contextualSpacing/>
              <w:jc w:val="center"/>
              <w:rPr>
                <w:rFonts w:ascii="Times New Roman" w:hAnsi="Times New Roman"/>
                <w:sz w:val="24"/>
                <w:szCs w:val="24"/>
              </w:rPr>
            </w:pPr>
            <w:r>
              <w:rPr>
                <w:rFonts w:ascii="Times New Roman" w:hAnsi="Times New Roman"/>
                <w:sz w:val="24"/>
                <w:szCs w:val="24"/>
              </w:rPr>
              <w:t>51,25</w:t>
            </w:r>
          </w:p>
        </w:tc>
        <w:tc>
          <w:tcPr>
            <w:tcW w:w="1417" w:type="dxa"/>
            <w:shd w:val="clear" w:color="auto" w:fill="auto"/>
          </w:tcPr>
          <w:p w:rsidR="000327CF" w:rsidRPr="00A41D82" w:rsidRDefault="000327CF" w:rsidP="00750C72">
            <w:pPr>
              <w:spacing w:after="0" w:line="240" w:lineRule="auto"/>
              <w:contextualSpacing/>
              <w:jc w:val="center"/>
              <w:rPr>
                <w:rFonts w:ascii="Times New Roman" w:hAnsi="Times New Roman"/>
                <w:sz w:val="24"/>
                <w:szCs w:val="24"/>
              </w:rPr>
            </w:pPr>
            <w:r>
              <w:rPr>
                <w:rFonts w:ascii="Times New Roman" w:hAnsi="Times New Roman"/>
                <w:sz w:val="24"/>
                <w:szCs w:val="24"/>
              </w:rPr>
              <w:t>1</w:t>
            </w:r>
            <w:r w:rsidR="00C40D97">
              <w:rPr>
                <w:rFonts w:ascii="Times New Roman" w:hAnsi="Times New Roman"/>
                <w:sz w:val="24"/>
                <w:szCs w:val="24"/>
              </w:rPr>
              <w:t>/25%</w:t>
            </w:r>
          </w:p>
        </w:tc>
        <w:tc>
          <w:tcPr>
            <w:tcW w:w="1418" w:type="dxa"/>
            <w:shd w:val="clear" w:color="auto" w:fill="auto"/>
          </w:tcPr>
          <w:p w:rsidR="000327CF" w:rsidRPr="00A41D82" w:rsidRDefault="000327CF" w:rsidP="00750C72">
            <w:pPr>
              <w:spacing w:after="0" w:line="240" w:lineRule="auto"/>
              <w:contextualSpacing/>
              <w:jc w:val="center"/>
              <w:rPr>
                <w:rFonts w:ascii="Times New Roman" w:hAnsi="Times New Roman"/>
                <w:sz w:val="24"/>
                <w:szCs w:val="24"/>
              </w:rPr>
            </w:pPr>
            <w:r w:rsidRPr="00A41D82">
              <w:rPr>
                <w:rFonts w:ascii="Times New Roman" w:hAnsi="Times New Roman"/>
                <w:sz w:val="24"/>
                <w:szCs w:val="24"/>
              </w:rPr>
              <w:t>0</w:t>
            </w:r>
          </w:p>
        </w:tc>
        <w:tc>
          <w:tcPr>
            <w:tcW w:w="992" w:type="dxa"/>
            <w:shd w:val="clear" w:color="auto" w:fill="auto"/>
          </w:tcPr>
          <w:p w:rsidR="000327CF" w:rsidRPr="00A41D82" w:rsidRDefault="000327CF" w:rsidP="00750C72">
            <w:pPr>
              <w:spacing w:after="0" w:line="240" w:lineRule="auto"/>
              <w:contextualSpacing/>
              <w:jc w:val="center"/>
              <w:rPr>
                <w:rFonts w:ascii="Times New Roman" w:hAnsi="Times New Roman"/>
                <w:sz w:val="24"/>
                <w:szCs w:val="24"/>
              </w:rPr>
            </w:pPr>
            <w:r w:rsidRPr="00A41D82">
              <w:rPr>
                <w:rFonts w:ascii="Times New Roman" w:hAnsi="Times New Roman"/>
                <w:sz w:val="24"/>
                <w:szCs w:val="24"/>
              </w:rPr>
              <w:t>6</w:t>
            </w:r>
            <w:r w:rsidR="003C25F9">
              <w:rPr>
                <w:rFonts w:ascii="Times New Roman" w:hAnsi="Times New Roman"/>
                <w:sz w:val="24"/>
                <w:szCs w:val="24"/>
              </w:rPr>
              <w:t>3</w:t>
            </w:r>
          </w:p>
        </w:tc>
      </w:tr>
      <w:tr w:rsidR="000327CF" w:rsidRPr="005665C2" w:rsidTr="00C40D97">
        <w:tc>
          <w:tcPr>
            <w:tcW w:w="2127" w:type="dxa"/>
            <w:shd w:val="clear" w:color="auto" w:fill="auto"/>
          </w:tcPr>
          <w:p w:rsidR="000327CF" w:rsidRPr="0032229E" w:rsidRDefault="000327CF" w:rsidP="00750C72">
            <w:pPr>
              <w:spacing w:after="0" w:line="240" w:lineRule="auto"/>
              <w:contextualSpacing/>
              <w:jc w:val="center"/>
              <w:rPr>
                <w:rFonts w:ascii="Times New Roman" w:hAnsi="Times New Roman"/>
                <w:sz w:val="24"/>
                <w:szCs w:val="24"/>
              </w:rPr>
            </w:pPr>
            <w:r w:rsidRPr="0032229E">
              <w:rPr>
                <w:rFonts w:ascii="Times New Roman" w:hAnsi="Times New Roman"/>
                <w:sz w:val="24"/>
                <w:szCs w:val="24"/>
              </w:rPr>
              <w:t>МБОУ СОШ №1</w:t>
            </w:r>
            <w:r>
              <w:rPr>
                <w:rFonts w:ascii="Times New Roman" w:hAnsi="Times New Roman"/>
                <w:sz w:val="24"/>
                <w:szCs w:val="24"/>
              </w:rPr>
              <w:t>2</w:t>
            </w:r>
          </w:p>
        </w:tc>
        <w:tc>
          <w:tcPr>
            <w:tcW w:w="851" w:type="dxa"/>
            <w:shd w:val="clear" w:color="auto" w:fill="auto"/>
          </w:tcPr>
          <w:p w:rsidR="000327CF" w:rsidRPr="00A41D82" w:rsidRDefault="000327CF" w:rsidP="00750C72">
            <w:pPr>
              <w:spacing w:after="0" w:line="240" w:lineRule="auto"/>
              <w:contextualSpacing/>
              <w:jc w:val="center"/>
              <w:rPr>
                <w:rFonts w:ascii="Times New Roman" w:hAnsi="Times New Roman"/>
                <w:sz w:val="24"/>
                <w:szCs w:val="24"/>
              </w:rPr>
            </w:pPr>
            <w:r w:rsidRPr="00A41D82">
              <w:rPr>
                <w:rFonts w:ascii="Times New Roman" w:hAnsi="Times New Roman"/>
                <w:sz w:val="24"/>
                <w:szCs w:val="24"/>
              </w:rPr>
              <w:t>2</w:t>
            </w:r>
          </w:p>
        </w:tc>
        <w:tc>
          <w:tcPr>
            <w:tcW w:w="1134" w:type="dxa"/>
          </w:tcPr>
          <w:p w:rsidR="000327CF" w:rsidRPr="00A41D82" w:rsidRDefault="00C40D97" w:rsidP="00750C72">
            <w:pPr>
              <w:spacing w:after="0" w:line="240" w:lineRule="auto"/>
              <w:contextualSpacing/>
              <w:jc w:val="center"/>
              <w:rPr>
                <w:rFonts w:ascii="Times New Roman" w:hAnsi="Times New Roman"/>
                <w:sz w:val="24"/>
                <w:szCs w:val="24"/>
              </w:rPr>
            </w:pPr>
            <w:r>
              <w:rPr>
                <w:rFonts w:ascii="Times New Roman" w:hAnsi="Times New Roman"/>
                <w:sz w:val="24"/>
                <w:szCs w:val="24"/>
              </w:rPr>
              <w:t>12,5%</w:t>
            </w:r>
          </w:p>
        </w:tc>
        <w:tc>
          <w:tcPr>
            <w:tcW w:w="1701" w:type="dxa"/>
            <w:shd w:val="clear" w:color="auto" w:fill="auto"/>
          </w:tcPr>
          <w:p w:rsidR="000327CF" w:rsidRPr="00A41D82" w:rsidRDefault="000327CF" w:rsidP="00750C72">
            <w:pPr>
              <w:spacing w:after="0" w:line="240" w:lineRule="auto"/>
              <w:contextualSpacing/>
              <w:jc w:val="center"/>
              <w:rPr>
                <w:rFonts w:ascii="Times New Roman" w:hAnsi="Times New Roman"/>
                <w:sz w:val="24"/>
                <w:szCs w:val="24"/>
              </w:rPr>
            </w:pPr>
            <w:r w:rsidRPr="00A41D82">
              <w:rPr>
                <w:rFonts w:ascii="Times New Roman" w:hAnsi="Times New Roman"/>
                <w:sz w:val="24"/>
                <w:szCs w:val="24"/>
              </w:rPr>
              <w:t>50</w:t>
            </w:r>
            <w:r w:rsidR="00C40D97">
              <w:rPr>
                <w:rFonts w:ascii="Times New Roman" w:hAnsi="Times New Roman"/>
                <w:sz w:val="24"/>
                <w:szCs w:val="24"/>
              </w:rPr>
              <w:t>%</w:t>
            </w:r>
          </w:p>
        </w:tc>
        <w:tc>
          <w:tcPr>
            <w:tcW w:w="1134" w:type="dxa"/>
            <w:shd w:val="clear" w:color="auto" w:fill="auto"/>
          </w:tcPr>
          <w:p w:rsidR="000327CF" w:rsidRPr="00A41D82" w:rsidRDefault="00C40D97" w:rsidP="00750C72">
            <w:pPr>
              <w:spacing w:after="0" w:line="240" w:lineRule="auto"/>
              <w:contextualSpacing/>
              <w:jc w:val="center"/>
              <w:rPr>
                <w:rFonts w:ascii="Times New Roman" w:hAnsi="Times New Roman"/>
                <w:sz w:val="24"/>
                <w:szCs w:val="24"/>
              </w:rPr>
            </w:pPr>
            <w:r>
              <w:rPr>
                <w:rFonts w:ascii="Times New Roman" w:hAnsi="Times New Roman"/>
                <w:sz w:val="24"/>
                <w:szCs w:val="24"/>
              </w:rPr>
              <w:t>26</w:t>
            </w:r>
          </w:p>
        </w:tc>
        <w:tc>
          <w:tcPr>
            <w:tcW w:w="1417" w:type="dxa"/>
            <w:shd w:val="clear" w:color="auto" w:fill="auto"/>
          </w:tcPr>
          <w:p w:rsidR="000327CF" w:rsidRPr="00A41D82" w:rsidRDefault="00C40D97" w:rsidP="00750C72">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418" w:type="dxa"/>
            <w:shd w:val="clear" w:color="auto" w:fill="auto"/>
          </w:tcPr>
          <w:p w:rsidR="000327CF" w:rsidRPr="00A41D82" w:rsidRDefault="000327CF" w:rsidP="00750C72">
            <w:pPr>
              <w:spacing w:after="0" w:line="240" w:lineRule="auto"/>
              <w:contextualSpacing/>
              <w:jc w:val="center"/>
              <w:rPr>
                <w:rFonts w:ascii="Times New Roman" w:hAnsi="Times New Roman"/>
                <w:sz w:val="24"/>
                <w:szCs w:val="24"/>
              </w:rPr>
            </w:pPr>
            <w:r w:rsidRPr="00A41D82">
              <w:rPr>
                <w:rFonts w:ascii="Times New Roman" w:hAnsi="Times New Roman"/>
                <w:sz w:val="24"/>
                <w:szCs w:val="24"/>
              </w:rPr>
              <w:t>0</w:t>
            </w:r>
          </w:p>
        </w:tc>
        <w:tc>
          <w:tcPr>
            <w:tcW w:w="992" w:type="dxa"/>
            <w:shd w:val="clear" w:color="auto" w:fill="auto"/>
          </w:tcPr>
          <w:p w:rsidR="000327CF" w:rsidRPr="00A41D82" w:rsidRDefault="00BE2FC3" w:rsidP="00750C72">
            <w:pPr>
              <w:spacing w:after="0" w:line="240" w:lineRule="auto"/>
              <w:contextualSpacing/>
              <w:jc w:val="center"/>
              <w:rPr>
                <w:rFonts w:ascii="Times New Roman" w:hAnsi="Times New Roman"/>
                <w:sz w:val="24"/>
                <w:szCs w:val="24"/>
              </w:rPr>
            </w:pPr>
            <w:r>
              <w:rPr>
                <w:rFonts w:ascii="Times New Roman" w:hAnsi="Times New Roman"/>
                <w:sz w:val="24"/>
                <w:szCs w:val="24"/>
              </w:rPr>
              <w:t>36</w:t>
            </w:r>
          </w:p>
        </w:tc>
      </w:tr>
      <w:tr w:rsidR="000327CF" w:rsidRPr="005665C2" w:rsidTr="00C40D97">
        <w:tc>
          <w:tcPr>
            <w:tcW w:w="2127" w:type="dxa"/>
            <w:shd w:val="clear" w:color="auto" w:fill="auto"/>
          </w:tcPr>
          <w:p w:rsidR="000327CF" w:rsidRPr="0032229E" w:rsidRDefault="000327CF" w:rsidP="00750C72">
            <w:pPr>
              <w:spacing w:after="0" w:line="240" w:lineRule="auto"/>
              <w:contextualSpacing/>
              <w:jc w:val="center"/>
              <w:rPr>
                <w:rFonts w:ascii="Times New Roman" w:hAnsi="Times New Roman"/>
                <w:sz w:val="24"/>
                <w:szCs w:val="24"/>
              </w:rPr>
            </w:pPr>
            <w:r w:rsidRPr="0032229E">
              <w:rPr>
                <w:rFonts w:ascii="Times New Roman" w:hAnsi="Times New Roman"/>
                <w:sz w:val="24"/>
                <w:szCs w:val="24"/>
              </w:rPr>
              <w:t>МБОУ СОШ №13</w:t>
            </w:r>
          </w:p>
        </w:tc>
        <w:tc>
          <w:tcPr>
            <w:tcW w:w="851" w:type="dxa"/>
            <w:shd w:val="clear" w:color="auto" w:fill="auto"/>
          </w:tcPr>
          <w:p w:rsidR="000327CF" w:rsidRPr="00A41D82" w:rsidRDefault="00C40D97" w:rsidP="00750C72">
            <w:pPr>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1134" w:type="dxa"/>
          </w:tcPr>
          <w:p w:rsidR="000327CF" w:rsidRPr="00A41D82" w:rsidRDefault="00C40D97" w:rsidP="00750C72">
            <w:pPr>
              <w:spacing w:after="0" w:line="240" w:lineRule="auto"/>
              <w:contextualSpacing/>
              <w:jc w:val="center"/>
              <w:rPr>
                <w:rFonts w:ascii="Times New Roman" w:hAnsi="Times New Roman"/>
                <w:sz w:val="24"/>
                <w:szCs w:val="24"/>
              </w:rPr>
            </w:pPr>
            <w:r>
              <w:rPr>
                <w:rFonts w:ascii="Times New Roman" w:hAnsi="Times New Roman"/>
                <w:sz w:val="24"/>
                <w:szCs w:val="24"/>
              </w:rPr>
              <w:t>5,36%</w:t>
            </w:r>
          </w:p>
        </w:tc>
        <w:tc>
          <w:tcPr>
            <w:tcW w:w="1701" w:type="dxa"/>
            <w:shd w:val="clear" w:color="auto" w:fill="auto"/>
          </w:tcPr>
          <w:p w:rsidR="000327CF" w:rsidRPr="00A41D82" w:rsidRDefault="00C40D97" w:rsidP="00750C72">
            <w:pPr>
              <w:spacing w:after="0" w:line="240" w:lineRule="auto"/>
              <w:contextualSpacing/>
              <w:jc w:val="center"/>
              <w:rPr>
                <w:rFonts w:ascii="Times New Roman" w:hAnsi="Times New Roman"/>
                <w:sz w:val="24"/>
                <w:szCs w:val="24"/>
              </w:rPr>
            </w:pPr>
            <w:r>
              <w:rPr>
                <w:rFonts w:ascii="Times New Roman" w:hAnsi="Times New Roman"/>
                <w:sz w:val="24"/>
                <w:szCs w:val="24"/>
              </w:rPr>
              <w:t>66,67%</w:t>
            </w:r>
          </w:p>
        </w:tc>
        <w:tc>
          <w:tcPr>
            <w:tcW w:w="1134" w:type="dxa"/>
            <w:shd w:val="clear" w:color="auto" w:fill="auto"/>
          </w:tcPr>
          <w:p w:rsidR="000327CF" w:rsidRPr="00A41D82" w:rsidRDefault="00C40D97" w:rsidP="00750C72">
            <w:pPr>
              <w:spacing w:after="0" w:line="240" w:lineRule="auto"/>
              <w:contextualSpacing/>
              <w:jc w:val="center"/>
              <w:rPr>
                <w:rFonts w:ascii="Times New Roman" w:hAnsi="Times New Roman"/>
                <w:sz w:val="24"/>
                <w:szCs w:val="24"/>
              </w:rPr>
            </w:pPr>
            <w:r>
              <w:rPr>
                <w:rFonts w:ascii="Times New Roman" w:hAnsi="Times New Roman"/>
                <w:sz w:val="24"/>
                <w:szCs w:val="24"/>
              </w:rPr>
              <w:t>50</w:t>
            </w:r>
          </w:p>
        </w:tc>
        <w:tc>
          <w:tcPr>
            <w:tcW w:w="1417" w:type="dxa"/>
            <w:shd w:val="clear" w:color="auto" w:fill="auto"/>
          </w:tcPr>
          <w:p w:rsidR="000327CF" w:rsidRPr="00A41D82" w:rsidRDefault="00C40D97" w:rsidP="00750C72">
            <w:pPr>
              <w:spacing w:after="0" w:line="240" w:lineRule="auto"/>
              <w:contextualSpacing/>
              <w:jc w:val="center"/>
              <w:rPr>
                <w:rFonts w:ascii="Times New Roman" w:hAnsi="Times New Roman"/>
                <w:sz w:val="24"/>
                <w:szCs w:val="24"/>
              </w:rPr>
            </w:pPr>
            <w:r>
              <w:rPr>
                <w:rFonts w:ascii="Times New Roman" w:hAnsi="Times New Roman"/>
                <w:sz w:val="24"/>
                <w:szCs w:val="24"/>
              </w:rPr>
              <w:t>1/33,33%</w:t>
            </w:r>
          </w:p>
        </w:tc>
        <w:tc>
          <w:tcPr>
            <w:tcW w:w="1418" w:type="dxa"/>
            <w:shd w:val="clear" w:color="auto" w:fill="auto"/>
          </w:tcPr>
          <w:p w:rsidR="000327CF" w:rsidRPr="00A41D82" w:rsidRDefault="000327CF" w:rsidP="00750C72">
            <w:pPr>
              <w:spacing w:after="0" w:line="240" w:lineRule="auto"/>
              <w:contextualSpacing/>
              <w:jc w:val="center"/>
              <w:rPr>
                <w:rFonts w:ascii="Times New Roman" w:hAnsi="Times New Roman"/>
                <w:sz w:val="24"/>
                <w:szCs w:val="24"/>
              </w:rPr>
            </w:pPr>
            <w:r w:rsidRPr="00A41D82">
              <w:rPr>
                <w:rFonts w:ascii="Times New Roman" w:hAnsi="Times New Roman"/>
                <w:sz w:val="24"/>
                <w:szCs w:val="24"/>
              </w:rPr>
              <w:t>0</w:t>
            </w:r>
          </w:p>
        </w:tc>
        <w:tc>
          <w:tcPr>
            <w:tcW w:w="992" w:type="dxa"/>
            <w:shd w:val="clear" w:color="auto" w:fill="auto"/>
          </w:tcPr>
          <w:p w:rsidR="000327CF" w:rsidRPr="00A41D82" w:rsidRDefault="00BE2FC3" w:rsidP="00750C72">
            <w:pPr>
              <w:spacing w:after="0" w:line="240" w:lineRule="auto"/>
              <w:contextualSpacing/>
              <w:jc w:val="center"/>
              <w:rPr>
                <w:rFonts w:ascii="Times New Roman" w:hAnsi="Times New Roman"/>
                <w:sz w:val="24"/>
                <w:szCs w:val="24"/>
              </w:rPr>
            </w:pPr>
            <w:r>
              <w:rPr>
                <w:rFonts w:ascii="Times New Roman" w:hAnsi="Times New Roman"/>
                <w:sz w:val="24"/>
                <w:szCs w:val="24"/>
              </w:rPr>
              <w:t>74</w:t>
            </w:r>
          </w:p>
        </w:tc>
      </w:tr>
      <w:tr w:rsidR="000327CF" w:rsidRPr="005665C2" w:rsidTr="00C40D97">
        <w:tc>
          <w:tcPr>
            <w:tcW w:w="2127" w:type="dxa"/>
          </w:tcPr>
          <w:p w:rsidR="000327CF" w:rsidRPr="0032229E" w:rsidRDefault="000327CF" w:rsidP="00750C72">
            <w:pPr>
              <w:spacing w:after="0" w:line="240" w:lineRule="auto"/>
              <w:contextualSpacing/>
              <w:jc w:val="center"/>
              <w:rPr>
                <w:rFonts w:ascii="Times New Roman" w:hAnsi="Times New Roman"/>
                <w:sz w:val="24"/>
                <w:szCs w:val="24"/>
              </w:rPr>
            </w:pPr>
            <w:r w:rsidRPr="0032229E">
              <w:rPr>
                <w:rFonts w:ascii="Times New Roman" w:hAnsi="Times New Roman"/>
                <w:sz w:val="24"/>
                <w:szCs w:val="24"/>
              </w:rPr>
              <w:t>МБОУ СОШ №17</w:t>
            </w:r>
          </w:p>
        </w:tc>
        <w:tc>
          <w:tcPr>
            <w:tcW w:w="851" w:type="dxa"/>
          </w:tcPr>
          <w:p w:rsidR="000327CF" w:rsidRPr="0032229E" w:rsidRDefault="00C40D97" w:rsidP="00750C72">
            <w:pPr>
              <w:spacing w:after="0" w:line="240" w:lineRule="auto"/>
              <w:contextualSpacing/>
              <w:jc w:val="center"/>
              <w:rPr>
                <w:rFonts w:ascii="Times New Roman" w:hAnsi="Times New Roman"/>
                <w:sz w:val="24"/>
                <w:szCs w:val="24"/>
              </w:rPr>
            </w:pPr>
            <w:r>
              <w:rPr>
                <w:rFonts w:ascii="Times New Roman" w:hAnsi="Times New Roman"/>
                <w:sz w:val="24"/>
                <w:szCs w:val="24"/>
              </w:rPr>
              <w:t>5</w:t>
            </w:r>
          </w:p>
        </w:tc>
        <w:tc>
          <w:tcPr>
            <w:tcW w:w="1134" w:type="dxa"/>
          </w:tcPr>
          <w:p w:rsidR="000327CF" w:rsidRPr="0032229E" w:rsidRDefault="00C40D97" w:rsidP="00750C72">
            <w:pPr>
              <w:spacing w:after="0" w:line="240" w:lineRule="auto"/>
              <w:contextualSpacing/>
              <w:jc w:val="center"/>
              <w:rPr>
                <w:rFonts w:ascii="Times New Roman" w:hAnsi="Times New Roman"/>
                <w:sz w:val="24"/>
                <w:szCs w:val="24"/>
              </w:rPr>
            </w:pPr>
            <w:r>
              <w:rPr>
                <w:rFonts w:ascii="Times New Roman" w:hAnsi="Times New Roman"/>
                <w:sz w:val="24"/>
                <w:szCs w:val="24"/>
              </w:rPr>
              <w:t>18,52%</w:t>
            </w:r>
          </w:p>
        </w:tc>
        <w:tc>
          <w:tcPr>
            <w:tcW w:w="1701" w:type="dxa"/>
          </w:tcPr>
          <w:p w:rsidR="000327CF" w:rsidRPr="0032229E" w:rsidRDefault="000327CF" w:rsidP="00750C72">
            <w:pPr>
              <w:spacing w:after="0" w:line="240" w:lineRule="auto"/>
              <w:contextualSpacing/>
              <w:jc w:val="center"/>
              <w:rPr>
                <w:rFonts w:ascii="Times New Roman" w:hAnsi="Times New Roman"/>
                <w:sz w:val="24"/>
                <w:szCs w:val="24"/>
              </w:rPr>
            </w:pPr>
            <w:r>
              <w:rPr>
                <w:rFonts w:ascii="Times New Roman" w:hAnsi="Times New Roman"/>
                <w:sz w:val="24"/>
                <w:szCs w:val="24"/>
              </w:rPr>
              <w:t>100</w:t>
            </w:r>
            <w:r w:rsidR="00C40D97">
              <w:rPr>
                <w:rFonts w:ascii="Times New Roman" w:hAnsi="Times New Roman"/>
                <w:sz w:val="24"/>
                <w:szCs w:val="24"/>
              </w:rPr>
              <w:t>%</w:t>
            </w:r>
          </w:p>
        </w:tc>
        <w:tc>
          <w:tcPr>
            <w:tcW w:w="1134" w:type="dxa"/>
          </w:tcPr>
          <w:p w:rsidR="000327CF" w:rsidRPr="0032229E" w:rsidRDefault="00C40D97" w:rsidP="00750C72">
            <w:pPr>
              <w:spacing w:after="0" w:line="240" w:lineRule="auto"/>
              <w:contextualSpacing/>
              <w:jc w:val="center"/>
              <w:rPr>
                <w:rFonts w:ascii="Times New Roman" w:hAnsi="Times New Roman"/>
                <w:sz w:val="24"/>
                <w:szCs w:val="24"/>
              </w:rPr>
            </w:pPr>
            <w:r>
              <w:rPr>
                <w:rFonts w:ascii="Times New Roman" w:hAnsi="Times New Roman"/>
                <w:sz w:val="24"/>
                <w:szCs w:val="24"/>
              </w:rPr>
              <w:t>43,4</w:t>
            </w:r>
          </w:p>
        </w:tc>
        <w:tc>
          <w:tcPr>
            <w:tcW w:w="1417" w:type="dxa"/>
          </w:tcPr>
          <w:p w:rsidR="000327CF" w:rsidRPr="0032229E" w:rsidRDefault="00C40D97" w:rsidP="00750C72">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418" w:type="dxa"/>
          </w:tcPr>
          <w:p w:rsidR="000327CF" w:rsidRPr="0032229E" w:rsidRDefault="000327CF" w:rsidP="00750C72">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992" w:type="dxa"/>
          </w:tcPr>
          <w:p w:rsidR="000327CF" w:rsidRPr="0032229E" w:rsidRDefault="00BE2FC3" w:rsidP="00750C72">
            <w:pPr>
              <w:spacing w:after="0" w:line="240" w:lineRule="auto"/>
              <w:contextualSpacing/>
              <w:jc w:val="center"/>
              <w:rPr>
                <w:rFonts w:ascii="Times New Roman" w:hAnsi="Times New Roman"/>
                <w:sz w:val="24"/>
                <w:szCs w:val="24"/>
              </w:rPr>
            </w:pPr>
            <w:r>
              <w:rPr>
                <w:rFonts w:ascii="Times New Roman" w:hAnsi="Times New Roman"/>
                <w:sz w:val="24"/>
                <w:szCs w:val="24"/>
              </w:rPr>
              <w:t>51</w:t>
            </w:r>
          </w:p>
        </w:tc>
      </w:tr>
      <w:tr w:rsidR="00C40D97" w:rsidRPr="00C40D97" w:rsidTr="00C40D97">
        <w:tc>
          <w:tcPr>
            <w:tcW w:w="2127" w:type="dxa"/>
          </w:tcPr>
          <w:p w:rsidR="00C40D97" w:rsidRPr="00C40D97" w:rsidRDefault="00C40D97" w:rsidP="00750C72">
            <w:pPr>
              <w:spacing w:after="0" w:line="240" w:lineRule="auto"/>
              <w:contextualSpacing/>
              <w:jc w:val="center"/>
              <w:rPr>
                <w:rFonts w:ascii="Times New Roman" w:hAnsi="Times New Roman"/>
                <w:b/>
                <w:sz w:val="24"/>
                <w:szCs w:val="24"/>
              </w:rPr>
            </w:pPr>
            <w:r w:rsidRPr="00C40D97">
              <w:rPr>
                <w:rFonts w:ascii="Times New Roman" w:hAnsi="Times New Roman"/>
                <w:b/>
                <w:sz w:val="24"/>
                <w:szCs w:val="24"/>
              </w:rPr>
              <w:t>2021</w:t>
            </w:r>
          </w:p>
        </w:tc>
        <w:tc>
          <w:tcPr>
            <w:tcW w:w="851" w:type="dxa"/>
          </w:tcPr>
          <w:p w:rsidR="00C40D97" w:rsidRPr="00C40D97" w:rsidRDefault="00C40D97" w:rsidP="00750C72">
            <w:pPr>
              <w:spacing w:after="0" w:line="240" w:lineRule="auto"/>
              <w:contextualSpacing/>
              <w:jc w:val="center"/>
              <w:rPr>
                <w:rFonts w:ascii="Times New Roman" w:hAnsi="Times New Roman"/>
                <w:b/>
                <w:sz w:val="24"/>
                <w:szCs w:val="24"/>
              </w:rPr>
            </w:pPr>
            <w:r w:rsidRPr="00C40D97">
              <w:rPr>
                <w:rFonts w:ascii="Times New Roman" w:hAnsi="Times New Roman"/>
                <w:b/>
                <w:sz w:val="24"/>
                <w:szCs w:val="24"/>
              </w:rPr>
              <w:t>14</w:t>
            </w:r>
          </w:p>
        </w:tc>
        <w:tc>
          <w:tcPr>
            <w:tcW w:w="1134" w:type="dxa"/>
          </w:tcPr>
          <w:p w:rsidR="00C40D97" w:rsidRPr="00C40D97" w:rsidRDefault="00C40D97" w:rsidP="00750C72">
            <w:pPr>
              <w:spacing w:after="0" w:line="240" w:lineRule="auto"/>
              <w:contextualSpacing/>
              <w:jc w:val="center"/>
              <w:rPr>
                <w:rFonts w:ascii="Times New Roman" w:hAnsi="Times New Roman"/>
                <w:b/>
                <w:sz w:val="24"/>
                <w:szCs w:val="24"/>
              </w:rPr>
            </w:pPr>
            <w:r w:rsidRPr="00C40D97">
              <w:rPr>
                <w:rFonts w:ascii="Times New Roman" w:hAnsi="Times New Roman"/>
                <w:b/>
                <w:sz w:val="24"/>
                <w:szCs w:val="24"/>
              </w:rPr>
              <w:t>10,14%</w:t>
            </w:r>
          </w:p>
        </w:tc>
        <w:tc>
          <w:tcPr>
            <w:tcW w:w="1701" w:type="dxa"/>
          </w:tcPr>
          <w:p w:rsidR="00C40D97" w:rsidRPr="00C40D97" w:rsidRDefault="00C40D97" w:rsidP="00750C72">
            <w:pPr>
              <w:spacing w:after="0" w:line="240" w:lineRule="auto"/>
              <w:contextualSpacing/>
              <w:jc w:val="center"/>
              <w:rPr>
                <w:rFonts w:ascii="Times New Roman" w:hAnsi="Times New Roman"/>
                <w:b/>
                <w:sz w:val="24"/>
                <w:szCs w:val="24"/>
              </w:rPr>
            </w:pPr>
            <w:r w:rsidRPr="00C40D97">
              <w:rPr>
                <w:rFonts w:ascii="Times New Roman" w:hAnsi="Times New Roman"/>
                <w:b/>
                <w:sz w:val="24"/>
                <w:szCs w:val="24"/>
              </w:rPr>
              <w:t>85,71%</w:t>
            </w:r>
          </w:p>
        </w:tc>
        <w:tc>
          <w:tcPr>
            <w:tcW w:w="1134" w:type="dxa"/>
          </w:tcPr>
          <w:p w:rsidR="00C40D97" w:rsidRPr="00C40D97" w:rsidRDefault="00C40D97" w:rsidP="00750C72">
            <w:pPr>
              <w:spacing w:after="0" w:line="240" w:lineRule="auto"/>
              <w:contextualSpacing/>
              <w:jc w:val="center"/>
              <w:rPr>
                <w:rFonts w:ascii="Times New Roman" w:hAnsi="Times New Roman"/>
                <w:b/>
                <w:sz w:val="24"/>
                <w:szCs w:val="24"/>
              </w:rPr>
            </w:pPr>
            <w:r w:rsidRPr="00C40D97">
              <w:rPr>
                <w:rFonts w:ascii="Times New Roman" w:hAnsi="Times New Roman"/>
                <w:b/>
                <w:sz w:val="24"/>
                <w:szCs w:val="24"/>
              </w:rPr>
              <w:t>44,57</w:t>
            </w:r>
          </w:p>
        </w:tc>
        <w:tc>
          <w:tcPr>
            <w:tcW w:w="1417" w:type="dxa"/>
          </w:tcPr>
          <w:p w:rsidR="00C40D97" w:rsidRPr="00C40D97" w:rsidRDefault="00C40D97" w:rsidP="00750C72">
            <w:pPr>
              <w:spacing w:after="0" w:line="240" w:lineRule="auto"/>
              <w:contextualSpacing/>
              <w:jc w:val="center"/>
              <w:rPr>
                <w:rFonts w:ascii="Times New Roman" w:hAnsi="Times New Roman"/>
                <w:b/>
                <w:sz w:val="24"/>
                <w:szCs w:val="24"/>
              </w:rPr>
            </w:pPr>
            <w:r w:rsidRPr="00C40D97">
              <w:rPr>
                <w:rFonts w:ascii="Times New Roman" w:hAnsi="Times New Roman"/>
                <w:b/>
                <w:sz w:val="24"/>
                <w:szCs w:val="24"/>
              </w:rPr>
              <w:t>2/14,29%</w:t>
            </w:r>
          </w:p>
        </w:tc>
        <w:tc>
          <w:tcPr>
            <w:tcW w:w="1418" w:type="dxa"/>
          </w:tcPr>
          <w:p w:rsidR="00C40D97" w:rsidRPr="00C40D97" w:rsidRDefault="00C40D97" w:rsidP="00750C72">
            <w:pPr>
              <w:spacing w:after="0" w:line="240" w:lineRule="auto"/>
              <w:contextualSpacing/>
              <w:jc w:val="center"/>
              <w:rPr>
                <w:rFonts w:ascii="Times New Roman" w:hAnsi="Times New Roman"/>
                <w:b/>
                <w:sz w:val="24"/>
                <w:szCs w:val="24"/>
              </w:rPr>
            </w:pPr>
            <w:r w:rsidRPr="00C40D97">
              <w:rPr>
                <w:rFonts w:ascii="Times New Roman" w:hAnsi="Times New Roman"/>
                <w:b/>
                <w:sz w:val="24"/>
                <w:szCs w:val="24"/>
              </w:rPr>
              <w:t>0</w:t>
            </w:r>
          </w:p>
        </w:tc>
        <w:tc>
          <w:tcPr>
            <w:tcW w:w="992" w:type="dxa"/>
          </w:tcPr>
          <w:p w:rsidR="00C40D97" w:rsidRPr="00C40D97" w:rsidRDefault="00C40D97" w:rsidP="00750C72">
            <w:pPr>
              <w:spacing w:after="0" w:line="240" w:lineRule="auto"/>
              <w:contextualSpacing/>
              <w:jc w:val="center"/>
              <w:rPr>
                <w:rFonts w:ascii="Times New Roman" w:hAnsi="Times New Roman"/>
                <w:b/>
                <w:sz w:val="24"/>
                <w:szCs w:val="24"/>
              </w:rPr>
            </w:pPr>
            <w:r w:rsidRPr="00C40D97">
              <w:rPr>
                <w:rFonts w:ascii="Times New Roman" w:hAnsi="Times New Roman"/>
                <w:b/>
                <w:sz w:val="24"/>
                <w:szCs w:val="24"/>
              </w:rPr>
              <w:t>74</w:t>
            </w:r>
          </w:p>
        </w:tc>
      </w:tr>
      <w:tr w:rsidR="000327CF" w:rsidRPr="00C40D97" w:rsidTr="00C40D97">
        <w:tc>
          <w:tcPr>
            <w:tcW w:w="2127" w:type="dxa"/>
          </w:tcPr>
          <w:p w:rsidR="000327CF" w:rsidRPr="00C40D97" w:rsidRDefault="000327CF" w:rsidP="00750C72">
            <w:pPr>
              <w:spacing w:after="0" w:line="240" w:lineRule="auto"/>
              <w:contextualSpacing/>
              <w:jc w:val="center"/>
              <w:rPr>
                <w:rFonts w:ascii="Times New Roman" w:hAnsi="Times New Roman"/>
                <w:i/>
                <w:sz w:val="24"/>
                <w:szCs w:val="24"/>
              </w:rPr>
            </w:pPr>
            <w:r w:rsidRPr="00C40D97">
              <w:rPr>
                <w:rFonts w:ascii="Times New Roman" w:hAnsi="Times New Roman"/>
                <w:i/>
                <w:sz w:val="24"/>
                <w:szCs w:val="24"/>
              </w:rPr>
              <w:t>2020</w:t>
            </w:r>
          </w:p>
        </w:tc>
        <w:tc>
          <w:tcPr>
            <w:tcW w:w="851" w:type="dxa"/>
          </w:tcPr>
          <w:p w:rsidR="000327CF" w:rsidRPr="00C40D97" w:rsidRDefault="000327CF" w:rsidP="00750C72">
            <w:pPr>
              <w:spacing w:after="0" w:line="240" w:lineRule="auto"/>
              <w:contextualSpacing/>
              <w:jc w:val="center"/>
              <w:rPr>
                <w:rFonts w:ascii="Times New Roman" w:hAnsi="Times New Roman"/>
                <w:i/>
                <w:sz w:val="24"/>
                <w:szCs w:val="24"/>
              </w:rPr>
            </w:pPr>
            <w:r w:rsidRPr="00C40D97">
              <w:rPr>
                <w:rFonts w:ascii="Times New Roman" w:hAnsi="Times New Roman"/>
                <w:i/>
                <w:sz w:val="24"/>
                <w:szCs w:val="24"/>
              </w:rPr>
              <w:t>17</w:t>
            </w:r>
          </w:p>
        </w:tc>
        <w:tc>
          <w:tcPr>
            <w:tcW w:w="1134" w:type="dxa"/>
          </w:tcPr>
          <w:p w:rsidR="000327CF" w:rsidRPr="00C40D97" w:rsidRDefault="000327CF" w:rsidP="00750C72">
            <w:pPr>
              <w:spacing w:after="0" w:line="240" w:lineRule="auto"/>
              <w:contextualSpacing/>
              <w:jc w:val="center"/>
              <w:rPr>
                <w:rFonts w:ascii="Times New Roman" w:hAnsi="Times New Roman"/>
                <w:i/>
                <w:sz w:val="24"/>
                <w:szCs w:val="24"/>
              </w:rPr>
            </w:pPr>
            <w:r w:rsidRPr="00C40D97">
              <w:rPr>
                <w:rFonts w:ascii="Times New Roman" w:hAnsi="Times New Roman"/>
                <w:i/>
                <w:sz w:val="24"/>
                <w:szCs w:val="24"/>
              </w:rPr>
              <w:t>12,6</w:t>
            </w:r>
          </w:p>
        </w:tc>
        <w:tc>
          <w:tcPr>
            <w:tcW w:w="1701" w:type="dxa"/>
          </w:tcPr>
          <w:p w:rsidR="000327CF" w:rsidRPr="00C40D97" w:rsidRDefault="000327CF" w:rsidP="00750C72">
            <w:pPr>
              <w:spacing w:after="0" w:line="240" w:lineRule="auto"/>
              <w:contextualSpacing/>
              <w:jc w:val="center"/>
              <w:rPr>
                <w:rFonts w:ascii="Times New Roman" w:hAnsi="Times New Roman"/>
                <w:i/>
                <w:sz w:val="24"/>
                <w:szCs w:val="24"/>
              </w:rPr>
            </w:pPr>
            <w:r w:rsidRPr="00C40D97">
              <w:rPr>
                <w:rFonts w:ascii="Times New Roman" w:hAnsi="Times New Roman"/>
                <w:i/>
                <w:sz w:val="24"/>
                <w:szCs w:val="24"/>
              </w:rPr>
              <w:t>59</w:t>
            </w:r>
          </w:p>
        </w:tc>
        <w:tc>
          <w:tcPr>
            <w:tcW w:w="1134" w:type="dxa"/>
          </w:tcPr>
          <w:p w:rsidR="000327CF" w:rsidRPr="00C40D97" w:rsidRDefault="000327CF" w:rsidP="00750C72">
            <w:pPr>
              <w:spacing w:after="0" w:line="240" w:lineRule="auto"/>
              <w:contextualSpacing/>
              <w:jc w:val="center"/>
              <w:rPr>
                <w:rFonts w:ascii="Times New Roman" w:hAnsi="Times New Roman"/>
                <w:i/>
                <w:sz w:val="24"/>
                <w:szCs w:val="24"/>
              </w:rPr>
            </w:pPr>
            <w:r w:rsidRPr="00C40D97">
              <w:rPr>
                <w:rFonts w:ascii="Times New Roman" w:hAnsi="Times New Roman"/>
                <w:i/>
                <w:sz w:val="24"/>
                <w:szCs w:val="24"/>
              </w:rPr>
              <w:t>43</w:t>
            </w:r>
          </w:p>
        </w:tc>
        <w:tc>
          <w:tcPr>
            <w:tcW w:w="1417" w:type="dxa"/>
          </w:tcPr>
          <w:p w:rsidR="000327CF" w:rsidRPr="00C40D97" w:rsidRDefault="000327CF" w:rsidP="00750C72">
            <w:pPr>
              <w:spacing w:after="0" w:line="240" w:lineRule="auto"/>
              <w:contextualSpacing/>
              <w:jc w:val="center"/>
              <w:rPr>
                <w:rFonts w:ascii="Times New Roman" w:hAnsi="Times New Roman"/>
                <w:i/>
                <w:sz w:val="24"/>
                <w:szCs w:val="24"/>
              </w:rPr>
            </w:pPr>
            <w:r w:rsidRPr="00C40D97">
              <w:rPr>
                <w:rFonts w:ascii="Times New Roman" w:hAnsi="Times New Roman"/>
                <w:i/>
                <w:sz w:val="24"/>
                <w:szCs w:val="24"/>
              </w:rPr>
              <w:t>3/32</w:t>
            </w:r>
          </w:p>
        </w:tc>
        <w:tc>
          <w:tcPr>
            <w:tcW w:w="1418" w:type="dxa"/>
          </w:tcPr>
          <w:p w:rsidR="000327CF" w:rsidRPr="00C40D97" w:rsidRDefault="000327CF" w:rsidP="00750C72">
            <w:pPr>
              <w:spacing w:after="0" w:line="240" w:lineRule="auto"/>
              <w:contextualSpacing/>
              <w:jc w:val="center"/>
              <w:rPr>
                <w:rFonts w:ascii="Times New Roman" w:hAnsi="Times New Roman"/>
                <w:i/>
                <w:sz w:val="24"/>
                <w:szCs w:val="24"/>
              </w:rPr>
            </w:pPr>
            <w:r w:rsidRPr="00C40D97">
              <w:rPr>
                <w:rFonts w:ascii="Times New Roman" w:hAnsi="Times New Roman"/>
                <w:i/>
                <w:sz w:val="24"/>
                <w:szCs w:val="24"/>
              </w:rPr>
              <w:t>0</w:t>
            </w:r>
          </w:p>
        </w:tc>
        <w:tc>
          <w:tcPr>
            <w:tcW w:w="992" w:type="dxa"/>
          </w:tcPr>
          <w:p w:rsidR="000327CF" w:rsidRPr="00C40D97" w:rsidRDefault="000327CF" w:rsidP="00750C72">
            <w:pPr>
              <w:spacing w:after="0" w:line="240" w:lineRule="auto"/>
              <w:contextualSpacing/>
              <w:jc w:val="center"/>
              <w:rPr>
                <w:rFonts w:ascii="Times New Roman" w:hAnsi="Times New Roman"/>
                <w:i/>
                <w:sz w:val="24"/>
                <w:szCs w:val="24"/>
              </w:rPr>
            </w:pPr>
          </w:p>
        </w:tc>
      </w:tr>
      <w:tr w:rsidR="000327CF" w:rsidRPr="005665C2" w:rsidTr="00C40D97">
        <w:tc>
          <w:tcPr>
            <w:tcW w:w="2127" w:type="dxa"/>
          </w:tcPr>
          <w:p w:rsidR="000327CF" w:rsidRPr="00A41D82" w:rsidRDefault="000327CF" w:rsidP="00750C72">
            <w:pPr>
              <w:spacing w:after="0" w:line="240" w:lineRule="auto"/>
              <w:contextualSpacing/>
              <w:jc w:val="center"/>
              <w:rPr>
                <w:rFonts w:ascii="Times New Roman" w:hAnsi="Times New Roman"/>
                <w:i/>
                <w:sz w:val="24"/>
                <w:szCs w:val="24"/>
              </w:rPr>
            </w:pPr>
            <w:r w:rsidRPr="00A41D82">
              <w:rPr>
                <w:rFonts w:ascii="Times New Roman" w:hAnsi="Times New Roman"/>
                <w:i/>
                <w:sz w:val="24"/>
                <w:szCs w:val="24"/>
              </w:rPr>
              <w:t>2019</w:t>
            </w:r>
          </w:p>
        </w:tc>
        <w:tc>
          <w:tcPr>
            <w:tcW w:w="851" w:type="dxa"/>
          </w:tcPr>
          <w:p w:rsidR="000327CF" w:rsidRPr="00A41D82" w:rsidRDefault="000327CF" w:rsidP="00750C72">
            <w:pPr>
              <w:spacing w:after="0" w:line="240" w:lineRule="auto"/>
              <w:contextualSpacing/>
              <w:jc w:val="center"/>
              <w:rPr>
                <w:rFonts w:ascii="Times New Roman" w:hAnsi="Times New Roman"/>
                <w:i/>
                <w:sz w:val="24"/>
                <w:szCs w:val="24"/>
              </w:rPr>
            </w:pPr>
            <w:r w:rsidRPr="00A41D82">
              <w:rPr>
                <w:rFonts w:ascii="Times New Roman" w:hAnsi="Times New Roman"/>
                <w:i/>
                <w:sz w:val="24"/>
                <w:szCs w:val="24"/>
              </w:rPr>
              <w:t>32</w:t>
            </w:r>
          </w:p>
        </w:tc>
        <w:tc>
          <w:tcPr>
            <w:tcW w:w="1134" w:type="dxa"/>
          </w:tcPr>
          <w:p w:rsidR="000327CF" w:rsidRPr="00A41D82" w:rsidRDefault="000327CF" w:rsidP="00750C72">
            <w:pPr>
              <w:spacing w:after="0" w:line="240" w:lineRule="auto"/>
              <w:contextualSpacing/>
              <w:jc w:val="center"/>
              <w:rPr>
                <w:rFonts w:ascii="Times New Roman" w:hAnsi="Times New Roman"/>
                <w:i/>
                <w:sz w:val="24"/>
                <w:szCs w:val="24"/>
              </w:rPr>
            </w:pPr>
            <w:r w:rsidRPr="00A41D82">
              <w:rPr>
                <w:rFonts w:ascii="Times New Roman" w:hAnsi="Times New Roman"/>
                <w:i/>
                <w:sz w:val="24"/>
                <w:szCs w:val="24"/>
              </w:rPr>
              <w:t>18,3</w:t>
            </w:r>
          </w:p>
        </w:tc>
        <w:tc>
          <w:tcPr>
            <w:tcW w:w="1701" w:type="dxa"/>
          </w:tcPr>
          <w:p w:rsidR="000327CF" w:rsidRPr="00A41D82" w:rsidRDefault="000327CF" w:rsidP="00750C72">
            <w:pPr>
              <w:spacing w:after="0" w:line="240" w:lineRule="auto"/>
              <w:contextualSpacing/>
              <w:jc w:val="center"/>
              <w:rPr>
                <w:rFonts w:ascii="Times New Roman" w:hAnsi="Times New Roman"/>
                <w:i/>
                <w:sz w:val="24"/>
                <w:szCs w:val="24"/>
              </w:rPr>
            </w:pPr>
            <w:r w:rsidRPr="00A41D82">
              <w:rPr>
                <w:rFonts w:ascii="Times New Roman" w:hAnsi="Times New Roman"/>
                <w:i/>
                <w:sz w:val="24"/>
                <w:szCs w:val="24"/>
              </w:rPr>
              <w:t>25/78,13</w:t>
            </w:r>
          </w:p>
        </w:tc>
        <w:tc>
          <w:tcPr>
            <w:tcW w:w="1134" w:type="dxa"/>
          </w:tcPr>
          <w:p w:rsidR="000327CF" w:rsidRPr="00A41D82" w:rsidRDefault="000327CF" w:rsidP="00750C72">
            <w:pPr>
              <w:spacing w:after="0" w:line="240" w:lineRule="auto"/>
              <w:contextualSpacing/>
              <w:jc w:val="center"/>
              <w:rPr>
                <w:rFonts w:ascii="Times New Roman" w:hAnsi="Times New Roman"/>
                <w:i/>
                <w:sz w:val="24"/>
                <w:szCs w:val="24"/>
              </w:rPr>
            </w:pPr>
            <w:r w:rsidRPr="00A41D82">
              <w:rPr>
                <w:rFonts w:ascii="Times New Roman" w:hAnsi="Times New Roman"/>
                <w:i/>
                <w:sz w:val="24"/>
                <w:szCs w:val="24"/>
              </w:rPr>
              <w:t>46,94</w:t>
            </w:r>
          </w:p>
        </w:tc>
        <w:tc>
          <w:tcPr>
            <w:tcW w:w="1417" w:type="dxa"/>
          </w:tcPr>
          <w:p w:rsidR="000327CF" w:rsidRPr="00A41D82" w:rsidRDefault="000327CF" w:rsidP="00750C72">
            <w:pPr>
              <w:spacing w:after="0" w:line="240" w:lineRule="auto"/>
              <w:contextualSpacing/>
              <w:jc w:val="center"/>
              <w:rPr>
                <w:rFonts w:ascii="Times New Roman" w:hAnsi="Times New Roman"/>
                <w:i/>
                <w:sz w:val="24"/>
                <w:szCs w:val="24"/>
              </w:rPr>
            </w:pPr>
            <w:r w:rsidRPr="00A41D82">
              <w:rPr>
                <w:rFonts w:ascii="Times New Roman" w:hAnsi="Times New Roman"/>
                <w:i/>
                <w:sz w:val="24"/>
                <w:szCs w:val="24"/>
              </w:rPr>
              <w:t>3/9,38</w:t>
            </w:r>
          </w:p>
        </w:tc>
        <w:tc>
          <w:tcPr>
            <w:tcW w:w="1418" w:type="dxa"/>
          </w:tcPr>
          <w:p w:rsidR="000327CF" w:rsidRPr="00A41D82" w:rsidRDefault="000327CF" w:rsidP="00750C72">
            <w:pPr>
              <w:spacing w:after="0" w:line="240" w:lineRule="auto"/>
              <w:contextualSpacing/>
              <w:jc w:val="center"/>
              <w:rPr>
                <w:rFonts w:ascii="Times New Roman" w:hAnsi="Times New Roman"/>
                <w:i/>
                <w:sz w:val="24"/>
                <w:szCs w:val="24"/>
              </w:rPr>
            </w:pPr>
            <w:r w:rsidRPr="00A41D82">
              <w:rPr>
                <w:rFonts w:ascii="Times New Roman" w:hAnsi="Times New Roman"/>
                <w:i/>
                <w:sz w:val="24"/>
                <w:szCs w:val="24"/>
              </w:rPr>
              <w:t>2/6,25</w:t>
            </w:r>
          </w:p>
        </w:tc>
        <w:tc>
          <w:tcPr>
            <w:tcW w:w="992" w:type="dxa"/>
          </w:tcPr>
          <w:p w:rsidR="000327CF" w:rsidRPr="0012056A" w:rsidRDefault="000327CF" w:rsidP="00750C72">
            <w:pPr>
              <w:spacing w:after="0" w:line="240" w:lineRule="auto"/>
              <w:contextualSpacing/>
              <w:jc w:val="center"/>
              <w:rPr>
                <w:rFonts w:ascii="Times New Roman" w:hAnsi="Times New Roman"/>
                <w:b/>
                <w:sz w:val="24"/>
                <w:szCs w:val="24"/>
              </w:rPr>
            </w:pPr>
          </w:p>
        </w:tc>
      </w:tr>
      <w:tr w:rsidR="000327CF" w:rsidRPr="005665C2" w:rsidTr="00C40D97">
        <w:tc>
          <w:tcPr>
            <w:tcW w:w="2127" w:type="dxa"/>
          </w:tcPr>
          <w:p w:rsidR="000327CF" w:rsidRPr="008C1E34" w:rsidRDefault="000327CF" w:rsidP="00750C72">
            <w:pPr>
              <w:spacing w:after="0" w:line="240" w:lineRule="auto"/>
              <w:contextualSpacing/>
              <w:jc w:val="center"/>
              <w:rPr>
                <w:rFonts w:ascii="Times New Roman" w:hAnsi="Times New Roman"/>
                <w:i/>
                <w:sz w:val="24"/>
                <w:szCs w:val="24"/>
              </w:rPr>
            </w:pPr>
            <w:r w:rsidRPr="008C1E34">
              <w:rPr>
                <w:rFonts w:ascii="Times New Roman" w:hAnsi="Times New Roman"/>
                <w:i/>
                <w:sz w:val="24"/>
                <w:szCs w:val="24"/>
              </w:rPr>
              <w:t>2018</w:t>
            </w:r>
          </w:p>
        </w:tc>
        <w:tc>
          <w:tcPr>
            <w:tcW w:w="851" w:type="dxa"/>
          </w:tcPr>
          <w:p w:rsidR="000327CF" w:rsidRPr="008C1E34" w:rsidRDefault="000327CF" w:rsidP="00750C72">
            <w:pPr>
              <w:spacing w:after="0" w:line="240" w:lineRule="auto"/>
              <w:contextualSpacing/>
              <w:jc w:val="center"/>
              <w:rPr>
                <w:rFonts w:ascii="Times New Roman" w:hAnsi="Times New Roman"/>
                <w:i/>
                <w:sz w:val="24"/>
                <w:szCs w:val="24"/>
              </w:rPr>
            </w:pPr>
            <w:r w:rsidRPr="008C1E34">
              <w:rPr>
                <w:rFonts w:ascii="Times New Roman" w:hAnsi="Times New Roman"/>
                <w:i/>
                <w:sz w:val="24"/>
                <w:szCs w:val="24"/>
              </w:rPr>
              <w:t>26</w:t>
            </w:r>
          </w:p>
        </w:tc>
        <w:tc>
          <w:tcPr>
            <w:tcW w:w="1134" w:type="dxa"/>
          </w:tcPr>
          <w:p w:rsidR="000327CF" w:rsidRPr="008C1E34" w:rsidRDefault="000327CF" w:rsidP="00750C72">
            <w:pPr>
              <w:spacing w:after="0" w:line="240" w:lineRule="auto"/>
              <w:contextualSpacing/>
              <w:jc w:val="center"/>
              <w:rPr>
                <w:rFonts w:ascii="Times New Roman" w:hAnsi="Times New Roman"/>
                <w:i/>
                <w:sz w:val="24"/>
                <w:szCs w:val="24"/>
              </w:rPr>
            </w:pPr>
            <w:r w:rsidRPr="008C1E34">
              <w:rPr>
                <w:rFonts w:ascii="Times New Roman" w:hAnsi="Times New Roman"/>
                <w:i/>
                <w:sz w:val="24"/>
                <w:szCs w:val="24"/>
              </w:rPr>
              <w:t>19,26</w:t>
            </w:r>
          </w:p>
        </w:tc>
        <w:tc>
          <w:tcPr>
            <w:tcW w:w="1701" w:type="dxa"/>
          </w:tcPr>
          <w:p w:rsidR="000327CF" w:rsidRPr="008C1E34" w:rsidRDefault="000327CF" w:rsidP="00750C72">
            <w:pPr>
              <w:spacing w:after="0" w:line="240" w:lineRule="auto"/>
              <w:contextualSpacing/>
              <w:jc w:val="center"/>
              <w:rPr>
                <w:rFonts w:ascii="Times New Roman" w:hAnsi="Times New Roman"/>
                <w:i/>
                <w:sz w:val="24"/>
                <w:szCs w:val="24"/>
              </w:rPr>
            </w:pPr>
            <w:r w:rsidRPr="008C1E34">
              <w:rPr>
                <w:rFonts w:ascii="Times New Roman" w:hAnsi="Times New Roman"/>
                <w:i/>
                <w:sz w:val="24"/>
                <w:szCs w:val="24"/>
              </w:rPr>
              <w:t>86,06</w:t>
            </w:r>
          </w:p>
        </w:tc>
        <w:tc>
          <w:tcPr>
            <w:tcW w:w="1134" w:type="dxa"/>
          </w:tcPr>
          <w:p w:rsidR="000327CF" w:rsidRPr="008C1E34" w:rsidRDefault="000327CF" w:rsidP="00750C72">
            <w:pPr>
              <w:spacing w:after="0" w:line="240" w:lineRule="auto"/>
              <w:contextualSpacing/>
              <w:jc w:val="center"/>
              <w:rPr>
                <w:rFonts w:ascii="Times New Roman" w:hAnsi="Times New Roman"/>
                <w:i/>
                <w:sz w:val="24"/>
                <w:szCs w:val="24"/>
              </w:rPr>
            </w:pPr>
            <w:r w:rsidRPr="008C1E34">
              <w:rPr>
                <w:rFonts w:ascii="Times New Roman" w:hAnsi="Times New Roman"/>
                <w:i/>
                <w:sz w:val="24"/>
                <w:szCs w:val="24"/>
              </w:rPr>
              <w:t>49,19</w:t>
            </w:r>
          </w:p>
        </w:tc>
        <w:tc>
          <w:tcPr>
            <w:tcW w:w="1417" w:type="dxa"/>
          </w:tcPr>
          <w:p w:rsidR="000327CF" w:rsidRPr="008C1E34" w:rsidRDefault="000327CF" w:rsidP="00750C72">
            <w:pPr>
              <w:spacing w:after="0" w:line="240" w:lineRule="auto"/>
              <w:contextualSpacing/>
              <w:jc w:val="center"/>
              <w:rPr>
                <w:rFonts w:ascii="Times New Roman" w:hAnsi="Times New Roman"/>
                <w:i/>
                <w:sz w:val="24"/>
                <w:szCs w:val="24"/>
              </w:rPr>
            </w:pPr>
          </w:p>
        </w:tc>
        <w:tc>
          <w:tcPr>
            <w:tcW w:w="1418" w:type="dxa"/>
          </w:tcPr>
          <w:p w:rsidR="000327CF" w:rsidRPr="008C1E34" w:rsidRDefault="000327CF" w:rsidP="00750C72">
            <w:pPr>
              <w:spacing w:after="0" w:line="240" w:lineRule="auto"/>
              <w:contextualSpacing/>
              <w:jc w:val="center"/>
              <w:rPr>
                <w:rFonts w:ascii="Times New Roman" w:hAnsi="Times New Roman"/>
                <w:i/>
                <w:sz w:val="24"/>
                <w:szCs w:val="24"/>
              </w:rPr>
            </w:pPr>
          </w:p>
        </w:tc>
        <w:tc>
          <w:tcPr>
            <w:tcW w:w="992" w:type="dxa"/>
          </w:tcPr>
          <w:p w:rsidR="000327CF" w:rsidRPr="008C1E34" w:rsidRDefault="000327CF" w:rsidP="00750C72">
            <w:pPr>
              <w:spacing w:after="0" w:line="240" w:lineRule="auto"/>
              <w:contextualSpacing/>
              <w:jc w:val="center"/>
              <w:rPr>
                <w:rFonts w:ascii="Times New Roman" w:hAnsi="Times New Roman"/>
                <w:i/>
                <w:sz w:val="24"/>
                <w:szCs w:val="24"/>
              </w:rPr>
            </w:pPr>
          </w:p>
        </w:tc>
      </w:tr>
      <w:tr w:rsidR="000327CF" w:rsidRPr="005665C2" w:rsidTr="00C40D97">
        <w:tc>
          <w:tcPr>
            <w:tcW w:w="2127" w:type="dxa"/>
          </w:tcPr>
          <w:p w:rsidR="000327CF" w:rsidRPr="008C1E34" w:rsidRDefault="000327CF" w:rsidP="00750C72">
            <w:pPr>
              <w:spacing w:after="0" w:line="240" w:lineRule="auto"/>
              <w:contextualSpacing/>
              <w:jc w:val="center"/>
              <w:rPr>
                <w:rFonts w:ascii="Times New Roman" w:hAnsi="Times New Roman"/>
                <w:i/>
                <w:sz w:val="24"/>
                <w:szCs w:val="24"/>
              </w:rPr>
            </w:pPr>
            <w:r w:rsidRPr="008C1E34">
              <w:rPr>
                <w:rFonts w:ascii="Times New Roman" w:hAnsi="Times New Roman"/>
                <w:i/>
                <w:sz w:val="24"/>
                <w:szCs w:val="24"/>
              </w:rPr>
              <w:t xml:space="preserve">2017 </w:t>
            </w:r>
          </w:p>
        </w:tc>
        <w:tc>
          <w:tcPr>
            <w:tcW w:w="851" w:type="dxa"/>
          </w:tcPr>
          <w:p w:rsidR="000327CF" w:rsidRPr="008C1E34" w:rsidRDefault="000327CF" w:rsidP="00750C72">
            <w:pPr>
              <w:spacing w:after="0" w:line="240" w:lineRule="auto"/>
              <w:contextualSpacing/>
              <w:jc w:val="center"/>
              <w:rPr>
                <w:rFonts w:ascii="Times New Roman" w:hAnsi="Times New Roman"/>
                <w:i/>
                <w:sz w:val="24"/>
                <w:szCs w:val="24"/>
              </w:rPr>
            </w:pPr>
            <w:r w:rsidRPr="008C1E34">
              <w:rPr>
                <w:rFonts w:ascii="Times New Roman" w:hAnsi="Times New Roman"/>
                <w:i/>
                <w:sz w:val="24"/>
                <w:szCs w:val="24"/>
              </w:rPr>
              <w:t>24</w:t>
            </w:r>
          </w:p>
        </w:tc>
        <w:tc>
          <w:tcPr>
            <w:tcW w:w="1134" w:type="dxa"/>
          </w:tcPr>
          <w:p w:rsidR="000327CF" w:rsidRPr="008C1E34" w:rsidRDefault="000327CF" w:rsidP="00750C72">
            <w:pPr>
              <w:spacing w:after="0" w:line="240" w:lineRule="auto"/>
              <w:contextualSpacing/>
              <w:jc w:val="center"/>
              <w:rPr>
                <w:rFonts w:ascii="Times New Roman" w:hAnsi="Times New Roman"/>
                <w:i/>
                <w:sz w:val="24"/>
                <w:szCs w:val="24"/>
              </w:rPr>
            </w:pPr>
            <w:r w:rsidRPr="008C1E34">
              <w:rPr>
                <w:rFonts w:ascii="Times New Roman" w:hAnsi="Times New Roman"/>
                <w:i/>
                <w:sz w:val="24"/>
                <w:szCs w:val="24"/>
              </w:rPr>
              <w:t>17,5</w:t>
            </w:r>
          </w:p>
        </w:tc>
        <w:tc>
          <w:tcPr>
            <w:tcW w:w="1701" w:type="dxa"/>
          </w:tcPr>
          <w:p w:rsidR="000327CF" w:rsidRPr="008C1E34" w:rsidRDefault="000327CF" w:rsidP="00750C72">
            <w:pPr>
              <w:spacing w:after="0" w:line="240" w:lineRule="auto"/>
              <w:contextualSpacing/>
              <w:jc w:val="center"/>
              <w:rPr>
                <w:rFonts w:ascii="Times New Roman" w:hAnsi="Times New Roman"/>
                <w:i/>
                <w:sz w:val="24"/>
                <w:szCs w:val="24"/>
              </w:rPr>
            </w:pPr>
            <w:r w:rsidRPr="008C1E34">
              <w:rPr>
                <w:rFonts w:ascii="Times New Roman" w:hAnsi="Times New Roman"/>
                <w:i/>
                <w:sz w:val="24"/>
                <w:szCs w:val="24"/>
              </w:rPr>
              <w:t>83,3</w:t>
            </w:r>
          </w:p>
        </w:tc>
        <w:tc>
          <w:tcPr>
            <w:tcW w:w="1134" w:type="dxa"/>
          </w:tcPr>
          <w:p w:rsidR="000327CF" w:rsidRPr="008C1E34" w:rsidRDefault="000327CF" w:rsidP="00750C72">
            <w:pPr>
              <w:spacing w:after="0" w:line="240" w:lineRule="auto"/>
              <w:contextualSpacing/>
              <w:jc w:val="center"/>
              <w:rPr>
                <w:rFonts w:ascii="Times New Roman" w:hAnsi="Times New Roman"/>
                <w:i/>
                <w:sz w:val="24"/>
                <w:szCs w:val="24"/>
              </w:rPr>
            </w:pPr>
            <w:r w:rsidRPr="008C1E34">
              <w:rPr>
                <w:rFonts w:ascii="Times New Roman" w:hAnsi="Times New Roman"/>
                <w:i/>
                <w:sz w:val="24"/>
                <w:szCs w:val="24"/>
              </w:rPr>
              <w:t>45,4</w:t>
            </w:r>
          </w:p>
        </w:tc>
        <w:tc>
          <w:tcPr>
            <w:tcW w:w="1417" w:type="dxa"/>
          </w:tcPr>
          <w:p w:rsidR="000327CF" w:rsidRPr="008C1E34" w:rsidRDefault="000327CF" w:rsidP="00750C72">
            <w:pPr>
              <w:spacing w:after="0" w:line="240" w:lineRule="auto"/>
              <w:contextualSpacing/>
              <w:jc w:val="center"/>
              <w:rPr>
                <w:rFonts w:ascii="Times New Roman" w:hAnsi="Times New Roman"/>
                <w:i/>
                <w:sz w:val="24"/>
                <w:szCs w:val="24"/>
              </w:rPr>
            </w:pPr>
          </w:p>
        </w:tc>
        <w:tc>
          <w:tcPr>
            <w:tcW w:w="1418" w:type="dxa"/>
          </w:tcPr>
          <w:p w:rsidR="000327CF" w:rsidRPr="008C1E34" w:rsidRDefault="000327CF" w:rsidP="00750C72">
            <w:pPr>
              <w:spacing w:after="0" w:line="240" w:lineRule="auto"/>
              <w:contextualSpacing/>
              <w:jc w:val="center"/>
              <w:rPr>
                <w:rFonts w:ascii="Times New Roman" w:hAnsi="Times New Roman"/>
                <w:i/>
                <w:sz w:val="24"/>
                <w:szCs w:val="24"/>
              </w:rPr>
            </w:pPr>
          </w:p>
        </w:tc>
        <w:tc>
          <w:tcPr>
            <w:tcW w:w="992" w:type="dxa"/>
          </w:tcPr>
          <w:p w:rsidR="000327CF" w:rsidRPr="008C1E34" w:rsidRDefault="000327CF" w:rsidP="00750C72">
            <w:pPr>
              <w:spacing w:after="0" w:line="240" w:lineRule="auto"/>
              <w:contextualSpacing/>
              <w:jc w:val="center"/>
              <w:rPr>
                <w:rFonts w:ascii="Times New Roman" w:hAnsi="Times New Roman"/>
                <w:i/>
                <w:sz w:val="24"/>
                <w:szCs w:val="24"/>
              </w:rPr>
            </w:pPr>
          </w:p>
        </w:tc>
      </w:tr>
    </w:tbl>
    <w:p w:rsidR="000327CF" w:rsidRPr="00E537FE" w:rsidRDefault="00505FD8" w:rsidP="000327CF">
      <w:pPr>
        <w:spacing w:after="0" w:line="240" w:lineRule="auto"/>
        <w:contextualSpacing/>
        <w:jc w:val="both"/>
        <w:rPr>
          <w:rFonts w:ascii="Times New Roman" w:hAnsi="Times New Roman"/>
          <w:sz w:val="24"/>
          <w:szCs w:val="24"/>
        </w:rPr>
      </w:pPr>
      <w:r>
        <w:rPr>
          <w:rFonts w:ascii="Times New Roman" w:hAnsi="Times New Roman"/>
          <w:sz w:val="24"/>
          <w:szCs w:val="24"/>
        </w:rPr>
        <w:t>Средний балл стабильно невысокий</w:t>
      </w:r>
      <w:bookmarkStart w:id="3" w:name="_GoBack"/>
      <w:bookmarkEnd w:id="3"/>
      <w:r w:rsidR="000327CF" w:rsidRPr="00E537FE">
        <w:rPr>
          <w:rFonts w:ascii="Times New Roman" w:hAnsi="Times New Roman"/>
          <w:sz w:val="24"/>
          <w:szCs w:val="24"/>
        </w:rPr>
        <w:t xml:space="preserve">. </w:t>
      </w:r>
    </w:p>
    <w:p w:rsidR="000327CF" w:rsidRDefault="000327CF" w:rsidP="000327CF">
      <w:pPr>
        <w:spacing w:after="0" w:line="240" w:lineRule="auto"/>
        <w:contextualSpacing/>
        <w:jc w:val="both"/>
        <w:rPr>
          <w:rFonts w:ascii="Times New Roman" w:hAnsi="Times New Roman"/>
          <w:b/>
          <w:sz w:val="24"/>
          <w:szCs w:val="24"/>
        </w:rPr>
      </w:pPr>
    </w:p>
    <w:p w:rsidR="008B66C6" w:rsidRPr="005665C2" w:rsidRDefault="000327CF" w:rsidP="000327CF">
      <w:pPr>
        <w:spacing w:after="0" w:line="240" w:lineRule="auto"/>
        <w:contextualSpacing/>
        <w:rPr>
          <w:rFonts w:ascii="Times New Roman" w:hAnsi="Times New Roman"/>
          <w:b/>
          <w:sz w:val="24"/>
          <w:szCs w:val="24"/>
        </w:rPr>
      </w:pPr>
      <w:r>
        <w:rPr>
          <w:rFonts w:ascii="Times New Roman" w:hAnsi="Times New Roman"/>
          <w:b/>
          <w:sz w:val="24"/>
          <w:szCs w:val="24"/>
        </w:rPr>
        <w:t>Химия</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851"/>
        <w:gridCol w:w="1134"/>
        <w:gridCol w:w="1701"/>
        <w:gridCol w:w="1134"/>
        <w:gridCol w:w="1417"/>
        <w:gridCol w:w="1418"/>
        <w:gridCol w:w="992"/>
      </w:tblGrid>
      <w:tr w:rsidR="000327CF" w:rsidRPr="005665C2" w:rsidTr="00505FD8">
        <w:trPr>
          <w:trHeight w:val="431"/>
        </w:trPr>
        <w:tc>
          <w:tcPr>
            <w:tcW w:w="2127"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1985" w:type="dxa"/>
            <w:gridSpan w:val="2"/>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 xml:space="preserve">Кол-во участников  </w:t>
            </w:r>
          </w:p>
        </w:tc>
        <w:tc>
          <w:tcPr>
            <w:tcW w:w="1701"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 xml:space="preserve">Абсолютная </w:t>
            </w:r>
          </w:p>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успеваемость</w:t>
            </w:r>
          </w:p>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w:t>
            </w:r>
          </w:p>
        </w:tc>
        <w:tc>
          <w:tcPr>
            <w:tcW w:w="1134"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Средний балл</w:t>
            </w:r>
          </w:p>
        </w:tc>
        <w:tc>
          <w:tcPr>
            <w:tcW w:w="1417" w:type="dxa"/>
            <w:vMerge w:val="restart"/>
          </w:tcPr>
          <w:p w:rsidR="000327CF" w:rsidRPr="005D02E1" w:rsidRDefault="000327CF" w:rsidP="00750C72">
            <w:pPr>
              <w:spacing w:after="0" w:line="240" w:lineRule="auto"/>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418"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992"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0327CF" w:rsidRPr="005665C2" w:rsidTr="00505FD8">
        <w:trPr>
          <w:trHeight w:val="430"/>
        </w:trPr>
        <w:tc>
          <w:tcPr>
            <w:tcW w:w="2127"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851" w:type="dxa"/>
          </w:tcPr>
          <w:p w:rsidR="000327CF" w:rsidRPr="002A065B" w:rsidRDefault="000327CF" w:rsidP="00750C72">
            <w:pPr>
              <w:spacing w:after="0" w:line="240" w:lineRule="auto"/>
              <w:contextualSpacing/>
              <w:jc w:val="center"/>
              <w:rPr>
                <w:rFonts w:ascii="Times New Roman" w:hAnsi="Times New Roman"/>
                <w:b/>
                <w:i/>
              </w:rPr>
            </w:pPr>
            <w:r w:rsidRPr="002A065B">
              <w:rPr>
                <w:rFonts w:ascii="Times New Roman" w:hAnsi="Times New Roman"/>
                <w:b/>
                <w:i/>
              </w:rPr>
              <w:t>Чел.</w:t>
            </w:r>
          </w:p>
        </w:tc>
        <w:tc>
          <w:tcPr>
            <w:tcW w:w="1134" w:type="dxa"/>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w:t>
            </w:r>
          </w:p>
        </w:tc>
        <w:tc>
          <w:tcPr>
            <w:tcW w:w="1701"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134"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417"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418"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992" w:type="dxa"/>
            <w:vMerge/>
          </w:tcPr>
          <w:p w:rsidR="000327CF" w:rsidRPr="005665C2" w:rsidRDefault="000327CF" w:rsidP="00750C72">
            <w:pPr>
              <w:spacing w:after="0" w:line="240" w:lineRule="auto"/>
              <w:contextualSpacing/>
              <w:jc w:val="center"/>
              <w:rPr>
                <w:rFonts w:ascii="Times New Roman" w:hAnsi="Times New Roman"/>
                <w:sz w:val="24"/>
                <w:szCs w:val="24"/>
              </w:rPr>
            </w:pPr>
          </w:p>
        </w:tc>
      </w:tr>
      <w:tr w:rsidR="000327CF" w:rsidRPr="005665C2" w:rsidTr="00505FD8">
        <w:tc>
          <w:tcPr>
            <w:tcW w:w="2127" w:type="dxa"/>
            <w:shd w:val="clear" w:color="auto" w:fill="auto"/>
          </w:tcPr>
          <w:p w:rsidR="000327CF" w:rsidRPr="0032229E" w:rsidRDefault="000327CF" w:rsidP="00750C72">
            <w:pPr>
              <w:spacing w:after="0" w:line="240" w:lineRule="auto"/>
              <w:contextualSpacing/>
              <w:jc w:val="center"/>
              <w:rPr>
                <w:rFonts w:ascii="Times New Roman" w:hAnsi="Times New Roman"/>
                <w:sz w:val="24"/>
                <w:szCs w:val="24"/>
              </w:rPr>
            </w:pPr>
            <w:r w:rsidRPr="0032229E">
              <w:rPr>
                <w:rFonts w:ascii="Times New Roman" w:hAnsi="Times New Roman"/>
                <w:sz w:val="24"/>
                <w:szCs w:val="24"/>
              </w:rPr>
              <w:t>МБОУ СОШ №11</w:t>
            </w:r>
          </w:p>
        </w:tc>
        <w:tc>
          <w:tcPr>
            <w:tcW w:w="851" w:type="dxa"/>
            <w:shd w:val="clear" w:color="auto" w:fill="auto"/>
          </w:tcPr>
          <w:p w:rsidR="000327CF" w:rsidRPr="0032229E" w:rsidRDefault="00D53E79" w:rsidP="00750C72">
            <w:pPr>
              <w:spacing w:after="0" w:line="240" w:lineRule="auto"/>
              <w:contextualSpacing/>
              <w:jc w:val="center"/>
              <w:rPr>
                <w:rFonts w:ascii="Times New Roman" w:hAnsi="Times New Roman"/>
                <w:sz w:val="24"/>
                <w:szCs w:val="24"/>
              </w:rPr>
            </w:pPr>
            <w:r>
              <w:rPr>
                <w:rFonts w:ascii="Times New Roman" w:hAnsi="Times New Roman"/>
                <w:sz w:val="24"/>
                <w:szCs w:val="24"/>
              </w:rPr>
              <w:t>6</w:t>
            </w:r>
          </w:p>
        </w:tc>
        <w:tc>
          <w:tcPr>
            <w:tcW w:w="1134" w:type="dxa"/>
          </w:tcPr>
          <w:p w:rsidR="000327CF" w:rsidRPr="0032229E" w:rsidRDefault="00D53E79" w:rsidP="00750C72">
            <w:pPr>
              <w:spacing w:after="0" w:line="240" w:lineRule="auto"/>
              <w:contextualSpacing/>
              <w:jc w:val="center"/>
              <w:rPr>
                <w:rFonts w:ascii="Times New Roman" w:hAnsi="Times New Roman"/>
                <w:sz w:val="24"/>
                <w:szCs w:val="24"/>
              </w:rPr>
            </w:pPr>
            <w:r>
              <w:rPr>
                <w:rFonts w:ascii="Times New Roman" w:hAnsi="Times New Roman"/>
                <w:sz w:val="24"/>
                <w:szCs w:val="24"/>
              </w:rPr>
              <w:t>21,43%</w:t>
            </w:r>
          </w:p>
        </w:tc>
        <w:tc>
          <w:tcPr>
            <w:tcW w:w="1701" w:type="dxa"/>
            <w:shd w:val="clear" w:color="auto" w:fill="auto"/>
          </w:tcPr>
          <w:p w:rsidR="000327CF" w:rsidRPr="00A41D82" w:rsidRDefault="00D53E79" w:rsidP="00750C72">
            <w:pPr>
              <w:spacing w:after="0" w:line="240" w:lineRule="auto"/>
              <w:contextualSpacing/>
              <w:jc w:val="center"/>
              <w:rPr>
                <w:rFonts w:ascii="Times New Roman" w:hAnsi="Times New Roman"/>
                <w:sz w:val="24"/>
                <w:szCs w:val="24"/>
              </w:rPr>
            </w:pPr>
            <w:r>
              <w:rPr>
                <w:rFonts w:ascii="Times New Roman" w:hAnsi="Times New Roman"/>
                <w:sz w:val="24"/>
                <w:szCs w:val="24"/>
              </w:rPr>
              <w:t>83,33%</w:t>
            </w:r>
          </w:p>
        </w:tc>
        <w:tc>
          <w:tcPr>
            <w:tcW w:w="1134" w:type="dxa"/>
            <w:shd w:val="clear" w:color="auto" w:fill="auto"/>
          </w:tcPr>
          <w:p w:rsidR="000327CF" w:rsidRPr="00A41D82" w:rsidRDefault="00D53E79" w:rsidP="00750C72">
            <w:pPr>
              <w:spacing w:after="0" w:line="240" w:lineRule="auto"/>
              <w:contextualSpacing/>
              <w:jc w:val="center"/>
              <w:rPr>
                <w:rFonts w:ascii="Times New Roman" w:hAnsi="Times New Roman"/>
                <w:sz w:val="24"/>
                <w:szCs w:val="24"/>
              </w:rPr>
            </w:pPr>
            <w:r>
              <w:rPr>
                <w:rFonts w:ascii="Times New Roman" w:hAnsi="Times New Roman"/>
                <w:sz w:val="24"/>
                <w:szCs w:val="24"/>
              </w:rPr>
              <w:t>47,67</w:t>
            </w:r>
          </w:p>
        </w:tc>
        <w:tc>
          <w:tcPr>
            <w:tcW w:w="1417" w:type="dxa"/>
            <w:shd w:val="clear" w:color="auto" w:fill="auto"/>
          </w:tcPr>
          <w:p w:rsidR="000327CF" w:rsidRPr="00A41D82" w:rsidRDefault="000327CF" w:rsidP="00750C72">
            <w:pPr>
              <w:spacing w:after="0" w:line="240" w:lineRule="auto"/>
              <w:contextualSpacing/>
              <w:jc w:val="center"/>
              <w:rPr>
                <w:rFonts w:ascii="Times New Roman" w:hAnsi="Times New Roman"/>
                <w:sz w:val="24"/>
                <w:szCs w:val="24"/>
              </w:rPr>
            </w:pPr>
            <w:r w:rsidRPr="00A41D82">
              <w:rPr>
                <w:rFonts w:ascii="Times New Roman" w:hAnsi="Times New Roman"/>
                <w:sz w:val="24"/>
                <w:szCs w:val="24"/>
              </w:rPr>
              <w:t>0</w:t>
            </w:r>
          </w:p>
        </w:tc>
        <w:tc>
          <w:tcPr>
            <w:tcW w:w="1418" w:type="dxa"/>
            <w:shd w:val="clear" w:color="auto" w:fill="auto"/>
          </w:tcPr>
          <w:p w:rsidR="000327CF" w:rsidRPr="00A41D82" w:rsidRDefault="000327CF" w:rsidP="00750C72">
            <w:pPr>
              <w:spacing w:after="0" w:line="240" w:lineRule="auto"/>
              <w:contextualSpacing/>
              <w:jc w:val="center"/>
              <w:rPr>
                <w:rFonts w:ascii="Times New Roman" w:hAnsi="Times New Roman"/>
                <w:sz w:val="24"/>
                <w:szCs w:val="24"/>
              </w:rPr>
            </w:pPr>
            <w:r w:rsidRPr="00A41D82">
              <w:rPr>
                <w:rFonts w:ascii="Times New Roman" w:hAnsi="Times New Roman"/>
                <w:sz w:val="24"/>
                <w:szCs w:val="24"/>
              </w:rPr>
              <w:t>0</w:t>
            </w:r>
          </w:p>
        </w:tc>
        <w:tc>
          <w:tcPr>
            <w:tcW w:w="992" w:type="dxa"/>
            <w:shd w:val="clear" w:color="auto" w:fill="auto"/>
          </w:tcPr>
          <w:p w:rsidR="000327CF" w:rsidRPr="00A41D82" w:rsidRDefault="000327CF" w:rsidP="00750C72">
            <w:pPr>
              <w:spacing w:after="0" w:line="240" w:lineRule="auto"/>
              <w:contextualSpacing/>
              <w:jc w:val="center"/>
              <w:rPr>
                <w:rFonts w:ascii="Times New Roman" w:hAnsi="Times New Roman"/>
                <w:sz w:val="24"/>
                <w:szCs w:val="24"/>
              </w:rPr>
            </w:pPr>
            <w:r w:rsidRPr="00A41D82">
              <w:rPr>
                <w:rFonts w:ascii="Times New Roman" w:hAnsi="Times New Roman"/>
                <w:sz w:val="24"/>
                <w:szCs w:val="24"/>
              </w:rPr>
              <w:t>5</w:t>
            </w:r>
            <w:r w:rsidR="003C25F9">
              <w:rPr>
                <w:rFonts w:ascii="Times New Roman" w:hAnsi="Times New Roman"/>
                <w:sz w:val="24"/>
                <w:szCs w:val="24"/>
              </w:rPr>
              <w:t>9</w:t>
            </w:r>
          </w:p>
        </w:tc>
      </w:tr>
      <w:tr w:rsidR="000327CF" w:rsidRPr="005665C2" w:rsidTr="00505FD8">
        <w:tc>
          <w:tcPr>
            <w:tcW w:w="2127" w:type="dxa"/>
            <w:shd w:val="clear" w:color="auto" w:fill="auto"/>
          </w:tcPr>
          <w:p w:rsidR="000327CF" w:rsidRPr="0032229E" w:rsidRDefault="000327CF" w:rsidP="00750C72">
            <w:pPr>
              <w:spacing w:after="0" w:line="240" w:lineRule="auto"/>
              <w:contextualSpacing/>
              <w:jc w:val="center"/>
              <w:rPr>
                <w:rFonts w:ascii="Times New Roman" w:hAnsi="Times New Roman"/>
                <w:sz w:val="24"/>
                <w:szCs w:val="24"/>
              </w:rPr>
            </w:pPr>
            <w:r w:rsidRPr="0032229E">
              <w:rPr>
                <w:rFonts w:ascii="Times New Roman" w:hAnsi="Times New Roman"/>
                <w:sz w:val="24"/>
                <w:szCs w:val="24"/>
              </w:rPr>
              <w:t>МБОУ СОШ №13</w:t>
            </w:r>
          </w:p>
        </w:tc>
        <w:tc>
          <w:tcPr>
            <w:tcW w:w="851" w:type="dxa"/>
            <w:shd w:val="clear" w:color="auto" w:fill="auto"/>
          </w:tcPr>
          <w:p w:rsidR="000327CF" w:rsidRPr="0032229E" w:rsidRDefault="00D53E79" w:rsidP="00750C72">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134" w:type="dxa"/>
          </w:tcPr>
          <w:p w:rsidR="000327CF" w:rsidRPr="0032229E" w:rsidRDefault="00D53E79" w:rsidP="00750C72">
            <w:pPr>
              <w:spacing w:after="0" w:line="240" w:lineRule="auto"/>
              <w:contextualSpacing/>
              <w:jc w:val="center"/>
              <w:rPr>
                <w:rFonts w:ascii="Times New Roman" w:hAnsi="Times New Roman"/>
                <w:sz w:val="24"/>
                <w:szCs w:val="24"/>
              </w:rPr>
            </w:pPr>
            <w:r>
              <w:rPr>
                <w:rFonts w:ascii="Times New Roman" w:hAnsi="Times New Roman"/>
                <w:sz w:val="24"/>
                <w:szCs w:val="24"/>
              </w:rPr>
              <w:t>3,57%</w:t>
            </w:r>
          </w:p>
        </w:tc>
        <w:tc>
          <w:tcPr>
            <w:tcW w:w="1701" w:type="dxa"/>
            <w:shd w:val="clear" w:color="auto" w:fill="auto"/>
          </w:tcPr>
          <w:p w:rsidR="000327CF" w:rsidRPr="00A41D82" w:rsidRDefault="00D53E79" w:rsidP="00750C72">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1134" w:type="dxa"/>
            <w:shd w:val="clear" w:color="auto" w:fill="auto"/>
          </w:tcPr>
          <w:p w:rsidR="000327CF" w:rsidRPr="00A41D82" w:rsidRDefault="00D53E79" w:rsidP="00750C72">
            <w:pPr>
              <w:spacing w:after="0" w:line="240" w:lineRule="auto"/>
              <w:contextualSpacing/>
              <w:jc w:val="center"/>
              <w:rPr>
                <w:rFonts w:ascii="Times New Roman" w:hAnsi="Times New Roman"/>
                <w:sz w:val="24"/>
                <w:szCs w:val="24"/>
              </w:rPr>
            </w:pPr>
            <w:r>
              <w:rPr>
                <w:rFonts w:ascii="Times New Roman" w:hAnsi="Times New Roman"/>
                <w:sz w:val="24"/>
                <w:szCs w:val="24"/>
              </w:rPr>
              <w:t>55,5</w:t>
            </w:r>
          </w:p>
        </w:tc>
        <w:tc>
          <w:tcPr>
            <w:tcW w:w="1417" w:type="dxa"/>
            <w:shd w:val="clear" w:color="auto" w:fill="auto"/>
          </w:tcPr>
          <w:p w:rsidR="000327CF" w:rsidRPr="00A41D82" w:rsidRDefault="00D53E79" w:rsidP="00750C72">
            <w:pPr>
              <w:spacing w:after="0" w:line="240" w:lineRule="auto"/>
              <w:contextualSpacing/>
              <w:jc w:val="center"/>
              <w:rPr>
                <w:rFonts w:ascii="Times New Roman" w:hAnsi="Times New Roman"/>
                <w:sz w:val="24"/>
                <w:szCs w:val="24"/>
              </w:rPr>
            </w:pPr>
            <w:r>
              <w:rPr>
                <w:rFonts w:ascii="Times New Roman" w:hAnsi="Times New Roman"/>
                <w:sz w:val="24"/>
                <w:szCs w:val="24"/>
              </w:rPr>
              <w:t>1/50%</w:t>
            </w:r>
          </w:p>
        </w:tc>
        <w:tc>
          <w:tcPr>
            <w:tcW w:w="1418" w:type="dxa"/>
            <w:shd w:val="clear" w:color="auto" w:fill="auto"/>
          </w:tcPr>
          <w:p w:rsidR="000327CF" w:rsidRPr="00A41D82" w:rsidRDefault="000327CF" w:rsidP="00750C72">
            <w:pPr>
              <w:spacing w:after="0" w:line="240" w:lineRule="auto"/>
              <w:contextualSpacing/>
              <w:jc w:val="center"/>
              <w:rPr>
                <w:rFonts w:ascii="Times New Roman" w:hAnsi="Times New Roman"/>
                <w:sz w:val="24"/>
                <w:szCs w:val="24"/>
              </w:rPr>
            </w:pPr>
            <w:r w:rsidRPr="00A41D82">
              <w:rPr>
                <w:rFonts w:ascii="Times New Roman" w:hAnsi="Times New Roman"/>
                <w:sz w:val="24"/>
                <w:szCs w:val="24"/>
              </w:rPr>
              <w:t>0</w:t>
            </w:r>
          </w:p>
        </w:tc>
        <w:tc>
          <w:tcPr>
            <w:tcW w:w="992" w:type="dxa"/>
            <w:shd w:val="clear" w:color="auto" w:fill="auto"/>
          </w:tcPr>
          <w:p w:rsidR="000327CF" w:rsidRPr="00A41D82" w:rsidRDefault="00BE2FC3" w:rsidP="00750C72">
            <w:pPr>
              <w:spacing w:after="0" w:line="240" w:lineRule="auto"/>
              <w:contextualSpacing/>
              <w:jc w:val="center"/>
              <w:rPr>
                <w:rFonts w:ascii="Times New Roman" w:hAnsi="Times New Roman"/>
                <w:sz w:val="24"/>
                <w:szCs w:val="24"/>
              </w:rPr>
            </w:pPr>
            <w:r>
              <w:rPr>
                <w:rFonts w:ascii="Times New Roman" w:hAnsi="Times New Roman"/>
                <w:sz w:val="24"/>
                <w:szCs w:val="24"/>
              </w:rPr>
              <w:t>64</w:t>
            </w:r>
          </w:p>
        </w:tc>
      </w:tr>
      <w:tr w:rsidR="00BE2FC3" w:rsidRPr="005665C2" w:rsidTr="00505FD8">
        <w:tc>
          <w:tcPr>
            <w:tcW w:w="2127" w:type="dxa"/>
            <w:shd w:val="clear" w:color="auto" w:fill="auto"/>
          </w:tcPr>
          <w:p w:rsidR="00BE2FC3" w:rsidRPr="0032229E" w:rsidRDefault="00BE2FC3" w:rsidP="00EC16F4">
            <w:pPr>
              <w:spacing w:after="0" w:line="240" w:lineRule="auto"/>
              <w:contextualSpacing/>
              <w:jc w:val="center"/>
              <w:rPr>
                <w:rFonts w:ascii="Times New Roman" w:hAnsi="Times New Roman"/>
                <w:sz w:val="24"/>
                <w:szCs w:val="24"/>
              </w:rPr>
            </w:pPr>
            <w:r w:rsidRPr="0032229E">
              <w:rPr>
                <w:rFonts w:ascii="Times New Roman" w:hAnsi="Times New Roman"/>
                <w:sz w:val="24"/>
                <w:szCs w:val="24"/>
              </w:rPr>
              <w:t>МБОУ СОШ №1</w:t>
            </w:r>
            <w:r>
              <w:rPr>
                <w:rFonts w:ascii="Times New Roman" w:hAnsi="Times New Roman"/>
                <w:sz w:val="24"/>
                <w:szCs w:val="24"/>
              </w:rPr>
              <w:t>7</w:t>
            </w:r>
          </w:p>
        </w:tc>
        <w:tc>
          <w:tcPr>
            <w:tcW w:w="851" w:type="dxa"/>
            <w:shd w:val="clear" w:color="auto" w:fill="auto"/>
          </w:tcPr>
          <w:p w:rsidR="00BE2FC3" w:rsidRDefault="00D53E79" w:rsidP="00750C72">
            <w:pPr>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1134" w:type="dxa"/>
          </w:tcPr>
          <w:p w:rsidR="00BE2FC3" w:rsidRDefault="00D53E79" w:rsidP="00750C72">
            <w:pPr>
              <w:spacing w:after="0" w:line="240" w:lineRule="auto"/>
              <w:contextualSpacing/>
              <w:jc w:val="center"/>
              <w:rPr>
                <w:rFonts w:ascii="Times New Roman" w:hAnsi="Times New Roman"/>
                <w:sz w:val="24"/>
                <w:szCs w:val="24"/>
              </w:rPr>
            </w:pPr>
            <w:r>
              <w:rPr>
                <w:rFonts w:ascii="Times New Roman" w:hAnsi="Times New Roman"/>
                <w:sz w:val="24"/>
                <w:szCs w:val="24"/>
              </w:rPr>
              <w:t>11.11%</w:t>
            </w:r>
          </w:p>
        </w:tc>
        <w:tc>
          <w:tcPr>
            <w:tcW w:w="1701" w:type="dxa"/>
            <w:shd w:val="clear" w:color="auto" w:fill="auto"/>
          </w:tcPr>
          <w:p w:rsidR="00BE2FC3" w:rsidRPr="00A41D82" w:rsidRDefault="00D53E79" w:rsidP="00750C72">
            <w:pPr>
              <w:spacing w:after="0" w:line="240" w:lineRule="auto"/>
              <w:contextualSpacing/>
              <w:jc w:val="center"/>
              <w:rPr>
                <w:rFonts w:ascii="Times New Roman" w:hAnsi="Times New Roman"/>
                <w:sz w:val="24"/>
                <w:szCs w:val="24"/>
              </w:rPr>
            </w:pPr>
            <w:r>
              <w:rPr>
                <w:rFonts w:ascii="Times New Roman" w:hAnsi="Times New Roman"/>
                <w:sz w:val="24"/>
                <w:szCs w:val="24"/>
              </w:rPr>
              <w:t>33,33%</w:t>
            </w:r>
          </w:p>
        </w:tc>
        <w:tc>
          <w:tcPr>
            <w:tcW w:w="1134" w:type="dxa"/>
            <w:shd w:val="clear" w:color="auto" w:fill="auto"/>
          </w:tcPr>
          <w:p w:rsidR="00BE2FC3" w:rsidRPr="00A41D82" w:rsidRDefault="00D53E79" w:rsidP="00750C72">
            <w:pPr>
              <w:spacing w:after="0" w:line="240" w:lineRule="auto"/>
              <w:contextualSpacing/>
              <w:jc w:val="center"/>
              <w:rPr>
                <w:rFonts w:ascii="Times New Roman" w:hAnsi="Times New Roman"/>
                <w:sz w:val="24"/>
                <w:szCs w:val="24"/>
              </w:rPr>
            </w:pPr>
            <w:r>
              <w:rPr>
                <w:rFonts w:ascii="Times New Roman" w:hAnsi="Times New Roman"/>
                <w:sz w:val="24"/>
                <w:szCs w:val="24"/>
              </w:rPr>
              <w:t>38</w:t>
            </w:r>
          </w:p>
        </w:tc>
        <w:tc>
          <w:tcPr>
            <w:tcW w:w="1417" w:type="dxa"/>
            <w:shd w:val="clear" w:color="auto" w:fill="auto"/>
          </w:tcPr>
          <w:p w:rsidR="00BE2FC3" w:rsidRPr="00A41D82" w:rsidRDefault="00D53E79" w:rsidP="00750C72">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418" w:type="dxa"/>
            <w:shd w:val="clear" w:color="auto" w:fill="auto"/>
          </w:tcPr>
          <w:p w:rsidR="00BE2FC3" w:rsidRPr="00A41D82" w:rsidRDefault="00D53E79" w:rsidP="00750C72">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992" w:type="dxa"/>
            <w:shd w:val="clear" w:color="auto" w:fill="auto"/>
          </w:tcPr>
          <w:p w:rsidR="00BE2FC3" w:rsidRDefault="00BE2FC3" w:rsidP="00750C72">
            <w:pPr>
              <w:spacing w:after="0" w:line="240" w:lineRule="auto"/>
              <w:contextualSpacing/>
              <w:jc w:val="center"/>
              <w:rPr>
                <w:rFonts w:ascii="Times New Roman" w:hAnsi="Times New Roman"/>
                <w:sz w:val="24"/>
                <w:szCs w:val="24"/>
              </w:rPr>
            </w:pPr>
            <w:r>
              <w:rPr>
                <w:rFonts w:ascii="Times New Roman" w:hAnsi="Times New Roman"/>
                <w:sz w:val="24"/>
                <w:szCs w:val="24"/>
              </w:rPr>
              <w:t>60</w:t>
            </w:r>
          </w:p>
        </w:tc>
      </w:tr>
      <w:tr w:rsidR="00D53E79" w:rsidRPr="00D53E79" w:rsidTr="00505FD8">
        <w:tc>
          <w:tcPr>
            <w:tcW w:w="2127" w:type="dxa"/>
            <w:shd w:val="clear" w:color="auto" w:fill="auto"/>
          </w:tcPr>
          <w:p w:rsidR="00D53E79" w:rsidRPr="00D53E79" w:rsidRDefault="00D53E79" w:rsidP="00EC16F4">
            <w:pPr>
              <w:spacing w:after="0" w:line="240" w:lineRule="auto"/>
              <w:contextualSpacing/>
              <w:jc w:val="center"/>
              <w:rPr>
                <w:rFonts w:ascii="Times New Roman" w:hAnsi="Times New Roman"/>
                <w:b/>
                <w:sz w:val="24"/>
                <w:szCs w:val="24"/>
              </w:rPr>
            </w:pPr>
            <w:r w:rsidRPr="00D53E79">
              <w:rPr>
                <w:rFonts w:ascii="Times New Roman" w:hAnsi="Times New Roman"/>
                <w:b/>
                <w:sz w:val="24"/>
                <w:szCs w:val="24"/>
              </w:rPr>
              <w:t>2021</w:t>
            </w:r>
          </w:p>
        </w:tc>
        <w:tc>
          <w:tcPr>
            <w:tcW w:w="851" w:type="dxa"/>
            <w:shd w:val="clear" w:color="auto" w:fill="auto"/>
          </w:tcPr>
          <w:p w:rsidR="00D53E79" w:rsidRPr="00D53E79" w:rsidRDefault="00D53E79" w:rsidP="00750C72">
            <w:pPr>
              <w:spacing w:after="0" w:line="240" w:lineRule="auto"/>
              <w:contextualSpacing/>
              <w:jc w:val="center"/>
              <w:rPr>
                <w:rFonts w:ascii="Times New Roman" w:hAnsi="Times New Roman"/>
                <w:b/>
                <w:sz w:val="24"/>
                <w:szCs w:val="24"/>
              </w:rPr>
            </w:pPr>
            <w:r w:rsidRPr="00D53E79">
              <w:rPr>
                <w:rFonts w:ascii="Times New Roman" w:hAnsi="Times New Roman"/>
                <w:b/>
                <w:sz w:val="24"/>
                <w:szCs w:val="24"/>
              </w:rPr>
              <w:t>11</w:t>
            </w:r>
          </w:p>
        </w:tc>
        <w:tc>
          <w:tcPr>
            <w:tcW w:w="1134" w:type="dxa"/>
          </w:tcPr>
          <w:p w:rsidR="00D53E79" w:rsidRPr="00D53E79" w:rsidRDefault="00D53E79" w:rsidP="00750C72">
            <w:pPr>
              <w:spacing w:after="0" w:line="240" w:lineRule="auto"/>
              <w:contextualSpacing/>
              <w:jc w:val="center"/>
              <w:rPr>
                <w:rFonts w:ascii="Times New Roman" w:hAnsi="Times New Roman"/>
                <w:b/>
                <w:sz w:val="24"/>
                <w:szCs w:val="24"/>
              </w:rPr>
            </w:pPr>
            <w:r w:rsidRPr="00D53E79">
              <w:rPr>
                <w:rFonts w:ascii="Times New Roman" w:hAnsi="Times New Roman"/>
                <w:b/>
                <w:sz w:val="24"/>
                <w:szCs w:val="24"/>
              </w:rPr>
              <w:t>7,97%</w:t>
            </w:r>
          </w:p>
        </w:tc>
        <w:tc>
          <w:tcPr>
            <w:tcW w:w="1701" w:type="dxa"/>
            <w:shd w:val="clear" w:color="auto" w:fill="auto"/>
          </w:tcPr>
          <w:p w:rsidR="00D53E79" w:rsidRPr="00D53E79" w:rsidRDefault="00D53E79" w:rsidP="00750C72">
            <w:pPr>
              <w:spacing w:after="0" w:line="240" w:lineRule="auto"/>
              <w:contextualSpacing/>
              <w:jc w:val="center"/>
              <w:rPr>
                <w:rFonts w:ascii="Times New Roman" w:hAnsi="Times New Roman"/>
                <w:b/>
                <w:sz w:val="24"/>
                <w:szCs w:val="24"/>
              </w:rPr>
            </w:pPr>
            <w:r w:rsidRPr="00D53E79">
              <w:rPr>
                <w:rFonts w:ascii="Times New Roman" w:hAnsi="Times New Roman"/>
                <w:b/>
                <w:sz w:val="24"/>
                <w:szCs w:val="24"/>
              </w:rPr>
              <w:t>72,73%</w:t>
            </w:r>
          </w:p>
        </w:tc>
        <w:tc>
          <w:tcPr>
            <w:tcW w:w="1134" w:type="dxa"/>
            <w:shd w:val="clear" w:color="auto" w:fill="auto"/>
          </w:tcPr>
          <w:p w:rsidR="00D53E79" w:rsidRPr="00D53E79" w:rsidRDefault="00D53E79" w:rsidP="00750C72">
            <w:pPr>
              <w:spacing w:after="0" w:line="240" w:lineRule="auto"/>
              <w:contextualSpacing/>
              <w:jc w:val="center"/>
              <w:rPr>
                <w:rFonts w:ascii="Times New Roman" w:hAnsi="Times New Roman"/>
                <w:b/>
                <w:sz w:val="24"/>
                <w:szCs w:val="24"/>
              </w:rPr>
            </w:pPr>
            <w:r w:rsidRPr="00D53E79">
              <w:rPr>
                <w:rFonts w:ascii="Times New Roman" w:hAnsi="Times New Roman"/>
                <w:b/>
                <w:sz w:val="24"/>
                <w:szCs w:val="24"/>
              </w:rPr>
              <w:t>46,45</w:t>
            </w:r>
          </w:p>
        </w:tc>
        <w:tc>
          <w:tcPr>
            <w:tcW w:w="1417" w:type="dxa"/>
            <w:shd w:val="clear" w:color="auto" w:fill="auto"/>
          </w:tcPr>
          <w:p w:rsidR="00D53E79" w:rsidRPr="00D53E79" w:rsidRDefault="00D53E79" w:rsidP="00750C72">
            <w:pPr>
              <w:spacing w:after="0" w:line="240" w:lineRule="auto"/>
              <w:contextualSpacing/>
              <w:jc w:val="center"/>
              <w:rPr>
                <w:rFonts w:ascii="Times New Roman" w:hAnsi="Times New Roman"/>
                <w:b/>
                <w:sz w:val="24"/>
                <w:szCs w:val="24"/>
              </w:rPr>
            </w:pPr>
            <w:r w:rsidRPr="00D53E79">
              <w:rPr>
                <w:rFonts w:ascii="Times New Roman" w:hAnsi="Times New Roman"/>
                <w:b/>
                <w:sz w:val="24"/>
                <w:szCs w:val="24"/>
              </w:rPr>
              <w:t>1/9,09%</w:t>
            </w:r>
          </w:p>
        </w:tc>
        <w:tc>
          <w:tcPr>
            <w:tcW w:w="1418" w:type="dxa"/>
            <w:shd w:val="clear" w:color="auto" w:fill="auto"/>
          </w:tcPr>
          <w:p w:rsidR="00D53E79" w:rsidRPr="00D53E79" w:rsidRDefault="00D53E79" w:rsidP="00750C72">
            <w:pPr>
              <w:spacing w:after="0" w:line="240" w:lineRule="auto"/>
              <w:contextualSpacing/>
              <w:jc w:val="center"/>
              <w:rPr>
                <w:rFonts w:ascii="Times New Roman" w:hAnsi="Times New Roman"/>
                <w:b/>
                <w:sz w:val="24"/>
                <w:szCs w:val="24"/>
              </w:rPr>
            </w:pPr>
            <w:r w:rsidRPr="00D53E79">
              <w:rPr>
                <w:rFonts w:ascii="Times New Roman" w:hAnsi="Times New Roman"/>
                <w:b/>
                <w:sz w:val="24"/>
                <w:szCs w:val="24"/>
              </w:rPr>
              <w:t>0</w:t>
            </w:r>
          </w:p>
        </w:tc>
        <w:tc>
          <w:tcPr>
            <w:tcW w:w="992" w:type="dxa"/>
            <w:shd w:val="clear" w:color="auto" w:fill="auto"/>
          </w:tcPr>
          <w:p w:rsidR="00D53E79" w:rsidRPr="00D53E79" w:rsidRDefault="00D53E79" w:rsidP="00750C72">
            <w:pPr>
              <w:spacing w:after="0" w:line="240" w:lineRule="auto"/>
              <w:contextualSpacing/>
              <w:jc w:val="center"/>
              <w:rPr>
                <w:rFonts w:ascii="Times New Roman" w:hAnsi="Times New Roman"/>
                <w:b/>
                <w:sz w:val="24"/>
                <w:szCs w:val="24"/>
              </w:rPr>
            </w:pPr>
            <w:r w:rsidRPr="00D53E79">
              <w:rPr>
                <w:rFonts w:ascii="Times New Roman" w:hAnsi="Times New Roman"/>
                <w:b/>
                <w:sz w:val="24"/>
                <w:szCs w:val="24"/>
              </w:rPr>
              <w:t>64</w:t>
            </w:r>
          </w:p>
        </w:tc>
      </w:tr>
      <w:tr w:rsidR="00BE2FC3" w:rsidRPr="00D53E79" w:rsidTr="00505FD8">
        <w:tc>
          <w:tcPr>
            <w:tcW w:w="2127" w:type="dxa"/>
          </w:tcPr>
          <w:p w:rsidR="00BE2FC3" w:rsidRPr="00D53E79" w:rsidRDefault="00BE2FC3" w:rsidP="00750C72">
            <w:pPr>
              <w:spacing w:after="0" w:line="240" w:lineRule="auto"/>
              <w:contextualSpacing/>
              <w:jc w:val="center"/>
              <w:rPr>
                <w:rFonts w:ascii="Times New Roman" w:hAnsi="Times New Roman"/>
                <w:i/>
                <w:sz w:val="24"/>
                <w:szCs w:val="24"/>
              </w:rPr>
            </w:pPr>
            <w:r w:rsidRPr="00D53E79">
              <w:rPr>
                <w:rFonts w:ascii="Times New Roman" w:hAnsi="Times New Roman"/>
                <w:i/>
                <w:sz w:val="24"/>
                <w:szCs w:val="24"/>
              </w:rPr>
              <w:t>2020</w:t>
            </w:r>
          </w:p>
        </w:tc>
        <w:tc>
          <w:tcPr>
            <w:tcW w:w="851" w:type="dxa"/>
          </w:tcPr>
          <w:p w:rsidR="00BE2FC3" w:rsidRPr="00D53E79" w:rsidRDefault="00BE2FC3" w:rsidP="00750C72">
            <w:pPr>
              <w:spacing w:after="0" w:line="240" w:lineRule="auto"/>
              <w:contextualSpacing/>
              <w:jc w:val="center"/>
              <w:rPr>
                <w:rFonts w:ascii="Times New Roman" w:hAnsi="Times New Roman"/>
                <w:i/>
                <w:sz w:val="24"/>
                <w:szCs w:val="24"/>
              </w:rPr>
            </w:pPr>
            <w:r w:rsidRPr="00D53E79">
              <w:rPr>
                <w:rFonts w:ascii="Times New Roman" w:hAnsi="Times New Roman"/>
                <w:i/>
                <w:sz w:val="24"/>
                <w:szCs w:val="24"/>
              </w:rPr>
              <w:t>10</w:t>
            </w:r>
          </w:p>
        </w:tc>
        <w:tc>
          <w:tcPr>
            <w:tcW w:w="1134" w:type="dxa"/>
          </w:tcPr>
          <w:p w:rsidR="00BE2FC3" w:rsidRPr="00D53E79" w:rsidRDefault="00BE2FC3" w:rsidP="00750C72">
            <w:pPr>
              <w:spacing w:after="0" w:line="240" w:lineRule="auto"/>
              <w:contextualSpacing/>
              <w:jc w:val="center"/>
              <w:rPr>
                <w:rFonts w:ascii="Times New Roman" w:hAnsi="Times New Roman"/>
                <w:i/>
                <w:sz w:val="24"/>
                <w:szCs w:val="24"/>
              </w:rPr>
            </w:pPr>
            <w:r w:rsidRPr="00D53E79">
              <w:rPr>
                <w:rFonts w:ascii="Times New Roman" w:hAnsi="Times New Roman"/>
                <w:i/>
                <w:sz w:val="24"/>
                <w:szCs w:val="24"/>
              </w:rPr>
              <w:t>7,4</w:t>
            </w:r>
          </w:p>
        </w:tc>
        <w:tc>
          <w:tcPr>
            <w:tcW w:w="1701" w:type="dxa"/>
          </w:tcPr>
          <w:p w:rsidR="00BE2FC3" w:rsidRPr="00D53E79" w:rsidRDefault="00BE2FC3" w:rsidP="00750C72">
            <w:pPr>
              <w:spacing w:after="0" w:line="240" w:lineRule="auto"/>
              <w:contextualSpacing/>
              <w:jc w:val="center"/>
              <w:rPr>
                <w:rFonts w:ascii="Times New Roman" w:hAnsi="Times New Roman"/>
                <w:i/>
                <w:sz w:val="24"/>
                <w:szCs w:val="24"/>
              </w:rPr>
            </w:pPr>
            <w:r w:rsidRPr="00D53E79">
              <w:rPr>
                <w:rFonts w:ascii="Times New Roman" w:hAnsi="Times New Roman"/>
                <w:i/>
                <w:sz w:val="24"/>
                <w:szCs w:val="24"/>
              </w:rPr>
              <w:t>80</w:t>
            </w:r>
          </w:p>
        </w:tc>
        <w:tc>
          <w:tcPr>
            <w:tcW w:w="1134" w:type="dxa"/>
          </w:tcPr>
          <w:p w:rsidR="00BE2FC3" w:rsidRPr="00D53E79" w:rsidRDefault="00BE2FC3" w:rsidP="00750C72">
            <w:pPr>
              <w:spacing w:after="0" w:line="240" w:lineRule="auto"/>
              <w:contextualSpacing/>
              <w:jc w:val="center"/>
              <w:rPr>
                <w:rFonts w:ascii="Times New Roman" w:hAnsi="Times New Roman"/>
                <w:i/>
                <w:sz w:val="24"/>
                <w:szCs w:val="24"/>
              </w:rPr>
            </w:pPr>
            <w:r w:rsidRPr="00D53E79">
              <w:rPr>
                <w:rFonts w:ascii="Times New Roman" w:hAnsi="Times New Roman"/>
                <w:i/>
                <w:sz w:val="24"/>
                <w:szCs w:val="24"/>
              </w:rPr>
              <w:t>46,4</w:t>
            </w:r>
          </w:p>
        </w:tc>
        <w:tc>
          <w:tcPr>
            <w:tcW w:w="1417" w:type="dxa"/>
          </w:tcPr>
          <w:p w:rsidR="00BE2FC3" w:rsidRPr="00D53E79" w:rsidRDefault="00BE2FC3" w:rsidP="00750C72">
            <w:pPr>
              <w:spacing w:after="0" w:line="240" w:lineRule="auto"/>
              <w:contextualSpacing/>
              <w:jc w:val="center"/>
              <w:rPr>
                <w:rFonts w:ascii="Times New Roman" w:hAnsi="Times New Roman"/>
                <w:i/>
                <w:sz w:val="24"/>
                <w:szCs w:val="24"/>
              </w:rPr>
            </w:pPr>
            <w:r w:rsidRPr="00D53E79">
              <w:rPr>
                <w:rFonts w:ascii="Times New Roman" w:hAnsi="Times New Roman"/>
                <w:i/>
                <w:sz w:val="24"/>
                <w:szCs w:val="24"/>
              </w:rPr>
              <w:t>1/10,0</w:t>
            </w:r>
          </w:p>
        </w:tc>
        <w:tc>
          <w:tcPr>
            <w:tcW w:w="1418" w:type="dxa"/>
          </w:tcPr>
          <w:p w:rsidR="00BE2FC3" w:rsidRPr="00D53E79" w:rsidRDefault="00BE2FC3" w:rsidP="00750C72">
            <w:pPr>
              <w:spacing w:after="0" w:line="240" w:lineRule="auto"/>
              <w:contextualSpacing/>
              <w:jc w:val="center"/>
              <w:rPr>
                <w:rFonts w:ascii="Times New Roman" w:hAnsi="Times New Roman"/>
                <w:i/>
                <w:sz w:val="24"/>
                <w:szCs w:val="24"/>
              </w:rPr>
            </w:pPr>
            <w:r w:rsidRPr="00D53E79">
              <w:rPr>
                <w:rFonts w:ascii="Times New Roman" w:hAnsi="Times New Roman"/>
                <w:i/>
                <w:sz w:val="24"/>
                <w:szCs w:val="24"/>
              </w:rPr>
              <w:t>0</w:t>
            </w:r>
          </w:p>
        </w:tc>
        <w:tc>
          <w:tcPr>
            <w:tcW w:w="992" w:type="dxa"/>
          </w:tcPr>
          <w:p w:rsidR="00BE2FC3" w:rsidRPr="00D53E79" w:rsidRDefault="00BE2FC3" w:rsidP="00750C72">
            <w:pPr>
              <w:spacing w:after="0" w:line="240" w:lineRule="auto"/>
              <w:contextualSpacing/>
              <w:jc w:val="center"/>
              <w:rPr>
                <w:rFonts w:ascii="Times New Roman" w:hAnsi="Times New Roman"/>
                <w:i/>
                <w:sz w:val="24"/>
                <w:szCs w:val="24"/>
              </w:rPr>
            </w:pPr>
          </w:p>
        </w:tc>
      </w:tr>
      <w:tr w:rsidR="00BE2FC3" w:rsidRPr="005665C2" w:rsidTr="00505FD8">
        <w:tc>
          <w:tcPr>
            <w:tcW w:w="2127" w:type="dxa"/>
          </w:tcPr>
          <w:p w:rsidR="00BE2FC3" w:rsidRPr="00A41D82" w:rsidRDefault="00BE2FC3" w:rsidP="00750C72">
            <w:pPr>
              <w:spacing w:after="0" w:line="240" w:lineRule="auto"/>
              <w:contextualSpacing/>
              <w:jc w:val="center"/>
              <w:rPr>
                <w:rFonts w:ascii="Times New Roman" w:hAnsi="Times New Roman"/>
                <w:i/>
                <w:sz w:val="24"/>
                <w:szCs w:val="24"/>
              </w:rPr>
            </w:pPr>
            <w:r w:rsidRPr="00A41D82">
              <w:rPr>
                <w:rFonts w:ascii="Times New Roman" w:hAnsi="Times New Roman"/>
                <w:i/>
                <w:sz w:val="24"/>
                <w:szCs w:val="24"/>
              </w:rPr>
              <w:t>2019</w:t>
            </w:r>
          </w:p>
        </w:tc>
        <w:tc>
          <w:tcPr>
            <w:tcW w:w="851" w:type="dxa"/>
          </w:tcPr>
          <w:p w:rsidR="00BE2FC3" w:rsidRPr="00A41D82" w:rsidRDefault="00BE2FC3" w:rsidP="00750C72">
            <w:pPr>
              <w:spacing w:after="0" w:line="240" w:lineRule="auto"/>
              <w:contextualSpacing/>
              <w:jc w:val="center"/>
              <w:rPr>
                <w:rFonts w:ascii="Times New Roman" w:hAnsi="Times New Roman"/>
                <w:i/>
                <w:sz w:val="24"/>
                <w:szCs w:val="24"/>
              </w:rPr>
            </w:pPr>
            <w:r w:rsidRPr="00A41D82">
              <w:rPr>
                <w:rFonts w:ascii="Times New Roman" w:hAnsi="Times New Roman"/>
                <w:i/>
                <w:sz w:val="24"/>
                <w:szCs w:val="24"/>
              </w:rPr>
              <w:t>38</w:t>
            </w:r>
          </w:p>
        </w:tc>
        <w:tc>
          <w:tcPr>
            <w:tcW w:w="1134" w:type="dxa"/>
          </w:tcPr>
          <w:p w:rsidR="00BE2FC3" w:rsidRPr="00A41D82" w:rsidRDefault="00BE2FC3" w:rsidP="00750C72">
            <w:pPr>
              <w:spacing w:after="0" w:line="240" w:lineRule="auto"/>
              <w:contextualSpacing/>
              <w:jc w:val="center"/>
              <w:rPr>
                <w:rFonts w:ascii="Times New Roman" w:hAnsi="Times New Roman"/>
                <w:i/>
                <w:sz w:val="24"/>
                <w:szCs w:val="24"/>
              </w:rPr>
            </w:pPr>
            <w:r w:rsidRPr="00A41D82">
              <w:rPr>
                <w:rFonts w:ascii="Times New Roman" w:hAnsi="Times New Roman"/>
                <w:i/>
                <w:sz w:val="24"/>
                <w:szCs w:val="24"/>
              </w:rPr>
              <w:t>21,7</w:t>
            </w:r>
          </w:p>
        </w:tc>
        <w:tc>
          <w:tcPr>
            <w:tcW w:w="1701" w:type="dxa"/>
          </w:tcPr>
          <w:p w:rsidR="00BE2FC3" w:rsidRPr="00A41D82" w:rsidRDefault="00BE2FC3" w:rsidP="00750C72">
            <w:pPr>
              <w:spacing w:after="0" w:line="240" w:lineRule="auto"/>
              <w:contextualSpacing/>
              <w:jc w:val="center"/>
              <w:rPr>
                <w:rFonts w:ascii="Times New Roman" w:hAnsi="Times New Roman"/>
                <w:i/>
                <w:sz w:val="24"/>
                <w:szCs w:val="24"/>
              </w:rPr>
            </w:pPr>
            <w:r w:rsidRPr="00A41D82">
              <w:rPr>
                <w:rFonts w:ascii="Times New Roman" w:hAnsi="Times New Roman"/>
                <w:i/>
                <w:sz w:val="24"/>
                <w:szCs w:val="24"/>
              </w:rPr>
              <w:t>31/81,58</w:t>
            </w:r>
          </w:p>
        </w:tc>
        <w:tc>
          <w:tcPr>
            <w:tcW w:w="1134" w:type="dxa"/>
          </w:tcPr>
          <w:p w:rsidR="00BE2FC3" w:rsidRPr="00A41D82" w:rsidRDefault="00BE2FC3" w:rsidP="00750C72">
            <w:pPr>
              <w:spacing w:after="0" w:line="240" w:lineRule="auto"/>
              <w:contextualSpacing/>
              <w:jc w:val="center"/>
              <w:rPr>
                <w:rFonts w:ascii="Times New Roman" w:hAnsi="Times New Roman"/>
                <w:i/>
                <w:sz w:val="24"/>
                <w:szCs w:val="24"/>
              </w:rPr>
            </w:pPr>
            <w:r w:rsidRPr="00A41D82">
              <w:rPr>
                <w:rFonts w:ascii="Times New Roman" w:hAnsi="Times New Roman"/>
                <w:i/>
                <w:sz w:val="24"/>
                <w:szCs w:val="24"/>
              </w:rPr>
              <w:t>48,32</w:t>
            </w:r>
          </w:p>
        </w:tc>
        <w:tc>
          <w:tcPr>
            <w:tcW w:w="1417" w:type="dxa"/>
          </w:tcPr>
          <w:p w:rsidR="00BE2FC3" w:rsidRPr="00A41D82" w:rsidRDefault="00BE2FC3" w:rsidP="00750C72">
            <w:pPr>
              <w:spacing w:after="0" w:line="240" w:lineRule="auto"/>
              <w:contextualSpacing/>
              <w:jc w:val="center"/>
              <w:rPr>
                <w:rFonts w:ascii="Times New Roman" w:hAnsi="Times New Roman"/>
                <w:i/>
                <w:sz w:val="24"/>
                <w:szCs w:val="24"/>
              </w:rPr>
            </w:pPr>
            <w:r w:rsidRPr="00A41D82">
              <w:rPr>
                <w:rFonts w:ascii="Times New Roman" w:hAnsi="Times New Roman"/>
                <w:i/>
                <w:sz w:val="24"/>
                <w:szCs w:val="24"/>
              </w:rPr>
              <w:t>7/18,42</w:t>
            </w:r>
          </w:p>
        </w:tc>
        <w:tc>
          <w:tcPr>
            <w:tcW w:w="1418" w:type="dxa"/>
          </w:tcPr>
          <w:p w:rsidR="00BE2FC3" w:rsidRPr="00A41D82" w:rsidRDefault="00BE2FC3" w:rsidP="00750C72">
            <w:pPr>
              <w:spacing w:after="0" w:line="240" w:lineRule="auto"/>
              <w:contextualSpacing/>
              <w:jc w:val="center"/>
              <w:rPr>
                <w:rFonts w:ascii="Times New Roman" w:hAnsi="Times New Roman"/>
                <w:i/>
                <w:sz w:val="24"/>
                <w:szCs w:val="24"/>
              </w:rPr>
            </w:pPr>
            <w:r w:rsidRPr="00A41D82">
              <w:rPr>
                <w:rFonts w:ascii="Times New Roman" w:hAnsi="Times New Roman"/>
                <w:i/>
                <w:sz w:val="24"/>
                <w:szCs w:val="24"/>
              </w:rPr>
              <w:t>1/ 2,63</w:t>
            </w:r>
          </w:p>
        </w:tc>
        <w:tc>
          <w:tcPr>
            <w:tcW w:w="992" w:type="dxa"/>
          </w:tcPr>
          <w:p w:rsidR="00BE2FC3" w:rsidRPr="00504B54" w:rsidRDefault="00BE2FC3" w:rsidP="00750C72">
            <w:pPr>
              <w:spacing w:after="0" w:line="240" w:lineRule="auto"/>
              <w:contextualSpacing/>
              <w:jc w:val="center"/>
              <w:rPr>
                <w:rFonts w:ascii="Times New Roman" w:hAnsi="Times New Roman"/>
                <w:b/>
                <w:sz w:val="24"/>
                <w:szCs w:val="24"/>
              </w:rPr>
            </w:pPr>
          </w:p>
        </w:tc>
      </w:tr>
      <w:tr w:rsidR="00BE2FC3" w:rsidRPr="005665C2" w:rsidTr="00505FD8">
        <w:tc>
          <w:tcPr>
            <w:tcW w:w="2127" w:type="dxa"/>
          </w:tcPr>
          <w:p w:rsidR="00BE2FC3" w:rsidRPr="00504B54" w:rsidRDefault="00BE2FC3"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2018</w:t>
            </w:r>
          </w:p>
        </w:tc>
        <w:tc>
          <w:tcPr>
            <w:tcW w:w="851" w:type="dxa"/>
          </w:tcPr>
          <w:p w:rsidR="00BE2FC3" w:rsidRPr="00504B54" w:rsidRDefault="00BE2FC3"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25</w:t>
            </w:r>
          </w:p>
        </w:tc>
        <w:tc>
          <w:tcPr>
            <w:tcW w:w="1134" w:type="dxa"/>
          </w:tcPr>
          <w:p w:rsidR="00BE2FC3" w:rsidRPr="00504B54" w:rsidRDefault="00BE2FC3"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18,52</w:t>
            </w:r>
          </w:p>
        </w:tc>
        <w:tc>
          <w:tcPr>
            <w:tcW w:w="1701" w:type="dxa"/>
          </w:tcPr>
          <w:p w:rsidR="00BE2FC3" w:rsidRPr="00504B54" w:rsidRDefault="00BE2FC3"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88,34</w:t>
            </w:r>
          </w:p>
        </w:tc>
        <w:tc>
          <w:tcPr>
            <w:tcW w:w="1134" w:type="dxa"/>
          </w:tcPr>
          <w:p w:rsidR="00BE2FC3" w:rsidRPr="00504B54" w:rsidRDefault="00BE2FC3"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52,72</w:t>
            </w:r>
          </w:p>
        </w:tc>
        <w:tc>
          <w:tcPr>
            <w:tcW w:w="1417" w:type="dxa"/>
          </w:tcPr>
          <w:p w:rsidR="00BE2FC3" w:rsidRPr="00504B54" w:rsidRDefault="00BE2FC3" w:rsidP="00750C72">
            <w:pPr>
              <w:spacing w:after="0" w:line="240" w:lineRule="auto"/>
              <w:contextualSpacing/>
              <w:jc w:val="center"/>
              <w:rPr>
                <w:rFonts w:ascii="Times New Roman" w:hAnsi="Times New Roman"/>
                <w:i/>
                <w:sz w:val="24"/>
                <w:szCs w:val="24"/>
              </w:rPr>
            </w:pPr>
          </w:p>
        </w:tc>
        <w:tc>
          <w:tcPr>
            <w:tcW w:w="1418" w:type="dxa"/>
          </w:tcPr>
          <w:p w:rsidR="00BE2FC3" w:rsidRPr="00504B54" w:rsidRDefault="00BE2FC3" w:rsidP="00750C72">
            <w:pPr>
              <w:spacing w:after="0" w:line="240" w:lineRule="auto"/>
              <w:contextualSpacing/>
              <w:jc w:val="center"/>
              <w:rPr>
                <w:rFonts w:ascii="Times New Roman" w:hAnsi="Times New Roman"/>
                <w:i/>
                <w:sz w:val="24"/>
                <w:szCs w:val="24"/>
              </w:rPr>
            </w:pPr>
          </w:p>
        </w:tc>
        <w:tc>
          <w:tcPr>
            <w:tcW w:w="992" w:type="dxa"/>
          </w:tcPr>
          <w:p w:rsidR="00BE2FC3" w:rsidRPr="00504B54" w:rsidRDefault="00BE2FC3" w:rsidP="00750C72">
            <w:pPr>
              <w:spacing w:after="0" w:line="240" w:lineRule="auto"/>
              <w:contextualSpacing/>
              <w:jc w:val="center"/>
              <w:rPr>
                <w:rFonts w:ascii="Times New Roman" w:hAnsi="Times New Roman"/>
                <w:i/>
                <w:sz w:val="24"/>
                <w:szCs w:val="24"/>
              </w:rPr>
            </w:pPr>
          </w:p>
        </w:tc>
      </w:tr>
      <w:tr w:rsidR="00BE2FC3" w:rsidRPr="005665C2" w:rsidTr="00505FD8">
        <w:tc>
          <w:tcPr>
            <w:tcW w:w="2127" w:type="dxa"/>
          </w:tcPr>
          <w:p w:rsidR="00BE2FC3" w:rsidRPr="00504B54" w:rsidRDefault="00BE2FC3"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 xml:space="preserve">2017 </w:t>
            </w:r>
          </w:p>
        </w:tc>
        <w:tc>
          <w:tcPr>
            <w:tcW w:w="851" w:type="dxa"/>
          </w:tcPr>
          <w:p w:rsidR="00BE2FC3" w:rsidRPr="00504B54" w:rsidRDefault="00BE2FC3"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23</w:t>
            </w:r>
          </w:p>
        </w:tc>
        <w:tc>
          <w:tcPr>
            <w:tcW w:w="1134" w:type="dxa"/>
          </w:tcPr>
          <w:p w:rsidR="00BE2FC3" w:rsidRPr="00504B54" w:rsidRDefault="00BE2FC3"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16,8</w:t>
            </w:r>
          </w:p>
        </w:tc>
        <w:tc>
          <w:tcPr>
            <w:tcW w:w="1701" w:type="dxa"/>
          </w:tcPr>
          <w:p w:rsidR="00BE2FC3" w:rsidRPr="00504B54" w:rsidRDefault="00BE2FC3"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73,9</w:t>
            </w:r>
          </w:p>
        </w:tc>
        <w:tc>
          <w:tcPr>
            <w:tcW w:w="1134" w:type="dxa"/>
          </w:tcPr>
          <w:p w:rsidR="00BE2FC3" w:rsidRPr="00504B54" w:rsidRDefault="00BE2FC3"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43,7</w:t>
            </w:r>
          </w:p>
        </w:tc>
        <w:tc>
          <w:tcPr>
            <w:tcW w:w="1417" w:type="dxa"/>
          </w:tcPr>
          <w:p w:rsidR="00BE2FC3" w:rsidRPr="00504B54" w:rsidRDefault="00BE2FC3" w:rsidP="00750C72">
            <w:pPr>
              <w:spacing w:after="0" w:line="240" w:lineRule="auto"/>
              <w:contextualSpacing/>
              <w:jc w:val="center"/>
              <w:rPr>
                <w:rFonts w:ascii="Times New Roman" w:hAnsi="Times New Roman"/>
                <w:i/>
                <w:sz w:val="24"/>
                <w:szCs w:val="24"/>
              </w:rPr>
            </w:pPr>
          </w:p>
        </w:tc>
        <w:tc>
          <w:tcPr>
            <w:tcW w:w="1418" w:type="dxa"/>
          </w:tcPr>
          <w:p w:rsidR="00BE2FC3" w:rsidRPr="00504B54" w:rsidRDefault="00BE2FC3" w:rsidP="00750C72">
            <w:pPr>
              <w:spacing w:after="0" w:line="240" w:lineRule="auto"/>
              <w:contextualSpacing/>
              <w:jc w:val="center"/>
              <w:rPr>
                <w:rFonts w:ascii="Times New Roman" w:hAnsi="Times New Roman"/>
                <w:i/>
                <w:sz w:val="24"/>
                <w:szCs w:val="24"/>
              </w:rPr>
            </w:pPr>
          </w:p>
        </w:tc>
        <w:tc>
          <w:tcPr>
            <w:tcW w:w="992" w:type="dxa"/>
          </w:tcPr>
          <w:p w:rsidR="00BE2FC3" w:rsidRPr="00504B54" w:rsidRDefault="00BE2FC3" w:rsidP="00750C72">
            <w:pPr>
              <w:spacing w:after="0" w:line="240" w:lineRule="auto"/>
              <w:contextualSpacing/>
              <w:jc w:val="center"/>
              <w:rPr>
                <w:rFonts w:ascii="Times New Roman" w:hAnsi="Times New Roman"/>
                <w:i/>
                <w:sz w:val="24"/>
                <w:szCs w:val="24"/>
              </w:rPr>
            </w:pPr>
          </w:p>
        </w:tc>
      </w:tr>
    </w:tbl>
    <w:p w:rsidR="000327CF" w:rsidRPr="00E537FE" w:rsidRDefault="000327CF" w:rsidP="000327CF">
      <w:pPr>
        <w:spacing w:after="0" w:line="240" w:lineRule="auto"/>
        <w:contextualSpacing/>
        <w:jc w:val="both"/>
        <w:rPr>
          <w:rFonts w:ascii="Times New Roman" w:hAnsi="Times New Roman"/>
          <w:sz w:val="24"/>
          <w:szCs w:val="24"/>
        </w:rPr>
      </w:pPr>
      <w:r w:rsidRPr="00E537FE">
        <w:rPr>
          <w:rFonts w:ascii="Times New Roman" w:hAnsi="Times New Roman"/>
          <w:sz w:val="24"/>
          <w:szCs w:val="24"/>
        </w:rPr>
        <w:t>Снижение показате</w:t>
      </w:r>
      <w:r w:rsidR="00D53E79">
        <w:rPr>
          <w:rFonts w:ascii="Times New Roman" w:hAnsi="Times New Roman"/>
          <w:sz w:val="24"/>
          <w:szCs w:val="24"/>
        </w:rPr>
        <w:t>лей на протяжении последних четырех</w:t>
      </w:r>
      <w:r w:rsidRPr="00E537FE">
        <w:rPr>
          <w:rFonts w:ascii="Times New Roman" w:hAnsi="Times New Roman"/>
          <w:sz w:val="24"/>
          <w:szCs w:val="24"/>
        </w:rPr>
        <w:t xml:space="preserve"> лет. </w:t>
      </w:r>
    </w:p>
    <w:p w:rsidR="000327CF" w:rsidRPr="00021971" w:rsidRDefault="000327CF" w:rsidP="000327CF">
      <w:pPr>
        <w:spacing w:after="0" w:line="240" w:lineRule="auto"/>
        <w:contextualSpacing/>
        <w:rPr>
          <w:rFonts w:ascii="Times New Roman" w:hAnsi="Times New Roman"/>
          <w:sz w:val="24"/>
          <w:szCs w:val="24"/>
        </w:rPr>
      </w:pPr>
    </w:p>
    <w:p w:rsidR="008B66C6" w:rsidRPr="005665C2" w:rsidRDefault="000327CF" w:rsidP="000327CF">
      <w:pPr>
        <w:spacing w:after="0" w:line="240" w:lineRule="auto"/>
        <w:contextualSpacing/>
        <w:rPr>
          <w:rFonts w:ascii="Times New Roman" w:hAnsi="Times New Roman"/>
          <w:b/>
          <w:sz w:val="24"/>
          <w:szCs w:val="24"/>
        </w:rPr>
      </w:pPr>
      <w:r>
        <w:rPr>
          <w:rFonts w:ascii="Times New Roman" w:hAnsi="Times New Roman"/>
          <w:b/>
          <w:sz w:val="24"/>
          <w:szCs w:val="24"/>
        </w:rPr>
        <w:t>Английский язык</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851"/>
        <w:gridCol w:w="1134"/>
        <w:gridCol w:w="1701"/>
        <w:gridCol w:w="1134"/>
        <w:gridCol w:w="1417"/>
        <w:gridCol w:w="1418"/>
        <w:gridCol w:w="992"/>
      </w:tblGrid>
      <w:tr w:rsidR="000327CF" w:rsidRPr="005665C2" w:rsidTr="003C6421">
        <w:trPr>
          <w:trHeight w:val="431"/>
        </w:trPr>
        <w:tc>
          <w:tcPr>
            <w:tcW w:w="2127"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1985" w:type="dxa"/>
            <w:gridSpan w:val="2"/>
          </w:tcPr>
          <w:p w:rsidR="000327CF" w:rsidRPr="003C6421" w:rsidRDefault="000327CF" w:rsidP="00750C72">
            <w:pPr>
              <w:spacing w:after="0" w:line="240" w:lineRule="auto"/>
              <w:contextualSpacing/>
              <w:jc w:val="center"/>
              <w:rPr>
                <w:rFonts w:ascii="Times New Roman" w:hAnsi="Times New Roman"/>
                <w:b/>
                <w:i/>
              </w:rPr>
            </w:pPr>
            <w:r w:rsidRPr="003C6421">
              <w:rPr>
                <w:rFonts w:ascii="Times New Roman" w:hAnsi="Times New Roman"/>
                <w:b/>
                <w:i/>
              </w:rPr>
              <w:t xml:space="preserve">Кол-во участников  </w:t>
            </w:r>
          </w:p>
        </w:tc>
        <w:tc>
          <w:tcPr>
            <w:tcW w:w="1701" w:type="dxa"/>
            <w:vMerge w:val="restart"/>
          </w:tcPr>
          <w:p w:rsidR="000327CF" w:rsidRPr="003C6421" w:rsidRDefault="000327CF" w:rsidP="00750C72">
            <w:pPr>
              <w:spacing w:after="0" w:line="240" w:lineRule="auto"/>
              <w:contextualSpacing/>
              <w:jc w:val="center"/>
              <w:rPr>
                <w:rFonts w:ascii="Times New Roman" w:hAnsi="Times New Roman"/>
                <w:b/>
                <w:i/>
              </w:rPr>
            </w:pPr>
            <w:r w:rsidRPr="003C6421">
              <w:rPr>
                <w:rFonts w:ascii="Times New Roman" w:hAnsi="Times New Roman"/>
                <w:b/>
                <w:i/>
              </w:rPr>
              <w:t xml:space="preserve">Абсолютная </w:t>
            </w:r>
          </w:p>
          <w:p w:rsidR="000327CF" w:rsidRPr="003C6421" w:rsidRDefault="000327CF" w:rsidP="00750C72">
            <w:pPr>
              <w:spacing w:after="0" w:line="240" w:lineRule="auto"/>
              <w:contextualSpacing/>
              <w:jc w:val="center"/>
              <w:rPr>
                <w:rFonts w:ascii="Times New Roman" w:hAnsi="Times New Roman"/>
                <w:b/>
                <w:i/>
              </w:rPr>
            </w:pPr>
            <w:r w:rsidRPr="003C6421">
              <w:rPr>
                <w:rFonts w:ascii="Times New Roman" w:hAnsi="Times New Roman"/>
                <w:b/>
                <w:i/>
              </w:rPr>
              <w:t>успеваемость</w:t>
            </w:r>
          </w:p>
          <w:p w:rsidR="000327CF" w:rsidRPr="003C6421" w:rsidRDefault="000327CF" w:rsidP="00750C72">
            <w:pPr>
              <w:spacing w:after="0" w:line="240" w:lineRule="auto"/>
              <w:contextualSpacing/>
              <w:jc w:val="center"/>
              <w:rPr>
                <w:rFonts w:ascii="Times New Roman" w:hAnsi="Times New Roman"/>
                <w:b/>
                <w:i/>
              </w:rPr>
            </w:pPr>
            <w:r w:rsidRPr="003C6421">
              <w:rPr>
                <w:rFonts w:ascii="Times New Roman" w:hAnsi="Times New Roman"/>
                <w:b/>
                <w:i/>
              </w:rPr>
              <w:t>%</w:t>
            </w:r>
          </w:p>
        </w:tc>
        <w:tc>
          <w:tcPr>
            <w:tcW w:w="1134" w:type="dxa"/>
            <w:vMerge w:val="restart"/>
          </w:tcPr>
          <w:p w:rsidR="000327CF" w:rsidRPr="003C6421" w:rsidRDefault="000327CF" w:rsidP="00750C72">
            <w:pPr>
              <w:spacing w:after="0" w:line="240" w:lineRule="auto"/>
              <w:contextualSpacing/>
              <w:jc w:val="center"/>
              <w:rPr>
                <w:rFonts w:ascii="Times New Roman" w:hAnsi="Times New Roman"/>
                <w:b/>
                <w:i/>
              </w:rPr>
            </w:pPr>
            <w:r w:rsidRPr="003C6421">
              <w:rPr>
                <w:rFonts w:ascii="Times New Roman" w:hAnsi="Times New Roman"/>
                <w:b/>
                <w:i/>
              </w:rPr>
              <w:t>Средний балл</w:t>
            </w:r>
          </w:p>
        </w:tc>
        <w:tc>
          <w:tcPr>
            <w:tcW w:w="1417" w:type="dxa"/>
            <w:vMerge w:val="restart"/>
          </w:tcPr>
          <w:p w:rsidR="000327CF" w:rsidRPr="005D02E1" w:rsidRDefault="000327CF" w:rsidP="00750C72">
            <w:pPr>
              <w:spacing w:after="0" w:line="240" w:lineRule="auto"/>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418"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992" w:type="dxa"/>
            <w:vMerge w:val="restart"/>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0327CF" w:rsidRPr="005665C2" w:rsidTr="003C6421">
        <w:trPr>
          <w:trHeight w:val="430"/>
        </w:trPr>
        <w:tc>
          <w:tcPr>
            <w:tcW w:w="2127"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851" w:type="dxa"/>
          </w:tcPr>
          <w:p w:rsidR="000327CF" w:rsidRPr="00DC391E" w:rsidRDefault="000327CF" w:rsidP="00750C72">
            <w:pPr>
              <w:spacing w:after="0" w:line="240" w:lineRule="auto"/>
              <w:contextualSpacing/>
              <w:jc w:val="center"/>
              <w:rPr>
                <w:rFonts w:ascii="Times New Roman" w:hAnsi="Times New Roman"/>
                <w:b/>
                <w:i/>
              </w:rPr>
            </w:pPr>
            <w:r w:rsidRPr="00DC391E">
              <w:rPr>
                <w:rFonts w:ascii="Times New Roman" w:hAnsi="Times New Roman"/>
                <w:b/>
                <w:i/>
              </w:rPr>
              <w:t>Чел.</w:t>
            </w:r>
          </w:p>
        </w:tc>
        <w:tc>
          <w:tcPr>
            <w:tcW w:w="1134" w:type="dxa"/>
          </w:tcPr>
          <w:p w:rsidR="000327CF" w:rsidRPr="005D02E1" w:rsidRDefault="000327CF" w:rsidP="00750C72">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w:t>
            </w:r>
          </w:p>
        </w:tc>
        <w:tc>
          <w:tcPr>
            <w:tcW w:w="1701"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134"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417"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1418" w:type="dxa"/>
            <w:vMerge/>
          </w:tcPr>
          <w:p w:rsidR="000327CF" w:rsidRPr="005665C2" w:rsidRDefault="000327CF" w:rsidP="00750C72">
            <w:pPr>
              <w:spacing w:after="0" w:line="240" w:lineRule="auto"/>
              <w:contextualSpacing/>
              <w:jc w:val="center"/>
              <w:rPr>
                <w:rFonts w:ascii="Times New Roman" w:hAnsi="Times New Roman"/>
                <w:sz w:val="24"/>
                <w:szCs w:val="24"/>
              </w:rPr>
            </w:pPr>
          </w:p>
        </w:tc>
        <w:tc>
          <w:tcPr>
            <w:tcW w:w="992" w:type="dxa"/>
            <w:vMerge/>
          </w:tcPr>
          <w:p w:rsidR="000327CF" w:rsidRPr="005665C2" w:rsidRDefault="000327CF" w:rsidP="00750C72">
            <w:pPr>
              <w:spacing w:after="0" w:line="240" w:lineRule="auto"/>
              <w:contextualSpacing/>
              <w:jc w:val="center"/>
              <w:rPr>
                <w:rFonts w:ascii="Times New Roman" w:hAnsi="Times New Roman"/>
                <w:sz w:val="24"/>
                <w:szCs w:val="24"/>
              </w:rPr>
            </w:pPr>
          </w:p>
        </w:tc>
      </w:tr>
      <w:tr w:rsidR="000327CF" w:rsidRPr="005665C2" w:rsidTr="003C6421">
        <w:tc>
          <w:tcPr>
            <w:tcW w:w="2127" w:type="dxa"/>
            <w:shd w:val="clear" w:color="auto" w:fill="auto"/>
          </w:tcPr>
          <w:p w:rsidR="000327CF" w:rsidRPr="005665C2" w:rsidRDefault="000327CF" w:rsidP="00750C72">
            <w:pPr>
              <w:spacing w:after="0" w:line="240" w:lineRule="auto"/>
              <w:contextualSpacing/>
              <w:jc w:val="center"/>
              <w:rPr>
                <w:rFonts w:ascii="Times New Roman" w:hAnsi="Times New Roman"/>
                <w:sz w:val="24"/>
                <w:szCs w:val="24"/>
              </w:rPr>
            </w:pPr>
            <w:r w:rsidRPr="005665C2">
              <w:rPr>
                <w:rFonts w:ascii="Times New Roman" w:hAnsi="Times New Roman"/>
                <w:sz w:val="24"/>
                <w:szCs w:val="24"/>
              </w:rPr>
              <w:t>МБОУ СОШ №1</w:t>
            </w:r>
            <w:r>
              <w:rPr>
                <w:rFonts w:ascii="Times New Roman" w:hAnsi="Times New Roman"/>
                <w:sz w:val="24"/>
                <w:szCs w:val="24"/>
              </w:rPr>
              <w:t>1</w:t>
            </w:r>
          </w:p>
        </w:tc>
        <w:tc>
          <w:tcPr>
            <w:tcW w:w="851" w:type="dxa"/>
            <w:shd w:val="clear" w:color="auto" w:fill="auto"/>
          </w:tcPr>
          <w:p w:rsidR="000327CF" w:rsidRDefault="00DC391E" w:rsidP="00750C72">
            <w:pPr>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1134" w:type="dxa"/>
          </w:tcPr>
          <w:p w:rsidR="000327CF" w:rsidRDefault="00DC391E" w:rsidP="00750C72">
            <w:pPr>
              <w:spacing w:after="0" w:line="240" w:lineRule="auto"/>
              <w:contextualSpacing/>
              <w:jc w:val="center"/>
              <w:rPr>
                <w:rFonts w:ascii="Times New Roman" w:hAnsi="Times New Roman"/>
                <w:sz w:val="24"/>
                <w:szCs w:val="24"/>
              </w:rPr>
            </w:pPr>
            <w:r>
              <w:rPr>
                <w:rFonts w:ascii="Times New Roman" w:hAnsi="Times New Roman"/>
                <w:sz w:val="24"/>
                <w:szCs w:val="24"/>
              </w:rPr>
              <w:t>14,29%</w:t>
            </w:r>
          </w:p>
        </w:tc>
        <w:tc>
          <w:tcPr>
            <w:tcW w:w="1701" w:type="dxa"/>
            <w:shd w:val="clear" w:color="auto" w:fill="auto"/>
          </w:tcPr>
          <w:p w:rsidR="000327CF" w:rsidRPr="00C478C1" w:rsidRDefault="000327CF" w:rsidP="00750C72">
            <w:pPr>
              <w:spacing w:after="0" w:line="240" w:lineRule="auto"/>
              <w:contextualSpacing/>
              <w:jc w:val="center"/>
              <w:rPr>
                <w:rFonts w:ascii="Times New Roman" w:hAnsi="Times New Roman"/>
                <w:sz w:val="24"/>
                <w:szCs w:val="24"/>
              </w:rPr>
            </w:pPr>
            <w:r>
              <w:rPr>
                <w:rFonts w:ascii="Times New Roman" w:hAnsi="Times New Roman"/>
                <w:sz w:val="24"/>
                <w:szCs w:val="24"/>
              </w:rPr>
              <w:t>100</w:t>
            </w:r>
            <w:r w:rsidR="00DC391E">
              <w:rPr>
                <w:rFonts w:ascii="Times New Roman" w:hAnsi="Times New Roman"/>
                <w:sz w:val="24"/>
                <w:szCs w:val="24"/>
              </w:rPr>
              <w:t>%</w:t>
            </w:r>
          </w:p>
        </w:tc>
        <w:tc>
          <w:tcPr>
            <w:tcW w:w="1134" w:type="dxa"/>
            <w:shd w:val="clear" w:color="auto" w:fill="auto"/>
          </w:tcPr>
          <w:p w:rsidR="000327CF" w:rsidRPr="00A41D82" w:rsidRDefault="00DC391E" w:rsidP="00750C72">
            <w:pPr>
              <w:spacing w:after="0" w:line="240" w:lineRule="auto"/>
              <w:contextualSpacing/>
              <w:jc w:val="center"/>
              <w:rPr>
                <w:rFonts w:ascii="Times New Roman" w:hAnsi="Times New Roman"/>
                <w:sz w:val="24"/>
                <w:szCs w:val="24"/>
              </w:rPr>
            </w:pPr>
            <w:r>
              <w:rPr>
                <w:rFonts w:ascii="Times New Roman" w:hAnsi="Times New Roman"/>
                <w:sz w:val="24"/>
                <w:szCs w:val="24"/>
              </w:rPr>
              <w:t>48</w:t>
            </w:r>
          </w:p>
        </w:tc>
        <w:tc>
          <w:tcPr>
            <w:tcW w:w="1417" w:type="dxa"/>
            <w:shd w:val="clear" w:color="auto" w:fill="auto"/>
          </w:tcPr>
          <w:p w:rsidR="000327CF" w:rsidRPr="00A41D82" w:rsidRDefault="00DC391E" w:rsidP="00750C72">
            <w:pPr>
              <w:spacing w:after="0" w:line="240" w:lineRule="auto"/>
              <w:contextualSpacing/>
              <w:jc w:val="center"/>
              <w:rPr>
                <w:rFonts w:ascii="Times New Roman" w:hAnsi="Times New Roman"/>
                <w:sz w:val="24"/>
                <w:szCs w:val="24"/>
              </w:rPr>
            </w:pPr>
            <w:r>
              <w:rPr>
                <w:rFonts w:ascii="Times New Roman" w:hAnsi="Times New Roman"/>
                <w:sz w:val="24"/>
                <w:szCs w:val="24"/>
              </w:rPr>
              <w:t>1/25%</w:t>
            </w:r>
          </w:p>
        </w:tc>
        <w:tc>
          <w:tcPr>
            <w:tcW w:w="1418" w:type="dxa"/>
            <w:shd w:val="clear" w:color="auto" w:fill="auto"/>
          </w:tcPr>
          <w:p w:rsidR="000327CF" w:rsidRPr="00A41D82" w:rsidRDefault="00DC391E" w:rsidP="00750C72">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992" w:type="dxa"/>
            <w:shd w:val="clear" w:color="auto" w:fill="auto"/>
          </w:tcPr>
          <w:p w:rsidR="000327CF" w:rsidRPr="00A41D82" w:rsidRDefault="003C25F9" w:rsidP="00750C72">
            <w:pPr>
              <w:spacing w:after="0" w:line="240" w:lineRule="auto"/>
              <w:contextualSpacing/>
              <w:jc w:val="center"/>
              <w:rPr>
                <w:rFonts w:ascii="Times New Roman" w:hAnsi="Times New Roman"/>
                <w:sz w:val="24"/>
                <w:szCs w:val="24"/>
              </w:rPr>
            </w:pPr>
            <w:r>
              <w:rPr>
                <w:rFonts w:ascii="Times New Roman" w:hAnsi="Times New Roman"/>
                <w:sz w:val="24"/>
                <w:szCs w:val="24"/>
              </w:rPr>
              <w:t>70</w:t>
            </w:r>
          </w:p>
        </w:tc>
      </w:tr>
      <w:tr w:rsidR="000327CF" w:rsidRPr="005665C2" w:rsidTr="003C6421">
        <w:tc>
          <w:tcPr>
            <w:tcW w:w="2127" w:type="dxa"/>
            <w:shd w:val="clear" w:color="auto" w:fill="auto"/>
          </w:tcPr>
          <w:p w:rsidR="000327CF" w:rsidRDefault="000327CF" w:rsidP="00BE2FC3">
            <w:pPr>
              <w:spacing w:after="0" w:line="240" w:lineRule="auto"/>
              <w:contextualSpacing/>
              <w:jc w:val="center"/>
            </w:pPr>
            <w:r w:rsidRPr="00641394">
              <w:rPr>
                <w:rFonts w:ascii="Times New Roman" w:hAnsi="Times New Roman"/>
                <w:sz w:val="24"/>
                <w:szCs w:val="24"/>
              </w:rPr>
              <w:t>МБОУ СОШ №1</w:t>
            </w:r>
            <w:r w:rsidR="00BE2FC3">
              <w:rPr>
                <w:rFonts w:ascii="Times New Roman" w:hAnsi="Times New Roman"/>
                <w:sz w:val="24"/>
                <w:szCs w:val="24"/>
              </w:rPr>
              <w:t>3</w:t>
            </w:r>
          </w:p>
        </w:tc>
        <w:tc>
          <w:tcPr>
            <w:tcW w:w="851" w:type="dxa"/>
            <w:shd w:val="clear" w:color="auto" w:fill="auto"/>
          </w:tcPr>
          <w:p w:rsidR="000327CF" w:rsidRDefault="00DC391E" w:rsidP="00750C72">
            <w:pPr>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1134" w:type="dxa"/>
          </w:tcPr>
          <w:p w:rsidR="000327CF" w:rsidRDefault="000327CF" w:rsidP="00750C72">
            <w:pPr>
              <w:spacing w:after="0" w:line="240" w:lineRule="auto"/>
              <w:contextualSpacing/>
              <w:jc w:val="center"/>
              <w:rPr>
                <w:rFonts w:ascii="Times New Roman" w:hAnsi="Times New Roman"/>
                <w:sz w:val="24"/>
                <w:szCs w:val="24"/>
              </w:rPr>
            </w:pPr>
            <w:r>
              <w:rPr>
                <w:rFonts w:ascii="Times New Roman" w:hAnsi="Times New Roman"/>
                <w:sz w:val="24"/>
                <w:szCs w:val="24"/>
              </w:rPr>
              <w:t>5</w:t>
            </w:r>
            <w:r w:rsidR="00DC391E">
              <w:rPr>
                <w:rFonts w:ascii="Times New Roman" w:hAnsi="Times New Roman"/>
                <w:sz w:val="24"/>
                <w:szCs w:val="24"/>
              </w:rPr>
              <w:t>,36</w:t>
            </w:r>
          </w:p>
        </w:tc>
        <w:tc>
          <w:tcPr>
            <w:tcW w:w="1701" w:type="dxa"/>
            <w:shd w:val="clear" w:color="auto" w:fill="auto"/>
          </w:tcPr>
          <w:p w:rsidR="000327CF" w:rsidRPr="00C478C1" w:rsidRDefault="000327CF" w:rsidP="00750C72">
            <w:pPr>
              <w:spacing w:after="0" w:line="240" w:lineRule="auto"/>
              <w:contextualSpacing/>
              <w:jc w:val="center"/>
              <w:rPr>
                <w:rFonts w:ascii="Times New Roman" w:hAnsi="Times New Roman"/>
                <w:sz w:val="24"/>
                <w:szCs w:val="24"/>
              </w:rPr>
            </w:pPr>
            <w:r>
              <w:rPr>
                <w:rFonts w:ascii="Times New Roman" w:hAnsi="Times New Roman"/>
                <w:sz w:val="24"/>
                <w:szCs w:val="24"/>
              </w:rPr>
              <w:t>100</w:t>
            </w:r>
            <w:r w:rsidR="00DC391E">
              <w:rPr>
                <w:rFonts w:ascii="Times New Roman" w:hAnsi="Times New Roman"/>
                <w:sz w:val="24"/>
                <w:szCs w:val="24"/>
              </w:rPr>
              <w:t>%</w:t>
            </w:r>
          </w:p>
        </w:tc>
        <w:tc>
          <w:tcPr>
            <w:tcW w:w="1134" w:type="dxa"/>
            <w:shd w:val="clear" w:color="auto" w:fill="auto"/>
          </w:tcPr>
          <w:p w:rsidR="000327CF" w:rsidRPr="00A41D82" w:rsidRDefault="00DC391E" w:rsidP="00750C72">
            <w:pPr>
              <w:spacing w:after="0" w:line="240" w:lineRule="auto"/>
              <w:contextualSpacing/>
              <w:jc w:val="center"/>
              <w:rPr>
                <w:rFonts w:ascii="Times New Roman" w:hAnsi="Times New Roman"/>
                <w:sz w:val="24"/>
                <w:szCs w:val="24"/>
              </w:rPr>
            </w:pPr>
            <w:r>
              <w:rPr>
                <w:rFonts w:ascii="Times New Roman" w:hAnsi="Times New Roman"/>
                <w:sz w:val="24"/>
                <w:szCs w:val="24"/>
              </w:rPr>
              <w:t>74,33</w:t>
            </w:r>
          </w:p>
        </w:tc>
        <w:tc>
          <w:tcPr>
            <w:tcW w:w="1417" w:type="dxa"/>
            <w:shd w:val="clear" w:color="auto" w:fill="auto"/>
          </w:tcPr>
          <w:p w:rsidR="000327CF" w:rsidRPr="00A41D82" w:rsidRDefault="00DC391E" w:rsidP="00750C72">
            <w:pPr>
              <w:spacing w:after="0" w:line="240" w:lineRule="auto"/>
              <w:contextualSpacing/>
              <w:jc w:val="center"/>
              <w:rPr>
                <w:rFonts w:ascii="Times New Roman" w:hAnsi="Times New Roman"/>
                <w:sz w:val="24"/>
                <w:szCs w:val="24"/>
              </w:rPr>
            </w:pPr>
            <w:r>
              <w:rPr>
                <w:rFonts w:ascii="Times New Roman" w:hAnsi="Times New Roman"/>
                <w:sz w:val="24"/>
                <w:szCs w:val="24"/>
              </w:rPr>
              <w:t>2/66,67%</w:t>
            </w:r>
          </w:p>
        </w:tc>
        <w:tc>
          <w:tcPr>
            <w:tcW w:w="1418" w:type="dxa"/>
            <w:shd w:val="clear" w:color="auto" w:fill="auto"/>
          </w:tcPr>
          <w:p w:rsidR="000327CF" w:rsidRPr="00A41D82" w:rsidRDefault="00DC391E" w:rsidP="00750C72">
            <w:pPr>
              <w:spacing w:after="0" w:line="240" w:lineRule="auto"/>
              <w:contextualSpacing/>
              <w:jc w:val="center"/>
              <w:rPr>
                <w:rFonts w:ascii="Times New Roman" w:hAnsi="Times New Roman"/>
                <w:sz w:val="24"/>
                <w:szCs w:val="24"/>
              </w:rPr>
            </w:pPr>
            <w:r>
              <w:rPr>
                <w:rFonts w:ascii="Times New Roman" w:hAnsi="Times New Roman"/>
                <w:sz w:val="24"/>
                <w:szCs w:val="24"/>
              </w:rPr>
              <w:t>1/33,33%</w:t>
            </w:r>
          </w:p>
        </w:tc>
        <w:tc>
          <w:tcPr>
            <w:tcW w:w="992" w:type="dxa"/>
            <w:shd w:val="clear" w:color="auto" w:fill="auto"/>
          </w:tcPr>
          <w:p w:rsidR="000327CF" w:rsidRPr="00A41D82" w:rsidRDefault="00BE2FC3" w:rsidP="00750C72">
            <w:pPr>
              <w:spacing w:after="0" w:line="240" w:lineRule="auto"/>
              <w:contextualSpacing/>
              <w:jc w:val="center"/>
              <w:rPr>
                <w:rFonts w:ascii="Times New Roman" w:hAnsi="Times New Roman"/>
                <w:sz w:val="24"/>
                <w:szCs w:val="24"/>
              </w:rPr>
            </w:pPr>
            <w:r>
              <w:rPr>
                <w:rFonts w:ascii="Times New Roman" w:hAnsi="Times New Roman"/>
                <w:sz w:val="24"/>
                <w:szCs w:val="24"/>
              </w:rPr>
              <w:t>82</w:t>
            </w:r>
          </w:p>
        </w:tc>
      </w:tr>
      <w:tr w:rsidR="00DC391E" w:rsidRPr="005665C2" w:rsidTr="003C6421">
        <w:tc>
          <w:tcPr>
            <w:tcW w:w="2127" w:type="dxa"/>
            <w:shd w:val="clear" w:color="auto" w:fill="auto"/>
          </w:tcPr>
          <w:p w:rsidR="00DC391E" w:rsidRPr="00DC391E" w:rsidRDefault="00DC391E" w:rsidP="00BE2FC3">
            <w:pPr>
              <w:spacing w:after="0" w:line="240" w:lineRule="auto"/>
              <w:contextualSpacing/>
              <w:jc w:val="center"/>
              <w:rPr>
                <w:rFonts w:ascii="Times New Roman" w:hAnsi="Times New Roman"/>
                <w:b/>
                <w:sz w:val="24"/>
                <w:szCs w:val="24"/>
              </w:rPr>
            </w:pPr>
            <w:r w:rsidRPr="00DC391E">
              <w:rPr>
                <w:rFonts w:ascii="Times New Roman" w:hAnsi="Times New Roman"/>
                <w:b/>
                <w:sz w:val="24"/>
                <w:szCs w:val="24"/>
              </w:rPr>
              <w:t>2021</w:t>
            </w:r>
          </w:p>
        </w:tc>
        <w:tc>
          <w:tcPr>
            <w:tcW w:w="851" w:type="dxa"/>
            <w:shd w:val="clear" w:color="auto" w:fill="auto"/>
          </w:tcPr>
          <w:p w:rsidR="00DC391E" w:rsidRPr="00DC391E" w:rsidRDefault="00DC391E" w:rsidP="00750C72">
            <w:pPr>
              <w:spacing w:after="0" w:line="240" w:lineRule="auto"/>
              <w:contextualSpacing/>
              <w:jc w:val="center"/>
              <w:rPr>
                <w:rFonts w:ascii="Times New Roman" w:hAnsi="Times New Roman"/>
                <w:b/>
                <w:sz w:val="24"/>
                <w:szCs w:val="24"/>
              </w:rPr>
            </w:pPr>
            <w:r w:rsidRPr="00DC391E">
              <w:rPr>
                <w:rFonts w:ascii="Times New Roman" w:hAnsi="Times New Roman"/>
                <w:b/>
                <w:sz w:val="24"/>
                <w:szCs w:val="24"/>
              </w:rPr>
              <w:t>7</w:t>
            </w:r>
          </w:p>
        </w:tc>
        <w:tc>
          <w:tcPr>
            <w:tcW w:w="1134" w:type="dxa"/>
          </w:tcPr>
          <w:p w:rsidR="00DC391E" w:rsidRPr="00DC391E" w:rsidRDefault="00DC391E" w:rsidP="00750C72">
            <w:pPr>
              <w:spacing w:after="0" w:line="240" w:lineRule="auto"/>
              <w:contextualSpacing/>
              <w:jc w:val="center"/>
              <w:rPr>
                <w:rFonts w:ascii="Times New Roman" w:hAnsi="Times New Roman"/>
                <w:b/>
                <w:sz w:val="24"/>
                <w:szCs w:val="24"/>
              </w:rPr>
            </w:pPr>
            <w:r w:rsidRPr="00DC391E">
              <w:rPr>
                <w:rFonts w:ascii="Times New Roman" w:hAnsi="Times New Roman"/>
                <w:b/>
                <w:sz w:val="24"/>
                <w:szCs w:val="24"/>
              </w:rPr>
              <w:t>5,07%</w:t>
            </w:r>
          </w:p>
        </w:tc>
        <w:tc>
          <w:tcPr>
            <w:tcW w:w="1701" w:type="dxa"/>
            <w:shd w:val="clear" w:color="auto" w:fill="auto"/>
          </w:tcPr>
          <w:p w:rsidR="00DC391E" w:rsidRPr="00DC391E" w:rsidRDefault="00DC391E" w:rsidP="00750C72">
            <w:pPr>
              <w:spacing w:after="0" w:line="240" w:lineRule="auto"/>
              <w:contextualSpacing/>
              <w:jc w:val="center"/>
              <w:rPr>
                <w:rFonts w:ascii="Times New Roman" w:hAnsi="Times New Roman"/>
                <w:b/>
                <w:sz w:val="24"/>
                <w:szCs w:val="24"/>
              </w:rPr>
            </w:pPr>
            <w:r w:rsidRPr="00DC391E">
              <w:rPr>
                <w:rFonts w:ascii="Times New Roman" w:hAnsi="Times New Roman"/>
                <w:b/>
                <w:sz w:val="24"/>
                <w:szCs w:val="24"/>
              </w:rPr>
              <w:t>100%</w:t>
            </w:r>
          </w:p>
        </w:tc>
        <w:tc>
          <w:tcPr>
            <w:tcW w:w="1134" w:type="dxa"/>
            <w:shd w:val="clear" w:color="auto" w:fill="auto"/>
          </w:tcPr>
          <w:p w:rsidR="00DC391E" w:rsidRPr="00DC391E" w:rsidRDefault="00DC391E" w:rsidP="00750C72">
            <w:pPr>
              <w:spacing w:after="0" w:line="240" w:lineRule="auto"/>
              <w:contextualSpacing/>
              <w:jc w:val="center"/>
              <w:rPr>
                <w:rFonts w:ascii="Times New Roman" w:hAnsi="Times New Roman"/>
                <w:b/>
                <w:sz w:val="24"/>
                <w:szCs w:val="24"/>
              </w:rPr>
            </w:pPr>
            <w:r w:rsidRPr="00DC391E">
              <w:rPr>
                <w:rFonts w:ascii="Times New Roman" w:hAnsi="Times New Roman"/>
                <w:b/>
                <w:sz w:val="24"/>
                <w:szCs w:val="24"/>
              </w:rPr>
              <w:t>59,29</w:t>
            </w:r>
          </w:p>
        </w:tc>
        <w:tc>
          <w:tcPr>
            <w:tcW w:w="1417" w:type="dxa"/>
            <w:shd w:val="clear" w:color="auto" w:fill="auto"/>
          </w:tcPr>
          <w:p w:rsidR="00DC391E" w:rsidRPr="00DC391E" w:rsidRDefault="00DC391E" w:rsidP="00750C72">
            <w:pPr>
              <w:spacing w:after="0" w:line="240" w:lineRule="auto"/>
              <w:contextualSpacing/>
              <w:jc w:val="center"/>
              <w:rPr>
                <w:rFonts w:ascii="Times New Roman" w:hAnsi="Times New Roman"/>
                <w:b/>
                <w:sz w:val="24"/>
                <w:szCs w:val="24"/>
              </w:rPr>
            </w:pPr>
            <w:r w:rsidRPr="00DC391E">
              <w:rPr>
                <w:rFonts w:ascii="Times New Roman" w:hAnsi="Times New Roman"/>
                <w:b/>
                <w:sz w:val="24"/>
                <w:szCs w:val="24"/>
              </w:rPr>
              <w:t>3/42,86%</w:t>
            </w:r>
          </w:p>
        </w:tc>
        <w:tc>
          <w:tcPr>
            <w:tcW w:w="1418" w:type="dxa"/>
            <w:shd w:val="clear" w:color="auto" w:fill="auto"/>
          </w:tcPr>
          <w:p w:rsidR="00DC391E" w:rsidRPr="00DC391E" w:rsidRDefault="00DC391E" w:rsidP="00750C72">
            <w:pPr>
              <w:spacing w:after="0" w:line="240" w:lineRule="auto"/>
              <w:contextualSpacing/>
              <w:jc w:val="center"/>
              <w:rPr>
                <w:rFonts w:ascii="Times New Roman" w:hAnsi="Times New Roman"/>
                <w:b/>
                <w:sz w:val="24"/>
                <w:szCs w:val="24"/>
              </w:rPr>
            </w:pPr>
            <w:r w:rsidRPr="00DC391E">
              <w:rPr>
                <w:rFonts w:ascii="Times New Roman" w:hAnsi="Times New Roman"/>
                <w:b/>
                <w:sz w:val="24"/>
                <w:szCs w:val="24"/>
              </w:rPr>
              <w:t>1/14,29%</w:t>
            </w:r>
          </w:p>
        </w:tc>
        <w:tc>
          <w:tcPr>
            <w:tcW w:w="992" w:type="dxa"/>
            <w:shd w:val="clear" w:color="auto" w:fill="auto"/>
          </w:tcPr>
          <w:p w:rsidR="00DC391E" w:rsidRPr="00DC391E" w:rsidRDefault="00DC391E" w:rsidP="00750C72">
            <w:pPr>
              <w:spacing w:after="0" w:line="240" w:lineRule="auto"/>
              <w:contextualSpacing/>
              <w:jc w:val="center"/>
              <w:rPr>
                <w:rFonts w:ascii="Times New Roman" w:hAnsi="Times New Roman"/>
                <w:b/>
                <w:sz w:val="24"/>
                <w:szCs w:val="24"/>
              </w:rPr>
            </w:pPr>
            <w:r w:rsidRPr="00DC391E">
              <w:rPr>
                <w:rFonts w:ascii="Times New Roman" w:hAnsi="Times New Roman"/>
                <w:b/>
                <w:sz w:val="24"/>
                <w:szCs w:val="24"/>
              </w:rPr>
              <w:t>82</w:t>
            </w:r>
          </w:p>
        </w:tc>
      </w:tr>
      <w:tr w:rsidR="000327CF" w:rsidRPr="005665C2" w:rsidTr="003C6421">
        <w:tc>
          <w:tcPr>
            <w:tcW w:w="2127" w:type="dxa"/>
            <w:shd w:val="clear" w:color="auto" w:fill="auto"/>
          </w:tcPr>
          <w:p w:rsidR="000327CF" w:rsidRPr="00DC391E" w:rsidRDefault="000327CF" w:rsidP="00750C72">
            <w:pPr>
              <w:spacing w:after="0" w:line="240" w:lineRule="auto"/>
              <w:contextualSpacing/>
              <w:jc w:val="center"/>
              <w:rPr>
                <w:rFonts w:ascii="Times New Roman" w:hAnsi="Times New Roman"/>
                <w:i/>
                <w:sz w:val="24"/>
                <w:szCs w:val="24"/>
              </w:rPr>
            </w:pPr>
            <w:r w:rsidRPr="00DC391E">
              <w:rPr>
                <w:rFonts w:ascii="Times New Roman" w:hAnsi="Times New Roman"/>
                <w:i/>
                <w:sz w:val="24"/>
                <w:szCs w:val="24"/>
              </w:rPr>
              <w:t>2020</w:t>
            </w:r>
          </w:p>
        </w:tc>
        <w:tc>
          <w:tcPr>
            <w:tcW w:w="851" w:type="dxa"/>
            <w:shd w:val="clear" w:color="auto" w:fill="auto"/>
          </w:tcPr>
          <w:p w:rsidR="000327CF" w:rsidRPr="00DC391E" w:rsidRDefault="000327CF" w:rsidP="00750C72">
            <w:pPr>
              <w:spacing w:after="0" w:line="240" w:lineRule="auto"/>
              <w:contextualSpacing/>
              <w:jc w:val="center"/>
              <w:rPr>
                <w:rFonts w:ascii="Times New Roman" w:hAnsi="Times New Roman"/>
                <w:i/>
                <w:sz w:val="24"/>
                <w:szCs w:val="24"/>
              </w:rPr>
            </w:pPr>
            <w:r w:rsidRPr="00DC391E">
              <w:rPr>
                <w:rFonts w:ascii="Times New Roman" w:hAnsi="Times New Roman"/>
                <w:i/>
                <w:sz w:val="24"/>
                <w:szCs w:val="24"/>
              </w:rPr>
              <w:t>8</w:t>
            </w:r>
          </w:p>
        </w:tc>
        <w:tc>
          <w:tcPr>
            <w:tcW w:w="1134" w:type="dxa"/>
          </w:tcPr>
          <w:p w:rsidR="000327CF" w:rsidRPr="00DC391E" w:rsidRDefault="000327CF" w:rsidP="00750C72">
            <w:pPr>
              <w:spacing w:after="0" w:line="240" w:lineRule="auto"/>
              <w:contextualSpacing/>
              <w:jc w:val="center"/>
              <w:rPr>
                <w:rFonts w:ascii="Times New Roman" w:hAnsi="Times New Roman"/>
                <w:i/>
                <w:sz w:val="24"/>
                <w:szCs w:val="24"/>
              </w:rPr>
            </w:pPr>
            <w:r w:rsidRPr="00DC391E">
              <w:rPr>
                <w:rFonts w:ascii="Times New Roman" w:hAnsi="Times New Roman"/>
                <w:i/>
                <w:sz w:val="24"/>
                <w:szCs w:val="24"/>
              </w:rPr>
              <w:t>5,9</w:t>
            </w:r>
          </w:p>
        </w:tc>
        <w:tc>
          <w:tcPr>
            <w:tcW w:w="1701" w:type="dxa"/>
            <w:shd w:val="clear" w:color="auto" w:fill="auto"/>
          </w:tcPr>
          <w:p w:rsidR="000327CF" w:rsidRPr="00DC391E" w:rsidRDefault="000327CF" w:rsidP="00750C72">
            <w:pPr>
              <w:spacing w:after="0" w:line="240" w:lineRule="auto"/>
              <w:contextualSpacing/>
              <w:jc w:val="center"/>
              <w:rPr>
                <w:rFonts w:ascii="Times New Roman" w:hAnsi="Times New Roman"/>
                <w:i/>
                <w:sz w:val="24"/>
                <w:szCs w:val="24"/>
              </w:rPr>
            </w:pPr>
            <w:r w:rsidRPr="00DC391E">
              <w:rPr>
                <w:rFonts w:ascii="Times New Roman" w:hAnsi="Times New Roman"/>
                <w:i/>
                <w:sz w:val="24"/>
                <w:szCs w:val="24"/>
              </w:rPr>
              <w:t>100</w:t>
            </w:r>
          </w:p>
        </w:tc>
        <w:tc>
          <w:tcPr>
            <w:tcW w:w="1134" w:type="dxa"/>
            <w:shd w:val="clear" w:color="auto" w:fill="auto"/>
          </w:tcPr>
          <w:p w:rsidR="000327CF" w:rsidRPr="00DC391E" w:rsidRDefault="000327CF" w:rsidP="00750C72">
            <w:pPr>
              <w:spacing w:after="0" w:line="240" w:lineRule="auto"/>
              <w:contextualSpacing/>
              <w:jc w:val="center"/>
              <w:rPr>
                <w:rFonts w:ascii="Times New Roman" w:hAnsi="Times New Roman"/>
                <w:i/>
                <w:sz w:val="24"/>
                <w:szCs w:val="24"/>
              </w:rPr>
            </w:pPr>
            <w:r w:rsidRPr="00DC391E">
              <w:rPr>
                <w:rFonts w:ascii="Times New Roman" w:hAnsi="Times New Roman"/>
                <w:i/>
                <w:sz w:val="24"/>
                <w:szCs w:val="24"/>
              </w:rPr>
              <w:t>60,4</w:t>
            </w:r>
          </w:p>
        </w:tc>
        <w:tc>
          <w:tcPr>
            <w:tcW w:w="1417" w:type="dxa"/>
            <w:shd w:val="clear" w:color="auto" w:fill="auto"/>
          </w:tcPr>
          <w:p w:rsidR="000327CF" w:rsidRPr="00DC391E" w:rsidRDefault="000327CF" w:rsidP="00750C72">
            <w:pPr>
              <w:spacing w:after="0" w:line="240" w:lineRule="auto"/>
              <w:contextualSpacing/>
              <w:jc w:val="center"/>
              <w:rPr>
                <w:rFonts w:ascii="Times New Roman" w:hAnsi="Times New Roman"/>
                <w:i/>
                <w:sz w:val="24"/>
                <w:szCs w:val="24"/>
              </w:rPr>
            </w:pPr>
            <w:r w:rsidRPr="00DC391E">
              <w:rPr>
                <w:rFonts w:ascii="Times New Roman" w:hAnsi="Times New Roman"/>
                <w:i/>
                <w:sz w:val="24"/>
                <w:szCs w:val="24"/>
              </w:rPr>
              <w:t>3/37,5</w:t>
            </w:r>
          </w:p>
        </w:tc>
        <w:tc>
          <w:tcPr>
            <w:tcW w:w="1418" w:type="dxa"/>
            <w:shd w:val="clear" w:color="auto" w:fill="auto"/>
          </w:tcPr>
          <w:p w:rsidR="000327CF" w:rsidRPr="00DC391E" w:rsidRDefault="000327CF" w:rsidP="00750C72">
            <w:pPr>
              <w:spacing w:after="0" w:line="240" w:lineRule="auto"/>
              <w:contextualSpacing/>
              <w:jc w:val="center"/>
              <w:rPr>
                <w:rFonts w:ascii="Times New Roman" w:hAnsi="Times New Roman"/>
                <w:i/>
                <w:sz w:val="24"/>
                <w:szCs w:val="24"/>
              </w:rPr>
            </w:pPr>
            <w:r w:rsidRPr="00DC391E">
              <w:rPr>
                <w:rFonts w:ascii="Times New Roman" w:hAnsi="Times New Roman"/>
                <w:i/>
                <w:sz w:val="24"/>
                <w:szCs w:val="24"/>
              </w:rPr>
              <w:t>1/12,5</w:t>
            </w:r>
          </w:p>
        </w:tc>
        <w:tc>
          <w:tcPr>
            <w:tcW w:w="992" w:type="dxa"/>
            <w:shd w:val="clear" w:color="auto" w:fill="auto"/>
          </w:tcPr>
          <w:p w:rsidR="000327CF" w:rsidRDefault="000327CF" w:rsidP="00750C72">
            <w:pPr>
              <w:spacing w:after="0" w:line="240" w:lineRule="auto"/>
              <w:contextualSpacing/>
              <w:jc w:val="center"/>
              <w:rPr>
                <w:rFonts w:ascii="Times New Roman" w:hAnsi="Times New Roman"/>
                <w:sz w:val="24"/>
                <w:szCs w:val="24"/>
              </w:rPr>
            </w:pPr>
          </w:p>
        </w:tc>
      </w:tr>
      <w:tr w:rsidR="000327CF" w:rsidRPr="005665C2" w:rsidTr="003C6421">
        <w:tc>
          <w:tcPr>
            <w:tcW w:w="2127" w:type="dxa"/>
            <w:shd w:val="clear" w:color="auto" w:fill="auto"/>
          </w:tcPr>
          <w:p w:rsidR="000327CF" w:rsidRPr="00DC391E" w:rsidRDefault="000327CF" w:rsidP="00750C72">
            <w:pPr>
              <w:spacing w:after="0" w:line="240" w:lineRule="auto"/>
              <w:contextualSpacing/>
              <w:jc w:val="center"/>
              <w:rPr>
                <w:rFonts w:ascii="Times New Roman" w:hAnsi="Times New Roman"/>
                <w:i/>
                <w:sz w:val="24"/>
                <w:szCs w:val="24"/>
              </w:rPr>
            </w:pPr>
            <w:r w:rsidRPr="00DC391E">
              <w:rPr>
                <w:rFonts w:ascii="Times New Roman" w:hAnsi="Times New Roman"/>
                <w:i/>
                <w:sz w:val="24"/>
                <w:szCs w:val="24"/>
              </w:rPr>
              <w:t>2019</w:t>
            </w:r>
          </w:p>
        </w:tc>
        <w:tc>
          <w:tcPr>
            <w:tcW w:w="851" w:type="dxa"/>
            <w:shd w:val="clear" w:color="auto" w:fill="auto"/>
          </w:tcPr>
          <w:p w:rsidR="000327CF" w:rsidRPr="00DC391E" w:rsidRDefault="000327CF" w:rsidP="00750C72">
            <w:pPr>
              <w:spacing w:after="0" w:line="240" w:lineRule="auto"/>
              <w:contextualSpacing/>
              <w:jc w:val="center"/>
              <w:rPr>
                <w:rFonts w:ascii="Times New Roman" w:hAnsi="Times New Roman"/>
                <w:i/>
                <w:sz w:val="24"/>
                <w:szCs w:val="24"/>
              </w:rPr>
            </w:pPr>
            <w:r w:rsidRPr="00DC391E">
              <w:rPr>
                <w:rFonts w:ascii="Times New Roman" w:hAnsi="Times New Roman"/>
                <w:i/>
                <w:sz w:val="24"/>
                <w:szCs w:val="24"/>
              </w:rPr>
              <w:t>10</w:t>
            </w:r>
          </w:p>
        </w:tc>
        <w:tc>
          <w:tcPr>
            <w:tcW w:w="1134" w:type="dxa"/>
          </w:tcPr>
          <w:p w:rsidR="000327CF" w:rsidRPr="00DC391E" w:rsidRDefault="000327CF" w:rsidP="00750C72">
            <w:pPr>
              <w:spacing w:after="0" w:line="240" w:lineRule="auto"/>
              <w:contextualSpacing/>
              <w:jc w:val="center"/>
              <w:rPr>
                <w:rFonts w:ascii="Times New Roman" w:hAnsi="Times New Roman"/>
                <w:i/>
                <w:sz w:val="24"/>
                <w:szCs w:val="24"/>
              </w:rPr>
            </w:pPr>
            <w:r w:rsidRPr="00DC391E">
              <w:rPr>
                <w:rFonts w:ascii="Times New Roman" w:hAnsi="Times New Roman"/>
                <w:i/>
                <w:sz w:val="24"/>
                <w:szCs w:val="24"/>
              </w:rPr>
              <w:t>5,7</w:t>
            </w:r>
          </w:p>
        </w:tc>
        <w:tc>
          <w:tcPr>
            <w:tcW w:w="1701" w:type="dxa"/>
            <w:shd w:val="clear" w:color="auto" w:fill="auto"/>
          </w:tcPr>
          <w:p w:rsidR="000327CF" w:rsidRPr="00DC391E" w:rsidRDefault="000327CF" w:rsidP="00750C72">
            <w:pPr>
              <w:spacing w:after="0" w:line="240" w:lineRule="auto"/>
              <w:contextualSpacing/>
              <w:jc w:val="center"/>
              <w:rPr>
                <w:rFonts w:ascii="Times New Roman" w:hAnsi="Times New Roman"/>
                <w:i/>
                <w:sz w:val="24"/>
                <w:szCs w:val="24"/>
              </w:rPr>
            </w:pPr>
            <w:r w:rsidRPr="00DC391E">
              <w:rPr>
                <w:rFonts w:ascii="Times New Roman" w:hAnsi="Times New Roman"/>
                <w:i/>
                <w:sz w:val="24"/>
                <w:szCs w:val="24"/>
              </w:rPr>
              <w:t>100</w:t>
            </w:r>
          </w:p>
        </w:tc>
        <w:tc>
          <w:tcPr>
            <w:tcW w:w="1134" w:type="dxa"/>
            <w:shd w:val="clear" w:color="auto" w:fill="auto"/>
          </w:tcPr>
          <w:p w:rsidR="000327CF" w:rsidRPr="00DC391E" w:rsidRDefault="000327CF" w:rsidP="00750C72">
            <w:pPr>
              <w:spacing w:after="0" w:line="240" w:lineRule="auto"/>
              <w:contextualSpacing/>
              <w:jc w:val="center"/>
              <w:rPr>
                <w:rFonts w:ascii="Times New Roman" w:hAnsi="Times New Roman"/>
                <w:i/>
                <w:sz w:val="24"/>
                <w:szCs w:val="24"/>
              </w:rPr>
            </w:pPr>
            <w:r w:rsidRPr="00DC391E">
              <w:rPr>
                <w:rFonts w:ascii="Times New Roman" w:hAnsi="Times New Roman"/>
                <w:i/>
                <w:sz w:val="24"/>
                <w:szCs w:val="24"/>
              </w:rPr>
              <w:t>66,2</w:t>
            </w:r>
          </w:p>
        </w:tc>
        <w:tc>
          <w:tcPr>
            <w:tcW w:w="1417" w:type="dxa"/>
            <w:shd w:val="clear" w:color="auto" w:fill="auto"/>
          </w:tcPr>
          <w:p w:rsidR="000327CF" w:rsidRPr="00DC391E" w:rsidRDefault="000327CF" w:rsidP="00750C72">
            <w:pPr>
              <w:spacing w:after="0" w:line="240" w:lineRule="auto"/>
              <w:contextualSpacing/>
              <w:jc w:val="center"/>
              <w:rPr>
                <w:rFonts w:ascii="Times New Roman" w:hAnsi="Times New Roman"/>
                <w:i/>
                <w:sz w:val="24"/>
                <w:szCs w:val="24"/>
              </w:rPr>
            </w:pPr>
            <w:r w:rsidRPr="00DC391E">
              <w:rPr>
                <w:rFonts w:ascii="Times New Roman" w:hAnsi="Times New Roman"/>
                <w:i/>
                <w:sz w:val="24"/>
                <w:szCs w:val="24"/>
              </w:rPr>
              <w:t>3/30,0</w:t>
            </w:r>
          </w:p>
        </w:tc>
        <w:tc>
          <w:tcPr>
            <w:tcW w:w="1418" w:type="dxa"/>
            <w:shd w:val="clear" w:color="auto" w:fill="auto"/>
          </w:tcPr>
          <w:p w:rsidR="000327CF" w:rsidRPr="00DC391E" w:rsidRDefault="000327CF" w:rsidP="00750C72">
            <w:pPr>
              <w:spacing w:after="0" w:line="240" w:lineRule="auto"/>
              <w:contextualSpacing/>
              <w:jc w:val="center"/>
              <w:rPr>
                <w:rFonts w:ascii="Times New Roman" w:hAnsi="Times New Roman"/>
                <w:i/>
                <w:sz w:val="24"/>
                <w:szCs w:val="24"/>
              </w:rPr>
            </w:pPr>
            <w:r w:rsidRPr="00DC391E">
              <w:rPr>
                <w:rFonts w:ascii="Times New Roman" w:hAnsi="Times New Roman"/>
                <w:i/>
                <w:sz w:val="24"/>
                <w:szCs w:val="24"/>
              </w:rPr>
              <w:t>3/30,0</w:t>
            </w:r>
          </w:p>
        </w:tc>
        <w:tc>
          <w:tcPr>
            <w:tcW w:w="992" w:type="dxa"/>
            <w:shd w:val="clear" w:color="auto" w:fill="auto"/>
          </w:tcPr>
          <w:p w:rsidR="000327CF" w:rsidRPr="00504B54" w:rsidRDefault="000327CF" w:rsidP="00750C72">
            <w:pPr>
              <w:spacing w:after="0" w:line="240" w:lineRule="auto"/>
              <w:contextualSpacing/>
              <w:jc w:val="center"/>
              <w:rPr>
                <w:rFonts w:ascii="Times New Roman" w:hAnsi="Times New Roman"/>
                <w:b/>
                <w:sz w:val="24"/>
                <w:szCs w:val="24"/>
              </w:rPr>
            </w:pPr>
          </w:p>
        </w:tc>
      </w:tr>
      <w:tr w:rsidR="000327CF" w:rsidRPr="005665C2" w:rsidTr="003C6421">
        <w:tc>
          <w:tcPr>
            <w:tcW w:w="2127" w:type="dxa"/>
            <w:shd w:val="clear" w:color="auto" w:fill="auto"/>
          </w:tcPr>
          <w:p w:rsidR="000327CF" w:rsidRPr="00504B54" w:rsidRDefault="000327CF"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2018</w:t>
            </w:r>
          </w:p>
        </w:tc>
        <w:tc>
          <w:tcPr>
            <w:tcW w:w="851" w:type="dxa"/>
            <w:shd w:val="clear" w:color="auto" w:fill="auto"/>
          </w:tcPr>
          <w:p w:rsidR="000327CF" w:rsidRPr="00504B54" w:rsidRDefault="000327CF"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2</w:t>
            </w:r>
          </w:p>
        </w:tc>
        <w:tc>
          <w:tcPr>
            <w:tcW w:w="1134" w:type="dxa"/>
          </w:tcPr>
          <w:p w:rsidR="000327CF" w:rsidRPr="00504B54" w:rsidRDefault="000327CF"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1,48</w:t>
            </w:r>
          </w:p>
        </w:tc>
        <w:tc>
          <w:tcPr>
            <w:tcW w:w="1701" w:type="dxa"/>
            <w:shd w:val="clear" w:color="auto" w:fill="auto"/>
          </w:tcPr>
          <w:p w:rsidR="000327CF" w:rsidRPr="00504B54" w:rsidRDefault="000327CF"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100</w:t>
            </w:r>
          </w:p>
        </w:tc>
        <w:tc>
          <w:tcPr>
            <w:tcW w:w="1134" w:type="dxa"/>
            <w:shd w:val="clear" w:color="auto" w:fill="auto"/>
          </w:tcPr>
          <w:p w:rsidR="000327CF" w:rsidRPr="00504B54" w:rsidRDefault="000327CF"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71,5</w:t>
            </w:r>
          </w:p>
        </w:tc>
        <w:tc>
          <w:tcPr>
            <w:tcW w:w="1417" w:type="dxa"/>
            <w:shd w:val="clear" w:color="auto" w:fill="auto"/>
          </w:tcPr>
          <w:p w:rsidR="000327CF" w:rsidRPr="00504B54" w:rsidRDefault="000327CF" w:rsidP="00750C72">
            <w:pPr>
              <w:spacing w:after="0" w:line="240" w:lineRule="auto"/>
              <w:contextualSpacing/>
              <w:jc w:val="center"/>
              <w:rPr>
                <w:rFonts w:ascii="Times New Roman" w:hAnsi="Times New Roman"/>
                <w:i/>
                <w:sz w:val="24"/>
                <w:szCs w:val="24"/>
              </w:rPr>
            </w:pPr>
          </w:p>
        </w:tc>
        <w:tc>
          <w:tcPr>
            <w:tcW w:w="1418" w:type="dxa"/>
            <w:shd w:val="clear" w:color="auto" w:fill="auto"/>
          </w:tcPr>
          <w:p w:rsidR="000327CF" w:rsidRPr="00504B54" w:rsidRDefault="000327CF" w:rsidP="00750C72">
            <w:pPr>
              <w:spacing w:after="0" w:line="240" w:lineRule="auto"/>
              <w:contextualSpacing/>
              <w:jc w:val="center"/>
              <w:rPr>
                <w:rFonts w:ascii="Times New Roman" w:hAnsi="Times New Roman"/>
                <w:i/>
                <w:sz w:val="24"/>
                <w:szCs w:val="24"/>
              </w:rPr>
            </w:pPr>
          </w:p>
        </w:tc>
        <w:tc>
          <w:tcPr>
            <w:tcW w:w="992" w:type="dxa"/>
            <w:shd w:val="clear" w:color="auto" w:fill="auto"/>
          </w:tcPr>
          <w:p w:rsidR="000327CF" w:rsidRPr="00504B54" w:rsidRDefault="000327CF" w:rsidP="00750C72">
            <w:pPr>
              <w:spacing w:after="0" w:line="240" w:lineRule="auto"/>
              <w:contextualSpacing/>
              <w:jc w:val="center"/>
              <w:rPr>
                <w:rFonts w:ascii="Times New Roman" w:hAnsi="Times New Roman"/>
                <w:i/>
                <w:sz w:val="24"/>
                <w:szCs w:val="24"/>
              </w:rPr>
            </w:pPr>
          </w:p>
        </w:tc>
      </w:tr>
      <w:tr w:rsidR="000327CF" w:rsidRPr="005665C2" w:rsidTr="003C6421">
        <w:tc>
          <w:tcPr>
            <w:tcW w:w="2127" w:type="dxa"/>
          </w:tcPr>
          <w:p w:rsidR="000327CF" w:rsidRPr="00504B54" w:rsidRDefault="000327CF"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 xml:space="preserve">2017 </w:t>
            </w:r>
          </w:p>
        </w:tc>
        <w:tc>
          <w:tcPr>
            <w:tcW w:w="851" w:type="dxa"/>
          </w:tcPr>
          <w:p w:rsidR="000327CF" w:rsidRPr="00504B54" w:rsidRDefault="000327CF"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3</w:t>
            </w:r>
          </w:p>
        </w:tc>
        <w:tc>
          <w:tcPr>
            <w:tcW w:w="1134" w:type="dxa"/>
          </w:tcPr>
          <w:p w:rsidR="000327CF" w:rsidRPr="00504B54" w:rsidRDefault="000327CF"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7</w:t>
            </w:r>
          </w:p>
        </w:tc>
        <w:tc>
          <w:tcPr>
            <w:tcW w:w="1701" w:type="dxa"/>
          </w:tcPr>
          <w:p w:rsidR="000327CF" w:rsidRPr="00504B54" w:rsidRDefault="000327CF"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100</w:t>
            </w:r>
          </w:p>
        </w:tc>
        <w:tc>
          <w:tcPr>
            <w:tcW w:w="1134" w:type="dxa"/>
          </w:tcPr>
          <w:p w:rsidR="000327CF" w:rsidRPr="00504B54" w:rsidRDefault="000327CF"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84</w:t>
            </w:r>
          </w:p>
        </w:tc>
        <w:tc>
          <w:tcPr>
            <w:tcW w:w="1417" w:type="dxa"/>
          </w:tcPr>
          <w:p w:rsidR="000327CF" w:rsidRPr="00504B54" w:rsidRDefault="000327CF" w:rsidP="00750C72">
            <w:pPr>
              <w:spacing w:after="0" w:line="240" w:lineRule="auto"/>
              <w:contextualSpacing/>
              <w:jc w:val="center"/>
              <w:rPr>
                <w:rFonts w:ascii="Times New Roman" w:hAnsi="Times New Roman"/>
                <w:i/>
                <w:sz w:val="24"/>
                <w:szCs w:val="24"/>
              </w:rPr>
            </w:pPr>
          </w:p>
        </w:tc>
        <w:tc>
          <w:tcPr>
            <w:tcW w:w="1418" w:type="dxa"/>
          </w:tcPr>
          <w:p w:rsidR="000327CF" w:rsidRPr="00504B54" w:rsidRDefault="000327CF" w:rsidP="00750C72">
            <w:pPr>
              <w:spacing w:after="0" w:line="240" w:lineRule="auto"/>
              <w:contextualSpacing/>
              <w:jc w:val="center"/>
              <w:rPr>
                <w:rFonts w:ascii="Times New Roman" w:hAnsi="Times New Roman"/>
                <w:i/>
                <w:sz w:val="24"/>
                <w:szCs w:val="24"/>
              </w:rPr>
            </w:pPr>
          </w:p>
        </w:tc>
        <w:tc>
          <w:tcPr>
            <w:tcW w:w="992" w:type="dxa"/>
          </w:tcPr>
          <w:p w:rsidR="000327CF" w:rsidRPr="00504B54" w:rsidRDefault="000327CF" w:rsidP="00750C72">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90</w:t>
            </w:r>
          </w:p>
        </w:tc>
      </w:tr>
    </w:tbl>
    <w:p w:rsidR="00DC391E" w:rsidRDefault="00DC391E" w:rsidP="000327CF">
      <w:pPr>
        <w:spacing w:after="0" w:line="240" w:lineRule="auto"/>
        <w:contextualSpacing/>
        <w:jc w:val="both"/>
        <w:rPr>
          <w:rFonts w:ascii="Times New Roman" w:hAnsi="Times New Roman"/>
          <w:sz w:val="24"/>
          <w:szCs w:val="24"/>
        </w:rPr>
      </w:pPr>
      <w:r w:rsidRPr="00DC391E">
        <w:rPr>
          <w:rFonts w:ascii="Times New Roman" w:hAnsi="Times New Roman"/>
          <w:sz w:val="24"/>
          <w:szCs w:val="24"/>
        </w:rPr>
        <w:t>Снижение среднего балла на протяжении пяти лет</w:t>
      </w:r>
      <w:r>
        <w:rPr>
          <w:rFonts w:ascii="Times New Roman" w:hAnsi="Times New Roman"/>
          <w:sz w:val="24"/>
          <w:szCs w:val="24"/>
        </w:rPr>
        <w:t>.</w:t>
      </w:r>
    </w:p>
    <w:p w:rsidR="00DC391E" w:rsidRDefault="00DC391E" w:rsidP="00DC391E">
      <w:pPr>
        <w:spacing w:after="0" w:line="240" w:lineRule="auto"/>
        <w:contextualSpacing/>
        <w:rPr>
          <w:rFonts w:ascii="Times New Roman" w:hAnsi="Times New Roman"/>
          <w:b/>
          <w:sz w:val="24"/>
          <w:szCs w:val="24"/>
        </w:rPr>
      </w:pPr>
    </w:p>
    <w:p w:rsidR="008B66C6" w:rsidRDefault="008B66C6" w:rsidP="00DC391E">
      <w:pPr>
        <w:spacing w:after="0" w:line="240" w:lineRule="auto"/>
        <w:contextualSpacing/>
        <w:rPr>
          <w:rFonts w:ascii="Times New Roman" w:hAnsi="Times New Roman"/>
          <w:b/>
          <w:sz w:val="24"/>
          <w:szCs w:val="24"/>
        </w:rPr>
      </w:pPr>
    </w:p>
    <w:p w:rsidR="008B66C6" w:rsidRDefault="008B66C6" w:rsidP="00DC391E">
      <w:pPr>
        <w:spacing w:after="0" w:line="240" w:lineRule="auto"/>
        <w:contextualSpacing/>
        <w:rPr>
          <w:rFonts w:ascii="Times New Roman" w:hAnsi="Times New Roman"/>
          <w:b/>
          <w:sz w:val="24"/>
          <w:szCs w:val="24"/>
        </w:rPr>
      </w:pPr>
    </w:p>
    <w:p w:rsidR="008B66C6" w:rsidRDefault="008B66C6" w:rsidP="00DC391E">
      <w:pPr>
        <w:spacing w:after="0" w:line="240" w:lineRule="auto"/>
        <w:contextualSpacing/>
        <w:rPr>
          <w:rFonts w:ascii="Times New Roman" w:hAnsi="Times New Roman"/>
          <w:b/>
          <w:sz w:val="24"/>
          <w:szCs w:val="24"/>
        </w:rPr>
      </w:pPr>
    </w:p>
    <w:p w:rsidR="008B66C6" w:rsidRPr="005665C2" w:rsidRDefault="00DC391E" w:rsidP="00DC391E">
      <w:pPr>
        <w:spacing w:after="0" w:line="240" w:lineRule="auto"/>
        <w:contextualSpacing/>
        <w:rPr>
          <w:rFonts w:ascii="Times New Roman" w:hAnsi="Times New Roman"/>
          <w:b/>
          <w:sz w:val="24"/>
          <w:szCs w:val="24"/>
        </w:rPr>
      </w:pPr>
      <w:r>
        <w:rPr>
          <w:rFonts w:ascii="Times New Roman" w:hAnsi="Times New Roman"/>
          <w:b/>
          <w:sz w:val="24"/>
          <w:szCs w:val="24"/>
        </w:rPr>
        <w:t>География</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851"/>
        <w:gridCol w:w="1134"/>
        <w:gridCol w:w="1701"/>
        <w:gridCol w:w="1134"/>
        <w:gridCol w:w="1417"/>
        <w:gridCol w:w="1418"/>
        <w:gridCol w:w="992"/>
      </w:tblGrid>
      <w:tr w:rsidR="00DC391E" w:rsidRPr="005665C2" w:rsidTr="00484043">
        <w:trPr>
          <w:trHeight w:val="431"/>
        </w:trPr>
        <w:tc>
          <w:tcPr>
            <w:tcW w:w="2127" w:type="dxa"/>
            <w:vMerge w:val="restart"/>
          </w:tcPr>
          <w:p w:rsidR="00DC391E" w:rsidRPr="005D02E1" w:rsidRDefault="00DC391E" w:rsidP="00484043">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1985" w:type="dxa"/>
            <w:gridSpan w:val="2"/>
          </w:tcPr>
          <w:p w:rsidR="00DC391E" w:rsidRPr="003C6421" w:rsidRDefault="00DC391E" w:rsidP="00484043">
            <w:pPr>
              <w:spacing w:after="0" w:line="240" w:lineRule="auto"/>
              <w:contextualSpacing/>
              <w:jc w:val="center"/>
              <w:rPr>
                <w:rFonts w:ascii="Times New Roman" w:hAnsi="Times New Roman"/>
                <w:b/>
                <w:i/>
              </w:rPr>
            </w:pPr>
            <w:r w:rsidRPr="003C6421">
              <w:rPr>
                <w:rFonts w:ascii="Times New Roman" w:hAnsi="Times New Roman"/>
                <w:b/>
                <w:i/>
              </w:rPr>
              <w:t xml:space="preserve">Кол-во участников  </w:t>
            </w:r>
          </w:p>
        </w:tc>
        <w:tc>
          <w:tcPr>
            <w:tcW w:w="1701" w:type="dxa"/>
            <w:vMerge w:val="restart"/>
          </w:tcPr>
          <w:p w:rsidR="00DC391E" w:rsidRPr="003C6421" w:rsidRDefault="00DC391E" w:rsidP="00484043">
            <w:pPr>
              <w:spacing w:after="0" w:line="240" w:lineRule="auto"/>
              <w:contextualSpacing/>
              <w:jc w:val="center"/>
              <w:rPr>
                <w:rFonts w:ascii="Times New Roman" w:hAnsi="Times New Roman"/>
                <w:b/>
                <w:i/>
              </w:rPr>
            </w:pPr>
            <w:r w:rsidRPr="003C6421">
              <w:rPr>
                <w:rFonts w:ascii="Times New Roman" w:hAnsi="Times New Roman"/>
                <w:b/>
                <w:i/>
              </w:rPr>
              <w:t xml:space="preserve">Абсолютная </w:t>
            </w:r>
          </w:p>
          <w:p w:rsidR="00DC391E" w:rsidRPr="003C6421" w:rsidRDefault="00DC391E" w:rsidP="00484043">
            <w:pPr>
              <w:spacing w:after="0" w:line="240" w:lineRule="auto"/>
              <w:contextualSpacing/>
              <w:jc w:val="center"/>
              <w:rPr>
                <w:rFonts w:ascii="Times New Roman" w:hAnsi="Times New Roman"/>
                <w:b/>
                <w:i/>
              </w:rPr>
            </w:pPr>
            <w:r w:rsidRPr="003C6421">
              <w:rPr>
                <w:rFonts w:ascii="Times New Roman" w:hAnsi="Times New Roman"/>
                <w:b/>
                <w:i/>
              </w:rPr>
              <w:t>успеваемость</w:t>
            </w:r>
          </w:p>
          <w:p w:rsidR="00DC391E" w:rsidRPr="003C6421" w:rsidRDefault="00DC391E" w:rsidP="00484043">
            <w:pPr>
              <w:spacing w:after="0" w:line="240" w:lineRule="auto"/>
              <w:contextualSpacing/>
              <w:jc w:val="center"/>
              <w:rPr>
                <w:rFonts w:ascii="Times New Roman" w:hAnsi="Times New Roman"/>
                <w:b/>
                <w:i/>
              </w:rPr>
            </w:pPr>
            <w:r w:rsidRPr="003C6421">
              <w:rPr>
                <w:rFonts w:ascii="Times New Roman" w:hAnsi="Times New Roman"/>
                <w:b/>
                <w:i/>
              </w:rPr>
              <w:t>%</w:t>
            </w:r>
          </w:p>
        </w:tc>
        <w:tc>
          <w:tcPr>
            <w:tcW w:w="1134" w:type="dxa"/>
            <w:vMerge w:val="restart"/>
          </w:tcPr>
          <w:p w:rsidR="00DC391E" w:rsidRPr="003C6421" w:rsidRDefault="00DC391E" w:rsidP="00484043">
            <w:pPr>
              <w:spacing w:after="0" w:line="240" w:lineRule="auto"/>
              <w:contextualSpacing/>
              <w:jc w:val="center"/>
              <w:rPr>
                <w:rFonts w:ascii="Times New Roman" w:hAnsi="Times New Roman"/>
                <w:b/>
                <w:i/>
              </w:rPr>
            </w:pPr>
            <w:r w:rsidRPr="003C6421">
              <w:rPr>
                <w:rFonts w:ascii="Times New Roman" w:hAnsi="Times New Roman"/>
                <w:b/>
                <w:i/>
              </w:rPr>
              <w:t>Средний балл</w:t>
            </w:r>
          </w:p>
        </w:tc>
        <w:tc>
          <w:tcPr>
            <w:tcW w:w="1417" w:type="dxa"/>
            <w:vMerge w:val="restart"/>
          </w:tcPr>
          <w:p w:rsidR="00DC391E" w:rsidRPr="005D02E1" w:rsidRDefault="00DC391E" w:rsidP="00484043">
            <w:pPr>
              <w:spacing w:after="0" w:line="240" w:lineRule="auto"/>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418" w:type="dxa"/>
            <w:vMerge w:val="restart"/>
          </w:tcPr>
          <w:p w:rsidR="00DC391E" w:rsidRPr="005D02E1" w:rsidRDefault="00DC391E" w:rsidP="00484043">
            <w:pPr>
              <w:spacing w:after="0" w:line="240" w:lineRule="auto"/>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992" w:type="dxa"/>
            <w:vMerge w:val="restart"/>
          </w:tcPr>
          <w:p w:rsidR="00DC391E" w:rsidRPr="005D02E1" w:rsidRDefault="00DC391E" w:rsidP="00484043">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DC391E" w:rsidRPr="005665C2" w:rsidTr="00B0595C">
        <w:trPr>
          <w:trHeight w:val="207"/>
        </w:trPr>
        <w:tc>
          <w:tcPr>
            <w:tcW w:w="2127" w:type="dxa"/>
            <w:vMerge/>
          </w:tcPr>
          <w:p w:rsidR="00DC391E" w:rsidRPr="005665C2" w:rsidRDefault="00DC391E" w:rsidP="00484043">
            <w:pPr>
              <w:spacing w:after="0" w:line="240" w:lineRule="auto"/>
              <w:contextualSpacing/>
              <w:jc w:val="center"/>
              <w:rPr>
                <w:rFonts w:ascii="Times New Roman" w:hAnsi="Times New Roman"/>
                <w:sz w:val="24"/>
                <w:szCs w:val="24"/>
              </w:rPr>
            </w:pPr>
          </w:p>
        </w:tc>
        <w:tc>
          <w:tcPr>
            <w:tcW w:w="851" w:type="dxa"/>
          </w:tcPr>
          <w:p w:rsidR="00DC391E" w:rsidRPr="00DC391E" w:rsidRDefault="00DC391E" w:rsidP="00484043">
            <w:pPr>
              <w:spacing w:after="0" w:line="240" w:lineRule="auto"/>
              <w:contextualSpacing/>
              <w:jc w:val="center"/>
              <w:rPr>
                <w:rFonts w:ascii="Times New Roman" w:hAnsi="Times New Roman"/>
                <w:b/>
                <w:i/>
              </w:rPr>
            </w:pPr>
            <w:r w:rsidRPr="00DC391E">
              <w:rPr>
                <w:rFonts w:ascii="Times New Roman" w:hAnsi="Times New Roman"/>
                <w:b/>
                <w:i/>
              </w:rPr>
              <w:t>Чел.</w:t>
            </w:r>
          </w:p>
        </w:tc>
        <w:tc>
          <w:tcPr>
            <w:tcW w:w="1134" w:type="dxa"/>
          </w:tcPr>
          <w:p w:rsidR="00DC391E" w:rsidRPr="005D02E1" w:rsidRDefault="00DC391E" w:rsidP="00484043">
            <w:pPr>
              <w:spacing w:after="0" w:line="240" w:lineRule="auto"/>
              <w:contextualSpacing/>
              <w:jc w:val="center"/>
              <w:rPr>
                <w:rFonts w:ascii="Times New Roman" w:hAnsi="Times New Roman"/>
                <w:b/>
                <w:i/>
                <w:sz w:val="24"/>
                <w:szCs w:val="24"/>
              </w:rPr>
            </w:pPr>
            <w:r w:rsidRPr="005D02E1">
              <w:rPr>
                <w:rFonts w:ascii="Times New Roman" w:hAnsi="Times New Roman"/>
                <w:b/>
                <w:i/>
                <w:sz w:val="24"/>
                <w:szCs w:val="24"/>
              </w:rPr>
              <w:t>%</w:t>
            </w:r>
          </w:p>
        </w:tc>
        <w:tc>
          <w:tcPr>
            <w:tcW w:w="1701" w:type="dxa"/>
            <w:vMerge/>
          </w:tcPr>
          <w:p w:rsidR="00DC391E" w:rsidRPr="005665C2" w:rsidRDefault="00DC391E" w:rsidP="00484043">
            <w:pPr>
              <w:spacing w:after="0" w:line="240" w:lineRule="auto"/>
              <w:contextualSpacing/>
              <w:jc w:val="center"/>
              <w:rPr>
                <w:rFonts w:ascii="Times New Roman" w:hAnsi="Times New Roman"/>
                <w:sz w:val="24"/>
                <w:szCs w:val="24"/>
              </w:rPr>
            </w:pPr>
          </w:p>
        </w:tc>
        <w:tc>
          <w:tcPr>
            <w:tcW w:w="1134" w:type="dxa"/>
            <w:vMerge/>
          </w:tcPr>
          <w:p w:rsidR="00DC391E" w:rsidRPr="005665C2" w:rsidRDefault="00DC391E" w:rsidP="00484043">
            <w:pPr>
              <w:spacing w:after="0" w:line="240" w:lineRule="auto"/>
              <w:contextualSpacing/>
              <w:jc w:val="center"/>
              <w:rPr>
                <w:rFonts w:ascii="Times New Roman" w:hAnsi="Times New Roman"/>
                <w:sz w:val="24"/>
                <w:szCs w:val="24"/>
              </w:rPr>
            </w:pPr>
          </w:p>
        </w:tc>
        <w:tc>
          <w:tcPr>
            <w:tcW w:w="1417" w:type="dxa"/>
            <w:vMerge/>
          </w:tcPr>
          <w:p w:rsidR="00DC391E" w:rsidRPr="005665C2" w:rsidRDefault="00DC391E" w:rsidP="00484043">
            <w:pPr>
              <w:spacing w:after="0" w:line="240" w:lineRule="auto"/>
              <w:contextualSpacing/>
              <w:jc w:val="center"/>
              <w:rPr>
                <w:rFonts w:ascii="Times New Roman" w:hAnsi="Times New Roman"/>
                <w:sz w:val="24"/>
                <w:szCs w:val="24"/>
              </w:rPr>
            </w:pPr>
          </w:p>
        </w:tc>
        <w:tc>
          <w:tcPr>
            <w:tcW w:w="1418" w:type="dxa"/>
            <w:vMerge/>
          </w:tcPr>
          <w:p w:rsidR="00DC391E" w:rsidRPr="005665C2" w:rsidRDefault="00DC391E" w:rsidP="00484043">
            <w:pPr>
              <w:spacing w:after="0" w:line="240" w:lineRule="auto"/>
              <w:contextualSpacing/>
              <w:jc w:val="center"/>
              <w:rPr>
                <w:rFonts w:ascii="Times New Roman" w:hAnsi="Times New Roman"/>
                <w:sz w:val="24"/>
                <w:szCs w:val="24"/>
              </w:rPr>
            </w:pPr>
          </w:p>
        </w:tc>
        <w:tc>
          <w:tcPr>
            <w:tcW w:w="992" w:type="dxa"/>
            <w:vMerge/>
          </w:tcPr>
          <w:p w:rsidR="00DC391E" w:rsidRPr="005665C2" w:rsidRDefault="00DC391E" w:rsidP="00484043">
            <w:pPr>
              <w:spacing w:after="0" w:line="240" w:lineRule="auto"/>
              <w:contextualSpacing/>
              <w:jc w:val="center"/>
              <w:rPr>
                <w:rFonts w:ascii="Times New Roman" w:hAnsi="Times New Roman"/>
                <w:sz w:val="24"/>
                <w:szCs w:val="24"/>
              </w:rPr>
            </w:pPr>
          </w:p>
        </w:tc>
      </w:tr>
      <w:tr w:rsidR="00DC391E" w:rsidRPr="005665C2" w:rsidTr="00484043">
        <w:tc>
          <w:tcPr>
            <w:tcW w:w="2127" w:type="dxa"/>
            <w:shd w:val="clear" w:color="auto" w:fill="auto"/>
          </w:tcPr>
          <w:p w:rsidR="00DC391E" w:rsidRDefault="00DC391E" w:rsidP="00484043">
            <w:pPr>
              <w:spacing w:after="0" w:line="240" w:lineRule="auto"/>
              <w:contextualSpacing/>
              <w:jc w:val="center"/>
            </w:pPr>
            <w:r w:rsidRPr="00641394">
              <w:rPr>
                <w:rFonts w:ascii="Times New Roman" w:hAnsi="Times New Roman"/>
                <w:sz w:val="24"/>
                <w:szCs w:val="24"/>
              </w:rPr>
              <w:t>МБОУ СОШ №1</w:t>
            </w:r>
            <w:r>
              <w:rPr>
                <w:rFonts w:ascii="Times New Roman" w:hAnsi="Times New Roman"/>
                <w:sz w:val="24"/>
                <w:szCs w:val="24"/>
              </w:rPr>
              <w:t>3</w:t>
            </w:r>
          </w:p>
        </w:tc>
        <w:tc>
          <w:tcPr>
            <w:tcW w:w="851" w:type="dxa"/>
            <w:shd w:val="clear" w:color="auto" w:fill="auto"/>
          </w:tcPr>
          <w:p w:rsidR="00DC391E" w:rsidRDefault="00D279C2" w:rsidP="00484043">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134" w:type="dxa"/>
          </w:tcPr>
          <w:p w:rsidR="00DC391E" w:rsidRDefault="00D279C2" w:rsidP="00484043">
            <w:pPr>
              <w:spacing w:after="0" w:line="240" w:lineRule="auto"/>
              <w:contextualSpacing/>
              <w:jc w:val="center"/>
              <w:rPr>
                <w:rFonts w:ascii="Times New Roman" w:hAnsi="Times New Roman"/>
                <w:sz w:val="24"/>
                <w:szCs w:val="24"/>
              </w:rPr>
            </w:pPr>
            <w:r>
              <w:rPr>
                <w:rFonts w:ascii="Times New Roman" w:hAnsi="Times New Roman"/>
                <w:sz w:val="24"/>
                <w:szCs w:val="24"/>
              </w:rPr>
              <w:t>1,79%</w:t>
            </w:r>
          </w:p>
        </w:tc>
        <w:tc>
          <w:tcPr>
            <w:tcW w:w="1701" w:type="dxa"/>
            <w:shd w:val="clear" w:color="auto" w:fill="auto"/>
          </w:tcPr>
          <w:p w:rsidR="00DC391E" w:rsidRPr="00C478C1" w:rsidRDefault="00DC391E" w:rsidP="00484043">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1134" w:type="dxa"/>
            <w:shd w:val="clear" w:color="auto" w:fill="auto"/>
          </w:tcPr>
          <w:p w:rsidR="00DC391E" w:rsidRPr="00A41D82" w:rsidRDefault="00DC391E" w:rsidP="00484043">
            <w:pPr>
              <w:spacing w:after="0" w:line="240" w:lineRule="auto"/>
              <w:contextualSpacing/>
              <w:jc w:val="center"/>
              <w:rPr>
                <w:rFonts w:ascii="Times New Roman" w:hAnsi="Times New Roman"/>
                <w:sz w:val="24"/>
                <w:szCs w:val="24"/>
              </w:rPr>
            </w:pPr>
            <w:r>
              <w:rPr>
                <w:rFonts w:ascii="Times New Roman" w:hAnsi="Times New Roman"/>
                <w:sz w:val="24"/>
                <w:szCs w:val="24"/>
              </w:rPr>
              <w:t>7</w:t>
            </w:r>
            <w:r w:rsidR="00D279C2">
              <w:rPr>
                <w:rFonts w:ascii="Times New Roman" w:hAnsi="Times New Roman"/>
                <w:sz w:val="24"/>
                <w:szCs w:val="24"/>
              </w:rPr>
              <w:t>8</w:t>
            </w:r>
          </w:p>
        </w:tc>
        <w:tc>
          <w:tcPr>
            <w:tcW w:w="1417" w:type="dxa"/>
            <w:shd w:val="clear" w:color="auto" w:fill="auto"/>
          </w:tcPr>
          <w:p w:rsidR="00DC391E" w:rsidRPr="00A41D82" w:rsidRDefault="00D279C2" w:rsidP="00484043">
            <w:pPr>
              <w:spacing w:after="0" w:line="240" w:lineRule="auto"/>
              <w:contextualSpacing/>
              <w:jc w:val="center"/>
              <w:rPr>
                <w:rFonts w:ascii="Times New Roman" w:hAnsi="Times New Roman"/>
                <w:sz w:val="24"/>
                <w:szCs w:val="24"/>
              </w:rPr>
            </w:pPr>
            <w:r>
              <w:rPr>
                <w:rFonts w:ascii="Times New Roman" w:hAnsi="Times New Roman"/>
                <w:sz w:val="24"/>
                <w:szCs w:val="24"/>
              </w:rPr>
              <w:t>1/100%</w:t>
            </w:r>
          </w:p>
        </w:tc>
        <w:tc>
          <w:tcPr>
            <w:tcW w:w="1418" w:type="dxa"/>
            <w:shd w:val="clear" w:color="auto" w:fill="auto"/>
          </w:tcPr>
          <w:p w:rsidR="00DC391E" w:rsidRPr="00A41D82" w:rsidRDefault="00D279C2" w:rsidP="00484043">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992" w:type="dxa"/>
            <w:shd w:val="clear" w:color="auto" w:fill="auto"/>
          </w:tcPr>
          <w:p w:rsidR="00DC391E" w:rsidRPr="00A41D82" w:rsidRDefault="00D279C2" w:rsidP="00484043">
            <w:pPr>
              <w:spacing w:after="0" w:line="240" w:lineRule="auto"/>
              <w:contextualSpacing/>
              <w:jc w:val="center"/>
              <w:rPr>
                <w:rFonts w:ascii="Times New Roman" w:hAnsi="Times New Roman"/>
                <w:sz w:val="24"/>
                <w:szCs w:val="24"/>
              </w:rPr>
            </w:pPr>
            <w:r>
              <w:rPr>
                <w:rFonts w:ascii="Times New Roman" w:hAnsi="Times New Roman"/>
                <w:sz w:val="24"/>
                <w:szCs w:val="24"/>
              </w:rPr>
              <w:t>78</w:t>
            </w:r>
          </w:p>
        </w:tc>
      </w:tr>
      <w:tr w:rsidR="00D279C2" w:rsidRPr="005665C2" w:rsidTr="00484043">
        <w:tc>
          <w:tcPr>
            <w:tcW w:w="2127" w:type="dxa"/>
            <w:shd w:val="clear" w:color="auto" w:fill="auto"/>
          </w:tcPr>
          <w:p w:rsidR="00D279C2" w:rsidRPr="00DC391E" w:rsidRDefault="00D279C2" w:rsidP="00484043">
            <w:pPr>
              <w:spacing w:after="0" w:line="240" w:lineRule="auto"/>
              <w:contextualSpacing/>
              <w:jc w:val="center"/>
              <w:rPr>
                <w:rFonts w:ascii="Times New Roman" w:hAnsi="Times New Roman"/>
                <w:b/>
                <w:sz w:val="24"/>
                <w:szCs w:val="24"/>
              </w:rPr>
            </w:pPr>
            <w:r w:rsidRPr="00DC391E">
              <w:rPr>
                <w:rFonts w:ascii="Times New Roman" w:hAnsi="Times New Roman"/>
                <w:b/>
                <w:sz w:val="24"/>
                <w:szCs w:val="24"/>
              </w:rPr>
              <w:t>2021</w:t>
            </w:r>
          </w:p>
        </w:tc>
        <w:tc>
          <w:tcPr>
            <w:tcW w:w="851" w:type="dxa"/>
            <w:shd w:val="clear" w:color="auto" w:fill="auto"/>
          </w:tcPr>
          <w:p w:rsidR="00D279C2" w:rsidRPr="00DC391E" w:rsidRDefault="00D279C2" w:rsidP="00484043">
            <w:pPr>
              <w:spacing w:after="0" w:line="240" w:lineRule="auto"/>
              <w:contextualSpacing/>
              <w:jc w:val="center"/>
              <w:rPr>
                <w:rFonts w:ascii="Times New Roman" w:hAnsi="Times New Roman"/>
                <w:b/>
                <w:sz w:val="24"/>
                <w:szCs w:val="24"/>
              </w:rPr>
            </w:pPr>
            <w:r>
              <w:rPr>
                <w:rFonts w:ascii="Times New Roman" w:hAnsi="Times New Roman"/>
                <w:b/>
                <w:sz w:val="24"/>
                <w:szCs w:val="24"/>
              </w:rPr>
              <w:t>1</w:t>
            </w:r>
          </w:p>
        </w:tc>
        <w:tc>
          <w:tcPr>
            <w:tcW w:w="1134" w:type="dxa"/>
          </w:tcPr>
          <w:p w:rsidR="00D279C2" w:rsidRPr="00DC391E" w:rsidRDefault="00D279C2" w:rsidP="00484043">
            <w:pPr>
              <w:spacing w:after="0" w:line="240" w:lineRule="auto"/>
              <w:contextualSpacing/>
              <w:jc w:val="center"/>
              <w:rPr>
                <w:rFonts w:ascii="Times New Roman" w:hAnsi="Times New Roman"/>
                <w:b/>
                <w:sz w:val="24"/>
                <w:szCs w:val="24"/>
              </w:rPr>
            </w:pPr>
            <w:r>
              <w:rPr>
                <w:rFonts w:ascii="Times New Roman" w:hAnsi="Times New Roman"/>
                <w:b/>
                <w:sz w:val="24"/>
                <w:szCs w:val="24"/>
              </w:rPr>
              <w:t>1,79%</w:t>
            </w:r>
          </w:p>
        </w:tc>
        <w:tc>
          <w:tcPr>
            <w:tcW w:w="1701" w:type="dxa"/>
            <w:shd w:val="clear" w:color="auto" w:fill="auto"/>
          </w:tcPr>
          <w:p w:rsidR="00D279C2" w:rsidRPr="00DC391E" w:rsidRDefault="00D279C2" w:rsidP="00484043">
            <w:pPr>
              <w:spacing w:after="0" w:line="240" w:lineRule="auto"/>
              <w:contextualSpacing/>
              <w:jc w:val="center"/>
              <w:rPr>
                <w:rFonts w:ascii="Times New Roman" w:hAnsi="Times New Roman"/>
                <w:b/>
                <w:sz w:val="24"/>
                <w:szCs w:val="24"/>
              </w:rPr>
            </w:pPr>
            <w:r w:rsidRPr="00DC391E">
              <w:rPr>
                <w:rFonts w:ascii="Times New Roman" w:hAnsi="Times New Roman"/>
                <w:b/>
                <w:sz w:val="24"/>
                <w:szCs w:val="24"/>
              </w:rPr>
              <w:t>100%</w:t>
            </w:r>
          </w:p>
        </w:tc>
        <w:tc>
          <w:tcPr>
            <w:tcW w:w="1134" w:type="dxa"/>
            <w:shd w:val="clear" w:color="auto" w:fill="auto"/>
          </w:tcPr>
          <w:p w:rsidR="00D279C2" w:rsidRPr="00D279C2" w:rsidRDefault="00D279C2" w:rsidP="00484043">
            <w:pPr>
              <w:spacing w:after="0" w:line="240" w:lineRule="auto"/>
              <w:contextualSpacing/>
              <w:jc w:val="center"/>
              <w:rPr>
                <w:rFonts w:ascii="Times New Roman" w:hAnsi="Times New Roman"/>
                <w:b/>
                <w:sz w:val="24"/>
                <w:szCs w:val="24"/>
              </w:rPr>
            </w:pPr>
            <w:r w:rsidRPr="00D279C2">
              <w:rPr>
                <w:rFonts w:ascii="Times New Roman" w:hAnsi="Times New Roman"/>
                <w:b/>
                <w:sz w:val="24"/>
                <w:szCs w:val="24"/>
              </w:rPr>
              <w:t>78</w:t>
            </w:r>
          </w:p>
        </w:tc>
        <w:tc>
          <w:tcPr>
            <w:tcW w:w="1417" w:type="dxa"/>
            <w:shd w:val="clear" w:color="auto" w:fill="auto"/>
          </w:tcPr>
          <w:p w:rsidR="00D279C2" w:rsidRPr="00D279C2" w:rsidRDefault="00D279C2" w:rsidP="00484043">
            <w:pPr>
              <w:spacing w:after="0" w:line="240" w:lineRule="auto"/>
              <w:contextualSpacing/>
              <w:jc w:val="center"/>
              <w:rPr>
                <w:rFonts w:ascii="Times New Roman" w:hAnsi="Times New Roman"/>
                <w:b/>
                <w:sz w:val="24"/>
                <w:szCs w:val="24"/>
              </w:rPr>
            </w:pPr>
            <w:r w:rsidRPr="00D279C2">
              <w:rPr>
                <w:rFonts w:ascii="Times New Roman" w:hAnsi="Times New Roman"/>
                <w:b/>
                <w:sz w:val="24"/>
                <w:szCs w:val="24"/>
              </w:rPr>
              <w:t>1/100%</w:t>
            </w:r>
          </w:p>
        </w:tc>
        <w:tc>
          <w:tcPr>
            <w:tcW w:w="1418" w:type="dxa"/>
            <w:shd w:val="clear" w:color="auto" w:fill="auto"/>
          </w:tcPr>
          <w:p w:rsidR="00D279C2" w:rsidRPr="00D279C2" w:rsidRDefault="00D279C2" w:rsidP="00484043">
            <w:pPr>
              <w:spacing w:after="0" w:line="240" w:lineRule="auto"/>
              <w:contextualSpacing/>
              <w:jc w:val="center"/>
              <w:rPr>
                <w:rFonts w:ascii="Times New Roman" w:hAnsi="Times New Roman"/>
                <w:b/>
                <w:sz w:val="24"/>
                <w:szCs w:val="24"/>
              </w:rPr>
            </w:pPr>
            <w:r w:rsidRPr="00D279C2">
              <w:rPr>
                <w:rFonts w:ascii="Times New Roman" w:hAnsi="Times New Roman"/>
                <w:b/>
                <w:sz w:val="24"/>
                <w:szCs w:val="24"/>
              </w:rPr>
              <w:t>0</w:t>
            </w:r>
          </w:p>
        </w:tc>
        <w:tc>
          <w:tcPr>
            <w:tcW w:w="992" w:type="dxa"/>
            <w:shd w:val="clear" w:color="auto" w:fill="auto"/>
          </w:tcPr>
          <w:p w:rsidR="00D279C2" w:rsidRPr="00D279C2" w:rsidRDefault="00D279C2" w:rsidP="00484043">
            <w:pPr>
              <w:spacing w:after="0" w:line="240" w:lineRule="auto"/>
              <w:contextualSpacing/>
              <w:jc w:val="center"/>
              <w:rPr>
                <w:rFonts w:ascii="Times New Roman" w:hAnsi="Times New Roman"/>
                <w:b/>
                <w:sz w:val="24"/>
                <w:szCs w:val="24"/>
              </w:rPr>
            </w:pPr>
            <w:r w:rsidRPr="00D279C2">
              <w:rPr>
                <w:rFonts w:ascii="Times New Roman" w:hAnsi="Times New Roman"/>
                <w:b/>
                <w:sz w:val="24"/>
                <w:szCs w:val="24"/>
              </w:rPr>
              <w:t>78</w:t>
            </w:r>
          </w:p>
        </w:tc>
      </w:tr>
      <w:tr w:rsidR="00D279C2" w:rsidRPr="005665C2" w:rsidTr="00484043">
        <w:tc>
          <w:tcPr>
            <w:tcW w:w="2127" w:type="dxa"/>
            <w:shd w:val="clear" w:color="auto" w:fill="auto"/>
          </w:tcPr>
          <w:p w:rsidR="00D279C2" w:rsidRPr="00504B54" w:rsidRDefault="00D279C2" w:rsidP="00484043">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2018</w:t>
            </w:r>
          </w:p>
        </w:tc>
        <w:tc>
          <w:tcPr>
            <w:tcW w:w="851" w:type="dxa"/>
            <w:shd w:val="clear" w:color="auto" w:fill="auto"/>
          </w:tcPr>
          <w:p w:rsidR="00D279C2" w:rsidRPr="00504B54" w:rsidRDefault="00D279C2" w:rsidP="00484043">
            <w:pPr>
              <w:spacing w:after="0" w:line="240" w:lineRule="auto"/>
              <w:contextualSpacing/>
              <w:jc w:val="center"/>
              <w:rPr>
                <w:rFonts w:ascii="Times New Roman" w:hAnsi="Times New Roman"/>
                <w:i/>
                <w:sz w:val="24"/>
                <w:szCs w:val="24"/>
              </w:rPr>
            </w:pPr>
            <w:r>
              <w:rPr>
                <w:rFonts w:ascii="Times New Roman" w:hAnsi="Times New Roman"/>
                <w:i/>
                <w:sz w:val="24"/>
                <w:szCs w:val="24"/>
              </w:rPr>
              <w:t>3</w:t>
            </w:r>
          </w:p>
        </w:tc>
        <w:tc>
          <w:tcPr>
            <w:tcW w:w="1134" w:type="dxa"/>
          </w:tcPr>
          <w:p w:rsidR="00D279C2" w:rsidRPr="00504B54" w:rsidRDefault="00D279C2" w:rsidP="00484043">
            <w:pPr>
              <w:spacing w:after="0" w:line="240" w:lineRule="auto"/>
              <w:contextualSpacing/>
              <w:jc w:val="center"/>
              <w:rPr>
                <w:rFonts w:ascii="Times New Roman" w:hAnsi="Times New Roman"/>
                <w:i/>
                <w:sz w:val="24"/>
                <w:szCs w:val="24"/>
              </w:rPr>
            </w:pPr>
            <w:r>
              <w:rPr>
                <w:rFonts w:ascii="Times New Roman" w:hAnsi="Times New Roman"/>
                <w:i/>
                <w:sz w:val="24"/>
                <w:szCs w:val="24"/>
              </w:rPr>
              <w:t>6,06%</w:t>
            </w:r>
          </w:p>
        </w:tc>
        <w:tc>
          <w:tcPr>
            <w:tcW w:w="1701" w:type="dxa"/>
            <w:shd w:val="clear" w:color="auto" w:fill="auto"/>
          </w:tcPr>
          <w:p w:rsidR="00D279C2" w:rsidRPr="00504B54" w:rsidRDefault="00D279C2" w:rsidP="00484043">
            <w:pPr>
              <w:spacing w:after="0" w:line="240" w:lineRule="auto"/>
              <w:contextualSpacing/>
              <w:jc w:val="center"/>
              <w:rPr>
                <w:rFonts w:ascii="Times New Roman" w:hAnsi="Times New Roman"/>
                <w:i/>
                <w:sz w:val="24"/>
                <w:szCs w:val="24"/>
              </w:rPr>
            </w:pPr>
            <w:r w:rsidRPr="00504B54">
              <w:rPr>
                <w:rFonts w:ascii="Times New Roman" w:hAnsi="Times New Roman"/>
                <w:i/>
                <w:sz w:val="24"/>
                <w:szCs w:val="24"/>
              </w:rPr>
              <w:t>100</w:t>
            </w:r>
            <w:r>
              <w:rPr>
                <w:rFonts w:ascii="Times New Roman" w:hAnsi="Times New Roman"/>
                <w:i/>
                <w:sz w:val="24"/>
                <w:szCs w:val="24"/>
              </w:rPr>
              <w:t>%</w:t>
            </w:r>
          </w:p>
        </w:tc>
        <w:tc>
          <w:tcPr>
            <w:tcW w:w="1134" w:type="dxa"/>
            <w:shd w:val="clear" w:color="auto" w:fill="auto"/>
          </w:tcPr>
          <w:p w:rsidR="00D279C2" w:rsidRPr="00504B54" w:rsidRDefault="00D279C2" w:rsidP="00484043">
            <w:pPr>
              <w:spacing w:after="0" w:line="240" w:lineRule="auto"/>
              <w:contextualSpacing/>
              <w:jc w:val="center"/>
              <w:rPr>
                <w:rFonts w:ascii="Times New Roman" w:hAnsi="Times New Roman"/>
                <w:i/>
                <w:sz w:val="24"/>
                <w:szCs w:val="24"/>
              </w:rPr>
            </w:pPr>
            <w:r>
              <w:rPr>
                <w:rFonts w:ascii="Times New Roman" w:hAnsi="Times New Roman"/>
                <w:i/>
                <w:sz w:val="24"/>
                <w:szCs w:val="24"/>
              </w:rPr>
              <w:t>56,3</w:t>
            </w:r>
          </w:p>
        </w:tc>
        <w:tc>
          <w:tcPr>
            <w:tcW w:w="1417" w:type="dxa"/>
            <w:shd w:val="clear" w:color="auto" w:fill="auto"/>
          </w:tcPr>
          <w:p w:rsidR="00D279C2" w:rsidRPr="00504B54" w:rsidRDefault="00D279C2" w:rsidP="00484043">
            <w:pPr>
              <w:spacing w:after="0" w:line="240" w:lineRule="auto"/>
              <w:contextualSpacing/>
              <w:jc w:val="center"/>
              <w:rPr>
                <w:rFonts w:ascii="Times New Roman" w:hAnsi="Times New Roman"/>
                <w:i/>
                <w:sz w:val="24"/>
                <w:szCs w:val="24"/>
              </w:rPr>
            </w:pPr>
            <w:r>
              <w:rPr>
                <w:rFonts w:ascii="Times New Roman" w:hAnsi="Times New Roman"/>
                <w:i/>
                <w:sz w:val="24"/>
                <w:szCs w:val="24"/>
              </w:rPr>
              <w:t>0</w:t>
            </w:r>
          </w:p>
        </w:tc>
        <w:tc>
          <w:tcPr>
            <w:tcW w:w="1418" w:type="dxa"/>
            <w:shd w:val="clear" w:color="auto" w:fill="auto"/>
          </w:tcPr>
          <w:p w:rsidR="00D279C2" w:rsidRPr="00504B54" w:rsidRDefault="00D279C2" w:rsidP="00484043">
            <w:pPr>
              <w:spacing w:after="0" w:line="240" w:lineRule="auto"/>
              <w:contextualSpacing/>
              <w:jc w:val="center"/>
              <w:rPr>
                <w:rFonts w:ascii="Times New Roman" w:hAnsi="Times New Roman"/>
                <w:i/>
                <w:sz w:val="24"/>
                <w:szCs w:val="24"/>
              </w:rPr>
            </w:pPr>
            <w:r>
              <w:rPr>
                <w:rFonts w:ascii="Times New Roman" w:hAnsi="Times New Roman"/>
                <w:i/>
                <w:sz w:val="24"/>
                <w:szCs w:val="24"/>
              </w:rPr>
              <w:t>0</w:t>
            </w:r>
          </w:p>
        </w:tc>
        <w:tc>
          <w:tcPr>
            <w:tcW w:w="992" w:type="dxa"/>
            <w:shd w:val="clear" w:color="auto" w:fill="auto"/>
          </w:tcPr>
          <w:p w:rsidR="00D279C2" w:rsidRPr="00504B54" w:rsidRDefault="00D279C2" w:rsidP="00484043">
            <w:pPr>
              <w:spacing w:after="0" w:line="240" w:lineRule="auto"/>
              <w:contextualSpacing/>
              <w:jc w:val="center"/>
              <w:rPr>
                <w:rFonts w:ascii="Times New Roman" w:hAnsi="Times New Roman"/>
                <w:i/>
                <w:sz w:val="24"/>
                <w:szCs w:val="24"/>
              </w:rPr>
            </w:pPr>
            <w:r>
              <w:rPr>
                <w:rFonts w:ascii="Times New Roman" w:hAnsi="Times New Roman"/>
                <w:i/>
                <w:sz w:val="24"/>
                <w:szCs w:val="24"/>
              </w:rPr>
              <w:t>58</w:t>
            </w:r>
          </w:p>
        </w:tc>
      </w:tr>
    </w:tbl>
    <w:p w:rsidR="00633DCC" w:rsidRDefault="00633DCC" w:rsidP="00633DCC">
      <w:pPr>
        <w:spacing w:after="0" w:line="240" w:lineRule="auto"/>
        <w:contextualSpacing/>
        <w:jc w:val="center"/>
        <w:rPr>
          <w:rFonts w:ascii="Times New Roman" w:hAnsi="Times New Roman"/>
          <w:b/>
          <w:sz w:val="24"/>
          <w:szCs w:val="24"/>
        </w:rPr>
      </w:pPr>
    </w:p>
    <w:p w:rsidR="000327CF" w:rsidRDefault="000327CF" w:rsidP="00633DCC">
      <w:pPr>
        <w:spacing w:after="0" w:line="240" w:lineRule="auto"/>
        <w:contextualSpacing/>
        <w:jc w:val="center"/>
        <w:rPr>
          <w:rFonts w:ascii="Times New Roman" w:hAnsi="Times New Roman"/>
          <w:b/>
          <w:sz w:val="24"/>
          <w:szCs w:val="24"/>
        </w:rPr>
      </w:pPr>
      <w:r w:rsidRPr="002051EF">
        <w:rPr>
          <w:rFonts w:ascii="Times New Roman" w:hAnsi="Times New Roman"/>
          <w:b/>
          <w:sz w:val="24"/>
          <w:szCs w:val="24"/>
        </w:rPr>
        <w:t>Результаты ЕГЭ по профильным предметам</w:t>
      </w:r>
    </w:p>
    <w:p w:rsidR="00633DCC" w:rsidRPr="002051EF" w:rsidRDefault="00633DCC" w:rsidP="000327CF">
      <w:pPr>
        <w:spacing w:after="0" w:line="240" w:lineRule="auto"/>
        <w:contextualSpacing/>
        <w:jc w:val="both"/>
        <w:rPr>
          <w:rFonts w:ascii="Times New Roman" w:hAnsi="Times New Roman"/>
          <w:b/>
          <w:sz w:val="24"/>
          <w:szCs w:val="24"/>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1984"/>
        <w:gridCol w:w="992"/>
        <w:gridCol w:w="1985"/>
        <w:gridCol w:w="1559"/>
        <w:gridCol w:w="1134"/>
        <w:gridCol w:w="1559"/>
        <w:gridCol w:w="851"/>
      </w:tblGrid>
      <w:tr w:rsidR="000327CF" w:rsidRPr="002051EF" w:rsidTr="0000557B">
        <w:tc>
          <w:tcPr>
            <w:tcW w:w="710" w:type="dxa"/>
          </w:tcPr>
          <w:p w:rsidR="000327CF" w:rsidRPr="00633DCC" w:rsidRDefault="000327CF" w:rsidP="00750C72">
            <w:pPr>
              <w:spacing w:after="0" w:line="240" w:lineRule="auto"/>
              <w:contextualSpacing/>
              <w:rPr>
                <w:rFonts w:ascii="Times New Roman" w:eastAsia="Times New Roman" w:hAnsi="Times New Roman"/>
                <w:b/>
                <w:i/>
                <w:sz w:val="24"/>
                <w:szCs w:val="24"/>
              </w:rPr>
            </w:pPr>
            <w:r w:rsidRPr="00633DCC">
              <w:rPr>
                <w:rFonts w:ascii="Times New Roman" w:eastAsia="Times New Roman" w:hAnsi="Times New Roman"/>
                <w:b/>
                <w:i/>
                <w:sz w:val="24"/>
                <w:szCs w:val="24"/>
              </w:rPr>
              <w:t>ОШ</w:t>
            </w:r>
          </w:p>
        </w:tc>
        <w:tc>
          <w:tcPr>
            <w:tcW w:w="1984" w:type="dxa"/>
          </w:tcPr>
          <w:p w:rsidR="000327CF" w:rsidRPr="0000557B" w:rsidRDefault="000327CF" w:rsidP="00750C72">
            <w:pPr>
              <w:spacing w:after="0" w:line="240" w:lineRule="auto"/>
              <w:contextualSpacing/>
              <w:rPr>
                <w:rFonts w:ascii="Times New Roman" w:eastAsia="Times New Roman" w:hAnsi="Times New Roman"/>
                <w:b/>
                <w:i/>
              </w:rPr>
            </w:pPr>
            <w:r w:rsidRPr="0000557B">
              <w:rPr>
                <w:rFonts w:ascii="Times New Roman" w:eastAsia="Times New Roman" w:hAnsi="Times New Roman"/>
                <w:b/>
                <w:i/>
              </w:rPr>
              <w:t>Профильный предмет</w:t>
            </w:r>
          </w:p>
        </w:tc>
        <w:tc>
          <w:tcPr>
            <w:tcW w:w="992" w:type="dxa"/>
          </w:tcPr>
          <w:p w:rsidR="000327CF" w:rsidRPr="0000557B" w:rsidRDefault="000327CF" w:rsidP="00750C72">
            <w:pPr>
              <w:spacing w:after="0" w:line="240" w:lineRule="auto"/>
              <w:contextualSpacing/>
              <w:rPr>
                <w:rFonts w:ascii="Times New Roman" w:eastAsia="Times New Roman" w:hAnsi="Times New Roman"/>
                <w:b/>
                <w:i/>
              </w:rPr>
            </w:pPr>
            <w:r w:rsidRPr="0000557B">
              <w:rPr>
                <w:rFonts w:ascii="Times New Roman" w:eastAsia="Times New Roman" w:hAnsi="Times New Roman"/>
                <w:b/>
                <w:i/>
              </w:rPr>
              <w:t>Кол-во уч-ся в группе</w:t>
            </w:r>
          </w:p>
        </w:tc>
        <w:tc>
          <w:tcPr>
            <w:tcW w:w="1985" w:type="dxa"/>
          </w:tcPr>
          <w:p w:rsidR="000327CF" w:rsidRPr="0000557B" w:rsidRDefault="000327CF" w:rsidP="00750C72">
            <w:pPr>
              <w:spacing w:after="0" w:line="240" w:lineRule="auto"/>
              <w:contextualSpacing/>
              <w:rPr>
                <w:rFonts w:ascii="Times New Roman" w:eastAsia="Times New Roman" w:hAnsi="Times New Roman"/>
                <w:b/>
                <w:i/>
              </w:rPr>
            </w:pPr>
            <w:r w:rsidRPr="0000557B">
              <w:rPr>
                <w:rFonts w:ascii="Times New Roman" w:eastAsia="Times New Roman" w:hAnsi="Times New Roman"/>
                <w:b/>
                <w:i/>
              </w:rPr>
              <w:t>Кол-во уч-ся, выбравших проф. предмет на ГИА</w:t>
            </w:r>
          </w:p>
        </w:tc>
        <w:tc>
          <w:tcPr>
            <w:tcW w:w="1559" w:type="dxa"/>
          </w:tcPr>
          <w:p w:rsidR="000327CF" w:rsidRPr="0000557B" w:rsidRDefault="000327CF" w:rsidP="00750C72">
            <w:pPr>
              <w:spacing w:after="0" w:line="240" w:lineRule="auto"/>
              <w:contextualSpacing/>
              <w:rPr>
                <w:rFonts w:ascii="Times New Roman" w:eastAsia="Times New Roman" w:hAnsi="Times New Roman"/>
                <w:b/>
                <w:i/>
              </w:rPr>
            </w:pPr>
            <w:r w:rsidRPr="0000557B">
              <w:rPr>
                <w:rFonts w:ascii="Times New Roman" w:eastAsia="Times New Roman" w:hAnsi="Times New Roman"/>
                <w:b/>
                <w:i/>
              </w:rPr>
              <w:t>Кол-во уч-ся, преодолевших мин порог</w:t>
            </w:r>
          </w:p>
        </w:tc>
        <w:tc>
          <w:tcPr>
            <w:tcW w:w="1134" w:type="dxa"/>
          </w:tcPr>
          <w:p w:rsidR="000327CF" w:rsidRPr="0000557B" w:rsidRDefault="000327CF" w:rsidP="00750C72">
            <w:pPr>
              <w:spacing w:after="0" w:line="240" w:lineRule="auto"/>
              <w:contextualSpacing/>
              <w:rPr>
                <w:rFonts w:ascii="Times New Roman" w:eastAsia="Times New Roman" w:hAnsi="Times New Roman"/>
                <w:b/>
                <w:i/>
              </w:rPr>
            </w:pPr>
            <w:r w:rsidRPr="0000557B">
              <w:rPr>
                <w:rFonts w:ascii="Times New Roman" w:eastAsia="Times New Roman" w:hAnsi="Times New Roman"/>
                <w:b/>
                <w:i/>
              </w:rPr>
              <w:t>Средний балл</w:t>
            </w:r>
          </w:p>
        </w:tc>
        <w:tc>
          <w:tcPr>
            <w:tcW w:w="1559" w:type="dxa"/>
          </w:tcPr>
          <w:p w:rsidR="000327CF" w:rsidRPr="0000557B" w:rsidRDefault="0000557B" w:rsidP="00750C72">
            <w:pPr>
              <w:spacing w:after="0" w:line="240" w:lineRule="auto"/>
              <w:contextualSpacing/>
              <w:rPr>
                <w:rFonts w:ascii="Times New Roman" w:eastAsia="Times New Roman" w:hAnsi="Times New Roman"/>
                <w:b/>
                <w:i/>
              </w:rPr>
            </w:pPr>
            <w:r>
              <w:rPr>
                <w:rFonts w:ascii="Times New Roman" w:eastAsia="Times New Roman" w:hAnsi="Times New Roman"/>
                <w:b/>
                <w:i/>
              </w:rPr>
              <w:t xml:space="preserve">Кол-во уч-ся, получ. 90 б. и </w:t>
            </w:r>
            <w:r w:rsidR="000327CF" w:rsidRPr="0000557B">
              <w:rPr>
                <w:rFonts w:ascii="Times New Roman" w:eastAsia="Times New Roman" w:hAnsi="Times New Roman"/>
                <w:b/>
                <w:i/>
              </w:rPr>
              <w:t>выше</w:t>
            </w:r>
          </w:p>
        </w:tc>
        <w:tc>
          <w:tcPr>
            <w:tcW w:w="851" w:type="dxa"/>
          </w:tcPr>
          <w:p w:rsidR="000327CF" w:rsidRPr="0000557B" w:rsidRDefault="000327CF" w:rsidP="00750C72">
            <w:pPr>
              <w:spacing w:after="0" w:line="240" w:lineRule="auto"/>
              <w:contextualSpacing/>
              <w:rPr>
                <w:rFonts w:ascii="Times New Roman" w:eastAsia="Times New Roman" w:hAnsi="Times New Roman"/>
                <w:b/>
                <w:i/>
              </w:rPr>
            </w:pPr>
            <w:r w:rsidRPr="0000557B">
              <w:rPr>
                <w:rFonts w:ascii="Times New Roman" w:eastAsia="Times New Roman" w:hAnsi="Times New Roman"/>
                <w:b/>
                <w:i/>
              </w:rPr>
              <w:t>Макс.</w:t>
            </w:r>
            <w:r w:rsidR="00633DCC" w:rsidRPr="0000557B">
              <w:rPr>
                <w:rFonts w:ascii="Times New Roman" w:eastAsia="Times New Roman" w:hAnsi="Times New Roman"/>
                <w:b/>
                <w:i/>
              </w:rPr>
              <w:t xml:space="preserve"> </w:t>
            </w:r>
            <w:r w:rsidRPr="0000557B">
              <w:rPr>
                <w:rFonts w:ascii="Times New Roman" w:eastAsia="Times New Roman" w:hAnsi="Times New Roman"/>
                <w:b/>
                <w:i/>
              </w:rPr>
              <w:t>балл</w:t>
            </w:r>
          </w:p>
        </w:tc>
      </w:tr>
      <w:tr w:rsidR="008B66C6" w:rsidRPr="002051EF" w:rsidTr="0000557B">
        <w:tc>
          <w:tcPr>
            <w:tcW w:w="710" w:type="dxa"/>
            <w:vMerge w:val="restart"/>
          </w:tcPr>
          <w:p w:rsidR="008B66C6" w:rsidRPr="00633DCC" w:rsidRDefault="008B66C6" w:rsidP="00633DCC">
            <w:pPr>
              <w:spacing w:after="0" w:line="240" w:lineRule="auto"/>
              <w:contextualSpacing/>
              <w:jc w:val="center"/>
              <w:rPr>
                <w:rFonts w:ascii="Times New Roman" w:eastAsia="Times New Roman" w:hAnsi="Times New Roman"/>
                <w:b/>
                <w:sz w:val="24"/>
                <w:szCs w:val="24"/>
              </w:rPr>
            </w:pPr>
            <w:r w:rsidRPr="00633DCC">
              <w:rPr>
                <w:rFonts w:ascii="Times New Roman" w:eastAsia="Times New Roman" w:hAnsi="Times New Roman"/>
                <w:b/>
                <w:sz w:val="24"/>
                <w:szCs w:val="24"/>
              </w:rPr>
              <w:t>11</w:t>
            </w:r>
          </w:p>
        </w:tc>
        <w:tc>
          <w:tcPr>
            <w:tcW w:w="1984" w:type="dxa"/>
          </w:tcPr>
          <w:p w:rsidR="008B66C6" w:rsidRPr="008B5A7C" w:rsidRDefault="008B66C6" w:rsidP="000F42DD">
            <w:pPr>
              <w:spacing w:after="0"/>
              <w:rPr>
                <w:rFonts w:ascii="Times New Roman" w:eastAsia="Times New Roman" w:hAnsi="Times New Roman"/>
                <w:sz w:val="24"/>
                <w:szCs w:val="24"/>
              </w:rPr>
            </w:pPr>
            <w:r>
              <w:rPr>
                <w:rFonts w:ascii="Times New Roman" w:eastAsia="Times New Roman" w:hAnsi="Times New Roman"/>
                <w:sz w:val="24"/>
                <w:szCs w:val="24"/>
              </w:rPr>
              <w:t>Русский язык</w:t>
            </w:r>
          </w:p>
        </w:tc>
        <w:tc>
          <w:tcPr>
            <w:tcW w:w="992"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1985"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28</w:t>
            </w:r>
            <w:r w:rsidR="0000557B">
              <w:rPr>
                <w:rFonts w:ascii="Times New Roman" w:eastAsia="Times New Roman" w:hAnsi="Times New Roman"/>
                <w:sz w:val="24"/>
                <w:szCs w:val="24"/>
              </w:rPr>
              <w:t>/100%</w:t>
            </w:r>
          </w:p>
        </w:tc>
        <w:tc>
          <w:tcPr>
            <w:tcW w:w="1559"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28</w:t>
            </w:r>
            <w:r w:rsidR="0000557B">
              <w:rPr>
                <w:rFonts w:ascii="Times New Roman" w:eastAsia="Times New Roman" w:hAnsi="Times New Roman"/>
                <w:sz w:val="24"/>
                <w:szCs w:val="24"/>
              </w:rPr>
              <w:t>/100%</w:t>
            </w:r>
          </w:p>
        </w:tc>
        <w:tc>
          <w:tcPr>
            <w:tcW w:w="1134"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73,25</w:t>
            </w:r>
          </w:p>
        </w:tc>
        <w:tc>
          <w:tcPr>
            <w:tcW w:w="1559"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851"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92</w:t>
            </w:r>
          </w:p>
        </w:tc>
      </w:tr>
      <w:tr w:rsidR="008B66C6" w:rsidRPr="002051EF" w:rsidTr="0000557B">
        <w:tc>
          <w:tcPr>
            <w:tcW w:w="710" w:type="dxa"/>
            <w:vMerge/>
          </w:tcPr>
          <w:p w:rsidR="008B66C6" w:rsidRPr="00633DCC" w:rsidRDefault="008B66C6" w:rsidP="00633DCC">
            <w:pPr>
              <w:spacing w:after="0" w:line="240" w:lineRule="auto"/>
              <w:contextualSpacing/>
              <w:jc w:val="center"/>
              <w:rPr>
                <w:rFonts w:ascii="Times New Roman" w:eastAsia="Times New Roman" w:hAnsi="Times New Roman"/>
                <w:b/>
                <w:sz w:val="24"/>
                <w:szCs w:val="24"/>
              </w:rPr>
            </w:pPr>
          </w:p>
        </w:tc>
        <w:tc>
          <w:tcPr>
            <w:tcW w:w="1984" w:type="dxa"/>
          </w:tcPr>
          <w:p w:rsidR="008B66C6" w:rsidRPr="008B5A7C" w:rsidRDefault="008B66C6" w:rsidP="000F42DD">
            <w:pPr>
              <w:spacing w:after="0"/>
              <w:rPr>
                <w:rFonts w:ascii="Times New Roman" w:eastAsia="Times New Roman" w:hAnsi="Times New Roman"/>
                <w:sz w:val="24"/>
                <w:szCs w:val="24"/>
              </w:rPr>
            </w:pPr>
            <w:r>
              <w:rPr>
                <w:rFonts w:ascii="Times New Roman" w:eastAsia="Times New Roman" w:hAnsi="Times New Roman"/>
                <w:sz w:val="24"/>
                <w:szCs w:val="24"/>
              </w:rPr>
              <w:t xml:space="preserve">Математика </w:t>
            </w:r>
            <w:r w:rsidR="0000557B">
              <w:rPr>
                <w:rFonts w:ascii="Times New Roman" w:eastAsia="Times New Roman" w:hAnsi="Times New Roman"/>
                <w:sz w:val="24"/>
                <w:szCs w:val="24"/>
              </w:rPr>
              <w:t>профильная</w:t>
            </w:r>
          </w:p>
        </w:tc>
        <w:tc>
          <w:tcPr>
            <w:tcW w:w="992"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985"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r w:rsidR="0000557B">
              <w:rPr>
                <w:rFonts w:ascii="Times New Roman" w:eastAsia="Times New Roman" w:hAnsi="Times New Roman"/>
                <w:sz w:val="24"/>
                <w:szCs w:val="24"/>
              </w:rPr>
              <w:t>/100%</w:t>
            </w:r>
          </w:p>
        </w:tc>
        <w:tc>
          <w:tcPr>
            <w:tcW w:w="1559"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9</w:t>
            </w:r>
            <w:r w:rsidR="0000557B">
              <w:rPr>
                <w:rFonts w:ascii="Times New Roman" w:eastAsia="Times New Roman" w:hAnsi="Times New Roman"/>
                <w:sz w:val="24"/>
                <w:szCs w:val="24"/>
              </w:rPr>
              <w:t>/82%</w:t>
            </w:r>
          </w:p>
        </w:tc>
        <w:tc>
          <w:tcPr>
            <w:tcW w:w="1134"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57</w:t>
            </w:r>
          </w:p>
        </w:tc>
        <w:tc>
          <w:tcPr>
            <w:tcW w:w="1559" w:type="dxa"/>
          </w:tcPr>
          <w:p w:rsidR="008B66C6"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851"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76</w:t>
            </w:r>
          </w:p>
        </w:tc>
      </w:tr>
      <w:tr w:rsidR="008B66C6" w:rsidRPr="002051EF" w:rsidTr="0000557B">
        <w:tc>
          <w:tcPr>
            <w:tcW w:w="710" w:type="dxa"/>
            <w:vMerge/>
          </w:tcPr>
          <w:p w:rsidR="008B66C6" w:rsidRPr="00633DCC" w:rsidRDefault="008B66C6" w:rsidP="00633DCC">
            <w:pPr>
              <w:spacing w:after="0" w:line="240" w:lineRule="auto"/>
              <w:contextualSpacing/>
              <w:jc w:val="center"/>
              <w:rPr>
                <w:rFonts w:ascii="Times New Roman" w:eastAsia="Times New Roman" w:hAnsi="Times New Roman"/>
                <w:b/>
                <w:sz w:val="24"/>
                <w:szCs w:val="24"/>
              </w:rPr>
            </w:pPr>
          </w:p>
        </w:tc>
        <w:tc>
          <w:tcPr>
            <w:tcW w:w="1984" w:type="dxa"/>
          </w:tcPr>
          <w:p w:rsidR="008B66C6" w:rsidRDefault="008B66C6" w:rsidP="000F42DD">
            <w:pPr>
              <w:spacing w:after="0"/>
              <w:rPr>
                <w:rFonts w:ascii="Times New Roman" w:eastAsia="Times New Roman" w:hAnsi="Times New Roman"/>
                <w:sz w:val="24"/>
                <w:szCs w:val="24"/>
              </w:rPr>
            </w:pPr>
            <w:r>
              <w:rPr>
                <w:rFonts w:ascii="Times New Roman" w:eastAsia="Times New Roman" w:hAnsi="Times New Roman"/>
                <w:sz w:val="24"/>
                <w:szCs w:val="24"/>
              </w:rPr>
              <w:t xml:space="preserve">История </w:t>
            </w:r>
          </w:p>
        </w:tc>
        <w:tc>
          <w:tcPr>
            <w:tcW w:w="992"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985"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7</w:t>
            </w:r>
            <w:r w:rsidR="0000557B">
              <w:rPr>
                <w:rFonts w:ascii="Times New Roman" w:eastAsia="Times New Roman" w:hAnsi="Times New Roman"/>
                <w:sz w:val="24"/>
                <w:szCs w:val="24"/>
              </w:rPr>
              <w:t>/41%</w:t>
            </w:r>
          </w:p>
        </w:tc>
        <w:tc>
          <w:tcPr>
            <w:tcW w:w="1559"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7</w:t>
            </w:r>
            <w:r w:rsidR="0000557B">
              <w:rPr>
                <w:rFonts w:ascii="Times New Roman" w:eastAsia="Times New Roman" w:hAnsi="Times New Roman"/>
                <w:sz w:val="24"/>
                <w:szCs w:val="24"/>
              </w:rPr>
              <w:t>/100%</w:t>
            </w:r>
          </w:p>
        </w:tc>
        <w:tc>
          <w:tcPr>
            <w:tcW w:w="1134"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55,71</w:t>
            </w:r>
          </w:p>
        </w:tc>
        <w:tc>
          <w:tcPr>
            <w:tcW w:w="1559" w:type="dxa"/>
          </w:tcPr>
          <w:p w:rsidR="008B66C6"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851"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62</w:t>
            </w:r>
          </w:p>
        </w:tc>
      </w:tr>
      <w:tr w:rsidR="008B66C6" w:rsidRPr="002051EF" w:rsidTr="0000557B">
        <w:tc>
          <w:tcPr>
            <w:tcW w:w="710" w:type="dxa"/>
            <w:vMerge/>
          </w:tcPr>
          <w:p w:rsidR="008B66C6" w:rsidRPr="00633DCC" w:rsidRDefault="008B66C6" w:rsidP="00633DCC">
            <w:pPr>
              <w:spacing w:after="0" w:line="240" w:lineRule="auto"/>
              <w:contextualSpacing/>
              <w:jc w:val="center"/>
              <w:rPr>
                <w:rFonts w:ascii="Times New Roman" w:eastAsia="Times New Roman" w:hAnsi="Times New Roman"/>
                <w:b/>
                <w:sz w:val="24"/>
                <w:szCs w:val="24"/>
              </w:rPr>
            </w:pPr>
          </w:p>
        </w:tc>
        <w:tc>
          <w:tcPr>
            <w:tcW w:w="1984" w:type="dxa"/>
          </w:tcPr>
          <w:p w:rsidR="008B66C6" w:rsidRDefault="008B66C6" w:rsidP="000F42DD">
            <w:pPr>
              <w:spacing w:after="0"/>
              <w:rPr>
                <w:rFonts w:ascii="Times New Roman" w:eastAsia="Times New Roman" w:hAnsi="Times New Roman"/>
                <w:sz w:val="24"/>
                <w:szCs w:val="24"/>
              </w:rPr>
            </w:pPr>
            <w:r>
              <w:rPr>
                <w:rFonts w:ascii="Times New Roman" w:eastAsia="Times New Roman" w:hAnsi="Times New Roman"/>
                <w:sz w:val="24"/>
                <w:szCs w:val="24"/>
              </w:rPr>
              <w:t>Литература</w:t>
            </w:r>
          </w:p>
        </w:tc>
        <w:tc>
          <w:tcPr>
            <w:tcW w:w="992"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985"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5</w:t>
            </w:r>
            <w:r w:rsidR="0000557B">
              <w:rPr>
                <w:rFonts w:ascii="Times New Roman" w:eastAsia="Times New Roman" w:hAnsi="Times New Roman"/>
                <w:sz w:val="24"/>
                <w:szCs w:val="24"/>
              </w:rPr>
              <w:t>/29%</w:t>
            </w:r>
          </w:p>
        </w:tc>
        <w:tc>
          <w:tcPr>
            <w:tcW w:w="1559"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5</w:t>
            </w:r>
            <w:r w:rsidR="0000557B">
              <w:rPr>
                <w:rFonts w:ascii="Times New Roman" w:eastAsia="Times New Roman" w:hAnsi="Times New Roman"/>
                <w:sz w:val="24"/>
                <w:szCs w:val="24"/>
              </w:rPr>
              <w:t>/100%</w:t>
            </w:r>
          </w:p>
        </w:tc>
        <w:tc>
          <w:tcPr>
            <w:tcW w:w="1134"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54,8</w:t>
            </w:r>
          </w:p>
        </w:tc>
        <w:tc>
          <w:tcPr>
            <w:tcW w:w="1559" w:type="dxa"/>
          </w:tcPr>
          <w:p w:rsidR="008B66C6"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851"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66</w:t>
            </w:r>
          </w:p>
        </w:tc>
      </w:tr>
      <w:tr w:rsidR="0000557B" w:rsidRPr="002051EF" w:rsidTr="0000557B">
        <w:tc>
          <w:tcPr>
            <w:tcW w:w="710" w:type="dxa"/>
            <w:vMerge w:val="restart"/>
          </w:tcPr>
          <w:p w:rsidR="0000557B" w:rsidRPr="00633DCC" w:rsidRDefault="0000557B" w:rsidP="00633DCC">
            <w:pPr>
              <w:spacing w:after="0" w:line="240" w:lineRule="auto"/>
              <w:contextualSpacing/>
              <w:jc w:val="center"/>
              <w:rPr>
                <w:rFonts w:ascii="Times New Roman" w:eastAsia="Times New Roman" w:hAnsi="Times New Roman"/>
                <w:b/>
                <w:sz w:val="24"/>
                <w:szCs w:val="24"/>
              </w:rPr>
            </w:pPr>
            <w:r w:rsidRPr="00633DCC">
              <w:rPr>
                <w:rFonts w:ascii="Times New Roman" w:eastAsia="Times New Roman" w:hAnsi="Times New Roman"/>
                <w:b/>
                <w:sz w:val="24"/>
                <w:szCs w:val="24"/>
              </w:rPr>
              <w:t>13</w:t>
            </w:r>
          </w:p>
        </w:tc>
        <w:tc>
          <w:tcPr>
            <w:tcW w:w="1984" w:type="dxa"/>
          </w:tcPr>
          <w:p w:rsidR="0000557B" w:rsidRPr="008B5A7C" w:rsidRDefault="0000557B" w:rsidP="000F42DD">
            <w:pPr>
              <w:spacing w:after="0"/>
              <w:rPr>
                <w:rFonts w:ascii="Times New Roman" w:eastAsia="Times New Roman" w:hAnsi="Times New Roman"/>
                <w:sz w:val="24"/>
                <w:szCs w:val="24"/>
              </w:rPr>
            </w:pPr>
            <w:r>
              <w:rPr>
                <w:rFonts w:ascii="Times New Roman" w:eastAsia="Times New Roman" w:hAnsi="Times New Roman"/>
                <w:sz w:val="24"/>
                <w:szCs w:val="24"/>
              </w:rPr>
              <w:t>Физика</w:t>
            </w:r>
          </w:p>
        </w:tc>
        <w:tc>
          <w:tcPr>
            <w:tcW w:w="992"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27</w:t>
            </w:r>
          </w:p>
        </w:tc>
        <w:tc>
          <w:tcPr>
            <w:tcW w:w="1985"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13/48%</w:t>
            </w:r>
          </w:p>
        </w:tc>
        <w:tc>
          <w:tcPr>
            <w:tcW w:w="1559"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13/100%</w:t>
            </w:r>
          </w:p>
        </w:tc>
        <w:tc>
          <w:tcPr>
            <w:tcW w:w="1134"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65,7</w:t>
            </w:r>
          </w:p>
        </w:tc>
        <w:tc>
          <w:tcPr>
            <w:tcW w:w="1559"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851"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87</w:t>
            </w:r>
          </w:p>
        </w:tc>
      </w:tr>
      <w:tr w:rsidR="0000557B" w:rsidRPr="002051EF" w:rsidTr="0000557B">
        <w:tc>
          <w:tcPr>
            <w:tcW w:w="710" w:type="dxa"/>
            <w:vMerge/>
          </w:tcPr>
          <w:p w:rsidR="0000557B" w:rsidRPr="00633DCC" w:rsidRDefault="0000557B" w:rsidP="00633DCC">
            <w:pPr>
              <w:spacing w:after="0" w:line="240" w:lineRule="auto"/>
              <w:contextualSpacing/>
              <w:jc w:val="center"/>
              <w:rPr>
                <w:rFonts w:ascii="Times New Roman" w:eastAsia="Times New Roman" w:hAnsi="Times New Roman"/>
                <w:b/>
                <w:sz w:val="24"/>
                <w:szCs w:val="24"/>
              </w:rPr>
            </w:pPr>
          </w:p>
        </w:tc>
        <w:tc>
          <w:tcPr>
            <w:tcW w:w="1984" w:type="dxa"/>
          </w:tcPr>
          <w:p w:rsidR="0000557B" w:rsidRPr="008B5A7C" w:rsidRDefault="0000557B" w:rsidP="000F42DD">
            <w:pPr>
              <w:spacing w:after="0"/>
              <w:rPr>
                <w:rFonts w:ascii="Times New Roman" w:eastAsia="Times New Roman" w:hAnsi="Times New Roman"/>
                <w:sz w:val="24"/>
                <w:szCs w:val="24"/>
              </w:rPr>
            </w:pPr>
            <w:r>
              <w:rPr>
                <w:rFonts w:ascii="Times New Roman" w:eastAsia="Times New Roman" w:hAnsi="Times New Roman"/>
                <w:sz w:val="24"/>
                <w:szCs w:val="24"/>
              </w:rPr>
              <w:t>Математика профильная</w:t>
            </w:r>
          </w:p>
        </w:tc>
        <w:tc>
          <w:tcPr>
            <w:tcW w:w="992"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27</w:t>
            </w:r>
          </w:p>
        </w:tc>
        <w:tc>
          <w:tcPr>
            <w:tcW w:w="1985"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27/100%</w:t>
            </w:r>
          </w:p>
        </w:tc>
        <w:tc>
          <w:tcPr>
            <w:tcW w:w="1559"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26/96%</w:t>
            </w:r>
          </w:p>
        </w:tc>
        <w:tc>
          <w:tcPr>
            <w:tcW w:w="1134"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60,9</w:t>
            </w:r>
          </w:p>
        </w:tc>
        <w:tc>
          <w:tcPr>
            <w:tcW w:w="1559"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851"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84</w:t>
            </w:r>
          </w:p>
        </w:tc>
      </w:tr>
      <w:tr w:rsidR="0000557B" w:rsidRPr="002051EF" w:rsidTr="0000557B">
        <w:tc>
          <w:tcPr>
            <w:tcW w:w="710" w:type="dxa"/>
            <w:vMerge/>
          </w:tcPr>
          <w:p w:rsidR="0000557B" w:rsidRPr="00633DCC" w:rsidRDefault="0000557B" w:rsidP="00633DCC">
            <w:pPr>
              <w:spacing w:after="0" w:line="240" w:lineRule="auto"/>
              <w:contextualSpacing/>
              <w:jc w:val="center"/>
              <w:rPr>
                <w:rFonts w:ascii="Times New Roman" w:eastAsia="Times New Roman" w:hAnsi="Times New Roman"/>
                <w:b/>
                <w:sz w:val="24"/>
                <w:szCs w:val="24"/>
              </w:rPr>
            </w:pPr>
          </w:p>
        </w:tc>
        <w:tc>
          <w:tcPr>
            <w:tcW w:w="1984" w:type="dxa"/>
          </w:tcPr>
          <w:p w:rsidR="0000557B" w:rsidRPr="008B5A7C" w:rsidRDefault="0000557B" w:rsidP="000F42DD">
            <w:pPr>
              <w:spacing w:after="0"/>
              <w:rPr>
                <w:rFonts w:ascii="Times New Roman" w:eastAsia="Times New Roman" w:hAnsi="Times New Roman"/>
                <w:sz w:val="24"/>
                <w:szCs w:val="24"/>
              </w:rPr>
            </w:pPr>
            <w:r>
              <w:rPr>
                <w:rFonts w:ascii="Times New Roman" w:eastAsia="Times New Roman" w:hAnsi="Times New Roman"/>
                <w:sz w:val="24"/>
                <w:szCs w:val="24"/>
              </w:rPr>
              <w:t>Информатика и ИКТ</w:t>
            </w:r>
          </w:p>
        </w:tc>
        <w:tc>
          <w:tcPr>
            <w:tcW w:w="992"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27</w:t>
            </w:r>
          </w:p>
        </w:tc>
        <w:tc>
          <w:tcPr>
            <w:tcW w:w="1985"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14/52%</w:t>
            </w:r>
          </w:p>
        </w:tc>
        <w:tc>
          <w:tcPr>
            <w:tcW w:w="1559"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14/100%</w:t>
            </w:r>
          </w:p>
        </w:tc>
        <w:tc>
          <w:tcPr>
            <w:tcW w:w="1134"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60,7</w:t>
            </w:r>
          </w:p>
        </w:tc>
        <w:tc>
          <w:tcPr>
            <w:tcW w:w="1559"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851"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83</w:t>
            </w:r>
          </w:p>
        </w:tc>
      </w:tr>
      <w:tr w:rsidR="0000557B" w:rsidRPr="002051EF" w:rsidTr="0000557B">
        <w:tc>
          <w:tcPr>
            <w:tcW w:w="710" w:type="dxa"/>
            <w:vMerge w:val="restart"/>
          </w:tcPr>
          <w:p w:rsidR="0000557B" w:rsidRPr="00633DCC" w:rsidRDefault="0000557B" w:rsidP="00633DCC">
            <w:pPr>
              <w:spacing w:after="0" w:line="240" w:lineRule="auto"/>
              <w:contextualSpacing/>
              <w:jc w:val="center"/>
              <w:rPr>
                <w:rFonts w:ascii="Times New Roman" w:eastAsia="Times New Roman" w:hAnsi="Times New Roman"/>
                <w:b/>
                <w:sz w:val="24"/>
                <w:szCs w:val="24"/>
              </w:rPr>
            </w:pPr>
            <w:r w:rsidRPr="00633DCC">
              <w:rPr>
                <w:rFonts w:ascii="Times New Roman" w:eastAsia="Times New Roman" w:hAnsi="Times New Roman"/>
                <w:b/>
                <w:sz w:val="24"/>
                <w:szCs w:val="24"/>
              </w:rPr>
              <w:t>17</w:t>
            </w:r>
          </w:p>
        </w:tc>
        <w:tc>
          <w:tcPr>
            <w:tcW w:w="1984" w:type="dxa"/>
          </w:tcPr>
          <w:p w:rsidR="0000557B" w:rsidRPr="008B5A7C" w:rsidRDefault="0000557B" w:rsidP="000F42DD">
            <w:pPr>
              <w:spacing w:after="0"/>
              <w:rPr>
                <w:rFonts w:ascii="Times New Roman" w:eastAsia="Times New Roman" w:hAnsi="Times New Roman"/>
                <w:sz w:val="24"/>
                <w:szCs w:val="24"/>
              </w:rPr>
            </w:pPr>
            <w:r>
              <w:rPr>
                <w:rFonts w:ascii="Times New Roman" w:eastAsia="Times New Roman" w:hAnsi="Times New Roman"/>
                <w:sz w:val="24"/>
                <w:szCs w:val="24"/>
              </w:rPr>
              <w:t xml:space="preserve">Русский язык </w:t>
            </w:r>
          </w:p>
        </w:tc>
        <w:tc>
          <w:tcPr>
            <w:tcW w:w="992"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9</w:t>
            </w:r>
          </w:p>
        </w:tc>
        <w:tc>
          <w:tcPr>
            <w:tcW w:w="1985"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9/100%</w:t>
            </w:r>
          </w:p>
        </w:tc>
        <w:tc>
          <w:tcPr>
            <w:tcW w:w="1559"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9/100%</w:t>
            </w:r>
          </w:p>
        </w:tc>
        <w:tc>
          <w:tcPr>
            <w:tcW w:w="1134"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73,3</w:t>
            </w:r>
          </w:p>
        </w:tc>
        <w:tc>
          <w:tcPr>
            <w:tcW w:w="1559"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851"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90</w:t>
            </w:r>
          </w:p>
        </w:tc>
      </w:tr>
      <w:tr w:rsidR="0000557B" w:rsidRPr="002051EF" w:rsidTr="0000557B">
        <w:tc>
          <w:tcPr>
            <w:tcW w:w="710" w:type="dxa"/>
            <w:vMerge/>
          </w:tcPr>
          <w:p w:rsidR="0000557B" w:rsidRPr="002051EF" w:rsidRDefault="0000557B" w:rsidP="00750C72">
            <w:pPr>
              <w:spacing w:after="0" w:line="240" w:lineRule="auto"/>
              <w:contextualSpacing/>
              <w:rPr>
                <w:rFonts w:ascii="Times New Roman" w:eastAsia="Times New Roman" w:hAnsi="Times New Roman"/>
                <w:sz w:val="24"/>
                <w:szCs w:val="24"/>
              </w:rPr>
            </w:pPr>
          </w:p>
        </w:tc>
        <w:tc>
          <w:tcPr>
            <w:tcW w:w="1984" w:type="dxa"/>
          </w:tcPr>
          <w:p w:rsidR="0000557B" w:rsidRPr="008B5A7C" w:rsidRDefault="0000557B" w:rsidP="000F42DD">
            <w:pPr>
              <w:spacing w:after="0"/>
              <w:rPr>
                <w:rFonts w:ascii="Times New Roman" w:eastAsia="Times New Roman" w:hAnsi="Times New Roman"/>
                <w:sz w:val="24"/>
                <w:szCs w:val="24"/>
              </w:rPr>
            </w:pPr>
            <w:r>
              <w:rPr>
                <w:rFonts w:ascii="Times New Roman" w:eastAsia="Times New Roman" w:hAnsi="Times New Roman"/>
                <w:sz w:val="24"/>
                <w:szCs w:val="24"/>
              </w:rPr>
              <w:t xml:space="preserve">Обществознание </w:t>
            </w:r>
          </w:p>
        </w:tc>
        <w:tc>
          <w:tcPr>
            <w:tcW w:w="992"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9</w:t>
            </w:r>
          </w:p>
        </w:tc>
        <w:tc>
          <w:tcPr>
            <w:tcW w:w="1985"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7/78%</w:t>
            </w:r>
          </w:p>
        </w:tc>
        <w:tc>
          <w:tcPr>
            <w:tcW w:w="1559"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6/86%</w:t>
            </w:r>
          </w:p>
        </w:tc>
        <w:tc>
          <w:tcPr>
            <w:tcW w:w="1134"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64</w:t>
            </w:r>
          </w:p>
        </w:tc>
        <w:tc>
          <w:tcPr>
            <w:tcW w:w="1559"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851" w:type="dxa"/>
          </w:tcPr>
          <w:p w:rsidR="0000557B" w:rsidRPr="008B5A7C" w:rsidRDefault="006C2CDD"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81</w:t>
            </w:r>
          </w:p>
        </w:tc>
      </w:tr>
    </w:tbl>
    <w:p w:rsidR="000327CF" w:rsidRPr="00E537FE" w:rsidRDefault="006C2CDD" w:rsidP="000327CF">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0327CF" w:rsidRPr="00E537FE">
        <w:rPr>
          <w:rFonts w:ascii="Times New Roman" w:hAnsi="Times New Roman"/>
          <w:sz w:val="24"/>
          <w:szCs w:val="24"/>
        </w:rPr>
        <w:t xml:space="preserve">Остается низким удельный вес обучающихся социально-гуманитарного профиля МБОУ СОШ № 11, выбравших для сдачи ЕГЭ профильные предметы – литература, история. Средний балл по истории </w:t>
      </w:r>
      <w:r w:rsidR="00426253">
        <w:rPr>
          <w:rFonts w:ascii="Times New Roman" w:hAnsi="Times New Roman"/>
          <w:sz w:val="24"/>
          <w:szCs w:val="24"/>
        </w:rPr>
        <w:t xml:space="preserve">и литературе </w:t>
      </w:r>
      <w:r w:rsidR="000327CF" w:rsidRPr="00E537FE">
        <w:rPr>
          <w:rFonts w:ascii="Times New Roman" w:hAnsi="Times New Roman"/>
          <w:sz w:val="24"/>
          <w:szCs w:val="24"/>
        </w:rPr>
        <w:t xml:space="preserve">в МБОУ СОШ № 11 ниже общегородского. Не все обучающиеся профильных классов МБОУ СОШ № </w:t>
      </w:r>
      <w:r w:rsidR="00426253">
        <w:rPr>
          <w:rFonts w:ascii="Times New Roman" w:hAnsi="Times New Roman"/>
          <w:sz w:val="24"/>
          <w:szCs w:val="24"/>
        </w:rPr>
        <w:t xml:space="preserve">11, </w:t>
      </w:r>
      <w:r w:rsidR="000327CF" w:rsidRPr="00E537FE">
        <w:rPr>
          <w:rFonts w:ascii="Times New Roman" w:hAnsi="Times New Roman"/>
          <w:sz w:val="24"/>
          <w:szCs w:val="24"/>
        </w:rPr>
        <w:t xml:space="preserve">13, 17 преодолели минимальный порог по профильным предметам. </w:t>
      </w:r>
    </w:p>
    <w:p w:rsidR="000327CF" w:rsidRDefault="000327CF" w:rsidP="000327CF">
      <w:pPr>
        <w:spacing w:after="0" w:line="240" w:lineRule="auto"/>
        <w:contextualSpacing/>
        <w:rPr>
          <w:rFonts w:ascii="Times New Roman" w:hAnsi="Times New Roman"/>
          <w:b/>
          <w:sz w:val="24"/>
          <w:szCs w:val="24"/>
        </w:rPr>
      </w:pPr>
    </w:p>
    <w:p w:rsidR="005D02E1" w:rsidRDefault="000327CF" w:rsidP="000327CF">
      <w:pPr>
        <w:spacing w:after="0" w:line="240" w:lineRule="auto"/>
        <w:contextualSpacing/>
        <w:rPr>
          <w:rFonts w:ascii="Times New Roman" w:hAnsi="Times New Roman"/>
          <w:b/>
          <w:sz w:val="24"/>
          <w:szCs w:val="24"/>
        </w:rPr>
      </w:pPr>
      <w:r w:rsidRPr="00161855">
        <w:rPr>
          <w:rFonts w:ascii="Times New Roman" w:hAnsi="Times New Roman"/>
          <w:b/>
          <w:sz w:val="24"/>
          <w:szCs w:val="24"/>
        </w:rPr>
        <w:t>Динамика среднего балла</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418"/>
        <w:gridCol w:w="1701"/>
        <w:gridCol w:w="1701"/>
        <w:gridCol w:w="1559"/>
        <w:gridCol w:w="1843"/>
      </w:tblGrid>
      <w:tr w:rsidR="000327CF" w:rsidRPr="00161855" w:rsidTr="00062D74">
        <w:tc>
          <w:tcPr>
            <w:tcW w:w="2376" w:type="dxa"/>
            <w:vMerge w:val="restart"/>
          </w:tcPr>
          <w:p w:rsidR="000327CF" w:rsidRPr="004C07D0" w:rsidRDefault="000327CF" w:rsidP="00750C72">
            <w:pPr>
              <w:spacing w:after="0" w:line="240" w:lineRule="auto"/>
              <w:contextualSpacing/>
              <w:jc w:val="center"/>
              <w:rPr>
                <w:rFonts w:ascii="Times New Roman" w:hAnsi="Times New Roman"/>
                <w:b/>
                <w:i/>
                <w:sz w:val="24"/>
                <w:szCs w:val="24"/>
              </w:rPr>
            </w:pPr>
            <w:r w:rsidRPr="004C07D0">
              <w:rPr>
                <w:rFonts w:ascii="Times New Roman" w:hAnsi="Times New Roman"/>
                <w:b/>
                <w:i/>
                <w:sz w:val="24"/>
                <w:szCs w:val="24"/>
              </w:rPr>
              <w:t>Учебный предмет</w:t>
            </w:r>
          </w:p>
        </w:tc>
        <w:tc>
          <w:tcPr>
            <w:tcW w:w="8222" w:type="dxa"/>
            <w:gridSpan w:val="5"/>
          </w:tcPr>
          <w:p w:rsidR="000327CF" w:rsidRPr="004C07D0" w:rsidRDefault="000327CF" w:rsidP="00750C72">
            <w:pPr>
              <w:spacing w:after="0" w:line="240" w:lineRule="auto"/>
              <w:contextualSpacing/>
              <w:jc w:val="center"/>
              <w:rPr>
                <w:rFonts w:ascii="Times New Roman" w:hAnsi="Times New Roman"/>
                <w:b/>
                <w:i/>
                <w:sz w:val="24"/>
                <w:szCs w:val="24"/>
              </w:rPr>
            </w:pPr>
            <w:r w:rsidRPr="004C07D0">
              <w:rPr>
                <w:rFonts w:ascii="Times New Roman" w:hAnsi="Times New Roman"/>
                <w:b/>
                <w:i/>
                <w:sz w:val="24"/>
                <w:szCs w:val="24"/>
              </w:rPr>
              <w:t>Средний балл</w:t>
            </w:r>
          </w:p>
        </w:tc>
      </w:tr>
      <w:tr w:rsidR="005D02E1" w:rsidRPr="0012056A" w:rsidTr="00062D74">
        <w:tc>
          <w:tcPr>
            <w:tcW w:w="2376" w:type="dxa"/>
            <w:vMerge/>
          </w:tcPr>
          <w:p w:rsidR="005D02E1" w:rsidRPr="004C07D0" w:rsidRDefault="005D02E1" w:rsidP="00750C72">
            <w:pPr>
              <w:spacing w:after="0" w:line="240" w:lineRule="auto"/>
              <w:contextualSpacing/>
              <w:jc w:val="center"/>
              <w:rPr>
                <w:rFonts w:ascii="Times New Roman" w:hAnsi="Times New Roman"/>
                <w:b/>
                <w:i/>
                <w:sz w:val="24"/>
                <w:szCs w:val="24"/>
              </w:rPr>
            </w:pPr>
          </w:p>
        </w:tc>
        <w:tc>
          <w:tcPr>
            <w:tcW w:w="1418" w:type="dxa"/>
            <w:shd w:val="clear" w:color="auto" w:fill="auto"/>
          </w:tcPr>
          <w:p w:rsidR="005D02E1" w:rsidRPr="004C07D0" w:rsidRDefault="005D02E1" w:rsidP="00750C72">
            <w:pPr>
              <w:spacing w:after="0" w:line="240" w:lineRule="auto"/>
              <w:contextualSpacing/>
              <w:jc w:val="center"/>
              <w:rPr>
                <w:rFonts w:ascii="Times New Roman" w:hAnsi="Times New Roman"/>
                <w:b/>
                <w:i/>
                <w:sz w:val="24"/>
                <w:szCs w:val="24"/>
              </w:rPr>
            </w:pPr>
            <w:r w:rsidRPr="004C07D0">
              <w:rPr>
                <w:rFonts w:ascii="Times New Roman" w:hAnsi="Times New Roman"/>
                <w:b/>
                <w:i/>
                <w:sz w:val="24"/>
                <w:szCs w:val="24"/>
              </w:rPr>
              <w:t>2017г.</w:t>
            </w:r>
          </w:p>
        </w:tc>
        <w:tc>
          <w:tcPr>
            <w:tcW w:w="1701" w:type="dxa"/>
            <w:tcBorders>
              <w:bottom w:val="single" w:sz="4" w:space="0" w:color="auto"/>
            </w:tcBorders>
            <w:shd w:val="clear" w:color="auto" w:fill="auto"/>
          </w:tcPr>
          <w:p w:rsidR="005D02E1" w:rsidRPr="004C07D0" w:rsidRDefault="005D02E1" w:rsidP="00750C72">
            <w:pPr>
              <w:spacing w:after="0" w:line="240" w:lineRule="auto"/>
              <w:contextualSpacing/>
              <w:jc w:val="center"/>
              <w:rPr>
                <w:rFonts w:ascii="Times New Roman" w:hAnsi="Times New Roman"/>
                <w:b/>
                <w:i/>
                <w:sz w:val="24"/>
                <w:szCs w:val="24"/>
              </w:rPr>
            </w:pPr>
            <w:r w:rsidRPr="004C07D0">
              <w:rPr>
                <w:rFonts w:ascii="Times New Roman" w:hAnsi="Times New Roman"/>
                <w:b/>
                <w:i/>
                <w:sz w:val="24"/>
                <w:szCs w:val="24"/>
              </w:rPr>
              <w:t>2018г.</w:t>
            </w:r>
          </w:p>
        </w:tc>
        <w:tc>
          <w:tcPr>
            <w:tcW w:w="1701" w:type="dxa"/>
            <w:tcBorders>
              <w:bottom w:val="single" w:sz="4" w:space="0" w:color="auto"/>
            </w:tcBorders>
            <w:shd w:val="clear" w:color="auto" w:fill="auto"/>
          </w:tcPr>
          <w:p w:rsidR="005D02E1" w:rsidRPr="004C07D0" w:rsidRDefault="005D02E1" w:rsidP="00750C72">
            <w:pPr>
              <w:spacing w:after="0" w:line="240" w:lineRule="auto"/>
              <w:contextualSpacing/>
              <w:jc w:val="center"/>
              <w:rPr>
                <w:rFonts w:ascii="Times New Roman" w:hAnsi="Times New Roman"/>
                <w:b/>
                <w:i/>
                <w:sz w:val="24"/>
                <w:szCs w:val="24"/>
              </w:rPr>
            </w:pPr>
            <w:r w:rsidRPr="004C07D0">
              <w:rPr>
                <w:rFonts w:ascii="Times New Roman" w:hAnsi="Times New Roman"/>
                <w:b/>
                <w:i/>
                <w:sz w:val="24"/>
                <w:szCs w:val="24"/>
              </w:rPr>
              <w:t>2019</w:t>
            </w:r>
          </w:p>
        </w:tc>
        <w:tc>
          <w:tcPr>
            <w:tcW w:w="1559" w:type="dxa"/>
            <w:tcBorders>
              <w:bottom w:val="single" w:sz="4" w:space="0" w:color="auto"/>
            </w:tcBorders>
            <w:shd w:val="clear" w:color="auto" w:fill="auto"/>
          </w:tcPr>
          <w:p w:rsidR="005D02E1" w:rsidRPr="004C07D0" w:rsidRDefault="005D02E1" w:rsidP="00750C72">
            <w:pPr>
              <w:spacing w:after="0" w:line="240" w:lineRule="auto"/>
              <w:contextualSpacing/>
              <w:jc w:val="center"/>
              <w:rPr>
                <w:rFonts w:ascii="Times New Roman" w:hAnsi="Times New Roman"/>
                <w:b/>
                <w:i/>
                <w:sz w:val="24"/>
                <w:szCs w:val="24"/>
              </w:rPr>
            </w:pPr>
            <w:r w:rsidRPr="004C07D0">
              <w:rPr>
                <w:rFonts w:ascii="Times New Roman" w:hAnsi="Times New Roman"/>
                <w:b/>
                <w:i/>
                <w:sz w:val="24"/>
                <w:szCs w:val="24"/>
              </w:rPr>
              <w:t>2020</w:t>
            </w:r>
          </w:p>
        </w:tc>
        <w:tc>
          <w:tcPr>
            <w:tcW w:w="1843" w:type="dxa"/>
            <w:tcBorders>
              <w:bottom w:val="single" w:sz="4" w:space="0" w:color="auto"/>
            </w:tcBorders>
            <w:shd w:val="clear" w:color="auto" w:fill="auto"/>
          </w:tcPr>
          <w:p w:rsidR="005D02E1" w:rsidRPr="004C07D0" w:rsidRDefault="005D02E1" w:rsidP="005D02E1">
            <w:pPr>
              <w:spacing w:after="0" w:line="240" w:lineRule="auto"/>
              <w:contextualSpacing/>
              <w:jc w:val="center"/>
              <w:rPr>
                <w:rFonts w:ascii="Times New Roman" w:hAnsi="Times New Roman"/>
                <w:b/>
                <w:i/>
                <w:sz w:val="24"/>
                <w:szCs w:val="24"/>
              </w:rPr>
            </w:pPr>
            <w:r>
              <w:rPr>
                <w:rFonts w:ascii="Times New Roman" w:hAnsi="Times New Roman"/>
                <w:b/>
                <w:i/>
                <w:sz w:val="24"/>
                <w:szCs w:val="24"/>
              </w:rPr>
              <w:t>2021</w:t>
            </w:r>
          </w:p>
        </w:tc>
      </w:tr>
      <w:tr w:rsidR="005D02E1" w:rsidRPr="0012056A" w:rsidTr="00062D74">
        <w:tc>
          <w:tcPr>
            <w:tcW w:w="2376" w:type="dxa"/>
          </w:tcPr>
          <w:p w:rsidR="005D02E1" w:rsidRPr="00161855" w:rsidRDefault="005D02E1" w:rsidP="00750C72">
            <w:pPr>
              <w:spacing w:after="0" w:line="240" w:lineRule="auto"/>
              <w:contextualSpacing/>
              <w:rPr>
                <w:rFonts w:ascii="Times New Roman" w:hAnsi="Times New Roman"/>
                <w:sz w:val="24"/>
                <w:szCs w:val="24"/>
              </w:rPr>
            </w:pPr>
            <w:r w:rsidRPr="00161855">
              <w:rPr>
                <w:rFonts w:ascii="Times New Roman" w:hAnsi="Times New Roman"/>
                <w:sz w:val="24"/>
                <w:szCs w:val="24"/>
              </w:rPr>
              <w:t>Русский язык</w:t>
            </w:r>
          </w:p>
        </w:tc>
        <w:tc>
          <w:tcPr>
            <w:tcW w:w="1418"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64,5</w:t>
            </w:r>
          </w:p>
        </w:tc>
        <w:tc>
          <w:tcPr>
            <w:tcW w:w="1701"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66,96</w:t>
            </w:r>
          </w:p>
        </w:tc>
        <w:tc>
          <w:tcPr>
            <w:tcW w:w="1701"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Pr>
                <w:rFonts w:ascii="Times New Roman" w:hAnsi="Times New Roman"/>
                <w:sz w:val="24"/>
                <w:szCs w:val="24"/>
              </w:rPr>
              <w:t>68,12</w:t>
            </w:r>
          </w:p>
        </w:tc>
        <w:tc>
          <w:tcPr>
            <w:tcW w:w="1559" w:type="dxa"/>
            <w:shd w:val="clear" w:color="auto" w:fill="66FFFF"/>
          </w:tcPr>
          <w:p w:rsidR="005D02E1" w:rsidRPr="0012056A" w:rsidRDefault="005D02E1" w:rsidP="00750C72">
            <w:pPr>
              <w:spacing w:after="0" w:line="240" w:lineRule="auto"/>
              <w:contextualSpacing/>
              <w:jc w:val="center"/>
              <w:rPr>
                <w:rFonts w:ascii="Times New Roman" w:hAnsi="Times New Roman"/>
                <w:sz w:val="24"/>
                <w:szCs w:val="24"/>
              </w:rPr>
            </w:pPr>
            <w:r>
              <w:rPr>
                <w:rFonts w:ascii="Times New Roman" w:hAnsi="Times New Roman"/>
                <w:sz w:val="24"/>
                <w:szCs w:val="24"/>
              </w:rPr>
              <w:t>70,2</w:t>
            </w:r>
          </w:p>
        </w:tc>
        <w:tc>
          <w:tcPr>
            <w:tcW w:w="1843" w:type="dxa"/>
            <w:shd w:val="clear" w:color="auto" w:fill="66FFFF"/>
          </w:tcPr>
          <w:p w:rsidR="005D02E1" w:rsidRPr="0012056A" w:rsidRDefault="005D02E1" w:rsidP="005D02E1">
            <w:pPr>
              <w:spacing w:after="0" w:line="240" w:lineRule="auto"/>
              <w:contextualSpacing/>
              <w:jc w:val="center"/>
              <w:rPr>
                <w:rFonts w:ascii="Times New Roman" w:hAnsi="Times New Roman"/>
                <w:sz w:val="24"/>
                <w:szCs w:val="24"/>
              </w:rPr>
            </w:pPr>
            <w:r>
              <w:rPr>
                <w:rFonts w:ascii="Times New Roman" w:hAnsi="Times New Roman"/>
                <w:sz w:val="24"/>
                <w:szCs w:val="24"/>
              </w:rPr>
              <w:t>68,64</w:t>
            </w:r>
          </w:p>
        </w:tc>
      </w:tr>
      <w:tr w:rsidR="005D02E1" w:rsidRPr="0012056A" w:rsidTr="00062D74">
        <w:tc>
          <w:tcPr>
            <w:tcW w:w="2376" w:type="dxa"/>
          </w:tcPr>
          <w:p w:rsidR="005D02E1" w:rsidRPr="00161855" w:rsidRDefault="005D02E1" w:rsidP="00750C72">
            <w:pPr>
              <w:spacing w:after="0" w:line="240" w:lineRule="auto"/>
              <w:contextualSpacing/>
              <w:rPr>
                <w:rFonts w:ascii="Times New Roman" w:hAnsi="Times New Roman"/>
                <w:sz w:val="24"/>
                <w:szCs w:val="24"/>
              </w:rPr>
            </w:pPr>
            <w:r w:rsidRPr="00161855">
              <w:rPr>
                <w:rFonts w:ascii="Times New Roman" w:hAnsi="Times New Roman"/>
                <w:sz w:val="24"/>
                <w:szCs w:val="24"/>
              </w:rPr>
              <w:t>Математика (базовая)</w:t>
            </w:r>
          </w:p>
        </w:tc>
        <w:tc>
          <w:tcPr>
            <w:tcW w:w="1418"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4,3</w:t>
            </w:r>
          </w:p>
        </w:tc>
        <w:tc>
          <w:tcPr>
            <w:tcW w:w="1701" w:type="dxa"/>
            <w:tcBorders>
              <w:bottom w:val="single" w:sz="4" w:space="0" w:color="auto"/>
            </w:tcBorders>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4,21</w:t>
            </w:r>
          </w:p>
        </w:tc>
        <w:tc>
          <w:tcPr>
            <w:tcW w:w="1701" w:type="dxa"/>
            <w:tcBorders>
              <w:bottom w:val="single" w:sz="4" w:space="0" w:color="auto"/>
            </w:tcBorders>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Pr>
                <w:rFonts w:ascii="Times New Roman" w:hAnsi="Times New Roman"/>
                <w:sz w:val="24"/>
                <w:szCs w:val="24"/>
              </w:rPr>
              <w:t>4,2</w:t>
            </w:r>
          </w:p>
        </w:tc>
        <w:tc>
          <w:tcPr>
            <w:tcW w:w="1559" w:type="dxa"/>
            <w:tcBorders>
              <w:bottom w:val="single" w:sz="4" w:space="0" w:color="auto"/>
            </w:tcBorders>
            <w:shd w:val="clear" w:color="auto" w:fill="auto"/>
          </w:tcPr>
          <w:p w:rsidR="005D02E1" w:rsidRPr="0012056A" w:rsidRDefault="00990BD7" w:rsidP="00750C72">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43" w:type="dxa"/>
            <w:tcBorders>
              <w:bottom w:val="single" w:sz="4" w:space="0" w:color="auto"/>
            </w:tcBorders>
            <w:shd w:val="clear" w:color="auto" w:fill="auto"/>
          </w:tcPr>
          <w:p w:rsidR="005D02E1" w:rsidRPr="0012056A" w:rsidRDefault="00990BD7" w:rsidP="00750C72">
            <w:pPr>
              <w:spacing w:after="0" w:line="240" w:lineRule="auto"/>
              <w:contextualSpacing/>
              <w:jc w:val="center"/>
              <w:rPr>
                <w:rFonts w:ascii="Times New Roman" w:hAnsi="Times New Roman"/>
                <w:sz w:val="24"/>
                <w:szCs w:val="24"/>
              </w:rPr>
            </w:pPr>
            <w:r>
              <w:rPr>
                <w:rFonts w:ascii="Times New Roman" w:hAnsi="Times New Roman"/>
                <w:sz w:val="24"/>
                <w:szCs w:val="24"/>
              </w:rPr>
              <w:t>-</w:t>
            </w:r>
          </w:p>
        </w:tc>
      </w:tr>
      <w:tr w:rsidR="005D02E1" w:rsidRPr="0012056A" w:rsidTr="00062D74">
        <w:tc>
          <w:tcPr>
            <w:tcW w:w="2376" w:type="dxa"/>
          </w:tcPr>
          <w:p w:rsidR="005D02E1" w:rsidRPr="00161855" w:rsidRDefault="005D02E1" w:rsidP="00750C72">
            <w:pPr>
              <w:spacing w:after="0" w:line="240" w:lineRule="auto"/>
              <w:contextualSpacing/>
              <w:rPr>
                <w:rFonts w:ascii="Times New Roman" w:hAnsi="Times New Roman"/>
                <w:sz w:val="24"/>
                <w:szCs w:val="24"/>
              </w:rPr>
            </w:pPr>
            <w:r w:rsidRPr="00161855">
              <w:rPr>
                <w:rFonts w:ascii="Times New Roman" w:hAnsi="Times New Roman"/>
                <w:sz w:val="24"/>
                <w:szCs w:val="24"/>
              </w:rPr>
              <w:t xml:space="preserve">Математика </w:t>
            </w:r>
          </w:p>
          <w:p w:rsidR="005D02E1" w:rsidRPr="00161855" w:rsidRDefault="005D02E1" w:rsidP="00750C72">
            <w:pPr>
              <w:spacing w:after="0" w:line="240" w:lineRule="auto"/>
              <w:contextualSpacing/>
              <w:rPr>
                <w:rFonts w:ascii="Times New Roman" w:hAnsi="Times New Roman"/>
                <w:sz w:val="24"/>
                <w:szCs w:val="24"/>
              </w:rPr>
            </w:pPr>
            <w:r w:rsidRPr="00161855">
              <w:rPr>
                <w:rFonts w:ascii="Times New Roman" w:hAnsi="Times New Roman"/>
                <w:sz w:val="24"/>
                <w:szCs w:val="24"/>
              </w:rPr>
              <w:t>(профильная)</w:t>
            </w:r>
          </w:p>
        </w:tc>
        <w:tc>
          <w:tcPr>
            <w:tcW w:w="1418"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44,5</w:t>
            </w:r>
          </w:p>
        </w:tc>
        <w:tc>
          <w:tcPr>
            <w:tcW w:w="1701"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48,45</w:t>
            </w:r>
          </w:p>
        </w:tc>
        <w:tc>
          <w:tcPr>
            <w:tcW w:w="1701" w:type="dxa"/>
            <w:tcBorders>
              <w:bottom w:val="single" w:sz="4" w:space="0" w:color="auto"/>
            </w:tcBorders>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Pr>
                <w:rFonts w:ascii="Times New Roman" w:hAnsi="Times New Roman"/>
                <w:sz w:val="24"/>
                <w:szCs w:val="24"/>
              </w:rPr>
              <w:t>54,8</w:t>
            </w:r>
          </w:p>
        </w:tc>
        <w:tc>
          <w:tcPr>
            <w:tcW w:w="1559" w:type="dxa"/>
            <w:tcBorders>
              <w:bottom w:val="single" w:sz="4" w:space="0" w:color="auto"/>
            </w:tcBorders>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Pr>
                <w:rFonts w:ascii="Times New Roman" w:hAnsi="Times New Roman"/>
                <w:sz w:val="24"/>
                <w:szCs w:val="24"/>
              </w:rPr>
              <w:t>55,4</w:t>
            </w:r>
          </w:p>
        </w:tc>
        <w:tc>
          <w:tcPr>
            <w:tcW w:w="1843" w:type="dxa"/>
            <w:tcBorders>
              <w:bottom w:val="single" w:sz="4" w:space="0" w:color="auto"/>
            </w:tcBorders>
            <w:shd w:val="clear" w:color="auto" w:fill="auto"/>
          </w:tcPr>
          <w:p w:rsidR="005D02E1" w:rsidRPr="0012056A" w:rsidRDefault="00990BD7" w:rsidP="005D02E1">
            <w:pPr>
              <w:spacing w:after="0" w:line="240" w:lineRule="auto"/>
              <w:contextualSpacing/>
              <w:jc w:val="center"/>
              <w:rPr>
                <w:rFonts w:ascii="Times New Roman" w:hAnsi="Times New Roman"/>
                <w:sz w:val="24"/>
                <w:szCs w:val="24"/>
              </w:rPr>
            </w:pPr>
            <w:r>
              <w:rPr>
                <w:rFonts w:ascii="Times New Roman" w:hAnsi="Times New Roman"/>
                <w:sz w:val="24"/>
                <w:szCs w:val="24"/>
              </w:rPr>
              <w:t>55,79</w:t>
            </w:r>
          </w:p>
        </w:tc>
      </w:tr>
      <w:tr w:rsidR="005D02E1" w:rsidRPr="00161855" w:rsidTr="00062D74">
        <w:tc>
          <w:tcPr>
            <w:tcW w:w="2376" w:type="dxa"/>
          </w:tcPr>
          <w:p w:rsidR="005D02E1" w:rsidRPr="00161855" w:rsidRDefault="005D02E1" w:rsidP="00750C72">
            <w:pPr>
              <w:spacing w:after="0" w:line="240" w:lineRule="auto"/>
              <w:contextualSpacing/>
              <w:rPr>
                <w:rFonts w:ascii="Times New Roman" w:hAnsi="Times New Roman"/>
                <w:sz w:val="24"/>
                <w:szCs w:val="24"/>
              </w:rPr>
            </w:pPr>
            <w:r w:rsidRPr="00161855">
              <w:rPr>
                <w:rFonts w:ascii="Times New Roman" w:hAnsi="Times New Roman"/>
                <w:sz w:val="24"/>
                <w:szCs w:val="24"/>
              </w:rPr>
              <w:t>Литература</w:t>
            </w:r>
          </w:p>
        </w:tc>
        <w:tc>
          <w:tcPr>
            <w:tcW w:w="1418"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67</w:t>
            </w:r>
          </w:p>
        </w:tc>
        <w:tc>
          <w:tcPr>
            <w:tcW w:w="1701" w:type="dxa"/>
            <w:tcBorders>
              <w:bottom w:val="single" w:sz="4" w:space="0" w:color="auto"/>
            </w:tcBorders>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55,88</w:t>
            </w:r>
          </w:p>
        </w:tc>
        <w:tc>
          <w:tcPr>
            <w:tcW w:w="1701" w:type="dxa"/>
            <w:tcBorders>
              <w:bottom w:val="single" w:sz="4" w:space="0" w:color="auto"/>
            </w:tcBorders>
            <w:shd w:val="clear" w:color="auto" w:fill="66FFFF"/>
          </w:tcPr>
          <w:p w:rsidR="005D02E1" w:rsidRPr="0012056A" w:rsidRDefault="005D02E1" w:rsidP="00750C72">
            <w:pPr>
              <w:spacing w:after="0" w:line="240" w:lineRule="auto"/>
              <w:contextualSpacing/>
              <w:jc w:val="center"/>
              <w:rPr>
                <w:rFonts w:ascii="Times New Roman" w:hAnsi="Times New Roman"/>
                <w:sz w:val="24"/>
                <w:szCs w:val="24"/>
              </w:rPr>
            </w:pPr>
            <w:r>
              <w:rPr>
                <w:rFonts w:ascii="Times New Roman" w:hAnsi="Times New Roman"/>
                <w:sz w:val="24"/>
                <w:szCs w:val="24"/>
              </w:rPr>
              <w:t>69</w:t>
            </w:r>
          </w:p>
        </w:tc>
        <w:tc>
          <w:tcPr>
            <w:tcW w:w="1559" w:type="dxa"/>
            <w:tcBorders>
              <w:bottom w:val="single" w:sz="4" w:space="0" w:color="auto"/>
            </w:tcBorders>
            <w:shd w:val="clear" w:color="auto" w:fill="66FFFF"/>
          </w:tcPr>
          <w:p w:rsidR="005D02E1" w:rsidRPr="0012056A" w:rsidRDefault="005D02E1" w:rsidP="00750C72">
            <w:pPr>
              <w:spacing w:after="0" w:line="240" w:lineRule="auto"/>
              <w:contextualSpacing/>
              <w:jc w:val="center"/>
              <w:rPr>
                <w:rFonts w:ascii="Times New Roman" w:hAnsi="Times New Roman"/>
                <w:sz w:val="24"/>
                <w:szCs w:val="24"/>
              </w:rPr>
            </w:pPr>
            <w:r>
              <w:rPr>
                <w:rFonts w:ascii="Times New Roman" w:hAnsi="Times New Roman"/>
                <w:sz w:val="24"/>
                <w:szCs w:val="24"/>
              </w:rPr>
              <w:t>61</w:t>
            </w:r>
          </w:p>
        </w:tc>
        <w:tc>
          <w:tcPr>
            <w:tcW w:w="1843" w:type="dxa"/>
            <w:tcBorders>
              <w:bottom w:val="single" w:sz="4" w:space="0" w:color="auto"/>
            </w:tcBorders>
            <w:shd w:val="clear" w:color="auto" w:fill="66FFFF"/>
          </w:tcPr>
          <w:p w:rsidR="005D02E1" w:rsidRPr="0012056A" w:rsidRDefault="005D02E1" w:rsidP="005D02E1">
            <w:pPr>
              <w:spacing w:after="0" w:line="240" w:lineRule="auto"/>
              <w:contextualSpacing/>
              <w:jc w:val="center"/>
              <w:rPr>
                <w:rFonts w:ascii="Times New Roman" w:hAnsi="Times New Roman"/>
                <w:sz w:val="24"/>
                <w:szCs w:val="24"/>
              </w:rPr>
            </w:pPr>
            <w:r>
              <w:rPr>
                <w:rFonts w:ascii="Times New Roman" w:hAnsi="Times New Roman"/>
                <w:sz w:val="24"/>
                <w:szCs w:val="24"/>
              </w:rPr>
              <w:t>5</w:t>
            </w:r>
            <w:r w:rsidR="00426253">
              <w:rPr>
                <w:rFonts w:ascii="Times New Roman" w:hAnsi="Times New Roman"/>
                <w:sz w:val="24"/>
                <w:szCs w:val="24"/>
              </w:rPr>
              <w:t>8,14</w:t>
            </w:r>
          </w:p>
        </w:tc>
      </w:tr>
      <w:tr w:rsidR="005D02E1" w:rsidRPr="00161855" w:rsidTr="00062D74">
        <w:tc>
          <w:tcPr>
            <w:tcW w:w="2376" w:type="dxa"/>
          </w:tcPr>
          <w:p w:rsidR="005D02E1" w:rsidRPr="00161855" w:rsidRDefault="005D02E1" w:rsidP="00750C72">
            <w:pPr>
              <w:spacing w:after="0" w:line="240" w:lineRule="auto"/>
              <w:contextualSpacing/>
              <w:rPr>
                <w:rFonts w:ascii="Times New Roman" w:hAnsi="Times New Roman"/>
                <w:sz w:val="24"/>
                <w:szCs w:val="24"/>
              </w:rPr>
            </w:pPr>
            <w:r w:rsidRPr="00161855">
              <w:rPr>
                <w:rFonts w:ascii="Times New Roman" w:hAnsi="Times New Roman"/>
                <w:sz w:val="24"/>
                <w:szCs w:val="24"/>
              </w:rPr>
              <w:t>Английский язык</w:t>
            </w:r>
          </w:p>
        </w:tc>
        <w:tc>
          <w:tcPr>
            <w:tcW w:w="1418" w:type="dxa"/>
            <w:shd w:val="clear" w:color="auto" w:fill="66FFFF"/>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84</w:t>
            </w:r>
          </w:p>
        </w:tc>
        <w:tc>
          <w:tcPr>
            <w:tcW w:w="1701" w:type="dxa"/>
            <w:tcBorders>
              <w:bottom w:val="single" w:sz="4" w:space="0" w:color="auto"/>
            </w:tcBorders>
            <w:shd w:val="clear" w:color="auto" w:fill="66FFFF"/>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71,5</w:t>
            </w:r>
          </w:p>
        </w:tc>
        <w:tc>
          <w:tcPr>
            <w:tcW w:w="1701" w:type="dxa"/>
            <w:tcBorders>
              <w:bottom w:val="single" w:sz="4" w:space="0" w:color="auto"/>
            </w:tcBorders>
            <w:shd w:val="clear" w:color="auto" w:fill="66FFFF"/>
          </w:tcPr>
          <w:p w:rsidR="005D02E1" w:rsidRPr="0012056A" w:rsidRDefault="005D02E1" w:rsidP="00750C72">
            <w:pPr>
              <w:spacing w:after="0" w:line="240" w:lineRule="auto"/>
              <w:contextualSpacing/>
              <w:jc w:val="center"/>
              <w:rPr>
                <w:rFonts w:ascii="Times New Roman" w:hAnsi="Times New Roman"/>
                <w:sz w:val="24"/>
                <w:szCs w:val="24"/>
              </w:rPr>
            </w:pPr>
            <w:r>
              <w:rPr>
                <w:rFonts w:ascii="Times New Roman" w:hAnsi="Times New Roman"/>
                <w:sz w:val="24"/>
                <w:szCs w:val="24"/>
              </w:rPr>
              <w:t>66,2</w:t>
            </w:r>
          </w:p>
        </w:tc>
        <w:tc>
          <w:tcPr>
            <w:tcW w:w="1559" w:type="dxa"/>
            <w:tcBorders>
              <w:bottom w:val="single" w:sz="4" w:space="0" w:color="auto"/>
            </w:tcBorders>
            <w:shd w:val="clear" w:color="auto" w:fill="66FFFF"/>
          </w:tcPr>
          <w:p w:rsidR="005D02E1" w:rsidRPr="0012056A" w:rsidRDefault="005D02E1" w:rsidP="00750C72">
            <w:pPr>
              <w:spacing w:after="0" w:line="240" w:lineRule="auto"/>
              <w:contextualSpacing/>
              <w:jc w:val="center"/>
              <w:rPr>
                <w:rFonts w:ascii="Times New Roman" w:hAnsi="Times New Roman"/>
                <w:sz w:val="24"/>
                <w:szCs w:val="24"/>
              </w:rPr>
            </w:pPr>
            <w:r>
              <w:rPr>
                <w:rFonts w:ascii="Times New Roman" w:hAnsi="Times New Roman"/>
                <w:sz w:val="24"/>
                <w:szCs w:val="24"/>
              </w:rPr>
              <w:t>60,4</w:t>
            </w:r>
          </w:p>
        </w:tc>
        <w:tc>
          <w:tcPr>
            <w:tcW w:w="1843" w:type="dxa"/>
            <w:tcBorders>
              <w:bottom w:val="single" w:sz="4" w:space="0" w:color="auto"/>
            </w:tcBorders>
            <w:shd w:val="clear" w:color="auto" w:fill="66FFFF"/>
          </w:tcPr>
          <w:p w:rsidR="005D02E1" w:rsidRPr="0012056A" w:rsidRDefault="00990BD7" w:rsidP="005D02E1">
            <w:pPr>
              <w:spacing w:after="0" w:line="240" w:lineRule="auto"/>
              <w:contextualSpacing/>
              <w:jc w:val="center"/>
              <w:rPr>
                <w:rFonts w:ascii="Times New Roman" w:hAnsi="Times New Roman"/>
                <w:sz w:val="24"/>
                <w:szCs w:val="24"/>
              </w:rPr>
            </w:pPr>
            <w:r>
              <w:rPr>
                <w:rFonts w:ascii="Times New Roman" w:hAnsi="Times New Roman"/>
                <w:sz w:val="24"/>
                <w:szCs w:val="24"/>
              </w:rPr>
              <w:t>59,29</w:t>
            </w:r>
          </w:p>
        </w:tc>
      </w:tr>
      <w:tr w:rsidR="005D02E1" w:rsidRPr="00161855" w:rsidTr="00062D74">
        <w:tc>
          <w:tcPr>
            <w:tcW w:w="2376" w:type="dxa"/>
          </w:tcPr>
          <w:p w:rsidR="005D02E1" w:rsidRPr="00161855" w:rsidRDefault="005D02E1" w:rsidP="00750C72">
            <w:pPr>
              <w:spacing w:after="0" w:line="240" w:lineRule="auto"/>
              <w:contextualSpacing/>
              <w:rPr>
                <w:rFonts w:ascii="Times New Roman" w:hAnsi="Times New Roman"/>
                <w:sz w:val="24"/>
                <w:szCs w:val="24"/>
              </w:rPr>
            </w:pPr>
            <w:r w:rsidRPr="00161855">
              <w:rPr>
                <w:rFonts w:ascii="Times New Roman" w:hAnsi="Times New Roman"/>
                <w:sz w:val="24"/>
                <w:szCs w:val="24"/>
              </w:rPr>
              <w:t>История</w:t>
            </w:r>
          </w:p>
        </w:tc>
        <w:tc>
          <w:tcPr>
            <w:tcW w:w="1418" w:type="dxa"/>
            <w:tcBorders>
              <w:bottom w:val="single" w:sz="4" w:space="0" w:color="auto"/>
            </w:tcBorders>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60,8</w:t>
            </w:r>
          </w:p>
        </w:tc>
        <w:tc>
          <w:tcPr>
            <w:tcW w:w="1701" w:type="dxa"/>
            <w:tcBorders>
              <w:bottom w:val="single" w:sz="4" w:space="0" w:color="auto"/>
            </w:tcBorders>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56,24</w:t>
            </w:r>
          </w:p>
        </w:tc>
        <w:tc>
          <w:tcPr>
            <w:tcW w:w="1701" w:type="dxa"/>
            <w:tcBorders>
              <w:bottom w:val="single" w:sz="4" w:space="0" w:color="auto"/>
            </w:tcBorders>
            <w:shd w:val="clear" w:color="auto" w:fill="66FFFF"/>
          </w:tcPr>
          <w:p w:rsidR="005D02E1" w:rsidRPr="000E0238" w:rsidRDefault="005D02E1" w:rsidP="00750C72">
            <w:pPr>
              <w:spacing w:after="0" w:line="240" w:lineRule="auto"/>
              <w:contextualSpacing/>
              <w:jc w:val="center"/>
              <w:rPr>
                <w:rFonts w:ascii="Times New Roman" w:hAnsi="Times New Roman"/>
                <w:sz w:val="24"/>
                <w:szCs w:val="24"/>
              </w:rPr>
            </w:pPr>
            <w:r w:rsidRPr="000E0238">
              <w:rPr>
                <w:rFonts w:ascii="Times New Roman" w:hAnsi="Times New Roman"/>
                <w:sz w:val="24"/>
                <w:szCs w:val="24"/>
              </w:rPr>
              <w:t>57,34</w:t>
            </w:r>
          </w:p>
        </w:tc>
        <w:tc>
          <w:tcPr>
            <w:tcW w:w="1559" w:type="dxa"/>
            <w:tcBorders>
              <w:bottom w:val="single" w:sz="4" w:space="0" w:color="auto"/>
            </w:tcBorders>
            <w:shd w:val="clear" w:color="auto" w:fill="66FFFF"/>
          </w:tcPr>
          <w:p w:rsidR="005D02E1" w:rsidRPr="000E0238" w:rsidRDefault="005D02E1" w:rsidP="00750C72">
            <w:pPr>
              <w:spacing w:after="0" w:line="240" w:lineRule="auto"/>
              <w:contextualSpacing/>
              <w:jc w:val="center"/>
              <w:rPr>
                <w:rFonts w:ascii="Times New Roman" w:hAnsi="Times New Roman"/>
                <w:sz w:val="24"/>
                <w:szCs w:val="24"/>
              </w:rPr>
            </w:pPr>
            <w:r>
              <w:rPr>
                <w:rFonts w:ascii="Times New Roman" w:hAnsi="Times New Roman"/>
                <w:sz w:val="24"/>
                <w:szCs w:val="24"/>
              </w:rPr>
              <w:t>56,2</w:t>
            </w:r>
          </w:p>
        </w:tc>
        <w:tc>
          <w:tcPr>
            <w:tcW w:w="1843" w:type="dxa"/>
            <w:tcBorders>
              <w:bottom w:val="single" w:sz="4" w:space="0" w:color="auto"/>
            </w:tcBorders>
            <w:shd w:val="clear" w:color="auto" w:fill="auto"/>
          </w:tcPr>
          <w:p w:rsidR="005D02E1" w:rsidRPr="000E0238" w:rsidRDefault="00990BD7" w:rsidP="005D02E1">
            <w:pPr>
              <w:spacing w:after="0" w:line="240" w:lineRule="auto"/>
              <w:contextualSpacing/>
              <w:jc w:val="center"/>
              <w:rPr>
                <w:rFonts w:ascii="Times New Roman" w:hAnsi="Times New Roman"/>
                <w:sz w:val="24"/>
                <w:szCs w:val="24"/>
              </w:rPr>
            </w:pPr>
            <w:r>
              <w:rPr>
                <w:rFonts w:ascii="Times New Roman" w:hAnsi="Times New Roman"/>
                <w:sz w:val="24"/>
                <w:szCs w:val="24"/>
              </w:rPr>
              <w:t>62,05</w:t>
            </w:r>
          </w:p>
        </w:tc>
      </w:tr>
      <w:tr w:rsidR="005D02E1" w:rsidRPr="00161855" w:rsidTr="00062D74">
        <w:tc>
          <w:tcPr>
            <w:tcW w:w="2376" w:type="dxa"/>
          </w:tcPr>
          <w:p w:rsidR="005D02E1" w:rsidRPr="00161855" w:rsidRDefault="005D02E1" w:rsidP="00750C72">
            <w:pPr>
              <w:spacing w:after="0" w:line="240" w:lineRule="auto"/>
              <w:contextualSpacing/>
              <w:rPr>
                <w:rFonts w:ascii="Times New Roman" w:hAnsi="Times New Roman"/>
                <w:sz w:val="24"/>
                <w:szCs w:val="24"/>
              </w:rPr>
            </w:pPr>
            <w:r w:rsidRPr="00161855">
              <w:rPr>
                <w:rFonts w:ascii="Times New Roman" w:hAnsi="Times New Roman"/>
                <w:sz w:val="24"/>
                <w:szCs w:val="24"/>
              </w:rPr>
              <w:t>Обществознание</w:t>
            </w:r>
          </w:p>
        </w:tc>
        <w:tc>
          <w:tcPr>
            <w:tcW w:w="1418"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53,5</w:t>
            </w:r>
          </w:p>
        </w:tc>
        <w:tc>
          <w:tcPr>
            <w:tcW w:w="1701"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56,6</w:t>
            </w:r>
          </w:p>
        </w:tc>
        <w:tc>
          <w:tcPr>
            <w:tcW w:w="1701" w:type="dxa"/>
            <w:tcBorders>
              <w:bottom w:val="single" w:sz="4" w:space="0" w:color="auto"/>
            </w:tcBorders>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Pr>
                <w:rFonts w:ascii="Times New Roman" w:hAnsi="Times New Roman"/>
                <w:sz w:val="24"/>
                <w:szCs w:val="24"/>
              </w:rPr>
              <w:t>52,4</w:t>
            </w:r>
          </w:p>
        </w:tc>
        <w:tc>
          <w:tcPr>
            <w:tcW w:w="1559" w:type="dxa"/>
            <w:tcBorders>
              <w:bottom w:val="single" w:sz="4" w:space="0" w:color="auto"/>
            </w:tcBorders>
            <w:shd w:val="clear" w:color="auto" w:fill="66FFFF"/>
          </w:tcPr>
          <w:p w:rsidR="005D02E1" w:rsidRPr="0012056A" w:rsidRDefault="005D02E1" w:rsidP="00750C72">
            <w:pPr>
              <w:spacing w:after="0" w:line="240" w:lineRule="auto"/>
              <w:contextualSpacing/>
              <w:jc w:val="center"/>
              <w:rPr>
                <w:rFonts w:ascii="Times New Roman" w:hAnsi="Times New Roman"/>
                <w:sz w:val="24"/>
                <w:szCs w:val="24"/>
              </w:rPr>
            </w:pPr>
            <w:r>
              <w:rPr>
                <w:rFonts w:ascii="Times New Roman" w:hAnsi="Times New Roman"/>
                <w:sz w:val="24"/>
                <w:szCs w:val="24"/>
              </w:rPr>
              <w:t>59</w:t>
            </w:r>
          </w:p>
        </w:tc>
        <w:tc>
          <w:tcPr>
            <w:tcW w:w="1843" w:type="dxa"/>
            <w:tcBorders>
              <w:bottom w:val="single" w:sz="4" w:space="0" w:color="auto"/>
            </w:tcBorders>
            <w:shd w:val="clear" w:color="auto" w:fill="66FFFF"/>
          </w:tcPr>
          <w:p w:rsidR="005D02E1" w:rsidRPr="0012056A" w:rsidRDefault="00CB7D1C" w:rsidP="005D02E1">
            <w:pPr>
              <w:spacing w:after="0" w:line="240" w:lineRule="auto"/>
              <w:contextualSpacing/>
              <w:jc w:val="center"/>
              <w:rPr>
                <w:rFonts w:ascii="Times New Roman" w:hAnsi="Times New Roman"/>
                <w:sz w:val="24"/>
                <w:szCs w:val="24"/>
              </w:rPr>
            </w:pPr>
            <w:r>
              <w:rPr>
                <w:rFonts w:ascii="Times New Roman" w:hAnsi="Times New Roman"/>
                <w:sz w:val="24"/>
                <w:szCs w:val="24"/>
              </w:rPr>
              <w:t>57,39</w:t>
            </w:r>
          </w:p>
        </w:tc>
      </w:tr>
      <w:tr w:rsidR="005D02E1" w:rsidRPr="00161855" w:rsidTr="00062D74">
        <w:tc>
          <w:tcPr>
            <w:tcW w:w="2376" w:type="dxa"/>
          </w:tcPr>
          <w:p w:rsidR="005D02E1" w:rsidRPr="00161855" w:rsidRDefault="005D02E1" w:rsidP="00750C72">
            <w:pPr>
              <w:spacing w:after="0" w:line="240" w:lineRule="auto"/>
              <w:contextualSpacing/>
              <w:rPr>
                <w:rFonts w:ascii="Times New Roman" w:hAnsi="Times New Roman"/>
                <w:sz w:val="24"/>
                <w:szCs w:val="24"/>
              </w:rPr>
            </w:pPr>
            <w:r w:rsidRPr="00161855">
              <w:rPr>
                <w:rFonts w:ascii="Times New Roman" w:hAnsi="Times New Roman"/>
                <w:sz w:val="24"/>
                <w:szCs w:val="24"/>
              </w:rPr>
              <w:t>Информатика и ИКТ</w:t>
            </w:r>
          </w:p>
        </w:tc>
        <w:tc>
          <w:tcPr>
            <w:tcW w:w="1418"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50,4</w:t>
            </w:r>
          </w:p>
        </w:tc>
        <w:tc>
          <w:tcPr>
            <w:tcW w:w="1701" w:type="dxa"/>
            <w:shd w:val="clear" w:color="auto" w:fill="auto"/>
          </w:tcPr>
          <w:p w:rsidR="005D02E1" w:rsidRPr="0012056A" w:rsidRDefault="005D02E1" w:rsidP="00750C72">
            <w:pPr>
              <w:tabs>
                <w:tab w:val="left" w:pos="557"/>
                <w:tab w:val="center" w:pos="827"/>
              </w:tabs>
              <w:spacing w:after="0" w:line="240" w:lineRule="auto"/>
              <w:contextualSpacing/>
              <w:rPr>
                <w:rFonts w:ascii="Times New Roman" w:hAnsi="Times New Roman"/>
                <w:sz w:val="24"/>
                <w:szCs w:val="24"/>
              </w:rPr>
            </w:pPr>
            <w:r w:rsidRPr="0012056A">
              <w:rPr>
                <w:rFonts w:ascii="Times New Roman" w:hAnsi="Times New Roman"/>
                <w:sz w:val="24"/>
                <w:szCs w:val="24"/>
              </w:rPr>
              <w:tab/>
            </w:r>
            <w:r w:rsidRPr="0012056A">
              <w:rPr>
                <w:rFonts w:ascii="Times New Roman" w:hAnsi="Times New Roman"/>
                <w:sz w:val="24"/>
                <w:szCs w:val="24"/>
              </w:rPr>
              <w:tab/>
              <w:t>46,1</w:t>
            </w:r>
          </w:p>
        </w:tc>
        <w:tc>
          <w:tcPr>
            <w:tcW w:w="1701" w:type="dxa"/>
            <w:shd w:val="clear" w:color="auto" w:fill="66FFFF"/>
          </w:tcPr>
          <w:p w:rsidR="005D02E1" w:rsidRPr="0012056A" w:rsidRDefault="005D02E1" w:rsidP="00750C72">
            <w:pPr>
              <w:tabs>
                <w:tab w:val="left" w:pos="557"/>
                <w:tab w:val="center" w:pos="827"/>
              </w:tabs>
              <w:spacing w:after="0" w:line="240" w:lineRule="auto"/>
              <w:contextualSpacing/>
              <w:jc w:val="center"/>
              <w:rPr>
                <w:rFonts w:ascii="Times New Roman" w:hAnsi="Times New Roman"/>
                <w:sz w:val="24"/>
                <w:szCs w:val="24"/>
              </w:rPr>
            </w:pPr>
            <w:r>
              <w:rPr>
                <w:rFonts w:ascii="Times New Roman" w:hAnsi="Times New Roman"/>
                <w:sz w:val="24"/>
                <w:szCs w:val="24"/>
              </w:rPr>
              <w:t>61,96</w:t>
            </w:r>
          </w:p>
        </w:tc>
        <w:tc>
          <w:tcPr>
            <w:tcW w:w="1559" w:type="dxa"/>
            <w:shd w:val="clear" w:color="auto" w:fill="66FFFF"/>
          </w:tcPr>
          <w:p w:rsidR="005D02E1" w:rsidRPr="0012056A" w:rsidRDefault="005D02E1" w:rsidP="00750C72">
            <w:pPr>
              <w:tabs>
                <w:tab w:val="left" w:pos="557"/>
                <w:tab w:val="center" w:pos="827"/>
              </w:tabs>
              <w:spacing w:after="0" w:line="240" w:lineRule="auto"/>
              <w:contextualSpacing/>
              <w:jc w:val="center"/>
              <w:rPr>
                <w:rFonts w:ascii="Times New Roman" w:hAnsi="Times New Roman"/>
                <w:sz w:val="24"/>
                <w:szCs w:val="24"/>
              </w:rPr>
            </w:pPr>
            <w:r>
              <w:rPr>
                <w:rFonts w:ascii="Times New Roman" w:hAnsi="Times New Roman"/>
                <w:sz w:val="24"/>
                <w:szCs w:val="24"/>
              </w:rPr>
              <w:t>54</w:t>
            </w:r>
          </w:p>
        </w:tc>
        <w:tc>
          <w:tcPr>
            <w:tcW w:w="1843" w:type="dxa"/>
            <w:shd w:val="clear" w:color="auto" w:fill="auto"/>
          </w:tcPr>
          <w:p w:rsidR="005D02E1" w:rsidRPr="0012056A" w:rsidRDefault="00CB7D1C" w:rsidP="005D02E1">
            <w:pPr>
              <w:tabs>
                <w:tab w:val="left" w:pos="557"/>
                <w:tab w:val="center" w:pos="827"/>
              </w:tabs>
              <w:spacing w:after="0" w:line="240" w:lineRule="auto"/>
              <w:contextualSpacing/>
              <w:jc w:val="center"/>
              <w:rPr>
                <w:rFonts w:ascii="Times New Roman" w:hAnsi="Times New Roman"/>
                <w:sz w:val="24"/>
                <w:szCs w:val="24"/>
              </w:rPr>
            </w:pPr>
            <w:r>
              <w:rPr>
                <w:rFonts w:ascii="Times New Roman" w:hAnsi="Times New Roman"/>
                <w:sz w:val="24"/>
                <w:szCs w:val="24"/>
              </w:rPr>
              <w:t>61,19</w:t>
            </w:r>
          </w:p>
        </w:tc>
      </w:tr>
      <w:tr w:rsidR="005D02E1" w:rsidRPr="00161855" w:rsidTr="00062D74">
        <w:tc>
          <w:tcPr>
            <w:tcW w:w="2376" w:type="dxa"/>
          </w:tcPr>
          <w:p w:rsidR="005D02E1" w:rsidRPr="00161855" w:rsidRDefault="005D02E1" w:rsidP="00750C72">
            <w:pPr>
              <w:spacing w:after="0" w:line="240" w:lineRule="auto"/>
              <w:contextualSpacing/>
              <w:rPr>
                <w:rFonts w:ascii="Times New Roman" w:hAnsi="Times New Roman"/>
                <w:sz w:val="24"/>
                <w:szCs w:val="24"/>
              </w:rPr>
            </w:pPr>
            <w:r w:rsidRPr="00161855">
              <w:rPr>
                <w:rFonts w:ascii="Times New Roman" w:hAnsi="Times New Roman"/>
                <w:sz w:val="24"/>
                <w:szCs w:val="24"/>
              </w:rPr>
              <w:t>Физика</w:t>
            </w:r>
          </w:p>
        </w:tc>
        <w:tc>
          <w:tcPr>
            <w:tcW w:w="1418"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49,0</w:t>
            </w:r>
          </w:p>
        </w:tc>
        <w:tc>
          <w:tcPr>
            <w:tcW w:w="1701"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50,9</w:t>
            </w:r>
          </w:p>
        </w:tc>
        <w:tc>
          <w:tcPr>
            <w:tcW w:w="1701"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Pr>
                <w:rFonts w:ascii="Times New Roman" w:hAnsi="Times New Roman"/>
                <w:sz w:val="24"/>
                <w:szCs w:val="24"/>
              </w:rPr>
              <w:t>55,11</w:t>
            </w:r>
          </w:p>
        </w:tc>
        <w:tc>
          <w:tcPr>
            <w:tcW w:w="1559" w:type="dxa"/>
            <w:shd w:val="clear" w:color="auto" w:fill="66FFFF"/>
          </w:tcPr>
          <w:p w:rsidR="005D02E1" w:rsidRPr="0012056A" w:rsidRDefault="005D02E1" w:rsidP="00750C72">
            <w:pPr>
              <w:spacing w:after="0" w:line="240" w:lineRule="auto"/>
              <w:contextualSpacing/>
              <w:jc w:val="center"/>
              <w:rPr>
                <w:rFonts w:ascii="Times New Roman" w:hAnsi="Times New Roman"/>
                <w:sz w:val="24"/>
                <w:szCs w:val="24"/>
              </w:rPr>
            </w:pPr>
            <w:r>
              <w:rPr>
                <w:rFonts w:ascii="Times New Roman" w:hAnsi="Times New Roman"/>
                <w:sz w:val="24"/>
                <w:szCs w:val="24"/>
              </w:rPr>
              <w:t>57,9</w:t>
            </w:r>
          </w:p>
        </w:tc>
        <w:tc>
          <w:tcPr>
            <w:tcW w:w="1843" w:type="dxa"/>
            <w:shd w:val="clear" w:color="auto" w:fill="66FFFF"/>
          </w:tcPr>
          <w:p w:rsidR="005D02E1" w:rsidRPr="0012056A" w:rsidRDefault="00990BD7" w:rsidP="005D02E1">
            <w:pPr>
              <w:spacing w:after="0" w:line="240" w:lineRule="auto"/>
              <w:contextualSpacing/>
              <w:jc w:val="center"/>
              <w:rPr>
                <w:rFonts w:ascii="Times New Roman" w:hAnsi="Times New Roman"/>
                <w:sz w:val="24"/>
                <w:szCs w:val="24"/>
              </w:rPr>
            </w:pPr>
            <w:r>
              <w:rPr>
                <w:rFonts w:ascii="Times New Roman" w:hAnsi="Times New Roman"/>
                <w:sz w:val="24"/>
                <w:szCs w:val="24"/>
              </w:rPr>
              <w:t>57,23</w:t>
            </w:r>
          </w:p>
        </w:tc>
      </w:tr>
      <w:tr w:rsidR="005D02E1" w:rsidRPr="00161855" w:rsidTr="00062D74">
        <w:tc>
          <w:tcPr>
            <w:tcW w:w="2376" w:type="dxa"/>
          </w:tcPr>
          <w:p w:rsidR="005D02E1" w:rsidRPr="00161855" w:rsidRDefault="005D02E1" w:rsidP="00750C72">
            <w:pPr>
              <w:spacing w:after="0" w:line="240" w:lineRule="auto"/>
              <w:contextualSpacing/>
              <w:rPr>
                <w:rFonts w:ascii="Times New Roman" w:hAnsi="Times New Roman"/>
                <w:sz w:val="24"/>
                <w:szCs w:val="24"/>
              </w:rPr>
            </w:pPr>
            <w:r w:rsidRPr="00161855">
              <w:rPr>
                <w:rFonts w:ascii="Times New Roman" w:hAnsi="Times New Roman"/>
                <w:sz w:val="24"/>
                <w:szCs w:val="24"/>
              </w:rPr>
              <w:t>Химия</w:t>
            </w:r>
          </w:p>
        </w:tc>
        <w:tc>
          <w:tcPr>
            <w:tcW w:w="1418"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48,8</w:t>
            </w:r>
          </w:p>
        </w:tc>
        <w:tc>
          <w:tcPr>
            <w:tcW w:w="1701"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43,7</w:t>
            </w:r>
          </w:p>
        </w:tc>
        <w:tc>
          <w:tcPr>
            <w:tcW w:w="1701" w:type="dxa"/>
            <w:shd w:val="clear" w:color="auto" w:fill="66FFFF"/>
          </w:tcPr>
          <w:p w:rsidR="005D02E1" w:rsidRPr="0012056A" w:rsidRDefault="005D02E1" w:rsidP="00750C72">
            <w:pPr>
              <w:spacing w:after="0" w:line="240" w:lineRule="auto"/>
              <w:contextualSpacing/>
              <w:jc w:val="center"/>
              <w:rPr>
                <w:rFonts w:ascii="Times New Roman" w:hAnsi="Times New Roman"/>
                <w:sz w:val="24"/>
                <w:szCs w:val="24"/>
              </w:rPr>
            </w:pPr>
            <w:r>
              <w:rPr>
                <w:rFonts w:ascii="Times New Roman" w:hAnsi="Times New Roman"/>
                <w:sz w:val="24"/>
                <w:szCs w:val="24"/>
              </w:rPr>
              <w:t>48,32</w:t>
            </w:r>
          </w:p>
        </w:tc>
        <w:tc>
          <w:tcPr>
            <w:tcW w:w="1559" w:type="dxa"/>
            <w:shd w:val="clear" w:color="auto" w:fill="66FFFF"/>
          </w:tcPr>
          <w:p w:rsidR="005D02E1" w:rsidRPr="0012056A" w:rsidRDefault="005D02E1" w:rsidP="00750C72">
            <w:pPr>
              <w:spacing w:after="0" w:line="240" w:lineRule="auto"/>
              <w:contextualSpacing/>
              <w:jc w:val="center"/>
              <w:rPr>
                <w:rFonts w:ascii="Times New Roman" w:hAnsi="Times New Roman"/>
                <w:sz w:val="24"/>
                <w:szCs w:val="24"/>
              </w:rPr>
            </w:pPr>
            <w:r>
              <w:rPr>
                <w:rFonts w:ascii="Times New Roman" w:hAnsi="Times New Roman"/>
                <w:sz w:val="24"/>
                <w:szCs w:val="24"/>
              </w:rPr>
              <w:t>46,4</w:t>
            </w:r>
          </w:p>
        </w:tc>
        <w:tc>
          <w:tcPr>
            <w:tcW w:w="1843" w:type="dxa"/>
            <w:shd w:val="clear" w:color="auto" w:fill="FFFFFF" w:themeFill="background1"/>
          </w:tcPr>
          <w:p w:rsidR="005D02E1" w:rsidRPr="0012056A" w:rsidRDefault="005D02E1" w:rsidP="005D02E1">
            <w:pPr>
              <w:spacing w:after="0" w:line="240" w:lineRule="auto"/>
              <w:contextualSpacing/>
              <w:jc w:val="center"/>
              <w:rPr>
                <w:rFonts w:ascii="Times New Roman" w:hAnsi="Times New Roman"/>
                <w:sz w:val="24"/>
                <w:szCs w:val="24"/>
              </w:rPr>
            </w:pPr>
            <w:r>
              <w:rPr>
                <w:rFonts w:ascii="Times New Roman" w:hAnsi="Times New Roman"/>
                <w:sz w:val="24"/>
                <w:szCs w:val="24"/>
              </w:rPr>
              <w:t>46,45</w:t>
            </w:r>
          </w:p>
        </w:tc>
      </w:tr>
      <w:tr w:rsidR="005D02E1" w:rsidRPr="00161855" w:rsidTr="00062D74">
        <w:tc>
          <w:tcPr>
            <w:tcW w:w="2376" w:type="dxa"/>
          </w:tcPr>
          <w:p w:rsidR="005D02E1" w:rsidRPr="00161855" w:rsidRDefault="005D02E1" w:rsidP="00750C72">
            <w:pPr>
              <w:spacing w:after="0" w:line="240" w:lineRule="auto"/>
              <w:contextualSpacing/>
              <w:rPr>
                <w:rFonts w:ascii="Times New Roman" w:hAnsi="Times New Roman"/>
                <w:sz w:val="24"/>
                <w:szCs w:val="24"/>
              </w:rPr>
            </w:pPr>
            <w:r w:rsidRPr="00161855">
              <w:rPr>
                <w:rFonts w:ascii="Times New Roman" w:hAnsi="Times New Roman"/>
                <w:sz w:val="24"/>
                <w:szCs w:val="24"/>
              </w:rPr>
              <w:t>Биология</w:t>
            </w:r>
          </w:p>
        </w:tc>
        <w:tc>
          <w:tcPr>
            <w:tcW w:w="1418"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47,9</w:t>
            </w:r>
          </w:p>
        </w:tc>
        <w:tc>
          <w:tcPr>
            <w:tcW w:w="1701"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45,4</w:t>
            </w:r>
          </w:p>
        </w:tc>
        <w:tc>
          <w:tcPr>
            <w:tcW w:w="1701" w:type="dxa"/>
            <w:shd w:val="clear" w:color="auto" w:fill="66FFFF"/>
          </w:tcPr>
          <w:p w:rsidR="005D02E1" w:rsidRPr="0012056A" w:rsidRDefault="005D02E1" w:rsidP="00750C72">
            <w:pPr>
              <w:spacing w:after="0" w:line="240" w:lineRule="auto"/>
              <w:contextualSpacing/>
              <w:jc w:val="center"/>
              <w:rPr>
                <w:rFonts w:ascii="Times New Roman" w:hAnsi="Times New Roman"/>
                <w:sz w:val="24"/>
                <w:szCs w:val="24"/>
              </w:rPr>
            </w:pPr>
            <w:r>
              <w:rPr>
                <w:rFonts w:ascii="Times New Roman" w:hAnsi="Times New Roman"/>
                <w:sz w:val="24"/>
                <w:szCs w:val="24"/>
              </w:rPr>
              <w:t>46,94</w:t>
            </w:r>
          </w:p>
        </w:tc>
        <w:tc>
          <w:tcPr>
            <w:tcW w:w="1559" w:type="dxa"/>
            <w:shd w:val="clear" w:color="auto" w:fill="66FFFF"/>
          </w:tcPr>
          <w:p w:rsidR="005D02E1" w:rsidRPr="0012056A" w:rsidRDefault="005D02E1" w:rsidP="00750C72">
            <w:pPr>
              <w:spacing w:after="0" w:line="240" w:lineRule="auto"/>
              <w:contextualSpacing/>
              <w:jc w:val="center"/>
              <w:rPr>
                <w:rFonts w:ascii="Times New Roman" w:hAnsi="Times New Roman"/>
                <w:sz w:val="24"/>
                <w:szCs w:val="24"/>
              </w:rPr>
            </w:pPr>
            <w:r>
              <w:rPr>
                <w:rFonts w:ascii="Times New Roman" w:hAnsi="Times New Roman"/>
                <w:sz w:val="24"/>
                <w:szCs w:val="24"/>
              </w:rPr>
              <w:t>43</w:t>
            </w:r>
          </w:p>
        </w:tc>
        <w:tc>
          <w:tcPr>
            <w:tcW w:w="1843" w:type="dxa"/>
            <w:shd w:val="clear" w:color="auto" w:fill="auto"/>
          </w:tcPr>
          <w:p w:rsidR="005D02E1" w:rsidRPr="0012056A" w:rsidRDefault="00D3494D" w:rsidP="005D02E1">
            <w:pPr>
              <w:spacing w:after="0" w:line="240" w:lineRule="auto"/>
              <w:contextualSpacing/>
              <w:jc w:val="center"/>
              <w:rPr>
                <w:rFonts w:ascii="Times New Roman" w:hAnsi="Times New Roman"/>
                <w:sz w:val="24"/>
                <w:szCs w:val="24"/>
              </w:rPr>
            </w:pPr>
            <w:r>
              <w:rPr>
                <w:rFonts w:ascii="Times New Roman" w:hAnsi="Times New Roman"/>
                <w:sz w:val="24"/>
                <w:szCs w:val="24"/>
              </w:rPr>
              <w:t>44</w:t>
            </w:r>
            <w:r w:rsidR="00CB7D1C">
              <w:rPr>
                <w:rFonts w:ascii="Times New Roman" w:hAnsi="Times New Roman"/>
                <w:sz w:val="24"/>
                <w:szCs w:val="24"/>
              </w:rPr>
              <w:t>,</w:t>
            </w:r>
            <w:r>
              <w:rPr>
                <w:rFonts w:ascii="Times New Roman" w:hAnsi="Times New Roman"/>
                <w:sz w:val="24"/>
                <w:szCs w:val="24"/>
              </w:rPr>
              <w:t>57</w:t>
            </w:r>
          </w:p>
        </w:tc>
      </w:tr>
      <w:tr w:rsidR="005D02E1" w:rsidRPr="00161855" w:rsidTr="00062D74">
        <w:tc>
          <w:tcPr>
            <w:tcW w:w="2376" w:type="dxa"/>
          </w:tcPr>
          <w:p w:rsidR="005D02E1" w:rsidRPr="00161855" w:rsidRDefault="005D02E1" w:rsidP="00750C72">
            <w:pPr>
              <w:spacing w:after="0" w:line="240" w:lineRule="auto"/>
              <w:contextualSpacing/>
              <w:rPr>
                <w:rFonts w:ascii="Times New Roman" w:hAnsi="Times New Roman"/>
                <w:sz w:val="24"/>
                <w:szCs w:val="24"/>
              </w:rPr>
            </w:pPr>
            <w:r w:rsidRPr="00161855">
              <w:rPr>
                <w:rFonts w:ascii="Times New Roman" w:hAnsi="Times New Roman"/>
                <w:sz w:val="24"/>
                <w:szCs w:val="24"/>
              </w:rPr>
              <w:t>География</w:t>
            </w:r>
          </w:p>
        </w:tc>
        <w:tc>
          <w:tcPr>
            <w:tcW w:w="1418"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sidRPr="0012056A">
              <w:rPr>
                <w:rFonts w:ascii="Times New Roman" w:hAnsi="Times New Roman"/>
                <w:sz w:val="24"/>
                <w:szCs w:val="24"/>
              </w:rPr>
              <w:t>75,0</w:t>
            </w:r>
          </w:p>
        </w:tc>
        <w:tc>
          <w:tcPr>
            <w:tcW w:w="1701" w:type="dxa"/>
            <w:shd w:val="clear" w:color="auto" w:fill="auto"/>
          </w:tcPr>
          <w:p w:rsidR="005D02E1" w:rsidRPr="0012056A" w:rsidRDefault="00545AA6" w:rsidP="00750C72">
            <w:pPr>
              <w:spacing w:after="0" w:line="240" w:lineRule="auto"/>
              <w:contextualSpacing/>
              <w:jc w:val="center"/>
              <w:rPr>
                <w:rFonts w:ascii="Times New Roman" w:hAnsi="Times New Roman"/>
                <w:sz w:val="24"/>
                <w:szCs w:val="24"/>
              </w:rPr>
            </w:pPr>
            <w:r>
              <w:rPr>
                <w:rFonts w:ascii="Times New Roman" w:hAnsi="Times New Roman"/>
                <w:sz w:val="24"/>
                <w:szCs w:val="24"/>
              </w:rPr>
              <w:t>58</w:t>
            </w:r>
          </w:p>
        </w:tc>
        <w:tc>
          <w:tcPr>
            <w:tcW w:w="1701"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p>
        </w:tc>
        <w:tc>
          <w:tcPr>
            <w:tcW w:w="1559"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p>
        </w:tc>
        <w:tc>
          <w:tcPr>
            <w:tcW w:w="1843" w:type="dxa"/>
            <w:shd w:val="clear" w:color="auto" w:fill="auto"/>
          </w:tcPr>
          <w:p w:rsidR="005D02E1" w:rsidRPr="0012056A" w:rsidRDefault="005D02E1" w:rsidP="00750C72">
            <w:pPr>
              <w:spacing w:after="0" w:line="240" w:lineRule="auto"/>
              <w:contextualSpacing/>
              <w:jc w:val="center"/>
              <w:rPr>
                <w:rFonts w:ascii="Times New Roman" w:hAnsi="Times New Roman"/>
                <w:sz w:val="24"/>
                <w:szCs w:val="24"/>
              </w:rPr>
            </w:pPr>
            <w:r>
              <w:rPr>
                <w:rFonts w:ascii="Times New Roman" w:hAnsi="Times New Roman"/>
                <w:sz w:val="24"/>
                <w:szCs w:val="24"/>
              </w:rPr>
              <w:t>78</w:t>
            </w:r>
          </w:p>
        </w:tc>
      </w:tr>
    </w:tbl>
    <w:p w:rsidR="000327CF" w:rsidRDefault="000327CF" w:rsidP="000327CF">
      <w:pPr>
        <w:spacing w:after="0" w:line="240" w:lineRule="auto"/>
        <w:contextualSpacing/>
        <w:rPr>
          <w:rFonts w:ascii="Times New Roman" w:hAnsi="Times New Roman"/>
          <w:b/>
          <w:sz w:val="24"/>
          <w:szCs w:val="24"/>
        </w:rPr>
      </w:pPr>
    </w:p>
    <w:p w:rsidR="000327CF" w:rsidRPr="001A77DC" w:rsidRDefault="000327CF" w:rsidP="000327CF">
      <w:pPr>
        <w:tabs>
          <w:tab w:val="left" w:pos="6466"/>
        </w:tabs>
        <w:spacing w:after="0" w:line="240" w:lineRule="auto"/>
        <w:contextualSpacing/>
        <w:rPr>
          <w:rFonts w:ascii="Times New Roman" w:hAnsi="Times New Roman"/>
          <w:b/>
          <w:sz w:val="24"/>
          <w:szCs w:val="24"/>
          <w:u w:val="single"/>
        </w:rPr>
      </w:pPr>
      <w:r w:rsidRPr="001A77DC">
        <w:rPr>
          <w:rFonts w:ascii="Times New Roman" w:hAnsi="Times New Roman"/>
          <w:b/>
          <w:sz w:val="24"/>
          <w:szCs w:val="24"/>
          <w:u w:val="single"/>
        </w:rPr>
        <w:t>Положительная динамика среднего балла:</w:t>
      </w:r>
    </w:p>
    <w:p w:rsidR="000327CF" w:rsidRPr="001A77DC" w:rsidRDefault="000327CF" w:rsidP="000327CF">
      <w:pPr>
        <w:framePr w:w="376" w:wrap="auto" w:hAnchor="text"/>
        <w:tabs>
          <w:tab w:val="left" w:pos="6466"/>
        </w:tabs>
        <w:spacing w:after="0" w:line="240" w:lineRule="auto"/>
        <w:contextualSpacing/>
        <w:rPr>
          <w:rFonts w:ascii="Times New Roman" w:hAnsi="Times New Roman"/>
          <w:b/>
          <w:sz w:val="24"/>
          <w:szCs w:val="24"/>
          <w:u w:val="single"/>
        </w:rPr>
        <w:sectPr w:rsidR="000327CF" w:rsidRPr="001A77DC" w:rsidSect="000327CF">
          <w:footerReference w:type="even" r:id="rId17"/>
          <w:footerReference w:type="default" r:id="rId18"/>
          <w:footerReference w:type="first" r:id="rId19"/>
          <w:type w:val="continuous"/>
          <w:pgSz w:w="11906" w:h="16838"/>
          <w:pgMar w:top="360" w:right="851" w:bottom="180" w:left="900" w:header="709" w:footer="709" w:gutter="0"/>
          <w:cols w:space="720"/>
        </w:sectPr>
      </w:pPr>
    </w:p>
    <w:p w:rsidR="000327CF" w:rsidRPr="008D3397" w:rsidRDefault="000327CF" w:rsidP="000327CF">
      <w:pPr>
        <w:tabs>
          <w:tab w:val="left" w:pos="6466"/>
        </w:tabs>
        <w:spacing w:after="0" w:line="240" w:lineRule="auto"/>
        <w:contextualSpacing/>
        <w:rPr>
          <w:rFonts w:ascii="Times New Roman" w:hAnsi="Times New Roman"/>
          <w:b/>
          <w:sz w:val="24"/>
          <w:szCs w:val="24"/>
        </w:rPr>
      </w:pPr>
      <w:r w:rsidRPr="001A77DC">
        <w:rPr>
          <w:rFonts w:ascii="Times New Roman" w:hAnsi="Times New Roman"/>
          <w:b/>
          <w:sz w:val="24"/>
          <w:szCs w:val="24"/>
          <w:u w:val="single"/>
        </w:rPr>
        <w:lastRenderedPageBreak/>
        <w:t>2017 год</w:t>
      </w:r>
      <w:r>
        <w:rPr>
          <w:rFonts w:ascii="Times New Roman" w:hAnsi="Times New Roman"/>
          <w:b/>
          <w:sz w:val="24"/>
          <w:szCs w:val="24"/>
        </w:rPr>
        <w:tab/>
      </w:r>
    </w:p>
    <w:p w:rsidR="000327CF" w:rsidRPr="001A77DC" w:rsidRDefault="000327CF" w:rsidP="000327CF">
      <w:pPr>
        <w:spacing w:after="0" w:line="240" w:lineRule="auto"/>
        <w:contextualSpacing/>
        <w:rPr>
          <w:rFonts w:ascii="Times New Roman" w:hAnsi="Times New Roman"/>
          <w:sz w:val="24"/>
          <w:szCs w:val="24"/>
        </w:rPr>
      </w:pPr>
      <w:r w:rsidRPr="001A77DC">
        <w:rPr>
          <w:rFonts w:ascii="Times New Roman" w:hAnsi="Times New Roman"/>
          <w:sz w:val="24"/>
          <w:szCs w:val="24"/>
        </w:rPr>
        <w:t>Математика (базовая)  +0,05</w:t>
      </w:r>
    </w:p>
    <w:p w:rsidR="000327CF" w:rsidRPr="001A77DC" w:rsidRDefault="000327CF" w:rsidP="000327CF">
      <w:pPr>
        <w:spacing w:after="0" w:line="240" w:lineRule="auto"/>
        <w:contextualSpacing/>
        <w:rPr>
          <w:rFonts w:ascii="Times New Roman" w:hAnsi="Times New Roman"/>
          <w:sz w:val="24"/>
          <w:szCs w:val="24"/>
        </w:rPr>
      </w:pPr>
      <w:r w:rsidRPr="001A77DC">
        <w:rPr>
          <w:rFonts w:ascii="Times New Roman" w:hAnsi="Times New Roman"/>
          <w:sz w:val="24"/>
          <w:szCs w:val="24"/>
        </w:rPr>
        <w:t>Математика (профильная) +0,4</w:t>
      </w:r>
    </w:p>
    <w:p w:rsidR="000327CF" w:rsidRPr="001A77DC" w:rsidRDefault="000327CF" w:rsidP="000327CF">
      <w:pPr>
        <w:spacing w:after="0" w:line="240" w:lineRule="auto"/>
        <w:contextualSpacing/>
        <w:rPr>
          <w:rFonts w:ascii="Times New Roman" w:hAnsi="Times New Roman"/>
          <w:sz w:val="24"/>
          <w:szCs w:val="24"/>
        </w:rPr>
      </w:pPr>
      <w:r w:rsidRPr="001A77DC">
        <w:rPr>
          <w:rFonts w:ascii="Times New Roman" w:hAnsi="Times New Roman"/>
          <w:sz w:val="24"/>
          <w:szCs w:val="24"/>
        </w:rPr>
        <w:t>Литература + 5,9</w:t>
      </w:r>
    </w:p>
    <w:p w:rsidR="000327CF" w:rsidRPr="001A77DC" w:rsidRDefault="000327CF" w:rsidP="000327CF">
      <w:pPr>
        <w:spacing w:after="0" w:line="240" w:lineRule="auto"/>
        <w:contextualSpacing/>
        <w:rPr>
          <w:rFonts w:ascii="Times New Roman" w:hAnsi="Times New Roman"/>
          <w:sz w:val="24"/>
          <w:szCs w:val="24"/>
        </w:rPr>
      </w:pPr>
      <w:r w:rsidRPr="001A77DC">
        <w:rPr>
          <w:rFonts w:ascii="Times New Roman" w:hAnsi="Times New Roman"/>
          <w:sz w:val="24"/>
          <w:szCs w:val="24"/>
        </w:rPr>
        <w:t>Английский язык  + 19,7</w:t>
      </w:r>
    </w:p>
    <w:p w:rsidR="000327CF" w:rsidRPr="001A77DC" w:rsidRDefault="000327CF" w:rsidP="000327CF">
      <w:pPr>
        <w:spacing w:after="0" w:line="240" w:lineRule="auto"/>
        <w:contextualSpacing/>
        <w:rPr>
          <w:rFonts w:ascii="Times New Roman" w:hAnsi="Times New Roman"/>
          <w:sz w:val="24"/>
          <w:szCs w:val="24"/>
        </w:rPr>
      </w:pPr>
      <w:r w:rsidRPr="001A77DC">
        <w:rPr>
          <w:rFonts w:ascii="Times New Roman" w:hAnsi="Times New Roman"/>
          <w:sz w:val="24"/>
          <w:szCs w:val="24"/>
        </w:rPr>
        <w:t>Обществознание  +5,2</w:t>
      </w:r>
    </w:p>
    <w:p w:rsidR="000327CF" w:rsidRPr="001A77DC" w:rsidRDefault="000327CF" w:rsidP="000327CF">
      <w:pPr>
        <w:spacing w:after="0" w:line="240" w:lineRule="auto"/>
        <w:contextualSpacing/>
        <w:rPr>
          <w:rFonts w:ascii="Times New Roman" w:hAnsi="Times New Roman"/>
          <w:sz w:val="24"/>
          <w:szCs w:val="24"/>
        </w:rPr>
      </w:pPr>
      <w:r w:rsidRPr="001A77DC">
        <w:rPr>
          <w:rFonts w:ascii="Times New Roman" w:hAnsi="Times New Roman"/>
          <w:sz w:val="24"/>
          <w:szCs w:val="24"/>
        </w:rPr>
        <w:t>Физика +1,9</w:t>
      </w:r>
    </w:p>
    <w:p w:rsidR="000327CF" w:rsidRPr="001A77DC" w:rsidRDefault="000327CF" w:rsidP="000327CF">
      <w:pPr>
        <w:spacing w:after="0" w:line="240" w:lineRule="auto"/>
        <w:contextualSpacing/>
        <w:rPr>
          <w:rFonts w:ascii="Times New Roman" w:hAnsi="Times New Roman"/>
          <w:sz w:val="24"/>
          <w:szCs w:val="24"/>
        </w:rPr>
      </w:pPr>
      <w:r w:rsidRPr="001A77DC">
        <w:rPr>
          <w:rFonts w:ascii="Times New Roman" w:hAnsi="Times New Roman"/>
          <w:sz w:val="24"/>
          <w:szCs w:val="24"/>
        </w:rPr>
        <w:t xml:space="preserve">История  +12,2     </w:t>
      </w:r>
    </w:p>
    <w:p w:rsidR="000327CF" w:rsidRPr="001A77DC" w:rsidRDefault="000327CF" w:rsidP="000327CF">
      <w:pPr>
        <w:spacing w:after="0" w:line="240" w:lineRule="auto"/>
        <w:contextualSpacing/>
        <w:rPr>
          <w:rFonts w:ascii="Times New Roman" w:hAnsi="Times New Roman"/>
          <w:b/>
          <w:sz w:val="24"/>
          <w:szCs w:val="24"/>
        </w:rPr>
      </w:pPr>
    </w:p>
    <w:p w:rsidR="000327CF" w:rsidRPr="001A77DC" w:rsidRDefault="000327CF" w:rsidP="000327CF">
      <w:pPr>
        <w:spacing w:after="0" w:line="240" w:lineRule="auto"/>
        <w:contextualSpacing/>
        <w:rPr>
          <w:rFonts w:ascii="Times New Roman" w:hAnsi="Times New Roman"/>
          <w:b/>
          <w:sz w:val="24"/>
          <w:szCs w:val="24"/>
        </w:rPr>
      </w:pPr>
    </w:p>
    <w:p w:rsidR="000327CF" w:rsidRPr="001A77DC" w:rsidRDefault="000327CF" w:rsidP="000327CF">
      <w:pPr>
        <w:spacing w:after="0" w:line="240" w:lineRule="auto"/>
        <w:contextualSpacing/>
        <w:rPr>
          <w:rFonts w:ascii="Times New Roman" w:hAnsi="Times New Roman"/>
          <w:b/>
          <w:sz w:val="24"/>
          <w:szCs w:val="24"/>
          <w:u w:val="single"/>
        </w:rPr>
      </w:pPr>
      <w:r w:rsidRPr="001A77DC">
        <w:rPr>
          <w:rFonts w:ascii="Times New Roman" w:hAnsi="Times New Roman"/>
          <w:b/>
          <w:sz w:val="24"/>
          <w:szCs w:val="24"/>
          <w:u w:val="single"/>
        </w:rPr>
        <w:lastRenderedPageBreak/>
        <w:t>2018 год</w:t>
      </w:r>
    </w:p>
    <w:p w:rsidR="000327CF" w:rsidRPr="001A77DC" w:rsidRDefault="000327CF" w:rsidP="000327CF">
      <w:pPr>
        <w:spacing w:after="0" w:line="240" w:lineRule="auto"/>
        <w:contextualSpacing/>
        <w:rPr>
          <w:rFonts w:ascii="Times New Roman" w:hAnsi="Times New Roman"/>
          <w:b/>
          <w:sz w:val="24"/>
          <w:szCs w:val="24"/>
        </w:rPr>
      </w:pPr>
      <w:r w:rsidRPr="001A77DC">
        <w:rPr>
          <w:rFonts w:ascii="Times New Roman" w:hAnsi="Times New Roman"/>
          <w:sz w:val="24"/>
          <w:szCs w:val="24"/>
        </w:rPr>
        <w:t>Русский язык  +2,46</w:t>
      </w:r>
    </w:p>
    <w:p w:rsidR="000327CF" w:rsidRPr="001A77DC" w:rsidRDefault="000327CF" w:rsidP="000327CF">
      <w:pPr>
        <w:spacing w:after="0" w:line="240" w:lineRule="auto"/>
        <w:contextualSpacing/>
        <w:rPr>
          <w:rFonts w:ascii="Times New Roman" w:hAnsi="Times New Roman"/>
          <w:b/>
          <w:sz w:val="24"/>
          <w:szCs w:val="24"/>
        </w:rPr>
      </w:pPr>
      <w:r w:rsidRPr="001A77DC">
        <w:rPr>
          <w:rFonts w:ascii="Times New Roman" w:hAnsi="Times New Roman"/>
          <w:sz w:val="24"/>
          <w:szCs w:val="24"/>
        </w:rPr>
        <w:t>Математика (профильная) +3,95</w:t>
      </w:r>
    </w:p>
    <w:p w:rsidR="000327CF" w:rsidRPr="001A77DC" w:rsidRDefault="000327CF" w:rsidP="000327CF">
      <w:pPr>
        <w:spacing w:after="0" w:line="240" w:lineRule="auto"/>
        <w:contextualSpacing/>
        <w:rPr>
          <w:rFonts w:ascii="Times New Roman" w:hAnsi="Times New Roman"/>
          <w:sz w:val="24"/>
          <w:szCs w:val="24"/>
        </w:rPr>
      </w:pPr>
      <w:r w:rsidRPr="001A77DC">
        <w:rPr>
          <w:rFonts w:ascii="Times New Roman" w:hAnsi="Times New Roman"/>
          <w:sz w:val="24"/>
          <w:szCs w:val="24"/>
        </w:rPr>
        <w:t>Обществознание  +1,26</w:t>
      </w:r>
    </w:p>
    <w:p w:rsidR="000327CF" w:rsidRPr="001A77DC" w:rsidRDefault="000327CF" w:rsidP="000327CF">
      <w:pPr>
        <w:spacing w:after="0" w:line="240" w:lineRule="auto"/>
        <w:contextualSpacing/>
        <w:rPr>
          <w:rFonts w:ascii="Times New Roman" w:hAnsi="Times New Roman"/>
          <w:sz w:val="24"/>
          <w:szCs w:val="24"/>
        </w:rPr>
      </w:pPr>
      <w:r w:rsidRPr="001A77DC">
        <w:rPr>
          <w:rFonts w:ascii="Times New Roman" w:hAnsi="Times New Roman"/>
          <w:sz w:val="24"/>
          <w:szCs w:val="24"/>
        </w:rPr>
        <w:t>Физика +1,65</w:t>
      </w:r>
    </w:p>
    <w:p w:rsidR="000327CF" w:rsidRPr="001A77DC" w:rsidRDefault="000327CF" w:rsidP="000327CF">
      <w:pPr>
        <w:spacing w:after="0" w:line="240" w:lineRule="auto"/>
        <w:contextualSpacing/>
        <w:rPr>
          <w:rFonts w:ascii="Times New Roman" w:hAnsi="Times New Roman"/>
          <w:sz w:val="24"/>
          <w:szCs w:val="24"/>
        </w:rPr>
      </w:pPr>
      <w:r w:rsidRPr="001A77DC">
        <w:rPr>
          <w:rFonts w:ascii="Times New Roman" w:hAnsi="Times New Roman"/>
          <w:sz w:val="24"/>
          <w:szCs w:val="24"/>
        </w:rPr>
        <w:t>Химия  +9,02</w:t>
      </w:r>
    </w:p>
    <w:p w:rsidR="000327CF" w:rsidRPr="001A77DC" w:rsidRDefault="000327CF" w:rsidP="000327CF">
      <w:pPr>
        <w:spacing w:after="0" w:line="240" w:lineRule="auto"/>
        <w:contextualSpacing/>
        <w:rPr>
          <w:rFonts w:ascii="Times New Roman" w:hAnsi="Times New Roman"/>
          <w:sz w:val="24"/>
          <w:szCs w:val="24"/>
        </w:rPr>
      </w:pPr>
      <w:r w:rsidRPr="001A77DC">
        <w:rPr>
          <w:rFonts w:ascii="Times New Roman" w:hAnsi="Times New Roman"/>
          <w:sz w:val="24"/>
          <w:szCs w:val="24"/>
        </w:rPr>
        <w:t>Биология +3,79</w:t>
      </w:r>
    </w:p>
    <w:p w:rsidR="000327CF" w:rsidRPr="001A77DC" w:rsidRDefault="000327CF" w:rsidP="000327CF">
      <w:pPr>
        <w:spacing w:after="0" w:line="240" w:lineRule="auto"/>
        <w:contextualSpacing/>
        <w:rPr>
          <w:rFonts w:ascii="Times New Roman" w:hAnsi="Times New Roman"/>
          <w:b/>
          <w:sz w:val="24"/>
          <w:szCs w:val="24"/>
        </w:rPr>
      </w:pPr>
      <w:r w:rsidRPr="001A77DC">
        <w:rPr>
          <w:rFonts w:ascii="Times New Roman" w:hAnsi="Times New Roman"/>
          <w:sz w:val="24"/>
          <w:szCs w:val="24"/>
        </w:rPr>
        <w:t>Информатика и ИКТ  +13,06</w:t>
      </w:r>
    </w:p>
    <w:p w:rsidR="000327CF" w:rsidRPr="001A77DC" w:rsidRDefault="000327CF" w:rsidP="000327CF">
      <w:pPr>
        <w:spacing w:after="0" w:line="240" w:lineRule="auto"/>
        <w:contextualSpacing/>
        <w:rPr>
          <w:rFonts w:ascii="Times New Roman" w:hAnsi="Times New Roman"/>
          <w:b/>
          <w:sz w:val="24"/>
          <w:szCs w:val="24"/>
        </w:rPr>
      </w:pPr>
    </w:p>
    <w:p w:rsidR="000327CF" w:rsidRDefault="000327CF" w:rsidP="000327CF">
      <w:pPr>
        <w:spacing w:after="0" w:line="240" w:lineRule="auto"/>
        <w:contextualSpacing/>
        <w:rPr>
          <w:rFonts w:ascii="Times New Roman" w:hAnsi="Times New Roman"/>
          <w:b/>
          <w:sz w:val="24"/>
          <w:szCs w:val="24"/>
        </w:rPr>
      </w:pPr>
    </w:p>
    <w:p w:rsidR="000327CF" w:rsidRDefault="000327CF" w:rsidP="000327CF">
      <w:pPr>
        <w:spacing w:after="0" w:line="240" w:lineRule="auto"/>
        <w:contextualSpacing/>
        <w:rPr>
          <w:rFonts w:ascii="Times New Roman" w:hAnsi="Times New Roman"/>
          <w:b/>
          <w:sz w:val="24"/>
          <w:szCs w:val="24"/>
        </w:rPr>
        <w:sectPr w:rsidR="000327CF" w:rsidSect="00B44A9E">
          <w:type w:val="continuous"/>
          <w:pgSz w:w="11906" w:h="16838"/>
          <w:pgMar w:top="360" w:right="851" w:bottom="180" w:left="900" w:header="709" w:footer="709" w:gutter="0"/>
          <w:cols w:num="2" w:space="720"/>
        </w:sectPr>
      </w:pPr>
    </w:p>
    <w:p w:rsidR="000327CF" w:rsidRDefault="000327CF" w:rsidP="000327CF">
      <w:pPr>
        <w:spacing w:after="0" w:line="240" w:lineRule="auto"/>
        <w:contextualSpacing/>
        <w:rPr>
          <w:rFonts w:ascii="Times New Roman" w:hAnsi="Times New Roman"/>
          <w:b/>
          <w:sz w:val="24"/>
          <w:szCs w:val="24"/>
          <w:u w:val="single"/>
        </w:rPr>
      </w:pPr>
      <w:r>
        <w:rPr>
          <w:rFonts w:ascii="Times New Roman" w:hAnsi="Times New Roman"/>
          <w:b/>
          <w:sz w:val="24"/>
          <w:szCs w:val="24"/>
          <w:u w:val="single"/>
        </w:rPr>
        <w:lastRenderedPageBreak/>
        <w:t>2019 год</w:t>
      </w:r>
      <w:r w:rsidRPr="00E4121A">
        <w:rPr>
          <w:rFonts w:ascii="Times New Roman" w:hAnsi="Times New Roman"/>
          <w:b/>
          <w:sz w:val="24"/>
          <w:szCs w:val="24"/>
        </w:rPr>
        <w:tab/>
      </w:r>
      <w:r w:rsidR="00736ACD">
        <w:rPr>
          <w:rFonts w:ascii="Times New Roman" w:hAnsi="Times New Roman"/>
          <w:b/>
          <w:sz w:val="24"/>
          <w:szCs w:val="24"/>
        </w:rPr>
        <w:t xml:space="preserve">                                                                            </w:t>
      </w:r>
      <w:r w:rsidRPr="00E4121A">
        <w:rPr>
          <w:rFonts w:ascii="Times New Roman" w:hAnsi="Times New Roman"/>
          <w:b/>
          <w:sz w:val="24"/>
          <w:szCs w:val="24"/>
          <w:u w:val="single"/>
        </w:rPr>
        <w:t>2020 год</w:t>
      </w:r>
    </w:p>
    <w:p w:rsidR="000327CF" w:rsidRPr="001A77DC" w:rsidRDefault="000327CF" w:rsidP="000327CF">
      <w:pPr>
        <w:tabs>
          <w:tab w:val="left" w:pos="5835"/>
        </w:tabs>
        <w:spacing w:after="0" w:line="240" w:lineRule="auto"/>
        <w:contextualSpacing/>
        <w:rPr>
          <w:rFonts w:ascii="Times New Roman" w:hAnsi="Times New Roman"/>
          <w:b/>
          <w:sz w:val="24"/>
          <w:szCs w:val="24"/>
        </w:rPr>
      </w:pPr>
      <w:r w:rsidRPr="001A77DC">
        <w:rPr>
          <w:rFonts w:ascii="Times New Roman" w:hAnsi="Times New Roman"/>
          <w:sz w:val="24"/>
          <w:szCs w:val="24"/>
        </w:rPr>
        <w:t>Русский язык  +</w:t>
      </w:r>
      <w:r>
        <w:rPr>
          <w:rFonts w:ascii="Times New Roman" w:hAnsi="Times New Roman"/>
          <w:sz w:val="24"/>
          <w:szCs w:val="24"/>
        </w:rPr>
        <w:t>1,16</w:t>
      </w:r>
      <w:r>
        <w:rPr>
          <w:rFonts w:ascii="Times New Roman" w:hAnsi="Times New Roman"/>
          <w:sz w:val="24"/>
          <w:szCs w:val="24"/>
        </w:rPr>
        <w:tab/>
      </w:r>
      <w:r w:rsidRPr="001A77DC">
        <w:rPr>
          <w:rFonts w:ascii="Times New Roman" w:hAnsi="Times New Roman"/>
          <w:sz w:val="24"/>
          <w:szCs w:val="24"/>
        </w:rPr>
        <w:t>Русский язык  +</w:t>
      </w:r>
      <w:r>
        <w:rPr>
          <w:rFonts w:ascii="Times New Roman" w:hAnsi="Times New Roman"/>
          <w:sz w:val="24"/>
          <w:szCs w:val="24"/>
        </w:rPr>
        <w:t>2,08</w:t>
      </w:r>
    </w:p>
    <w:p w:rsidR="000327CF" w:rsidRPr="001A77DC" w:rsidRDefault="000327CF" w:rsidP="000327CF">
      <w:pPr>
        <w:tabs>
          <w:tab w:val="left" w:pos="5835"/>
        </w:tabs>
        <w:spacing w:after="0" w:line="240" w:lineRule="auto"/>
        <w:contextualSpacing/>
        <w:rPr>
          <w:rFonts w:ascii="Times New Roman" w:hAnsi="Times New Roman"/>
          <w:b/>
          <w:sz w:val="24"/>
          <w:szCs w:val="24"/>
        </w:rPr>
      </w:pPr>
      <w:r w:rsidRPr="001A77DC">
        <w:rPr>
          <w:rFonts w:ascii="Times New Roman" w:hAnsi="Times New Roman"/>
          <w:sz w:val="24"/>
          <w:szCs w:val="24"/>
        </w:rPr>
        <w:t>Математика (профильная) +</w:t>
      </w:r>
      <w:r>
        <w:rPr>
          <w:rFonts w:ascii="Times New Roman" w:hAnsi="Times New Roman"/>
          <w:sz w:val="24"/>
          <w:szCs w:val="24"/>
        </w:rPr>
        <w:t>6,35</w:t>
      </w:r>
      <w:r>
        <w:rPr>
          <w:rFonts w:ascii="Times New Roman" w:hAnsi="Times New Roman"/>
          <w:sz w:val="24"/>
          <w:szCs w:val="24"/>
        </w:rPr>
        <w:tab/>
      </w:r>
      <w:r w:rsidRPr="001A77DC">
        <w:rPr>
          <w:rFonts w:ascii="Times New Roman" w:hAnsi="Times New Roman"/>
          <w:sz w:val="24"/>
          <w:szCs w:val="24"/>
        </w:rPr>
        <w:t>Математика (профильная) +</w:t>
      </w:r>
      <w:r>
        <w:rPr>
          <w:rFonts w:ascii="Times New Roman" w:hAnsi="Times New Roman"/>
          <w:sz w:val="24"/>
          <w:szCs w:val="24"/>
        </w:rPr>
        <w:t>0,6</w:t>
      </w:r>
    </w:p>
    <w:p w:rsidR="000327CF" w:rsidRPr="001A77DC" w:rsidRDefault="000327CF" w:rsidP="000327CF">
      <w:pPr>
        <w:tabs>
          <w:tab w:val="left" w:pos="5835"/>
        </w:tabs>
        <w:spacing w:after="0" w:line="240" w:lineRule="auto"/>
        <w:contextualSpacing/>
        <w:rPr>
          <w:rFonts w:ascii="Times New Roman" w:hAnsi="Times New Roman"/>
          <w:sz w:val="24"/>
          <w:szCs w:val="24"/>
        </w:rPr>
      </w:pPr>
      <w:r>
        <w:rPr>
          <w:rFonts w:ascii="Times New Roman" w:hAnsi="Times New Roman"/>
          <w:sz w:val="24"/>
          <w:szCs w:val="24"/>
        </w:rPr>
        <w:t>Литература +13,12</w:t>
      </w:r>
      <w:r>
        <w:rPr>
          <w:rFonts w:ascii="Times New Roman" w:hAnsi="Times New Roman"/>
          <w:sz w:val="24"/>
          <w:szCs w:val="24"/>
        </w:rPr>
        <w:tab/>
      </w:r>
      <w:r w:rsidRPr="001A77DC">
        <w:rPr>
          <w:rFonts w:ascii="Times New Roman" w:hAnsi="Times New Roman"/>
          <w:sz w:val="24"/>
          <w:szCs w:val="24"/>
        </w:rPr>
        <w:t>Обществознание  +</w:t>
      </w:r>
      <w:r>
        <w:rPr>
          <w:rFonts w:ascii="Times New Roman" w:hAnsi="Times New Roman"/>
          <w:sz w:val="24"/>
          <w:szCs w:val="24"/>
        </w:rPr>
        <w:t>6,6</w:t>
      </w:r>
    </w:p>
    <w:p w:rsidR="000327CF" w:rsidRPr="001A77DC" w:rsidRDefault="000327CF" w:rsidP="000327CF">
      <w:pPr>
        <w:tabs>
          <w:tab w:val="left" w:pos="5835"/>
        </w:tabs>
        <w:spacing w:after="0" w:line="240" w:lineRule="auto"/>
        <w:contextualSpacing/>
        <w:rPr>
          <w:rFonts w:ascii="Times New Roman" w:hAnsi="Times New Roman"/>
          <w:sz w:val="24"/>
          <w:szCs w:val="24"/>
        </w:rPr>
      </w:pPr>
      <w:r w:rsidRPr="001A77DC">
        <w:rPr>
          <w:rFonts w:ascii="Times New Roman" w:hAnsi="Times New Roman"/>
          <w:sz w:val="24"/>
          <w:szCs w:val="24"/>
        </w:rPr>
        <w:t>Физика +</w:t>
      </w:r>
      <w:r>
        <w:rPr>
          <w:rFonts w:ascii="Times New Roman" w:hAnsi="Times New Roman"/>
          <w:sz w:val="24"/>
          <w:szCs w:val="24"/>
        </w:rPr>
        <w:t>4,21</w:t>
      </w:r>
      <w:r>
        <w:rPr>
          <w:rFonts w:ascii="Times New Roman" w:hAnsi="Times New Roman"/>
          <w:sz w:val="24"/>
          <w:szCs w:val="24"/>
        </w:rPr>
        <w:tab/>
      </w:r>
      <w:r w:rsidRPr="001A77DC">
        <w:rPr>
          <w:rFonts w:ascii="Times New Roman" w:hAnsi="Times New Roman"/>
          <w:sz w:val="24"/>
          <w:szCs w:val="24"/>
        </w:rPr>
        <w:t>Физика +</w:t>
      </w:r>
      <w:r>
        <w:rPr>
          <w:rFonts w:ascii="Times New Roman" w:hAnsi="Times New Roman"/>
          <w:sz w:val="24"/>
          <w:szCs w:val="24"/>
        </w:rPr>
        <w:t>2,79</w:t>
      </w:r>
    </w:p>
    <w:p w:rsidR="000327CF" w:rsidRPr="001A77DC" w:rsidRDefault="000327CF" w:rsidP="000327CF">
      <w:pPr>
        <w:spacing w:after="0" w:line="240" w:lineRule="auto"/>
        <w:contextualSpacing/>
        <w:rPr>
          <w:rFonts w:ascii="Times New Roman" w:hAnsi="Times New Roman"/>
          <w:sz w:val="24"/>
          <w:szCs w:val="24"/>
        </w:rPr>
      </w:pPr>
      <w:r w:rsidRPr="001A77DC">
        <w:rPr>
          <w:rFonts w:ascii="Times New Roman" w:hAnsi="Times New Roman"/>
          <w:sz w:val="24"/>
          <w:szCs w:val="24"/>
        </w:rPr>
        <w:t>Химия  +</w:t>
      </w:r>
      <w:r>
        <w:rPr>
          <w:rFonts w:ascii="Times New Roman" w:hAnsi="Times New Roman"/>
          <w:sz w:val="24"/>
          <w:szCs w:val="24"/>
        </w:rPr>
        <w:t>4,62</w:t>
      </w:r>
    </w:p>
    <w:p w:rsidR="000327CF" w:rsidRPr="001A77DC" w:rsidRDefault="000327CF" w:rsidP="000327CF">
      <w:pPr>
        <w:spacing w:after="0" w:line="240" w:lineRule="auto"/>
        <w:contextualSpacing/>
        <w:rPr>
          <w:rFonts w:ascii="Times New Roman" w:hAnsi="Times New Roman"/>
          <w:sz w:val="24"/>
          <w:szCs w:val="24"/>
        </w:rPr>
      </w:pPr>
      <w:r w:rsidRPr="001A77DC">
        <w:rPr>
          <w:rFonts w:ascii="Times New Roman" w:hAnsi="Times New Roman"/>
          <w:sz w:val="24"/>
          <w:szCs w:val="24"/>
        </w:rPr>
        <w:t>Биология +</w:t>
      </w:r>
      <w:r>
        <w:rPr>
          <w:rFonts w:ascii="Times New Roman" w:hAnsi="Times New Roman"/>
          <w:sz w:val="24"/>
          <w:szCs w:val="24"/>
        </w:rPr>
        <w:t>1,54</w:t>
      </w:r>
    </w:p>
    <w:p w:rsidR="000327CF" w:rsidRDefault="000327CF" w:rsidP="000327CF">
      <w:pPr>
        <w:spacing w:after="0" w:line="240" w:lineRule="auto"/>
        <w:contextualSpacing/>
        <w:rPr>
          <w:rFonts w:ascii="Times New Roman" w:hAnsi="Times New Roman"/>
          <w:sz w:val="24"/>
          <w:szCs w:val="24"/>
        </w:rPr>
      </w:pPr>
      <w:r w:rsidRPr="001A77DC">
        <w:rPr>
          <w:rFonts w:ascii="Times New Roman" w:hAnsi="Times New Roman"/>
          <w:sz w:val="24"/>
          <w:szCs w:val="24"/>
        </w:rPr>
        <w:t>Ин</w:t>
      </w:r>
      <w:r>
        <w:rPr>
          <w:rFonts w:ascii="Times New Roman" w:hAnsi="Times New Roman"/>
          <w:sz w:val="24"/>
          <w:szCs w:val="24"/>
        </w:rPr>
        <w:t>форматика и ИКТ  +15,86</w:t>
      </w:r>
    </w:p>
    <w:p w:rsidR="000327CF" w:rsidRDefault="000327CF" w:rsidP="000327CF">
      <w:pPr>
        <w:tabs>
          <w:tab w:val="left" w:pos="0"/>
        </w:tabs>
        <w:spacing w:after="0" w:line="240" w:lineRule="auto"/>
        <w:contextualSpacing/>
        <w:rPr>
          <w:rFonts w:ascii="Times New Roman" w:hAnsi="Times New Roman"/>
          <w:sz w:val="24"/>
          <w:szCs w:val="24"/>
        </w:rPr>
      </w:pPr>
      <w:r w:rsidRPr="00BA1E79">
        <w:rPr>
          <w:rFonts w:ascii="Times New Roman" w:hAnsi="Times New Roman"/>
          <w:sz w:val="24"/>
          <w:szCs w:val="24"/>
        </w:rPr>
        <w:t xml:space="preserve">История </w:t>
      </w:r>
      <w:r>
        <w:rPr>
          <w:rFonts w:ascii="Times New Roman" w:hAnsi="Times New Roman"/>
          <w:sz w:val="24"/>
          <w:szCs w:val="24"/>
        </w:rPr>
        <w:t>+1,10</w:t>
      </w:r>
    </w:p>
    <w:p w:rsidR="000327CF" w:rsidRDefault="000327CF" w:rsidP="000327CF">
      <w:pPr>
        <w:spacing w:after="0" w:line="240" w:lineRule="auto"/>
        <w:contextualSpacing/>
        <w:rPr>
          <w:rFonts w:ascii="Times New Roman" w:hAnsi="Times New Roman"/>
          <w:b/>
          <w:sz w:val="24"/>
          <w:szCs w:val="24"/>
          <w:u w:val="single"/>
        </w:rPr>
      </w:pPr>
    </w:p>
    <w:p w:rsidR="00736ACD" w:rsidRDefault="00736ACD" w:rsidP="000327CF">
      <w:pPr>
        <w:spacing w:after="0" w:line="240" w:lineRule="auto"/>
        <w:contextualSpacing/>
        <w:rPr>
          <w:rFonts w:ascii="Times New Roman" w:hAnsi="Times New Roman"/>
          <w:b/>
          <w:sz w:val="24"/>
          <w:szCs w:val="24"/>
          <w:u w:val="single"/>
        </w:rPr>
      </w:pPr>
      <w:r>
        <w:rPr>
          <w:rFonts w:ascii="Times New Roman" w:hAnsi="Times New Roman"/>
          <w:b/>
          <w:sz w:val="24"/>
          <w:szCs w:val="24"/>
          <w:u w:val="single"/>
        </w:rPr>
        <w:t>2021 год</w:t>
      </w:r>
    </w:p>
    <w:p w:rsidR="00736ACD" w:rsidRDefault="00736ACD" w:rsidP="000327CF">
      <w:pPr>
        <w:spacing w:after="0" w:line="240" w:lineRule="auto"/>
        <w:contextualSpacing/>
        <w:rPr>
          <w:rFonts w:ascii="Times New Roman" w:hAnsi="Times New Roman"/>
          <w:sz w:val="24"/>
          <w:szCs w:val="24"/>
        </w:rPr>
      </w:pPr>
      <w:r w:rsidRPr="00736ACD">
        <w:rPr>
          <w:rFonts w:ascii="Times New Roman" w:hAnsi="Times New Roman"/>
          <w:sz w:val="24"/>
          <w:szCs w:val="24"/>
        </w:rPr>
        <w:t>Математика (профильная)</w:t>
      </w:r>
      <w:r w:rsidR="00D3494D">
        <w:rPr>
          <w:rFonts w:ascii="Times New Roman" w:hAnsi="Times New Roman"/>
          <w:sz w:val="24"/>
          <w:szCs w:val="24"/>
        </w:rPr>
        <w:t xml:space="preserve"> +0,39</w:t>
      </w:r>
    </w:p>
    <w:p w:rsidR="00D3494D" w:rsidRDefault="00D3494D" w:rsidP="000327CF">
      <w:pPr>
        <w:spacing w:after="0" w:line="240" w:lineRule="auto"/>
        <w:contextualSpacing/>
        <w:rPr>
          <w:rFonts w:ascii="Times New Roman" w:hAnsi="Times New Roman"/>
          <w:sz w:val="24"/>
          <w:szCs w:val="24"/>
        </w:rPr>
      </w:pPr>
      <w:r>
        <w:rPr>
          <w:rFonts w:ascii="Times New Roman" w:hAnsi="Times New Roman"/>
          <w:sz w:val="24"/>
          <w:szCs w:val="24"/>
        </w:rPr>
        <w:t>История       + 5,85</w:t>
      </w:r>
    </w:p>
    <w:p w:rsidR="00D3494D" w:rsidRDefault="00D3494D" w:rsidP="000327CF">
      <w:pPr>
        <w:spacing w:after="0" w:line="240" w:lineRule="auto"/>
        <w:contextualSpacing/>
        <w:rPr>
          <w:rFonts w:ascii="Times New Roman" w:hAnsi="Times New Roman"/>
          <w:sz w:val="24"/>
          <w:szCs w:val="24"/>
        </w:rPr>
      </w:pPr>
      <w:r>
        <w:rPr>
          <w:rFonts w:ascii="Times New Roman" w:hAnsi="Times New Roman"/>
          <w:sz w:val="24"/>
          <w:szCs w:val="24"/>
        </w:rPr>
        <w:t>Информатика и ИКТ     +7,19</w:t>
      </w:r>
    </w:p>
    <w:p w:rsidR="00D3494D" w:rsidRPr="00736ACD" w:rsidRDefault="00D3494D" w:rsidP="000327CF">
      <w:pPr>
        <w:spacing w:after="0" w:line="240" w:lineRule="auto"/>
        <w:contextualSpacing/>
        <w:rPr>
          <w:rFonts w:ascii="Times New Roman" w:hAnsi="Times New Roman"/>
          <w:sz w:val="24"/>
          <w:szCs w:val="24"/>
        </w:rPr>
        <w:sectPr w:rsidR="00D3494D" w:rsidRPr="00736ACD" w:rsidSect="00B44A9E">
          <w:type w:val="continuous"/>
          <w:pgSz w:w="11906" w:h="16838"/>
          <w:pgMar w:top="360" w:right="851" w:bottom="180" w:left="900" w:header="709" w:footer="709" w:gutter="0"/>
          <w:cols w:space="720"/>
        </w:sectPr>
      </w:pPr>
    </w:p>
    <w:p w:rsidR="000327CF" w:rsidRDefault="00D3494D" w:rsidP="000327CF">
      <w:pPr>
        <w:spacing w:after="0" w:line="240" w:lineRule="auto"/>
        <w:contextualSpacing/>
        <w:rPr>
          <w:rFonts w:ascii="Times New Roman" w:hAnsi="Times New Roman"/>
          <w:sz w:val="24"/>
          <w:szCs w:val="24"/>
        </w:rPr>
      </w:pPr>
      <w:r>
        <w:rPr>
          <w:rFonts w:ascii="Times New Roman" w:hAnsi="Times New Roman"/>
          <w:sz w:val="24"/>
          <w:szCs w:val="24"/>
        </w:rPr>
        <w:lastRenderedPageBreak/>
        <w:t>Химия   + 0,05</w:t>
      </w:r>
    </w:p>
    <w:p w:rsidR="00D3494D" w:rsidRDefault="00D3494D" w:rsidP="000327CF">
      <w:pPr>
        <w:spacing w:after="0" w:line="240" w:lineRule="auto"/>
        <w:contextualSpacing/>
        <w:rPr>
          <w:rFonts w:ascii="Times New Roman" w:hAnsi="Times New Roman"/>
          <w:sz w:val="24"/>
          <w:szCs w:val="24"/>
        </w:rPr>
      </w:pPr>
      <w:r>
        <w:rPr>
          <w:rFonts w:ascii="Times New Roman" w:hAnsi="Times New Roman"/>
          <w:sz w:val="24"/>
          <w:szCs w:val="24"/>
        </w:rPr>
        <w:t>Биология   + 1,57</w:t>
      </w:r>
    </w:p>
    <w:p w:rsidR="00D3494D" w:rsidRPr="00736ACD" w:rsidRDefault="00D3494D" w:rsidP="000327CF">
      <w:pPr>
        <w:spacing w:after="0" w:line="240" w:lineRule="auto"/>
        <w:contextualSpacing/>
        <w:rPr>
          <w:rFonts w:ascii="Times New Roman" w:hAnsi="Times New Roman"/>
          <w:sz w:val="24"/>
          <w:szCs w:val="24"/>
        </w:rPr>
      </w:pPr>
    </w:p>
    <w:p w:rsidR="000327CF" w:rsidRDefault="000327CF" w:rsidP="000327CF">
      <w:pPr>
        <w:spacing w:after="0" w:line="240" w:lineRule="auto"/>
        <w:contextualSpacing/>
        <w:rPr>
          <w:rFonts w:ascii="Times New Roman" w:hAnsi="Times New Roman"/>
          <w:b/>
          <w:sz w:val="24"/>
          <w:szCs w:val="24"/>
          <w:u w:val="single"/>
        </w:rPr>
      </w:pPr>
      <w:r>
        <w:rPr>
          <w:rFonts w:ascii="Times New Roman" w:hAnsi="Times New Roman"/>
          <w:b/>
          <w:sz w:val="24"/>
          <w:szCs w:val="24"/>
          <w:u w:val="single"/>
        </w:rPr>
        <w:t>О</w:t>
      </w:r>
      <w:r w:rsidRPr="001A77DC">
        <w:rPr>
          <w:rFonts w:ascii="Times New Roman" w:hAnsi="Times New Roman"/>
          <w:b/>
          <w:sz w:val="24"/>
          <w:szCs w:val="24"/>
          <w:u w:val="single"/>
        </w:rPr>
        <w:t>трицательная динамика среднего балла:</w:t>
      </w:r>
    </w:p>
    <w:p w:rsidR="000327CF" w:rsidRDefault="000327CF" w:rsidP="000327CF">
      <w:pPr>
        <w:spacing w:after="0" w:line="240" w:lineRule="auto"/>
        <w:contextualSpacing/>
        <w:rPr>
          <w:rFonts w:ascii="Times New Roman" w:hAnsi="Times New Roman"/>
          <w:b/>
          <w:sz w:val="24"/>
          <w:szCs w:val="24"/>
          <w:u w:val="single"/>
        </w:rPr>
      </w:pPr>
    </w:p>
    <w:p w:rsidR="00692F40" w:rsidRDefault="00692F40" w:rsidP="000327CF">
      <w:pPr>
        <w:spacing w:after="0" w:line="240" w:lineRule="auto"/>
        <w:contextualSpacing/>
        <w:rPr>
          <w:rFonts w:ascii="Times New Roman" w:hAnsi="Times New Roman"/>
          <w:b/>
          <w:sz w:val="24"/>
          <w:szCs w:val="24"/>
          <w:u w:val="single"/>
        </w:rPr>
        <w:sectPr w:rsidR="00692F40" w:rsidSect="00B44A9E">
          <w:type w:val="continuous"/>
          <w:pgSz w:w="11906" w:h="16838"/>
          <w:pgMar w:top="360" w:right="851" w:bottom="180" w:left="900" w:header="709" w:footer="709" w:gutter="0"/>
          <w:cols w:space="720"/>
        </w:sectPr>
      </w:pPr>
    </w:p>
    <w:p w:rsidR="000327CF" w:rsidRPr="001A77DC" w:rsidRDefault="000327CF" w:rsidP="000327CF">
      <w:pPr>
        <w:spacing w:after="0" w:line="240" w:lineRule="auto"/>
        <w:contextualSpacing/>
        <w:rPr>
          <w:rFonts w:ascii="Times New Roman" w:hAnsi="Times New Roman"/>
          <w:b/>
          <w:sz w:val="24"/>
          <w:szCs w:val="24"/>
          <w:u w:val="single"/>
        </w:rPr>
      </w:pPr>
      <w:r>
        <w:rPr>
          <w:rFonts w:ascii="Times New Roman" w:hAnsi="Times New Roman"/>
          <w:b/>
          <w:sz w:val="24"/>
          <w:szCs w:val="24"/>
          <w:u w:val="single"/>
        </w:rPr>
        <w:lastRenderedPageBreak/>
        <w:t>2017 год</w:t>
      </w:r>
    </w:p>
    <w:p w:rsidR="000327CF" w:rsidRPr="002051EF" w:rsidRDefault="000327CF" w:rsidP="000327CF">
      <w:pPr>
        <w:spacing w:after="0" w:line="240" w:lineRule="auto"/>
        <w:contextualSpacing/>
        <w:rPr>
          <w:rFonts w:ascii="Times New Roman" w:hAnsi="Times New Roman"/>
          <w:sz w:val="24"/>
          <w:szCs w:val="24"/>
        </w:rPr>
      </w:pPr>
      <w:r w:rsidRPr="002051EF">
        <w:rPr>
          <w:rFonts w:ascii="Times New Roman" w:hAnsi="Times New Roman"/>
          <w:sz w:val="24"/>
          <w:szCs w:val="24"/>
        </w:rPr>
        <w:t>Математика (профильная)  -0,4</w:t>
      </w:r>
    </w:p>
    <w:p w:rsidR="000327CF" w:rsidRPr="002051EF" w:rsidRDefault="000327CF" w:rsidP="000327CF">
      <w:pPr>
        <w:spacing w:after="0" w:line="240" w:lineRule="auto"/>
        <w:contextualSpacing/>
        <w:rPr>
          <w:rFonts w:ascii="Times New Roman" w:hAnsi="Times New Roman"/>
          <w:sz w:val="24"/>
          <w:szCs w:val="24"/>
        </w:rPr>
      </w:pPr>
      <w:r w:rsidRPr="002051EF">
        <w:rPr>
          <w:rFonts w:ascii="Times New Roman" w:hAnsi="Times New Roman"/>
          <w:sz w:val="24"/>
          <w:szCs w:val="24"/>
        </w:rPr>
        <w:t>Русский язык  – 4,9</w:t>
      </w:r>
    </w:p>
    <w:p w:rsidR="000327CF" w:rsidRPr="002051EF" w:rsidRDefault="000327CF" w:rsidP="000327CF">
      <w:pPr>
        <w:spacing w:after="0" w:line="240" w:lineRule="auto"/>
        <w:contextualSpacing/>
        <w:rPr>
          <w:rFonts w:ascii="Times New Roman" w:hAnsi="Times New Roman"/>
          <w:sz w:val="24"/>
          <w:szCs w:val="24"/>
        </w:rPr>
      </w:pPr>
      <w:r w:rsidRPr="002051EF">
        <w:rPr>
          <w:rFonts w:ascii="Times New Roman" w:hAnsi="Times New Roman"/>
          <w:sz w:val="24"/>
          <w:szCs w:val="24"/>
        </w:rPr>
        <w:t xml:space="preserve"> Информатика и ИКТ  -4,3</w:t>
      </w:r>
    </w:p>
    <w:p w:rsidR="000327CF" w:rsidRPr="002051EF" w:rsidRDefault="000327CF" w:rsidP="000327CF">
      <w:pPr>
        <w:spacing w:after="0" w:line="240" w:lineRule="auto"/>
        <w:contextualSpacing/>
        <w:rPr>
          <w:rFonts w:ascii="Times New Roman" w:hAnsi="Times New Roman"/>
          <w:sz w:val="24"/>
          <w:szCs w:val="24"/>
        </w:rPr>
      </w:pPr>
      <w:r w:rsidRPr="002051EF">
        <w:rPr>
          <w:rFonts w:ascii="Times New Roman" w:hAnsi="Times New Roman"/>
          <w:sz w:val="24"/>
          <w:szCs w:val="24"/>
        </w:rPr>
        <w:t>Биология  -2,5</w:t>
      </w:r>
    </w:p>
    <w:p w:rsidR="000327CF" w:rsidRDefault="000327CF" w:rsidP="000327CF">
      <w:pPr>
        <w:spacing w:after="0" w:line="240" w:lineRule="auto"/>
        <w:contextualSpacing/>
        <w:rPr>
          <w:rFonts w:ascii="Times New Roman" w:hAnsi="Times New Roman"/>
          <w:b/>
          <w:sz w:val="24"/>
          <w:szCs w:val="24"/>
          <w:u w:val="single"/>
        </w:rPr>
      </w:pPr>
    </w:p>
    <w:p w:rsidR="000327CF" w:rsidRPr="002051EF" w:rsidRDefault="000327CF" w:rsidP="000327CF">
      <w:pPr>
        <w:spacing w:after="0" w:line="240" w:lineRule="auto"/>
        <w:contextualSpacing/>
        <w:rPr>
          <w:rFonts w:ascii="Times New Roman" w:hAnsi="Times New Roman"/>
          <w:b/>
          <w:sz w:val="24"/>
          <w:szCs w:val="24"/>
          <w:u w:val="single"/>
        </w:rPr>
      </w:pPr>
      <w:r w:rsidRPr="002051EF">
        <w:rPr>
          <w:rFonts w:ascii="Times New Roman" w:hAnsi="Times New Roman"/>
          <w:b/>
          <w:sz w:val="24"/>
          <w:szCs w:val="24"/>
          <w:u w:val="single"/>
        </w:rPr>
        <w:lastRenderedPageBreak/>
        <w:t>2018 год</w:t>
      </w:r>
    </w:p>
    <w:p w:rsidR="000327CF" w:rsidRPr="001A77DC" w:rsidRDefault="000327CF" w:rsidP="000327CF">
      <w:pPr>
        <w:spacing w:after="0" w:line="240" w:lineRule="auto"/>
        <w:contextualSpacing/>
        <w:rPr>
          <w:rFonts w:ascii="Times New Roman" w:hAnsi="Times New Roman"/>
          <w:sz w:val="24"/>
          <w:szCs w:val="24"/>
        </w:rPr>
      </w:pPr>
      <w:r w:rsidRPr="001A77DC">
        <w:rPr>
          <w:rFonts w:ascii="Times New Roman" w:hAnsi="Times New Roman"/>
          <w:sz w:val="24"/>
          <w:szCs w:val="24"/>
        </w:rPr>
        <w:t xml:space="preserve">Математика (базовая)  </w:t>
      </w:r>
      <w:r>
        <w:rPr>
          <w:rFonts w:ascii="Times New Roman" w:hAnsi="Times New Roman"/>
          <w:sz w:val="24"/>
          <w:szCs w:val="24"/>
        </w:rPr>
        <w:t>-</w:t>
      </w:r>
      <w:r w:rsidRPr="001A77DC">
        <w:rPr>
          <w:rFonts w:ascii="Times New Roman" w:hAnsi="Times New Roman"/>
          <w:sz w:val="24"/>
          <w:szCs w:val="24"/>
        </w:rPr>
        <w:t>0,0</w:t>
      </w:r>
      <w:r>
        <w:rPr>
          <w:rFonts w:ascii="Times New Roman" w:hAnsi="Times New Roman"/>
          <w:sz w:val="24"/>
          <w:szCs w:val="24"/>
        </w:rPr>
        <w:t>9</w:t>
      </w:r>
    </w:p>
    <w:p w:rsidR="000327CF" w:rsidRPr="001A77DC" w:rsidRDefault="000327CF" w:rsidP="000327CF">
      <w:pPr>
        <w:spacing w:after="0" w:line="240" w:lineRule="auto"/>
        <w:contextualSpacing/>
        <w:rPr>
          <w:rFonts w:ascii="Times New Roman" w:hAnsi="Times New Roman"/>
          <w:sz w:val="24"/>
          <w:szCs w:val="24"/>
        </w:rPr>
      </w:pPr>
      <w:r w:rsidRPr="001A77DC">
        <w:rPr>
          <w:rFonts w:ascii="Times New Roman" w:hAnsi="Times New Roman"/>
          <w:sz w:val="24"/>
          <w:szCs w:val="24"/>
        </w:rPr>
        <w:t xml:space="preserve">Литература </w:t>
      </w:r>
      <w:r>
        <w:rPr>
          <w:rFonts w:ascii="Times New Roman" w:hAnsi="Times New Roman"/>
          <w:sz w:val="24"/>
          <w:szCs w:val="24"/>
        </w:rPr>
        <w:t xml:space="preserve"> -11,12</w:t>
      </w:r>
    </w:p>
    <w:p w:rsidR="000327CF" w:rsidRDefault="000327CF" w:rsidP="00736ACD">
      <w:pPr>
        <w:tabs>
          <w:tab w:val="left" w:pos="0"/>
        </w:tabs>
        <w:spacing w:after="0" w:line="240" w:lineRule="auto"/>
        <w:contextualSpacing/>
        <w:rPr>
          <w:rFonts w:ascii="Times New Roman" w:hAnsi="Times New Roman"/>
          <w:sz w:val="24"/>
          <w:szCs w:val="24"/>
        </w:rPr>
      </w:pPr>
      <w:r w:rsidRPr="002051EF">
        <w:rPr>
          <w:rFonts w:ascii="Times New Roman" w:hAnsi="Times New Roman"/>
          <w:sz w:val="24"/>
          <w:szCs w:val="24"/>
        </w:rPr>
        <w:t>Английский язык</w:t>
      </w:r>
      <w:r>
        <w:rPr>
          <w:rFonts w:ascii="Times New Roman" w:hAnsi="Times New Roman"/>
          <w:sz w:val="24"/>
          <w:szCs w:val="24"/>
        </w:rPr>
        <w:t xml:space="preserve"> -12,5</w:t>
      </w:r>
    </w:p>
    <w:p w:rsidR="000327CF" w:rsidRDefault="000327CF" w:rsidP="00736ACD">
      <w:pPr>
        <w:tabs>
          <w:tab w:val="left" w:pos="0"/>
        </w:tabs>
        <w:spacing w:after="0" w:line="240" w:lineRule="auto"/>
        <w:contextualSpacing/>
        <w:rPr>
          <w:rFonts w:ascii="Times New Roman" w:hAnsi="Times New Roman"/>
          <w:sz w:val="24"/>
          <w:szCs w:val="24"/>
        </w:rPr>
      </w:pPr>
      <w:r>
        <w:rPr>
          <w:rFonts w:ascii="Times New Roman" w:hAnsi="Times New Roman"/>
          <w:sz w:val="24"/>
          <w:szCs w:val="24"/>
        </w:rPr>
        <w:t>История - 4,56</w:t>
      </w:r>
    </w:p>
    <w:p w:rsidR="000327CF" w:rsidRPr="002051EF" w:rsidRDefault="000327CF" w:rsidP="00736ACD">
      <w:pPr>
        <w:tabs>
          <w:tab w:val="left" w:pos="0"/>
        </w:tabs>
        <w:spacing w:after="0" w:line="240" w:lineRule="auto"/>
        <w:contextualSpacing/>
        <w:rPr>
          <w:rFonts w:ascii="Times New Roman" w:hAnsi="Times New Roman"/>
          <w:sz w:val="24"/>
          <w:szCs w:val="24"/>
        </w:rPr>
        <w:sectPr w:rsidR="000327CF" w:rsidRPr="002051EF" w:rsidSect="00B44A9E">
          <w:type w:val="continuous"/>
          <w:pgSz w:w="11906" w:h="16838"/>
          <w:pgMar w:top="360" w:right="851" w:bottom="180" w:left="900" w:header="709" w:footer="709" w:gutter="0"/>
          <w:cols w:num="2" w:space="720"/>
        </w:sectPr>
      </w:pPr>
      <w:r>
        <w:rPr>
          <w:rFonts w:ascii="Times New Roman" w:hAnsi="Times New Roman"/>
          <w:sz w:val="24"/>
          <w:szCs w:val="24"/>
        </w:rPr>
        <w:t>География  -18,7</w:t>
      </w:r>
    </w:p>
    <w:p w:rsidR="000327CF" w:rsidRDefault="000327CF" w:rsidP="000327CF">
      <w:pPr>
        <w:spacing w:after="0" w:line="240" w:lineRule="auto"/>
        <w:contextualSpacing/>
        <w:jc w:val="center"/>
        <w:rPr>
          <w:rFonts w:ascii="Times New Roman" w:hAnsi="Times New Roman"/>
          <w:b/>
          <w:sz w:val="24"/>
          <w:szCs w:val="24"/>
        </w:rPr>
      </w:pPr>
    </w:p>
    <w:p w:rsidR="000327CF" w:rsidRDefault="000327CF" w:rsidP="000327CF">
      <w:pPr>
        <w:spacing w:after="0" w:line="240" w:lineRule="auto"/>
        <w:contextualSpacing/>
        <w:jc w:val="center"/>
        <w:rPr>
          <w:rFonts w:ascii="Times New Roman" w:hAnsi="Times New Roman"/>
          <w:b/>
          <w:sz w:val="24"/>
          <w:szCs w:val="24"/>
        </w:rPr>
      </w:pPr>
    </w:p>
    <w:p w:rsidR="000327CF" w:rsidRDefault="000327CF" w:rsidP="000327CF">
      <w:pPr>
        <w:spacing w:after="0" w:line="240" w:lineRule="auto"/>
        <w:contextualSpacing/>
        <w:jc w:val="center"/>
        <w:rPr>
          <w:rFonts w:ascii="Times New Roman" w:hAnsi="Times New Roman"/>
          <w:b/>
          <w:sz w:val="24"/>
          <w:szCs w:val="24"/>
        </w:rPr>
        <w:sectPr w:rsidR="000327CF" w:rsidSect="00B44A9E">
          <w:type w:val="continuous"/>
          <w:pgSz w:w="11906" w:h="16838"/>
          <w:pgMar w:top="360" w:right="851" w:bottom="180" w:left="900" w:header="709" w:footer="709" w:gutter="0"/>
          <w:cols w:num="2" w:space="720"/>
        </w:sectPr>
      </w:pPr>
    </w:p>
    <w:p w:rsidR="00062D74" w:rsidRDefault="00062D74" w:rsidP="000327CF">
      <w:pPr>
        <w:spacing w:after="0" w:line="240" w:lineRule="auto"/>
        <w:contextualSpacing/>
        <w:rPr>
          <w:rFonts w:ascii="Times New Roman" w:hAnsi="Times New Roman"/>
          <w:b/>
          <w:sz w:val="24"/>
          <w:szCs w:val="24"/>
          <w:u w:val="single"/>
        </w:rPr>
      </w:pPr>
    </w:p>
    <w:p w:rsidR="000327CF" w:rsidRDefault="000327CF" w:rsidP="000327CF">
      <w:pPr>
        <w:spacing w:after="0" w:line="240" w:lineRule="auto"/>
        <w:contextualSpacing/>
        <w:rPr>
          <w:rFonts w:ascii="Times New Roman" w:hAnsi="Times New Roman"/>
          <w:b/>
          <w:sz w:val="24"/>
          <w:szCs w:val="24"/>
          <w:u w:val="single"/>
        </w:rPr>
      </w:pPr>
      <w:r>
        <w:rPr>
          <w:rFonts w:ascii="Times New Roman" w:hAnsi="Times New Roman"/>
          <w:b/>
          <w:sz w:val="24"/>
          <w:szCs w:val="24"/>
          <w:u w:val="single"/>
        </w:rPr>
        <w:t>2019 год</w:t>
      </w:r>
    </w:p>
    <w:p w:rsidR="000327CF" w:rsidRPr="00BA1E79" w:rsidRDefault="000327CF" w:rsidP="000327CF">
      <w:pPr>
        <w:tabs>
          <w:tab w:val="left" w:pos="0"/>
          <w:tab w:val="left" w:pos="6645"/>
        </w:tabs>
        <w:spacing w:after="0" w:line="240" w:lineRule="auto"/>
        <w:contextualSpacing/>
        <w:rPr>
          <w:rFonts w:ascii="Times New Roman" w:hAnsi="Times New Roman"/>
          <w:sz w:val="24"/>
          <w:szCs w:val="24"/>
        </w:rPr>
      </w:pPr>
      <w:r w:rsidRPr="00BA1E79">
        <w:rPr>
          <w:rFonts w:ascii="Times New Roman" w:hAnsi="Times New Roman"/>
          <w:sz w:val="24"/>
          <w:szCs w:val="24"/>
        </w:rPr>
        <w:t>Английский язык -</w:t>
      </w:r>
      <w:r>
        <w:rPr>
          <w:rFonts w:ascii="Times New Roman" w:hAnsi="Times New Roman"/>
          <w:sz w:val="24"/>
          <w:szCs w:val="24"/>
        </w:rPr>
        <w:t>5,3</w:t>
      </w:r>
      <w:r>
        <w:rPr>
          <w:rFonts w:ascii="Times New Roman" w:hAnsi="Times New Roman"/>
          <w:sz w:val="24"/>
          <w:szCs w:val="24"/>
        </w:rPr>
        <w:tab/>
      </w:r>
      <w:r w:rsidRPr="00E4121A">
        <w:rPr>
          <w:rFonts w:ascii="Times New Roman" w:hAnsi="Times New Roman"/>
          <w:b/>
          <w:sz w:val="24"/>
          <w:szCs w:val="24"/>
          <w:u w:val="single"/>
        </w:rPr>
        <w:t>2020 год</w:t>
      </w:r>
    </w:p>
    <w:p w:rsidR="000327CF" w:rsidRPr="00BA1E79" w:rsidRDefault="00736ACD" w:rsidP="000327CF">
      <w:pPr>
        <w:tabs>
          <w:tab w:val="left" w:pos="0"/>
          <w:tab w:val="left" w:pos="6645"/>
        </w:tabs>
        <w:spacing w:after="0" w:line="240" w:lineRule="auto"/>
        <w:contextualSpacing/>
        <w:rPr>
          <w:rFonts w:ascii="Times New Roman" w:hAnsi="Times New Roman"/>
          <w:sz w:val="24"/>
          <w:szCs w:val="24"/>
        </w:rPr>
      </w:pPr>
      <w:r>
        <w:rPr>
          <w:rFonts w:ascii="Times New Roman" w:hAnsi="Times New Roman"/>
          <w:sz w:val="24"/>
          <w:szCs w:val="24"/>
        </w:rPr>
        <w:t xml:space="preserve">Обществознание - 4,2                                                     </w:t>
      </w:r>
      <w:r w:rsidR="000327CF" w:rsidRPr="001A77DC">
        <w:rPr>
          <w:rFonts w:ascii="Times New Roman" w:hAnsi="Times New Roman"/>
          <w:sz w:val="24"/>
          <w:szCs w:val="24"/>
        </w:rPr>
        <w:t xml:space="preserve">Литература </w:t>
      </w:r>
      <w:r w:rsidR="000327CF">
        <w:rPr>
          <w:rFonts w:ascii="Times New Roman" w:hAnsi="Times New Roman"/>
          <w:sz w:val="24"/>
          <w:szCs w:val="24"/>
        </w:rPr>
        <w:t xml:space="preserve"> -8</w:t>
      </w:r>
    </w:p>
    <w:p w:rsidR="000327CF" w:rsidRPr="00BA1E79" w:rsidRDefault="00736ACD" w:rsidP="000327CF">
      <w:pPr>
        <w:tabs>
          <w:tab w:val="left" w:pos="6645"/>
        </w:tabs>
        <w:spacing w:after="0" w:line="240" w:lineRule="auto"/>
        <w:contextualSpacing/>
        <w:rPr>
          <w:rFonts w:ascii="Times New Roman" w:hAnsi="Times New Roman"/>
          <w:b/>
          <w:sz w:val="24"/>
          <w:szCs w:val="24"/>
        </w:rPr>
      </w:pPr>
      <w:r>
        <w:rPr>
          <w:rFonts w:ascii="Times New Roman" w:hAnsi="Times New Roman"/>
          <w:b/>
          <w:sz w:val="24"/>
          <w:szCs w:val="24"/>
        </w:rPr>
        <w:t xml:space="preserve">                                                                                          </w:t>
      </w:r>
      <w:r w:rsidR="000327CF" w:rsidRPr="002051EF">
        <w:rPr>
          <w:rFonts w:ascii="Times New Roman" w:hAnsi="Times New Roman"/>
          <w:sz w:val="24"/>
          <w:szCs w:val="24"/>
        </w:rPr>
        <w:t>Английский язык</w:t>
      </w:r>
      <w:r w:rsidR="000327CF">
        <w:rPr>
          <w:rFonts w:ascii="Times New Roman" w:hAnsi="Times New Roman"/>
          <w:sz w:val="24"/>
          <w:szCs w:val="24"/>
        </w:rPr>
        <w:t xml:space="preserve"> -5,8</w:t>
      </w:r>
    </w:p>
    <w:p w:rsidR="000327CF" w:rsidRDefault="000327CF" w:rsidP="000327CF">
      <w:pPr>
        <w:tabs>
          <w:tab w:val="left" w:pos="0"/>
        </w:tabs>
        <w:spacing w:after="0" w:line="240" w:lineRule="auto"/>
        <w:contextualSpacing/>
        <w:jc w:val="center"/>
        <w:rPr>
          <w:rFonts w:ascii="Times New Roman" w:hAnsi="Times New Roman"/>
          <w:sz w:val="24"/>
          <w:szCs w:val="24"/>
        </w:rPr>
      </w:pPr>
      <w:r>
        <w:rPr>
          <w:rFonts w:ascii="Times New Roman" w:hAnsi="Times New Roman"/>
          <w:b/>
          <w:sz w:val="24"/>
          <w:szCs w:val="24"/>
        </w:rPr>
        <w:tab/>
      </w:r>
      <w:r w:rsidR="00736ACD">
        <w:rPr>
          <w:rFonts w:ascii="Times New Roman" w:hAnsi="Times New Roman"/>
          <w:b/>
          <w:sz w:val="24"/>
          <w:szCs w:val="24"/>
        </w:rPr>
        <w:t xml:space="preserve">                         </w:t>
      </w:r>
      <w:r>
        <w:rPr>
          <w:rFonts w:ascii="Times New Roman" w:hAnsi="Times New Roman"/>
          <w:sz w:val="24"/>
          <w:szCs w:val="24"/>
        </w:rPr>
        <w:t>История – 1,14</w:t>
      </w:r>
    </w:p>
    <w:p w:rsidR="000327CF" w:rsidRDefault="00736ACD" w:rsidP="000327CF">
      <w:pPr>
        <w:tabs>
          <w:tab w:val="left" w:pos="6030"/>
          <w:tab w:val="left" w:pos="6720"/>
        </w:tabs>
        <w:spacing w:after="0" w:line="240" w:lineRule="auto"/>
        <w:contextualSpacing/>
        <w:rPr>
          <w:rFonts w:ascii="Times New Roman" w:hAnsi="Times New Roman"/>
          <w:sz w:val="24"/>
          <w:szCs w:val="24"/>
        </w:rPr>
      </w:pPr>
      <w:r>
        <w:rPr>
          <w:rFonts w:ascii="Times New Roman" w:hAnsi="Times New Roman"/>
          <w:b/>
          <w:sz w:val="24"/>
          <w:szCs w:val="24"/>
        </w:rPr>
        <w:t xml:space="preserve">                                                                                           </w:t>
      </w:r>
      <w:r w:rsidR="000327CF" w:rsidRPr="002051EF">
        <w:rPr>
          <w:rFonts w:ascii="Times New Roman" w:hAnsi="Times New Roman"/>
          <w:sz w:val="24"/>
          <w:szCs w:val="24"/>
        </w:rPr>
        <w:t>Информатика и ИКТ  -</w:t>
      </w:r>
      <w:r w:rsidR="000327CF">
        <w:rPr>
          <w:rFonts w:ascii="Times New Roman" w:hAnsi="Times New Roman"/>
          <w:sz w:val="24"/>
          <w:szCs w:val="24"/>
        </w:rPr>
        <w:t>7,96</w:t>
      </w:r>
    </w:p>
    <w:p w:rsidR="000327CF" w:rsidRDefault="00736ACD" w:rsidP="000327CF">
      <w:pPr>
        <w:tabs>
          <w:tab w:val="left" w:pos="6360"/>
          <w:tab w:val="left" w:pos="6720"/>
        </w:tabs>
        <w:spacing w:after="0" w:line="240" w:lineRule="auto"/>
        <w:contextualSpacing/>
        <w:rPr>
          <w:rFonts w:ascii="Times New Roman" w:hAnsi="Times New Roman"/>
          <w:sz w:val="24"/>
          <w:szCs w:val="24"/>
        </w:rPr>
      </w:pPr>
      <w:r>
        <w:rPr>
          <w:rFonts w:ascii="Times New Roman" w:hAnsi="Times New Roman"/>
          <w:sz w:val="24"/>
          <w:szCs w:val="24"/>
        </w:rPr>
        <w:t xml:space="preserve">                                                                                           </w:t>
      </w:r>
      <w:r w:rsidR="000327CF" w:rsidRPr="001A77DC">
        <w:rPr>
          <w:rFonts w:ascii="Times New Roman" w:hAnsi="Times New Roman"/>
          <w:sz w:val="24"/>
          <w:szCs w:val="24"/>
        </w:rPr>
        <w:t>Химия</w:t>
      </w:r>
      <w:r w:rsidR="000327CF">
        <w:rPr>
          <w:rFonts w:ascii="Times New Roman" w:hAnsi="Times New Roman"/>
          <w:sz w:val="24"/>
          <w:szCs w:val="24"/>
        </w:rPr>
        <w:t xml:space="preserve">  -1,92</w:t>
      </w:r>
    </w:p>
    <w:p w:rsidR="00736ACD" w:rsidRDefault="000327CF" w:rsidP="00692F40">
      <w:pPr>
        <w:spacing w:after="0" w:line="240" w:lineRule="auto"/>
        <w:contextualSpacing/>
        <w:rPr>
          <w:rFonts w:ascii="Times New Roman" w:hAnsi="Times New Roman"/>
          <w:sz w:val="24"/>
          <w:szCs w:val="24"/>
        </w:rPr>
      </w:pPr>
      <w:r>
        <w:rPr>
          <w:rFonts w:ascii="Times New Roman" w:hAnsi="Times New Roman"/>
          <w:sz w:val="24"/>
          <w:szCs w:val="24"/>
        </w:rPr>
        <w:tab/>
      </w:r>
      <w:r w:rsidR="00736ACD">
        <w:rPr>
          <w:rFonts w:ascii="Times New Roman" w:hAnsi="Times New Roman"/>
          <w:sz w:val="24"/>
          <w:szCs w:val="24"/>
        </w:rPr>
        <w:t xml:space="preserve">                                                                               </w:t>
      </w:r>
      <w:r w:rsidRPr="002051EF">
        <w:rPr>
          <w:rFonts w:ascii="Times New Roman" w:hAnsi="Times New Roman"/>
          <w:sz w:val="24"/>
          <w:szCs w:val="24"/>
        </w:rPr>
        <w:t>Биология  -</w:t>
      </w:r>
      <w:r>
        <w:rPr>
          <w:rFonts w:ascii="Times New Roman" w:hAnsi="Times New Roman"/>
          <w:sz w:val="24"/>
          <w:szCs w:val="24"/>
        </w:rPr>
        <w:t>3,94</w:t>
      </w:r>
      <w:r>
        <w:rPr>
          <w:rFonts w:ascii="Times New Roman" w:hAnsi="Times New Roman"/>
          <w:sz w:val="24"/>
          <w:szCs w:val="24"/>
        </w:rPr>
        <w:tab/>
      </w:r>
    </w:p>
    <w:p w:rsidR="00736ACD" w:rsidRDefault="00736ACD" w:rsidP="000327CF">
      <w:pPr>
        <w:tabs>
          <w:tab w:val="left" w:pos="708"/>
          <w:tab w:val="left" w:pos="1416"/>
          <w:tab w:val="left" w:pos="2124"/>
          <w:tab w:val="left" w:pos="6360"/>
        </w:tabs>
        <w:spacing w:after="0" w:line="240" w:lineRule="auto"/>
        <w:contextualSpacing/>
        <w:rPr>
          <w:rFonts w:ascii="Times New Roman" w:hAnsi="Times New Roman"/>
          <w:b/>
          <w:sz w:val="24"/>
          <w:szCs w:val="24"/>
          <w:u w:val="single"/>
        </w:rPr>
      </w:pPr>
      <w:r w:rsidRPr="00736ACD">
        <w:rPr>
          <w:rFonts w:ascii="Times New Roman" w:hAnsi="Times New Roman"/>
          <w:b/>
          <w:sz w:val="24"/>
          <w:szCs w:val="24"/>
          <w:u w:val="single"/>
        </w:rPr>
        <w:t>2021 год</w:t>
      </w:r>
    </w:p>
    <w:p w:rsidR="00D3494D" w:rsidRDefault="00D3494D" w:rsidP="000327CF">
      <w:pPr>
        <w:tabs>
          <w:tab w:val="left" w:pos="708"/>
          <w:tab w:val="left" w:pos="1416"/>
          <w:tab w:val="left" w:pos="2124"/>
          <w:tab w:val="left" w:pos="6360"/>
        </w:tabs>
        <w:spacing w:after="0" w:line="240" w:lineRule="auto"/>
        <w:contextualSpacing/>
        <w:rPr>
          <w:rFonts w:ascii="Times New Roman" w:hAnsi="Times New Roman"/>
          <w:sz w:val="24"/>
          <w:szCs w:val="24"/>
        </w:rPr>
      </w:pPr>
      <w:r>
        <w:rPr>
          <w:rFonts w:ascii="Times New Roman" w:hAnsi="Times New Roman"/>
          <w:sz w:val="24"/>
          <w:szCs w:val="24"/>
        </w:rPr>
        <w:t>Русский язык  - 1,56</w:t>
      </w:r>
    </w:p>
    <w:p w:rsidR="00D3494D" w:rsidRDefault="00D3494D" w:rsidP="000327CF">
      <w:pPr>
        <w:tabs>
          <w:tab w:val="left" w:pos="708"/>
          <w:tab w:val="left" w:pos="1416"/>
          <w:tab w:val="left" w:pos="2124"/>
          <w:tab w:val="left" w:pos="6360"/>
        </w:tabs>
        <w:spacing w:after="0" w:line="240" w:lineRule="auto"/>
        <w:contextualSpacing/>
        <w:rPr>
          <w:rFonts w:ascii="Times New Roman" w:hAnsi="Times New Roman"/>
          <w:sz w:val="24"/>
          <w:szCs w:val="24"/>
        </w:rPr>
      </w:pPr>
      <w:r>
        <w:rPr>
          <w:rFonts w:ascii="Times New Roman" w:hAnsi="Times New Roman"/>
          <w:sz w:val="24"/>
          <w:szCs w:val="24"/>
        </w:rPr>
        <w:t>Литература    -  2,86</w:t>
      </w:r>
    </w:p>
    <w:p w:rsidR="00D3494D" w:rsidRDefault="00D3494D" w:rsidP="000327CF">
      <w:pPr>
        <w:tabs>
          <w:tab w:val="left" w:pos="708"/>
          <w:tab w:val="left" w:pos="1416"/>
          <w:tab w:val="left" w:pos="2124"/>
          <w:tab w:val="left" w:pos="6360"/>
        </w:tabs>
        <w:spacing w:after="0" w:line="240" w:lineRule="auto"/>
        <w:contextualSpacing/>
        <w:rPr>
          <w:rFonts w:ascii="Times New Roman" w:hAnsi="Times New Roman"/>
          <w:sz w:val="24"/>
          <w:szCs w:val="24"/>
        </w:rPr>
      </w:pPr>
      <w:r>
        <w:rPr>
          <w:rFonts w:ascii="Times New Roman" w:hAnsi="Times New Roman"/>
          <w:sz w:val="24"/>
          <w:szCs w:val="24"/>
        </w:rPr>
        <w:t>Английский язык  - 1,11</w:t>
      </w:r>
    </w:p>
    <w:p w:rsidR="00692F40" w:rsidRDefault="00D3494D" w:rsidP="000327CF">
      <w:pPr>
        <w:tabs>
          <w:tab w:val="left" w:pos="708"/>
          <w:tab w:val="left" w:pos="1416"/>
          <w:tab w:val="left" w:pos="2124"/>
          <w:tab w:val="left" w:pos="6360"/>
        </w:tabs>
        <w:spacing w:after="0" w:line="240" w:lineRule="auto"/>
        <w:contextualSpacing/>
        <w:rPr>
          <w:rFonts w:ascii="Times New Roman" w:hAnsi="Times New Roman"/>
          <w:sz w:val="24"/>
          <w:szCs w:val="24"/>
        </w:rPr>
      </w:pPr>
      <w:r>
        <w:rPr>
          <w:rFonts w:ascii="Times New Roman" w:hAnsi="Times New Roman"/>
          <w:sz w:val="24"/>
          <w:szCs w:val="24"/>
        </w:rPr>
        <w:t>Обществознание   - 1,61</w:t>
      </w:r>
    </w:p>
    <w:p w:rsidR="00736ACD" w:rsidRPr="002051EF" w:rsidRDefault="00D3494D" w:rsidP="000327CF">
      <w:pPr>
        <w:tabs>
          <w:tab w:val="left" w:pos="708"/>
          <w:tab w:val="left" w:pos="1416"/>
          <w:tab w:val="left" w:pos="2124"/>
          <w:tab w:val="left" w:pos="6360"/>
        </w:tabs>
        <w:spacing w:after="0" w:line="240" w:lineRule="auto"/>
        <w:contextualSpacing/>
        <w:rPr>
          <w:rFonts w:ascii="Times New Roman" w:hAnsi="Times New Roman"/>
          <w:sz w:val="24"/>
          <w:szCs w:val="24"/>
        </w:rPr>
      </w:pPr>
      <w:r>
        <w:rPr>
          <w:rFonts w:ascii="Times New Roman" w:hAnsi="Times New Roman"/>
          <w:sz w:val="24"/>
          <w:szCs w:val="24"/>
        </w:rPr>
        <w:t xml:space="preserve">Физика  - </w:t>
      </w:r>
      <w:r w:rsidR="00062D74">
        <w:rPr>
          <w:rFonts w:ascii="Times New Roman" w:hAnsi="Times New Roman"/>
          <w:sz w:val="24"/>
          <w:szCs w:val="24"/>
        </w:rPr>
        <w:t>0,67</w:t>
      </w:r>
    </w:p>
    <w:p w:rsidR="000327CF" w:rsidRDefault="000327CF" w:rsidP="000327CF">
      <w:pPr>
        <w:spacing w:after="0" w:line="240" w:lineRule="auto"/>
        <w:contextualSpacing/>
        <w:jc w:val="center"/>
        <w:rPr>
          <w:rFonts w:ascii="Times New Roman" w:hAnsi="Times New Roman"/>
          <w:b/>
          <w:sz w:val="24"/>
          <w:szCs w:val="24"/>
        </w:rPr>
      </w:pPr>
      <w:r>
        <w:rPr>
          <w:rFonts w:ascii="Times New Roman" w:hAnsi="Times New Roman"/>
          <w:b/>
          <w:sz w:val="24"/>
          <w:szCs w:val="24"/>
        </w:rPr>
        <w:lastRenderedPageBreak/>
        <w:t>К</w:t>
      </w:r>
      <w:r w:rsidRPr="00090648">
        <w:rPr>
          <w:rFonts w:ascii="Times New Roman" w:hAnsi="Times New Roman"/>
          <w:b/>
          <w:sz w:val="24"/>
          <w:szCs w:val="24"/>
        </w:rPr>
        <w:t>оличеств</w:t>
      </w:r>
      <w:r>
        <w:rPr>
          <w:rFonts w:ascii="Times New Roman" w:hAnsi="Times New Roman"/>
          <w:b/>
          <w:sz w:val="24"/>
          <w:szCs w:val="24"/>
        </w:rPr>
        <w:t>о</w:t>
      </w:r>
      <w:r w:rsidR="00062D74">
        <w:rPr>
          <w:rFonts w:ascii="Times New Roman" w:hAnsi="Times New Roman"/>
          <w:b/>
          <w:sz w:val="24"/>
          <w:szCs w:val="24"/>
        </w:rPr>
        <w:t xml:space="preserve"> </w:t>
      </w:r>
      <w:r w:rsidR="000F42DD">
        <w:rPr>
          <w:rFonts w:ascii="Times New Roman" w:hAnsi="Times New Roman"/>
          <w:b/>
          <w:sz w:val="24"/>
          <w:szCs w:val="24"/>
        </w:rPr>
        <w:t xml:space="preserve">результатов ЕГЭ </w:t>
      </w:r>
      <w:r w:rsidR="00062D74">
        <w:rPr>
          <w:rFonts w:ascii="Times New Roman" w:hAnsi="Times New Roman"/>
          <w:b/>
          <w:sz w:val="24"/>
          <w:szCs w:val="24"/>
        </w:rPr>
        <w:t xml:space="preserve"> </w:t>
      </w:r>
      <w:r>
        <w:rPr>
          <w:rFonts w:ascii="Times New Roman" w:hAnsi="Times New Roman"/>
          <w:b/>
          <w:sz w:val="24"/>
          <w:szCs w:val="24"/>
        </w:rPr>
        <w:t>80</w:t>
      </w:r>
      <w:r w:rsidRPr="00090648">
        <w:rPr>
          <w:rFonts w:ascii="Times New Roman" w:hAnsi="Times New Roman"/>
          <w:b/>
          <w:sz w:val="24"/>
          <w:szCs w:val="24"/>
        </w:rPr>
        <w:t xml:space="preserve"> баллов </w:t>
      </w:r>
      <w:r w:rsidR="000F42DD">
        <w:rPr>
          <w:rFonts w:ascii="Times New Roman" w:hAnsi="Times New Roman"/>
          <w:b/>
          <w:sz w:val="24"/>
          <w:szCs w:val="24"/>
        </w:rPr>
        <w:t>и выше</w:t>
      </w:r>
    </w:p>
    <w:p w:rsidR="00062D74" w:rsidRPr="00090648" w:rsidRDefault="00062D74" w:rsidP="000327CF">
      <w:pPr>
        <w:spacing w:after="0" w:line="240" w:lineRule="auto"/>
        <w:contextualSpacing/>
        <w:jc w:val="center"/>
        <w:rPr>
          <w:rFonts w:ascii="Times New Roman" w:hAnsi="Times New Roman"/>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1612"/>
        <w:gridCol w:w="1612"/>
        <w:gridCol w:w="1613"/>
        <w:gridCol w:w="1612"/>
        <w:gridCol w:w="1613"/>
      </w:tblGrid>
      <w:tr w:rsidR="00062D74" w:rsidRPr="00090648" w:rsidTr="00062D74">
        <w:trPr>
          <w:trHeight w:val="550"/>
        </w:trPr>
        <w:tc>
          <w:tcPr>
            <w:tcW w:w="2127" w:type="dxa"/>
            <w:tcBorders>
              <w:top w:val="single" w:sz="4" w:space="0" w:color="auto"/>
              <w:left w:val="single" w:sz="4" w:space="0" w:color="auto"/>
              <w:bottom w:val="single" w:sz="4" w:space="0" w:color="auto"/>
              <w:right w:val="single" w:sz="4" w:space="0" w:color="auto"/>
            </w:tcBorders>
          </w:tcPr>
          <w:p w:rsidR="00062D74" w:rsidRPr="00090648" w:rsidRDefault="00062D74" w:rsidP="00750C72">
            <w:pPr>
              <w:spacing w:after="0" w:line="240" w:lineRule="auto"/>
              <w:contextualSpacing/>
              <w:jc w:val="center"/>
              <w:rPr>
                <w:rFonts w:ascii="Times New Roman" w:hAnsi="Times New Roman"/>
                <w:b/>
                <w:sz w:val="24"/>
                <w:szCs w:val="24"/>
              </w:rPr>
            </w:pPr>
            <w:r>
              <w:rPr>
                <w:rFonts w:ascii="Times New Roman" w:hAnsi="Times New Roman"/>
                <w:b/>
                <w:sz w:val="24"/>
                <w:szCs w:val="24"/>
              </w:rPr>
              <w:t>ОУ</w:t>
            </w:r>
          </w:p>
        </w:tc>
        <w:tc>
          <w:tcPr>
            <w:tcW w:w="1612" w:type="dxa"/>
            <w:tcBorders>
              <w:top w:val="single" w:sz="4" w:space="0" w:color="auto"/>
              <w:left w:val="single" w:sz="4" w:space="0" w:color="auto"/>
              <w:bottom w:val="single" w:sz="4" w:space="0" w:color="auto"/>
              <w:right w:val="single" w:sz="4" w:space="0" w:color="auto"/>
            </w:tcBorders>
          </w:tcPr>
          <w:p w:rsidR="00062D74" w:rsidRPr="00090648" w:rsidRDefault="00062D74" w:rsidP="00750C72">
            <w:pPr>
              <w:spacing w:after="0" w:line="240" w:lineRule="auto"/>
              <w:contextualSpacing/>
              <w:jc w:val="center"/>
              <w:rPr>
                <w:rFonts w:ascii="Times New Roman" w:hAnsi="Times New Roman"/>
                <w:b/>
                <w:sz w:val="24"/>
                <w:szCs w:val="24"/>
              </w:rPr>
            </w:pPr>
            <w:r>
              <w:rPr>
                <w:rFonts w:ascii="Times New Roman" w:hAnsi="Times New Roman"/>
                <w:b/>
                <w:sz w:val="24"/>
                <w:szCs w:val="24"/>
              </w:rPr>
              <w:t>2017</w:t>
            </w:r>
          </w:p>
        </w:tc>
        <w:tc>
          <w:tcPr>
            <w:tcW w:w="1612" w:type="dxa"/>
            <w:tcBorders>
              <w:top w:val="single" w:sz="4" w:space="0" w:color="auto"/>
              <w:left w:val="single" w:sz="4" w:space="0" w:color="auto"/>
              <w:bottom w:val="single" w:sz="4" w:space="0" w:color="auto"/>
              <w:right w:val="single" w:sz="4" w:space="0" w:color="auto"/>
            </w:tcBorders>
          </w:tcPr>
          <w:p w:rsidR="00062D74" w:rsidRPr="00090648" w:rsidRDefault="00062D74" w:rsidP="00750C72">
            <w:pPr>
              <w:spacing w:after="0" w:line="240" w:lineRule="auto"/>
              <w:contextualSpacing/>
              <w:jc w:val="center"/>
              <w:rPr>
                <w:rFonts w:ascii="Times New Roman" w:hAnsi="Times New Roman"/>
                <w:b/>
                <w:sz w:val="24"/>
                <w:szCs w:val="24"/>
              </w:rPr>
            </w:pPr>
            <w:r>
              <w:rPr>
                <w:rFonts w:ascii="Times New Roman" w:hAnsi="Times New Roman"/>
                <w:b/>
                <w:sz w:val="24"/>
                <w:szCs w:val="24"/>
              </w:rPr>
              <w:t>2018</w:t>
            </w:r>
          </w:p>
        </w:tc>
        <w:tc>
          <w:tcPr>
            <w:tcW w:w="1613" w:type="dxa"/>
            <w:tcBorders>
              <w:top w:val="single" w:sz="4" w:space="0" w:color="auto"/>
              <w:left w:val="single" w:sz="4" w:space="0" w:color="auto"/>
              <w:bottom w:val="single" w:sz="4" w:space="0" w:color="auto"/>
              <w:right w:val="single" w:sz="4" w:space="0" w:color="auto"/>
            </w:tcBorders>
          </w:tcPr>
          <w:p w:rsidR="00062D74" w:rsidRDefault="00062D74" w:rsidP="00750C72">
            <w:pPr>
              <w:spacing w:after="0" w:line="240" w:lineRule="auto"/>
              <w:contextualSpacing/>
              <w:jc w:val="center"/>
              <w:rPr>
                <w:rFonts w:ascii="Times New Roman" w:hAnsi="Times New Roman"/>
                <w:b/>
                <w:sz w:val="24"/>
                <w:szCs w:val="24"/>
              </w:rPr>
            </w:pPr>
            <w:r>
              <w:rPr>
                <w:rFonts w:ascii="Times New Roman" w:hAnsi="Times New Roman"/>
                <w:b/>
                <w:sz w:val="24"/>
                <w:szCs w:val="24"/>
              </w:rPr>
              <w:t>2019</w:t>
            </w:r>
          </w:p>
        </w:tc>
        <w:tc>
          <w:tcPr>
            <w:tcW w:w="1612" w:type="dxa"/>
            <w:tcBorders>
              <w:top w:val="single" w:sz="4" w:space="0" w:color="auto"/>
              <w:left w:val="single" w:sz="4" w:space="0" w:color="auto"/>
              <w:bottom w:val="single" w:sz="4" w:space="0" w:color="auto"/>
              <w:right w:val="single" w:sz="4" w:space="0" w:color="auto"/>
            </w:tcBorders>
          </w:tcPr>
          <w:p w:rsidR="00062D74" w:rsidRDefault="00062D74" w:rsidP="00750C72">
            <w:pPr>
              <w:spacing w:after="0" w:line="240" w:lineRule="auto"/>
              <w:contextualSpacing/>
              <w:jc w:val="center"/>
              <w:rPr>
                <w:rFonts w:ascii="Times New Roman" w:hAnsi="Times New Roman"/>
                <w:b/>
                <w:sz w:val="24"/>
                <w:szCs w:val="24"/>
              </w:rPr>
            </w:pPr>
            <w:r>
              <w:rPr>
                <w:rFonts w:ascii="Times New Roman" w:hAnsi="Times New Roman"/>
                <w:b/>
                <w:sz w:val="24"/>
                <w:szCs w:val="24"/>
              </w:rPr>
              <w:t>2020</w:t>
            </w:r>
          </w:p>
        </w:tc>
        <w:tc>
          <w:tcPr>
            <w:tcW w:w="1613" w:type="dxa"/>
            <w:tcBorders>
              <w:top w:val="single" w:sz="4" w:space="0" w:color="auto"/>
              <w:left w:val="single" w:sz="4" w:space="0" w:color="auto"/>
              <w:bottom w:val="single" w:sz="4" w:space="0" w:color="auto"/>
              <w:right w:val="single" w:sz="4" w:space="0" w:color="auto"/>
            </w:tcBorders>
          </w:tcPr>
          <w:p w:rsidR="00062D74" w:rsidRDefault="00062D74" w:rsidP="00062D74">
            <w:pPr>
              <w:spacing w:after="0" w:line="240" w:lineRule="auto"/>
              <w:contextualSpacing/>
              <w:jc w:val="center"/>
              <w:rPr>
                <w:rFonts w:ascii="Times New Roman" w:hAnsi="Times New Roman"/>
                <w:b/>
                <w:sz w:val="24"/>
                <w:szCs w:val="24"/>
              </w:rPr>
            </w:pPr>
            <w:r>
              <w:rPr>
                <w:rFonts w:ascii="Times New Roman" w:hAnsi="Times New Roman"/>
                <w:b/>
                <w:sz w:val="24"/>
                <w:szCs w:val="24"/>
              </w:rPr>
              <w:t>2021</w:t>
            </w:r>
          </w:p>
        </w:tc>
      </w:tr>
      <w:tr w:rsidR="00062D74" w:rsidRPr="00090648" w:rsidTr="00062D74">
        <w:tc>
          <w:tcPr>
            <w:tcW w:w="2127" w:type="dxa"/>
            <w:tcBorders>
              <w:top w:val="single" w:sz="4" w:space="0" w:color="auto"/>
              <w:left w:val="single" w:sz="4" w:space="0" w:color="auto"/>
              <w:bottom w:val="single" w:sz="4" w:space="0" w:color="auto"/>
              <w:right w:val="single" w:sz="4" w:space="0" w:color="auto"/>
            </w:tcBorders>
          </w:tcPr>
          <w:p w:rsidR="00062D74" w:rsidRPr="00090648" w:rsidRDefault="00062D74" w:rsidP="00750C72">
            <w:pPr>
              <w:spacing w:after="0" w:line="240" w:lineRule="auto"/>
              <w:contextualSpacing/>
              <w:rPr>
                <w:rFonts w:ascii="Times New Roman" w:hAnsi="Times New Roman"/>
                <w:sz w:val="24"/>
                <w:szCs w:val="24"/>
              </w:rPr>
            </w:pPr>
            <w:r w:rsidRPr="00090648">
              <w:rPr>
                <w:rFonts w:ascii="Times New Roman" w:hAnsi="Times New Roman"/>
                <w:sz w:val="24"/>
                <w:szCs w:val="24"/>
              </w:rPr>
              <w:t>СОШ №10</w:t>
            </w:r>
          </w:p>
        </w:tc>
        <w:tc>
          <w:tcPr>
            <w:tcW w:w="1612" w:type="dxa"/>
            <w:tcBorders>
              <w:top w:val="single" w:sz="4" w:space="0" w:color="auto"/>
              <w:left w:val="single" w:sz="4" w:space="0" w:color="auto"/>
              <w:bottom w:val="single" w:sz="4" w:space="0" w:color="auto"/>
              <w:right w:val="single" w:sz="4" w:space="0" w:color="auto"/>
            </w:tcBorders>
          </w:tcPr>
          <w:p w:rsidR="00062D74" w:rsidRDefault="00062D74" w:rsidP="00750C72">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612" w:type="dxa"/>
            <w:tcBorders>
              <w:top w:val="single" w:sz="4" w:space="0" w:color="auto"/>
              <w:left w:val="single" w:sz="4" w:space="0" w:color="auto"/>
              <w:bottom w:val="single" w:sz="4" w:space="0" w:color="auto"/>
              <w:right w:val="single" w:sz="4" w:space="0" w:color="auto"/>
            </w:tcBorders>
          </w:tcPr>
          <w:p w:rsidR="00062D74" w:rsidRDefault="00062D74" w:rsidP="00750C72">
            <w:pPr>
              <w:spacing w:after="0" w:line="240" w:lineRule="auto"/>
              <w:contextualSpacing/>
              <w:jc w:val="center"/>
              <w:rPr>
                <w:rFonts w:ascii="Times New Roman" w:hAnsi="Times New Roman"/>
                <w:sz w:val="24"/>
                <w:szCs w:val="24"/>
              </w:rPr>
            </w:pPr>
            <w:r>
              <w:rPr>
                <w:rFonts w:ascii="Times New Roman" w:hAnsi="Times New Roman"/>
                <w:sz w:val="24"/>
                <w:szCs w:val="24"/>
              </w:rPr>
              <w:t>8</w:t>
            </w:r>
          </w:p>
        </w:tc>
        <w:tc>
          <w:tcPr>
            <w:tcW w:w="1613" w:type="dxa"/>
            <w:tcBorders>
              <w:top w:val="single" w:sz="4" w:space="0" w:color="auto"/>
              <w:left w:val="single" w:sz="4" w:space="0" w:color="auto"/>
              <w:bottom w:val="single" w:sz="4" w:space="0" w:color="auto"/>
              <w:right w:val="single" w:sz="4" w:space="0" w:color="auto"/>
            </w:tcBorders>
          </w:tcPr>
          <w:p w:rsidR="00062D74" w:rsidRDefault="00062D74" w:rsidP="00750C72">
            <w:pPr>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1612" w:type="dxa"/>
            <w:tcBorders>
              <w:top w:val="single" w:sz="4" w:space="0" w:color="auto"/>
              <w:left w:val="single" w:sz="4" w:space="0" w:color="auto"/>
              <w:bottom w:val="single" w:sz="4" w:space="0" w:color="auto"/>
              <w:right w:val="single" w:sz="4" w:space="0" w:color="auto"/>
            </w:tcBorders>
          </w:tcPr>
          <w:p w:rsidR="00062D74" w:rsidRDefault="00062D74" w:rsidP="00750C72">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613" w:type="dxa"/>
            <w:tcBorders>
              <w:top w:val="single" w:sz="4" w:space="0" w:color="auto"/>
              <w:left w:val="single" w:sz="4" w:space="0" w:color="auto"/>
              <w:bottom w:val="single" w:sz="4" w:space="0" w:color="auto"/>
              <w:right w:val="single" w:sz="4" w:space="0" w:color="auto"/>
            </w:tcBorders>
          </w:tcPr>
          <w:p w:rsidR="00062D74" w:rsidRDefault="000F42DD" w:rsidP="00062D74">
            <w:pPr>
              <w:spacing w:after="0" w:line="240" w:lineRule="auto"/>
              <w:contextualSpacing/>
              <w:jc w:val="center"/>
              <w:rPr>
                <w:rFonts w:ascii="Times New Roman" w:hAnsi="Times New Roman"/>
                <w:sz w:val="24"/>
                <w:szCs w:val="24"/>
              </w:rPr>
            </w:pPr>
            <w:r>
              <w:rPr>
                <w:rFonts w:ascii="Times New Roman" w:hAnsi="Times New Roman"/>
                <w:sz w:val="24"/>
                <w:szCs w:val="24"/>
              </w:rPr>
              <w:t>3</w:t>
            </w:r>
          </w:p>
        </w:tc>
      </w:tr>
      <w:tr w:rsidR="00062D74" w:rsidRPr="00090648" w:rsidTr="00062D74">
        <w:tc>
          <w:tcPr>
            <w:tcW w:w="2127" w:type="dxa"/>
            <w:tcBorders>
              <w:top w:val="single" w:sz="4" w:space="0" w:color="auto"/>
              <w:left w:val="single" w:sz="4" w:space="0" w:color="auto"/>
              <w:bottom w:val="single" w:sz="4" w:space="0" w:color="auto"/>
              <w:right w:val="single" w:sz="4" w:space="0" w:color="auto"/>
            </w:tcBorders>
          </w:tcPr>
          <w:p w:rsidR="00062D74" w:rsidRPr="00090648" w:rsidRDefault="00062D74" w:rsidP="00750C72">
            <w:pPr>
              <w:spacing w:after="0" w:line="240" w:lineRule="auto"/>
              <w:contextualSpacing/>
              <w:rPr>
                <w:rFonts w:ascii="Times New Roman" w:hAnsi="Times New Roman"/>
                <w:sz w:val="24"/>
                <w:szCs w:val="24"/>
              </w:rPr>
            </w:pPr>
            <w:r w:rsidRPr="00090648">
              <w:rPr>
                <w:rFonts w:ascii="Times New Roman" w:hAnsi="Times New Roman"/>
                <w:sz w:val="24"/>
                <w:szCs w:val="24"/>
              </w:rPr>
              <w:t>СОШ № 11</w:t>
            </w:r>
          </w:p>
        </w:tc>
        <w:tc>
          <w:tcPr>
            <w:tcW w:w="1612" w:type="dxa"/>
            <w:tcBorders>
              <w:top w:val="single" w:sz="4" w:space="0" w:color="auto"/>
              <w:left w:val="single" w:sz="4" w:space="0" w:color="auto"/>
              <w:bottom w:val="single" w:sz="4" w:space="0" w:color="auto"/>
              <w:right w:val="single" w:sz="4" w:space="0" w:color="auto"/>
            </w:tcBorders>
          </w:tcPr>
          <w:p w:rsidR="00062D74" w:rsidRDefault="00062D74" w:rsidP="00750C72">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612" w:type="dxa"/>
            <w:tcBorders>
              <w:top w:val="single" w:sz="4" w:space="0" w:color="auto"/>
              <w:left w:val="single" w:sz="4" w:space="0" w:color="auto"/>
              <w:bottom w:val="single" w:sz="4" w:space="0" w:color="auto"/>
              <w:right w:val="single" w:sz="4" w:space="0" w:color="auto"/>
            </w:tcBorders>
          </w:tcPr>
          <w:p w:rsidR="00062D74" w:rsidRDefault="00062D74" w:rsidP="00750C72">
            <w:pPr>
              <w:spacing w:after="0" w:line="240" w:lineRule="auto"/>
              <w:contextualSpacing/>
              <w:jc w:val="center"/>
              <w:rPr>
                <w:rFonts w:ascii="Times New Roman" w:hAnsi="Times New Roman"/>
                <w:sz w:val="24"/>
                <w:szCs w:val="24"/>
              </w:rPr>
            </w:pPr>
            <w:r>
              <w:rPr>
                <w:rFonts w:ascii="Times New Roman" w:hAnsi="Times New Roman"/>
                <w:sz w:val="24"/>
                <w:szCs w:val="24"/>
              </w:rPr>
              <w:t>15</w:t>
            </w:r>
          </w:p>
        </w:tc>
        <w:tc>
          <w:tcPr>
            <w:tcW w:w="1613" w:type="dxa"/>
            <w:tcBorders>
              <w:top w:val="single" w:sz="4" w:space="0" w:color="auto"/>
              <w:left w:val="single" w:sz="4" w:space="0" w:color="auto"/>
              <w:bottom w:val="single" w:sz="4" w:space="0" w:color="auto"/>
              <w:right w:val="single" w:sz="4" w:space="0" w:color="auto"/>
            </w:tcBorders>
          </w:tcPr>
          <w:p w:rsidR="00062D74" w:rsidRDefault="00062D74" w:rsidP="00750C72">
            <w:pPr>
              <w:spacing w:after="0" w:line="240" w:lineRule="auto"/>
              <w:contextualSpacing/>
              <w:jc w:val="center"/>
              <w:rPr>
                <w:rFonts w:ascii="Times New Roman" w:hAnsi="Times New Roman"/>
                <w:sz w:val="24"/>
                <w:szCs w:val="24"/>
              </w:rPr>
            </w:pPr>
            <w:r>
              <w:rPr>
                <w:rFonts w:ascii="Times New Roman" w:hAnsi="Times New Roman"/>
                <w:sz w:val="24"/>
                <w:szCs w:val="24"/>
              </w:rPr>
              <w:t>18</w:t>
            </w:r>
          </w:p>
        </w:tc>
        <w:tc>
          <w:tcPr>
            <w:tcW w:w="1612" w:type="dxa"/>
            <w:tcBorders>
              <w:top w:val="single" w:sz="4" w:space="0" w:color="auto"/>
              <w:left w:val="single" w:sz="4" w:space="0" w:color="auto"/>
              <w:bottom w:val="single" w:sz="4" w:space="0" w:color="auto"/>
              <w:right w:val="single" w:sz="4" w:space="0" w:color="auto"/>
            </w:tcBorders>
          </w:tcPr>
          <w:p w:rsidR="00062D74" w:rsidRDefault="00062D74" w:rsidP="00750C72">
            <w:pPr>
              <w:spacing w:after="0" w:line="240" w:lineRule="auto"/>
              <w:contextualSpacing/>
              <w:jc w:val="center"/>
              <w:rPr>
                <w:rFonts w:ascii="Times New Roman" w:hAnsi="Times New Roman"/>
                <w:sz w:val="24"/>
                <w:szCs w:val="24"/>
              </w:rPr>
            </w:pPr>
            <w:r>
              <w:rPr>
                <w:rFonts w:ascii="Times New Roman" w:hAnsi="Times New Roman"/>
                <w:sz w:val="24"/>
                <w:szCs w:val="24"/>
              </w:rPr>
              <w:t>11</w:t>
            </w:r>
          </w:p>
        </w:tc>
        <w:tc>
          <w:tcPr>
            <w:tcW w:w="1613" w:type="dxa"/>
            <w:tcBorders>
              <w:top w:val="single" w:sz="4" w:space="0" w:color="auto"/>
              <w:left w:val="single" w:sz="4" w:space="0" w:color="auto"/>
              <w:bottom w:val="single" w:sz="4" w:space="0" w:color="auto"/>
              <w:right w:val="single" w:sz="4" w:space="0" w:color="auto"/>
            </w:tcBorders>
          </w:tcPr>
          <w:p w:rsidR="00062D74" w:rsidRDefault="000F42DD" w:rsidP="00062D74">
            <w:pPr>
              <w:spacing w:after="0" w:line="240" w:lineRule="auto"/>
              <w:contextualSpacing/>
              <w:jc w:val="center"/>
              <w:rPr>
                <w:rFonts w:ascii="Times New Roman" w:hAnsi="Times New Roman"/>
                <w:sz w:val="24"/>
                <w:szCs w:val="24"/>
              </w:rPr>
            </w:pPr>
            <w:r>
              <w:rPr>
                <w:rFonts w:ascii="Times New Roman" w:hAnsi="Times New Roman"/>
                <w:sz w:val="24"/>
                <w:szCs w:val="24"/>
              </w:rPr>
              <w:t>12</w:t>
            </w:r>
          </w:p>
        </w:tc>
      </w:tr>
      <w:tr w:rsidR="00062D74" w:rsidRPr="00090648" w:rsidTr="00062D74">
        <w:tc>
          <w:tcPr>
            <w:tcW w:w="2127" w:type="dxa"/>
            <w:tcBorders>
              <w:top w:val="single" w:sz="4" w:space="0" w:color="auto"/>
              <w:left w:val="single" w:sz="4" w:space="0" w:color="auto"/>
              <w:bottom w:val="single" w:sz="4" w:space="0" w:color="auto"/>
              <w:right w:val="single" w:sz="4" w:space="0" w:color="auto"/>
            </w:tcBorders>
          </w:tcPr>
          <w:p w:rsidR="00062D74" w:rsidRPr="00090648" w:rsidRDefault="00062D74" w:rsidP="00750C72">
            <w:pPr>
              <w:spacing w:after="0" w:line="240" w:lineRule="auto"/>
              <w:contextualSpacing/>
              <w:rPr>
                <w:rFonts w:ascii="Times New Roman" w:hAnsi="Times New Roman"/>
                <w:sz w:val="24"/>
                <w:szCs w:val="24"/>
              </w:rPr>
            </w:pPr>
            <w:r w:rsidRPr="00090648">
              <w:rPr>
                <w:rFonts w:ascii="Times New Roman" w:hAnsi="Times New Roman"/>
                <w:sz w:val="24"/>
                <w:szCs w:val="24"/>
              </w:rPr>
              <w:t>СОШ № 12</w:t>
            </w:r>
          </w:p>
        </w:tc>
        <w:tc>
          <w:tcPr>
            <w:tcW w:w="1612" w:type="dxa"/>
            <w:tcBorders>
              <w:top w:val="single" w:sz="4" w:space="0" w:color="auto"/>
              <w:left w:val="single" w:sz="4" w:space="0" w:color="auto"/>
              <w:bottom w:val="single" w:sz="4" w:space="0" w:color="auto"/>
              <w:right w:val="single" w:sz="4" w:space="0" w:color="auto"/>
            </w:tcBorders>
          </w:tcPr>
          <w:p w:rsidR="00062D74" w:rsidRPr="00090648" w:rsidRDefault="00062D74" w:rsidP="00750C72">
            <w:pPr>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1612" w:type="dxa"/>
            <w:tcBorders>
              <w:top w:val="single" w:sz="4" w:space="0" w:color="auto"/>
              <w:left w:val="single" w:sz="4" w:space="0" w:color="auto"/>
              <w:bottom w:val="single" w:sz="4" w:space="0" w:color="auto"/>
              <w:right w:val="single" w:sz="4" w:space="0" w:color="auto"/>
            </w:tcBorders>
          </w:tcPr>
          <w:p w:rsidR="00062D74" w:rsidRPr="00090648" w:rsidRDefault="00062D74" w:rsidP="00750C72">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613" w:type="dxa"/>
            <w:tcBorders>
              <w:top w:val="single" w:sz="4" w:space="0" w:color="auto"/>
              <w:left w:val="single" w:sz="4" w:space="0" w:color="auto"/>
              <w:bottom w:val="single" w:sz="4" w:space="0" w:color="auto"/>
              <w:right w:val="single" w:sz="4" w:space="0" w:color="auto"/>
            </w:tcBorders>
          </w:tcPr>
          <w:p w:rsidR="00062D74" w:rsidRDefault="00062D74" w:rsidP="00750C72">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612" w:type="dxa"/>
            <w:tcBorders>
              <w:top w:val="single" w:sz="4" w:space="0" w:color="auto"/>
              <w:left w:val="single" w:sz="4" w:space="0" w:color="auto"/>
              <w:bottom w:val="single" w:sz="4" w:space="0" w:color="auto"/>
              <w:right w:val="single" w:sz="4" w:space="0" w:color="auto"/>
            </w:tcBorders>
          </w:tcPr>
          <w:p w:rsidR="00062D74" w:rsidRDefault="00062D74" w:rsidP="00750C72">
            <w:pPr>
              <w:spacing w:after="0" w:line="240" w:lineRule="auto"/>
              <w:contextualSpacing/>
              <w:jc w:val="center"/>
              <w:rPr>
                <w:rFonts w:ascii="Times New Roman" w:hAnsi="Times New Roman"/>
                <w:sz w:val="24"/>
                <w:szCs w:val="24"/>
              </w:rPr>
            </w:pPr>
            <w:r>
              <w:rPr>
                <w:rFonts w:ascii="Times New Roman" w:hAnsi="Times New Roman"/>
                <w:sz w:val="24"/>
                <w:szCs w:val="24"/>
              </w:rPr>
              <w:t>6</w:t>
            </w:r>
          </w:p>
        </w:tc>
        <w:tc>
          <w:tcPr>
            <w:tcW w:w="1613" w:type="dxa"/>
            <w:tcBorders>
              <w:top w:val="single" w:sz="4" w:space="0" w:color="auto"/>
              <w:left w:val="single" w:sz="4" w:space="0" w:color="auto"/>
              <w:bottom w:val="single" w:sz="4" w:space="0" w:color="auto"/>
              <w:right w:val="single" w:sz="4" w:space="0" w:color="auto"/>
            </w:tcBorders>
          </w:tcPr>
          <w:p w:rsidR="00062D74" w:rsidRDefault="000F42DD" w:rsidP="00062D74">
            <w:pPr>
              <w:spacing w:after="0" w:line="240" w:lineRule="auto"/>
              <w:contextualSpacing/>
              <w:jc w:val="center"/>
              <w:rPr>
                <w:rFonts w:ascii="Times New Roman" w:hAnsi="Times New Roman"/>
                <w:sz w:val="24"/>
                <w:szCs w:val="24"/>
              </w:rPr>
            </w:pPr>
            <w:r>
              <w:rPr>
                <w:rFonts w:ascii="Times New Roman" w:hAnsi="Times New Roman"/>
                <w:sz w:val="24"/>
                <w:szCs w:val="24"/>
              </w:rPr>
              <w:t>2</w:t>
            </w:r>
          </w:p>
        </w:tc>
      </w:tr>
      <w:tr w:rsidR="00062D74" w:rsidRPr="00090648" w:rsidTr="00062D74">
        <w:tc>
          <w:tcPr>
            <w:tcW w:w="2127" w:type="dxa"/>
            <w:tcBorders>
              <w:top w:val="single" w:sz="4" w:space="0" w:color="auto"/>
              <w:left w:val="single" w:sz="4" w:space="0" w:color="auto"/>
              <w:bottom w:val="single" w:sz="4" w:space="0" w:color="auto"/>
              <w:right w:val="single" w:sz="4" w:space="0" w:color="auto"/>
            </w:tcBorders>
          </w:tcPr>
          <w:p w:rsidR="00062D74" w:rsidRPr="00090648" w:rsidRDefault="00062D74" w:rsidP="00750C72">
            <w:pPr>
              <w:spacing w:after="0" w:line="240" w:lineRule="auto"/>
              <w:contextualSpacing/>
              <w:rPr>
                <w:rFonts w:ascii="Times New Roman" w:hAnsi="Times New Roman"/>
                <w:sz w:val="24"/>
                <w:szCs w:val="24"/>
              </w:rPr>
            </w:pPr>
            <w:r w:rsidRPr="00090648">
              <w:rPr>
                <w:rFonts w:ascii="Times New Roman" w:hAnsi="Times New Roman"/>
                <w:sz w:val="24"/>
                <w:szCs w:val="24"/>
              </w:rPr>
              <w:t>СОШ № 13</w:t>
            </w:r>
          </w:p>
        </w:tc>
        <w:tc>
          <w:tcPr>
            <w:tcW w:w="1612" w:type="dxa"/>
            <w:tcBorders>
              <w:top w:val="single" w:sz="4" w:space="0" w:color="auto"/>
              <w:left w:val="single" w:sz="4" w:space="0" w:color="auto"/>
              <w:bottom w:val="single" w:sz="4" w:space="0" w:color="auto"/>
              <w:right w:val="single" w:sz="4" w:space="0" w:color="auto"/>
            </w:tcBorders>
          </w:tcPr>
          <w:p w:rsidR="00062D74" w:rsidRPr="00090648" w:rsidRDefault="00062D74" w:rsidP="00750C72">
            <w:pPr>
              <w:spacing w:after="0" w:line="240" w:lineRule="auto"/>
              <w:contextualSpacing/>
              <w:jc w:val="center"/>
              <w:rPr>
                <w:rFonts w:ascii="Times New Roman" w:hAnsi="Times New Roman"/>
                <w:sz w:val="24"/>
                <w:szCs w:val="24"/>
              </w:rPr>
            </w:pPr>
            <w:r>
              <w:rPr>
                <w:rFonts w:ascii="Times New Roman" w:hAnsi="Times New Roman"/>
                <w:sz w:val="24"/>
                <w:szCs w:val="24"/>
              </w:rPr>
              <w:t>22</w:t>
            </w:r>
          </w:p>
        </w:tc>
        <w:tc>
          <w:tcPr>
            <w:tcW w:w="1612" w:type="dxa"/>
            <w:tcBorders>
              <w:top w:val="single" w:sz="4" w:space="0" w:color="auto"/>
              <w:left w:val="single" w:sz="4" w:space="0" w:color="auto"/>
              <w:bottom w:val="single" w:sz="4" w:space="0" w:color="auto"/>
              <w:right w:val="single" w:sz="4" w:space="0" w:color="auto"/>
            </w:tcBorders>
          </w:tcPr>
          <w:p w:rsidR="00062D74" w:rsidRPr="00090648" w:rsidRDefault="00062D74" w:rsidP="00750C72">
            <w:pPr>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1613" w:type="dxa"/>
            <w:tcBorders>
              <w:top w:val="single" w:sz="4" w:space="0" w:color="auto"/>
              <w:left w:val="single" w:sz="4" w:space="0" w:color="auto"/>
              <w:bottom w:val="single" w:sz="4" w:space="0" w:color="auto"/>
              <w:right w:val="single" w:sz="4" w:space="0" w:color="auto"/>
            </w:tcBorders>
          </w:tcPr>
          <w:p w:rsidR="00062D74" w:rsidRDefault="00062D74" w:rsidP="00750C72">
            <w:pPr>
              <w:spacing w:after="0" w:line="240" w:lineRule="auto"/>
              <w:contextualSpacing/>
              <w:jc w:val="center"/>
              <w:rPr>
                <w:rFonts w:ascii="Times New Roman" w:hAnsi="Times New Roman"/>
                <w:sz w:val="24"/>
                <w:szCs w:val="24"/>
              </w:rPr>
            </w:pPr>
            <w:r>
              <w:rPr>
                <w:rFonts w:ascii="Times New Roman" w:hAnsi="Times New Roman"/>
                <w:sz w:val="24"/>
                <w:szCs w:val="24"/>
              </w:rPr>
              <w:t>31</w:t>
            </w:r>
          </w:p>
        </w:tc>
        <w:tc>
          <w:tcPr>
            <w:tcW w:w="1612" w:type="dxa"/>
            <w:tcBorders>
              <w:top w:val="single" w:sz="4" w:space="0" w:color="auto"/>
              <w:left w:val="single" w:sz="4" w:space="0" w:color="auto"/>
              <w:bottom w:val="single" w:sz="4" w:space="0" w:color="auto"/>
              <w:right w:val="single" w:sz="4" w:space="0" w:color="auto"/>
            </w:tcBorders>
          </w:tcPr>
          <w:p w:rsidR="00062D74" w:rsidRDefault="00062D74" w:rsidP="00750C72">
            <w:pPr>
              <w:spacing w:after="0" w:line="240" w:lineRule="auto"/>
              <w:contextualSpacing/>
              <w:jc w:val="center"/>
              <w:rPr>
                <w:rFonts w:ascii="Times New Roman" w:hAnsi="Times New Roman"/>
                <w:sz w:val="24"/>
                <w:szCs w:val="24"/>
              </w:rPr>
            </w:pPr>
            <w:r>
              <w:rPr>
                <w:rFonts w:ascii="Times New Roman" w:hAnsi="Times New Roman"/>
                <w:sz w:val="24"/>
                <w:szCs w:val="24"/>
              </w:rPr>
              <w:t>34</w:t>
            </w:r>
          </w:p>
        </w:tc>
        <w:tc>
          <w:tcPr>
            <w:tcW w:w="1613" w:type="dxa"/>
            <w:tcBorders>
              <w:top w:val="single" w:sz="4" w:space="0" w:color="auto"/>
              <w:left w:val="single" w:sz="4" w:space="0" w:color="auto"/>
              <w:bottom w:val="single" w:sz="4" w:space="0" w:color="auto"/>
              <w:right w:val="single" w:sz="4" w:space="0" w:color="auto"/>
            </w:tcBorders>
          </w:tcPr>
          <w:p w:rsidR="00062D74" w:rsidRDefault="000F42DD" w:rsidP="00062D74">
            <w:pPr>
              <w:spacing w:after="0" w:line="240" w:lineRule="auto"/>
              <w:contextualSpacing/>
              <w:jc w:val="center"/>
              <w:rPr>
                <w:rFonts w:ascii="Times New Roman" w:hAnsi="Times New Roman"/>
                <w:sz w:val="24"/>
                <w:szCs w:val="24"/>
              </w:rPr>
            </w:pPr>
            <w:r>
              <w:rPr>
                <w:rFonts w:ascii="Times New Roman" w:hAnsi="Times New Roman"/>
                <w:sz w:val="24"/>
                <w:szCs w:val="24"/>
              </w:rPr>
              <w:t>35</w:t>
            </w:r>
          </w:p>
        </w:tc>
      </w:tr>
      <w:tr w:rsidR="00062D74" w:rsidRPr="00090648" w:rsidTr="00062D74">
        <w:tc>
          <w:tcPr>
            <w:tcW w:w="2127" w:type="dxa"/>
            <w:tcBorders>
              <w:top w:val="single" w:sz="4" w:space="0" w:color="auto"/>
              <w:left w:val="single" w:sz="4" w:space="0" w:color="auto"/>
              <w:bottom w:val="single" w:sz="4" w:space="0" w:color="auto"/>
              <w:right w:val="single" w:sz="4" w:space="0" w:color="auto"/>
            </w:tcBorders>
          </w:tcPr>
          <w:p w:rsidR="00062D74" w:rsidRPr="00090648" w:rsidRDefault="00062D74" w:rsidP="00750C72">
            <w:pPr>
              <w:spacing w:after="0" w:line="240" w:lineRule="auto"/>
              <w:contextualSpacing/>
              <w:rPr>
                <w:rFonts w:ascii="Times New Roman" w:hAnsi="Times New Roman"/>
                <w:sz w:val="24"/>
                <w:szCs w:val="24"/>
              </w:rPr>
            </w:pPr>
            <w:r w:rsidRPr="00090648">
              <w:rPr>
                <w:rFonts w:ascii="Times New Roman" w:hAnsi="Times New Roman"/>
                <w:sz w:val="24"/>
                <w:szCs w:val="24"/>
              </w:rPr>
              <w:t>СОШ №17</w:t>
            </w:r>
          </w:p>
        </w:tc>
        <w:tc>
          <w:tcPr>
            <w:tcW w:w="1612" w:type="dxa"/>
            <w:tcBorders>
              <w:top w:val="single" w:sz="4" w:space="0" w:color="auto"/>
              <w:left w:val="single" w:sz="4" w:space="0" w:color="auto"/>
              <w:bottom w:val="single" w:sz="4" w:space="0" w:color="auto"/>
              <w:right w:val="single" w:sz="4" w:space="0" w:color="auto"/>
            </w:tcBorders>
          </w:tcPr>
          <w:p w:rsidR="00062D74" w:rsidRDefault="00062D74" w:rsidP="00750C72">
            <w:pPr>
              <w:spacing w:after="0" w:line="240" w:lineRule="auto"/>
              <w:contextualSpacing/>
              <w:jc w:val="center"/>
              <w:rPr>
                <w:rFonts w:ascii="Times New Roman" w:hAnsi="Times New Roman"/>
                <w:sz w:val="24"/>
                <w:szCs w:val="24"/>
              </w:rPr>
            </w:pPr>
            <w:r>
              <w:rPr>
                <w:rFonts w:ascii="Times New Roman" w:hAnsi="Times New Roman"/>
                <w:sz w:val="24"/>
                <w:szCs w:val="24"/>
              </w:rPr>
              <w:t>7</w:t>
            </w:r>
          </w:p>
        </w:tc>
        <w:tc>
          <w:tcPr>
            <w:tcW w:w="1612" w:type="dxa"/>
            <w:tcBorders>
              <w:top w:val="single" w:sz="4" w:space="0" w:color="auto"/>
              <w:left w:val="single" w:sz="4" w:space="0" w:color="auto"/>
              <w:bottom w:val="single" w:sz="4" w:space="0" w:color="auto"/>
              <w:right w:val="single" w:sz="4" w:space="0" w:color="auto"/>
            </w:tcBorders>
          </w:tcPr>
          <w:p w:rsidR="00062D74" w:rsidRDefault="00062D74" w:rsidP="00750C72">
            <w:pPr>
              <w:spacing w:after="0" w:line="240" w:lineRule="auto"/>
              <w:contextualSpacing/>
              <w:jc w:val="center"/>
              <w:rPr>
                <w:rFonts w:ascii="Times New Roman" w:hAnsi="Times New Roman"/>
                <w:sz w:val="24"/>
                <w:szCs w:val="24"/>
              </w:rPr>
            </w:pPr>
            <w:r>
              <w:rPr>
                <w:rFonts w:ascii="Times New Roman" w:hAnsi="Times New Roman"/>
                <w:sz w:val="24"/>
                <w:szCs w:val="24"/>
              </w:rPr>
              <w:t>12</w:t>
            </w:r>
          </w:p>
        </w:tc>
        <w:tc>
          <w:tcPr>
            <w:tcW w:w="1613" w:type="dxa"/>
            <w:tcBorders>
              <w:top w:val="single" w:sz="4" w:space="0" w:color="auto"/>
              <w:left w:val="single" w:sz="4" w:space="0" w:color="auto"/>
              <w:bottom w:val="single" w:sz="4" w:space="0" w:color="auto"/>
              <w:right w:val="single" w:sz="4" w:space="0" w:color="auto"/>
            </w:tcBorders>
          </w:tcPr>
          <w:p w:rsidR="00062D74" w:rsidRDefault="00062D74" w:rsidP="00750C72">
            <w:pPr>
              <w:spacing w:after="0" w:line="240" w:lineRule="auto"/>
              <w:contextualSpacing/>
              <w:jc w:val="center"/>
              <w:rPr>
                <w:rFonts w:ascii="Times New Roman" w:hAnsi="Times New Roman"/>
                <w:sz w:val="24"/>
                <w:szCs w:val="24"/>
              </w:rPr>
            </w:pPr>
            <w:r>
              <w:rPr>
                <w:rFonts w:ascii="Times New Roman" w:hAnsi="Times New Roman"/>
                <w:sz w:val="24"/>
                <w:szCs w:val="24"/>
              </w:rPr>
              <w:t>7</w:t>
            </w:r>
          </w:p>
        </w:tc>
        <w:tc>
          <w:tcPr>
            <w:tcW w:w="1612" w:type="dxa"/>
            <w:tcBorders>
              <w:top w:val="single" w:sz="4" w:space="0" w:color="auto"/>
              <w:left w:val="single" w:sz="4" w:space="0" w:color="auto"/>
              <w:bottom w:val="single" w:sz="4" w:space="0" w:color="auto"/>
              <w:right w:val="single" w:sz="4" w:space="0" w:color="auto"/>
            </w:tcBorders>
          </w:tcPr>
          <w:p w:rsidR="00062D74" w:rsidRDefault="00062D74" w:rsidP="00750C72">
            <w:pPr>
              <w:spacing w:after="0" w:line="240" w:lineRule="auto"/>
              <w:contextualSpacing/>
              <w:jc w:val="center"/>
              <w:rPr>
                <w:rFonts w:ascii="Times New Roman" w:hAnsi="Times New Roman"/>
                <w:sz w:val="24"/>
                <w:szCs w:val="24"/>
              </w:rPr>
            </w:pPr>
            <w:r>
              <w:rPr>
                <w:rFonts w:ascii="Times New Roman" w:hAnsi="Times New Roman"/>
                <w:sz w:val="24"/>
                <w:szCs w:val="24"/>
              </w:rPr>
              <w:t>16</w:t>
            </w:r>
          </w:p>
        </w:tc>
        <w:tc>
          <w:tcPr>
            <w:tcW w:w="1613" w:type="dxa"/>
            <w:tcBorders>
              <w:top w:val="single" w:sz="4" w:space="0" w:color="auto"/>
              <w:left w:val="single" w:sz="4" w:space="0" w:color="auto"/>
              <w:bottom w:val="single" w:sz="4" w:space="0" w:color="auto"/>
              <w:right w:val="single" w:sz="4" w:space="0" w:color="auto"/>
            </w:tcBorders>
          </w:tcPr>
          <w:p w:rsidR="00062D74" w:rsidRDefault="000F42DD" w:rsidP="00062D74">
            <w:pPr>
              <w:spacing w:after="0" w:line="240" w:lineRule="auto"/>
              <w:contextualSpacing/>
              <w:jc w:val="center"/>
              <w:rPr>
                <w:rFonts w:ascii="Times New Roman" w:hAnsi="Times New Roman"/>
                <w:sz w:val="24"/>
                <w:szCs w:val="24"/>
              </w:rPr>
            </w:pPr>
            <w:r>
              <w:rPr>
                <w:rFonts w:ascii="Times New Roman" w:hAnsi="Times New Roman"/>
                <w:sz w:val="24"/>
                <w:szCs w:val="24"/>
              </w:rPr>
              <w:t>8</w:t>
            </w:r>
          </w:p>
        </w:tc>
      </w:tr>
      <w:tr w:rsidR="00062D74" w:rsidRPr="00090648" w:rsidTr="00062D74">
        <w:tc>
          <w:tcPr>
            <w:tcW w:w="2127" w:type="dxa"/>
            <w:tcBorders>
              <w:top w:val="single" w:sz="4" w:space="0" w:color="auto"/>
              <w:left w:val="single" w:sz="4" w:space="0" w:color="auto"/>
              <w:bottom w:val="single" w:sz="4" w:space="0" w:color="auto"/>
              <w:right w:val="single" w:sz="4" w:space="0" w:color="auto"/>
            </w:tcBorders>
          </w:tcPr>
          <w:p w:rsidR="00062D74" w:rsidRPr="00090648" w:rsidRDefault="00062D74" w:rsidP="00750C72">
            <w:pPr>
              <w:spacing w:after="0" w:line="240" w:lineRule="auto"/>
              <w:contextualSpacing/>
              <w:rPr>
                <w:rFonts w:ascii="Times New Roman" w:hAnsi="Times New Roman"/>
                <w:b/>
                <w:sz w:val="24"/>
                <w:szCs w:val="24"/>
              </w:rPr>
            </w:pPr>
            <w:r w:rsidRPr="00090648">
              <w:rPr>
                <w:rFonts w:ascii="Times New Roman" w:hAnsi="Times New Roman"/>
                <w:b/>
                <w:sz w:val="24"/>
                <w:szCs w:val="24"/>
              </w:rPr>
              <w:t>Итого по городу</w:t>
            </w:r>
          </w:p>
        </w:tc>
        <w:tc>
          <w:tcPr>
            <w:tcW w:w="1612" w:type="dxa"/>
            <w:tcBorders>
              <w:top w:val="single" w:sz="4" w:space="0" w:color="auto"/>
              <w:left w:val="single" w:sz="4" w:space="0" w:color="auto"/>
              <w:bottom w:val="single" w:sz="4" w:space="0" w:color="auto"/>
              <w:right w:val="single" w:sz="4" w:space="0" w:color="auto"/>
            </w:tcBorders>
          </w:tcPr>
          <w:p w:rsidR="00062D74" w:rsidRPr="00C7386E" w:rsidRDefault="00062D74" w:rsidP="00750C72">
            <w:pPr>
              <w:spacing w:after="0" w:line="240" w:lineRule="auto"/>
              <w:contextualSpacing/>
              <w:jc w:val="center"/>
              <w:rPr>
                <w:rFonts w:ascii="Times New Roman" w:hAnsi="Times New Roman"/>
                <w:b/>
                <w:sz w:val="24"/>
                <w:szCs w:val="24"/>
              </w:rPr>
            </w:pPr>
            <w:r>
              <w:rPr>
                <w:rFonts w:ascii="Times New Roman" w:hAnsi="Times New Roman"/>
                <w:b/>
                <w:sz w:val="24"/>
                <w:szCs w:val="24"/>
              </w:rPr>
              <w:t>35</w:t>
            </w:r>
          </w:p>
        </w:tc>
        <w:tc>
          <w:tcPr>
            <w:tcW w:w="1612" w:type="dxa"/>
            <w:tcBorders>
              <w:top w:val="single" w:sz="4" w:space="0" w:color="auto"/>
              <w:left w:val="single" w:sz="4" w:space="0" w:color="auto"/>
              <w:bottom w:val="single" w:sz="4" w:space="0" w:color="auto"/>
              <w:right w:val="single" w:sz="4" w:space="0" w:color="auto"/>
            </w:tcBorders>
          </w:tcPr>
          <w:p w:rsidR="00062D74" w:rsidRPr="00C7386E" w:rsidRDefault="00062D74" w:rsidP="00750C72">
            <w:pPr>
              <w:spacing w:after="0" w:line="240" w:lineRule="auto"/>
              <w:contextualSpacing/>
              <w:jc w:val="center"/>
              <w:rPr>
                <w:rFonts w:ascii="Times New Roman" w:hAnsi="Times New Roman"/>
                <w:b/>
                <w:sz w:val="24"/>
                <w:szCs w:val="24"/>
              </w:rPr>
            </w:pPr>
            <w:r>
              <w:rPr>
                <w:rFonts w:ascii="Times New Roman" w:hAnsi="Times New Roman"/>
                <w:b/>
                <w:sz w:val="24"/>
                <w:szCs w:val="24"/>
              </w:rPr>
              <w:t>40</w:t>
            </w:r>
          </w:p>
        </w:tc>
        <w:tc>
          <w:tcPr>
            <w:tcW w:w="1613" w:type="dxa"/>
            <w:tcBorders>
              <w:top w:val="single" w:sz="4" w:space="0" w:color="auto"/>
              <w:left w:val="single" w:sz="4" w:space="0" w:color="auto"/>
              <w:bottom w:val="single" w:sz="4" w:space="0" w:color="auto"/>
              <w:right w:val="single" w:sz="4" w:space="0" w:color="auto"/>
            </w:tcBorders>
          </w:tcPr>
          <w:p w:rsidR="00062D74" w:rsidRDefault="00062D74" w:rsidP="00750C72">
            <w:pPr>
              <w:spacing w:after="0" w:line="240" w:lineRule="auto"/>
              <w:contextualSpacing/>
              <w:jc w:val="center"/>
              <w:rPr>
                <w:rFonts w:ascii="Times New Roman" w:hAnsi="Times New Roman"/>
                <w:b/>
                <w:sz w:val="24"/>
                <w:szCs w:val="24"/>
              </w:rPr>
            </w:pPr>
            <w:r>
              <w:rPr>
                <w:rFonts w:ascii="Times New Roman" w:hAnsi="Times New Roman"/>
                <w:b/>
                <w:sz w:val="24"/>
                <w:szCs w:val="24"/>
              </w:rPr>
              <w:t>61</w:t>
            </w:r>
          </w:p>
        </w:tc>
        <w:tc>
          <w:tcPr>
            <w:tcW w:w="1612" w:type="dxa"/>
            <w:tcBorders>
              <w:top w:val="single" w:sz="4" w:space="0" w:color="auto"/>
              <w:left w:val="single" w:sz="4" w:space="0" w:color="auto"/>
              <w:bottom w:val="single" w:sz="4" w:space="0" w:color="auto"/>
              <w:right w:val="single" w:sz="4" w:space="0" w:color="auto"/>
            </w:tcBorders>
          </w:tcPr>
          <w:p w:rsidR="00062D74" w:rsidRDefault="00062D74" w:rsidP="00750C72">
            <w:pPr>
              <w:spacing w:after="0" w:line="240" w:lineRule="auto"/>
              <w:contextualSpacing/>
              <w:jc w:val="center"/>
              <w:rPr>
                <w:rFonts w:ascii="Times New Roman" w:hAnsi="Times New Roman"/>
                <w:b/>
                <w:sz w:val="24"/>
                <w:szCs w:val="24"/>
              </w:rPr>
            </w:pPr>
            <w:r>
              <w:rPr>
                <w:rFonts w:ascii="Times New Roman" w:hAnsi="Times New Roman"/>
                <w:b/>
                <w:sz w:val="24"/>
                <w:szCs w:val="24"/>
              </w:rPr>
              <w:t>69</w:t>
            </w:r>
          </w:p>
        </w:tc>
        <w:tc>
          <w:tcPr>
            <w:tcW w:w="1613" w:type="dxa"/>
            <w:tcBorders>
              <w:top w:val="single" w:sz="4" w:space="0" w:color="auto"/>
              <w:left w:val="single" w:sz="4" w:space="0" w:color="auto"/>
              <w:bottom w:val="single" w:sz="4" w:space="0" w:color="auto"/>
              <w:right w:val="single" w:sz="4" w:space="0" w:color="auto"/>
            </w:tcBorders>
          </w:tcPr>
          <w:p w:rsidR="00062D74" w:rsidRDefault="000F42DD" w:rsidP="00062D74">
            <w:pPr>
              <w:spacing w:after="0" w:line="240" w:lineRule="auto"/>
              <w:contextualSpacing/>
              <w:jc w:val="center"/>
              <w:rPr>
                <w:rFonts w:ascii="Times New Roman" w:hAnsi="Times New Roman"/>
                <w:b/>
                <w:sz w:val="24"/>
                <w:szCs w:val="24"/>
              </w:rPr>
            </w:pPr>
            <w:r>
              <w:rPr>
                <w:rFonts w:ascii="Times New Roman" w:hAnsi="Times New Roman"/>
                <w:b/>
                <w:sz w:val="24"/>
                <w:szCs w:val="24"/>
              </w:rPr>
              <w:t>60</w:t>
            </w:r>
          </w:p>
        </w:tc>
      </w:tr>
    </w:tbl>
    <w:p w:rsidR="000327CF" w:rsidRDefault="000327CF" w:rsidP="000327CF">
      <w:pPr>
        <w:spacing w:after="0" w:line="240" w:lineRule="auto"/>
        <w:contextualSpacing/>
        <w:jc w:val="center"/>
        <w:rPr>
          <w:rFonts w:ascii="Times New Roman" w:hAnsi="Times New Roman"/>
          <w:b/>
          <w:sz w:val="24"/>
          <w:szCs w:val="24"/>
        </w:rPr>
      </w:pPr>
    </w:p>
    <w:p w:rsidR="00062D74" w:rsidRDefault="000327CF" w:rsidP="000327CF">
      <w:pPr>
        <w:spacing w:after="0" w:line="240" w:lineRule="auto"/>
        <w:contextualSpacing/>
        <w:jc w:val="center"/>
        <w:rPr>
          <w:rFonts w:ascii="Times New Roman" w:hAnsi="Times New Roman"/>
          <w:b/>
          <w:color w:val="000000"/>
          <w:spacing w:val="-7"/>
          <w:sz w:val="24"/>
          <w:szCs w:val="24"/>
        </w:rPr>
      </w:pPr>
      <w:r>
        <w:rPr>
          <w:rFonts w:ascii="Times New Roman" w:hAnsi="Times New Roman"/>
          <w:b/>
          <w:color w:val="000000"/>
          <w:spacing w:val="-7"/>
          <w:sz w:val="24"/>
          <w:szCs w:val="24"/>
        </w:rPr>
        <w:t xml:space="preserve">Не прошли государственную итоговую аттестацию </w:t>
      </w:r>
    </w:p>
    <w:p w:rsidR="000327CF" w:rsidRDefault="000327CF" w:rsidP="000327CF">
      <w:pPr>
        <w:spacing w:after="0" w:line="240" w:lineRule="auto"/>
        <w:contextualSpacing/>
        <w:jc w:val="center"/>
        <w:rPr>
          <w:rFonts w:ascii="Times New Roman" w:hAnsi="Times New Roman"/>
          <w:b/>
          <w:color w:val="000000"/>
          <w:spacing w:val="-7"/>
          <w:sz w:val="24"/>
          <w:szCs w:val="24"/>
        </w:rPr>
      </w:pPr>
      <w:r>
        <w:rPr>
          <w:rFonts w:ascii="Times New Roman" w:hAnsi="Times New Roman"/>
          <w:b/>
          <w:color w:val="000000"/>
          <w:spacing w:val="-7"/>
          <w:sz w:val="24"/>
          <w:szCs w:val="24"/>
        </w:rPr>
        <w:t>по программам среднего общего образования, ФИО (предмет)</w:t>
      </w:r>
    </w:p>
    <w:p w:rsidR="00062D74" w:rsidRDefault="00062D74" w:rsidP="000327CF">
      <w:pPr>
        <w:spacing w:after="0" w:line="240" w:lineRule="auto"/>
        <w:contextualSpacing/>
        <w:jc w:val="center"/>
        <w:rPr>
          <w:rFonts w:ascii="Times New Roman" w:hAnsi="Times New Roman"/>
          <w:sz w:val="24"/>
          <w:szCs w:val="24"/>
        </w:rPr>
      </w:pPr>
    </w:p>
    <w:tbl>
      <w:tblPr>
        <w:tblW w:w="1053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55"/>
        <w:gridCol w:w="1756"/>
        <w:gridCol w:w="1755"/>
        <w:gridCol w:w="1756"/>
        <w:gridCol w:w="1755"/>
        <w:gridCol w:w="1756"/>
      </w:tblGrid>
      <w:tr w:rsidR="004664B5" w:rsidRPr="008F6750" w:rsidTr="004664B5">
        <w:tc>
          <w:tcPr>
            <w:tcW w:w="1755" w:type="dxa"/>
          </w:tcPr>
          <w:p w:rsidR="004664B5" w:rsidRPr="008F6750" w:rsidRDefault="004664B5" w:rsidP="00750C72">
            <w:pPr>
              <w:spacing w:after="0" w:line="240" w:lineRule="auto"/>
              <w:contextualSpacing/>
              <w:jc w:val="center"/>
              <w:rPr>
                <w:rFonts w:ascii="Times New Roman" w:hAnsi="Times New Roman"/>
                <w:b/>
                <w:i/>
              </w:rPr>
            </w:pPr>
            <w:r>
              <w:rPr>
                <w:rFonts w:ascii="Times New Roman" w:hAnsi="Times New Roman"/>
                <w:b/>
                <w:i/>
                <w:sz w:val="24"/>
                <w:szCs w:val="24"/>
              </w:rPr>
              <w:t>МБОУ СОШ №</w:t>
            </w:r>
            <w:r w:rsidRPr="008F6750">
              <w:rPr>
                <w:rFonts w:ascii="Times New Roman" w:hAnsi="Times New Roman"/>
                <w:b/>
                <w:i/>
                <w:sz w:val="24"/>
                <w:szCs w:val="24"/>
              </w:rPr>
              <w:t>10</w:t>
            </w:r>
          </w:p>
        </w:tc>
        <w:tc>
          <w:tcPr>
            <w:tcW w:w="1756" w:type="dxa"/>
          </w:tcPr>
          <w:p w:rsidR="004664B5" w:rsidRPr="008F6750" w:rsidRDefault="004664B5" w:rsidP="00750C72">
            <w:pPr>
              <w:spacing w:after="0" w:line="240" w:lineRule="auto"/>
              <w:contextualSpacing/>
              <w:jc w:val="center"/>
              <w:rPr>
                <w:rFonts w:ascii="Times New Roman" w:hAnsi="Times New Roman"/>
                <w:b/>
                <w:i/>
              </w:rPr>
            </w:pPr>
            <w:r>
              <w:rPr>
                <w:rFonts w:ascii="Times New Roman" w:hAnsi="Times New Roman"/>
                <w:b/>
                <w:i/>
                <w:sz w:val="24"/>
                <w:szCs w:val="24"/>
              </w:rPr>
              <w:t>МБОУ СОШ №</w:t>
            </w:r>
            <w:r w:rsidRPr="008F6750">
              <w:rPr>
                <w:rFonts w:ascii="Times New Roman" w:hAnsi="Times New Roman"/>
                <w:b/>
                <w:i/>
                <w:sz w:val="24"/>
                <w:szCs w:val="24"/>
              </w:rPr>
              <w:t>11</w:t>
            </w:r>
          </w:p>
        </w:tc>
        <w:tc>
          <w:tcPr>
            <w:tcW w:w="1755" w:type="dxa"/>
          </w:tcPr>
          <w:p w:rsidR="004664B5" w:rsidRPr="008F6750" w:rsidRDefault="004664B5" w:rsidP="00750C72">
            <w:pPr>
              <w:spacing w:after="0" w:line="240" w:lineRule="auto"/>
              <w:contextualSpacing/>
              <w:jc w:val="center"/>
              <w:rPr>
                <w:rFonts w:ascii="Times New Roman" w:hAnsi="Times New Roman"/>
                <w:b/>
                <w:i/>
              </w:rPr>
            </w:pPr>
            <w:r>
              <w:rPr>
                <w:rFonts w:ascii="Times New Roman" w:hAnsi="Times New Roman"/>
                <w:b/>
                <w:i/>
                <w:sz w:val="24"/>
                <w:szCs w:val="24"/>
              </w:rPr>
              <w:t>МБОУ СОШ №</w:t>
            </w:r>
            <w:r w:rsidRPr="008F6750">
              <w:rPr>
                <w:rFonts w:ascii="Times New Roman" w:hAnsi="Times New Roman"/>
                <w:b/>
                <w:i/>
                <w:sz w:val="24"/>
                <w:szCs w:val="24"/>
              </w:rPr>
              <w:t>12</w:t>
            </w:r>
          </w:p>
        </w:tc>
        <w:tc>
          <w:tcPr>
            <w:tcW w:w="1756" w:type="dxa"/>
          </w:tcPr>
          <w:p w:rsidR="004664B5" w:rsidRPr="008F6750" w:rsidRDefault="004664B5" w:rsidP="00750C72">
            <w:pPr>
              <w:spacing w:after="0" w:line="240" w:lineRule="auto"/>
              <w:contextualSpacing/>
              <w:jc w:val="center"/>
              <w:rPr>
                <w:rFonts w:ascii="Times New Roman" w:hAnsi="Times New Roman"/>
                <w:b/>
                <w:i/>
              </w:rPr>
            </w:pPr>
            <w:r>
              <w:rPr>
                <w:rFonts w:ascii="Times New Roman" w:hAnsi="Times New Roman"/>
                <w:b/>
                <w:i/>
                <w:sz w:val="24"/>
                <w:szCs w:val="24"/>
              </w:rPr>
              <w:t>МБОУ СОШ №</w:t>
            </w:r>
            <w:r w:rsidRPr="008F6750">
              <w:rPr>
                <w:rFonts w:ascii="Times New Roman" w:hAnsi="Times New Roman"/>
                <w:b/>
                <w:i/>
                <w:sz w:val="24"/>
                <w:szCs w:val="24"/>
              </w:rPr>
              <w:t>13</w:t>
            </w:r>
          </w:p>
        </w:tc>
        <w:tc>
          <w:tcPr>
            <w:tcW w:w="1755" w:type="dxa"/>
          </w:tcPr>
          <w:p w:rsidR="004664B5" w:rsidRPr="004664B5" w:rsidRDefault="004664B5" w:rsidP="004664B5">
            <w:pPr>
              <w:spacing w:after="0" w:line="240" w:lineRule="auto"/>
              <w:contextualSpacing/>
              <w:jc w:val="center"/>
              <w:rPr>
                <w:rFonts w:ascii="Times New Roman" w:hAnsi="Times New Roman"/>
                <w:b/>
                <w:i/>
                <w:sz w:val="24"/>
                <w:szCs w:val="24"/>
              </w:rPr>
            </w:pPr>
            <w:r w:rsidRPr="008F6750">
              <w:rPr>
                <w:rFonts w:ascii="Times New Roman" w:hAnsi="Times New Roman"/>
                <w:b/>
                <w:i/>
                <w:sz w:val="24"/>
                <w:szCs w:val="24"/>
              </w:rPr>
              <w:t>МБОУ СОШ №17</w:t>
            </w:r>
          </w:p>
        </w:tc>
        <w:tc>
          <w:tcPr>
            <w:tcW w:w="1756" w:type="dxa"/>
          </w:tcPr>
          <w:p w:rsidR="004664B5" w:rsidRPr="008F6750" w:rsidRDefault="004664B5" w:rsidP="004664B5">
            <w:pPr>
              <w:spacing w:after="0" w:line="240" w:lineRule="auto"/>
              <w:contextualSpacing/>
              <w:jc w:val="center"/>
              <w:rPr>
                <w:rFonts w:ascii="Times New Roman" w:hAnsi="Times New Roman"/>
                <w:b/>
                <w:i/>
              </w:rPr>
            </w:pPr>
            <w:r>
              <w:rPr>
                <w:rFonts w:ascii="Times New Roman" w:hAnsi="Times New Roman"/>
                <w:b/>
                <w:i/>
              </w:rPr>
              <w:t>По городу</w:t>
            </w:r>
          </w:p>
        </w:tc>
      </w:tr>
      <w:tr w:rsidR="004664B5" w:rsidTr="004664B5">
        <w:tc>
          <w:tcPr>
            <w:tcW w:w="1755" w:type="dxa"/>
          </w:tcPr>
          <w:p w:rsidR="004664B5" w:rsidRDefault="004664B5" w:rsidP="004664B5">
            <w:pPr>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3 </w:t>
            </w:r>
            <w:r w:rsidRPr="009F555E">
              <w:rPr>
                <w:rFonts w:ascii="Times New Roman" w:hAnsi="Times New Roman"/>
                <w:b/>
                <w:sz w:val="24"/>
                <w:szCs w:val="24"/>
              </w:rPr>
              <w:t>чел</w:t>
            </w:r>
            <w:r>
              <w:rPr>
                <w:rFonts w:ascii="Times New Roman" w:hAnsi="Times New Roman"/>
                <w:b/>
                <w:sz w:val="24"/>
                <w:szCs w:val="24"/>
              </w:rPr>
              <w:t>. (27%)</w:t>
            </w:r>
          </w:p>
          <w:p w:rsidR="004664B5" w:rsidRDefault="004664B5" w:rsidP="004664B5">
            <w:pPr>
              <w:spacing w:after="0"/>
              <w:jc w:val="center"/>
              <w:rPr>
                <w:rFonts w:ascii="Times New Roman" w:hAnsi="Times New Roman"/>
                <w:sz w:val="24"/>
                <w:szCs w:val="24"/>
              </w:rPr>
            </w:pPr>
            <w:r>
              <w:rPr>
                <w:rFonts w:ascii="Times New Roman" w:hAnsi="Times New Roman"/>
                <w:sz w:val="24"/>
                <w:szCs w:val="24"/>
              </w:rPr>
              <w:t>Арфаницкая Е.А. (матем. проф, обществозн)</w:t>
            </w:r>
          </w:p>
          <w:p w:rsidR="004664B5" w:rsidRDefault="004664B5" w:rsidP="004664B5">
            <w:pPr>
              <w:spacing w:after="0"/>
              <w:jc w:val="center"/>
              <w:rPr>
                <w:rFonts w:ascii="Times New Roman" w:hAnsi="Times New Roman"/>
                <w:sz w:val="24"/>
                <w:szCs w:val="24"/>
              </w:rPr>
            </w:pPr>
            <w:r>
              <w:rPr>
                <w:rFonts w:ascii="Times New Roman" w:hAnsi="Times New Roman"/>
                <w:sz w:val="24"/>
                <w:szCs w:val="24"/>
              </w:rPr>
              <w:t>Горячев К.В. (история, общест)</w:t>
            </w:r>
          </w:p>
          <w:p w:rsidR="004664B5" w:rsidRDefault="004664B5" w:rsidP="004664B5">
            <w:pPr>
              <w:spacing w:after="0"/>
              <w:jc w:val="center"/>
              <w:rPr>
                <w:rFonts w:ascii="Times New Roman" w:hAnsi="Times New Roman"/>
                <w:sz w:val="24"/>
                <w:szCs w:val="24"/>
              </w:rPr>
            </w:pPr>
            <w:r>
              <w:rPr>
                <w:rFonts w:ascii="Times New Roman" w:hAnsi="Times New Roman"/>
                <w:sz w:val="24"/>
                <w:szCs w:val="24"/>
              </w:rPr>
              <w:t>Баринова И.В. (обществозн)</w:t>
            </w:r>
          </w:p>
          <w:p w:rsidR="004664B5" w:rsidRPr="006277EC" w:rsidRDefault="004664B5" w:rsidP="004664B5">
            <w:pPr>
              <w:spacing w:after="0" w:line="240" w:lineRule="auto"/>
              <w:contextualSpacing/>
              <w:jc w:val="center"/>
              <w:rPr>
                <w:rFonts w:ascii="Times New Roman" w:hAnsi="Times New Roman"/>
                <w:sz w:val="24"/>
                <w:szCs w:val="24"/>
              </w:rPr>
            </w:pPr>
          </w:p>
        </w:tc>
        <w:tc>
          <w:tcPr>
            <w:tcW w:w="1756" w:type="dxa"/>
          </w:tcPr>
          <w:p w:rsidR="004664B5" w:rsidRPr="00593CB3" w:rsidRDefault="00593CB3" w:rsidP="004664B5">
            <w:pPr>
              <w:spacing w:after="0" w:line="240" w:lineRule="auto"/>
              <w:contextualSpacing/>
              <w:jc w:val="center"/>
              <w:rPr>
                <w:rFonts w:ascii="Times New Roman" w:hAnsi="Times New Roman"/>
                <w:b/>
                <w:sz w:val="24"/>
                <w:szCs w:val="24"/>
              </w:rPr>
            </w:pPr>
            <w:r w:rsidRPr="00593CB3">
              <w:rPr>
                <w:rFonts w:ascii="Times New Roman" w:hAnsi="Times New Roman"/>
                <w:b/>
                <w:sz w:val="24"/>
                <w:szCs w:val="24"/>
              </w:rPr>
              <w:t>3 чел. (10,7%)</w:t>
            </w:r>
          </w:p>
          <w:p w:rsidR="00593CB3" w:rsidRDefault="00593CB3" w:rsidP="004664B5">
            <w:pPr>
              <w:spacing w:after="0" w:line="240" w:lineRule="auto"/>
              <w:contextualSpacing/>
              <w:jc w:val="center"/>
              <w:rPr>
                <w:rFonts w:ascii="Times New Roman" w:hAnsi="Times New Roman"/>
                <w:sz w:val="24"/>
                <w:szCs w:val="24"/>
              </w:rPr>
            </w:pPr>
            <w:r>
              <w:rPr>
                <w:rFonts w:ascii="Times New Roman" w:hAnsi="Times New Roman"/>
                <w:sz w:val="24"/>
                <w:szCs w:val="24"/>
              </w:rPr>
              <w:t>Амутнов А.Е. (матем. проф.)</w:t>
            </w:r>
          </w:p>
          <w:p w:rsidR="00593CB3" w:rsidRDefault="00593CB3" w:rsidP="004664B5">
            <w:pPr>
              <w:spacing w:after="0" w:line="240" w:lineRule="auto"/>
              <w:contextualSpacing/>
              <w:jc w:val="center"/>
              <w:rPr>
                <w:rFonts w:ascii="Times New Roman" w:hAnsi="Times New Roman"/>
                <w:sz w:val="24"/>
                <w:szCs w:val="24"/>
              </w:rPr>
            </w:pPr>
            <w:r>
              <w:rPr>
                <w:rFonts w:ascii="Times New Roman" w:hAnsi="Times New Roman"/>
                <w:sz w:val="24"/>
                <w:szCs w:val="24"/>
              </w:rPr>
              <w:t>Исмаева А.Д. (матем. проф., химия)</w:t>
            </w:r>
          </w:p>
          <w:p w:rsidR="00593CB3" w:rsidRPr="006277EC" w:rsidRDefault="00593CB3" w:rsidP="004664B5">
            <w:pPr>
              <w:spacing w:after="0" w:line="240" w:lineRule="auto"/>
              <w:contextualSpacing/>
              <w:jc w:val="center"/>
              <w:rPr>
                <w:rFonts w:ascii="Times New Roman" w:hAnsi="Times New Roman"/>
                <w:sz w:val="24"/>
                <w:szCs w:val="24"/>
              </w:rPr>
            </w:pPr>
            <w:r>
              <w:rPr>
                <w:rFonts w:ascii="Times New Roman" w:hAnsi="Times New Roman"/>
                <w:sz w:val="24"/>
                <w:szCs w:val="24"/>
              </w:rPr>
              <w:t>Муравьева А.А. (общест)</w:t>
            </w:r>
          </w:p>
        </w:tc>
        <w:tc>
          <w:tcPr>
            <w:tcW w:w="1755" w:type="dxa"/>
          </w:tcPr>
          <w:p w:rsidR="004664B5" w:rsidRPr="008F6750" w:rsidRDefault="004664B5" w:rsidP="004664B5">
            <w:pPr>
              <w:spacing w:after="0"/>
              <w:jc w:val="center"/>
              <w:rPr>
                <w:rFonts w:ascii="Times New Roman" w:hAnsi="Times New Roman"/>
                <w:b/>
                <w:sz w:val="24"/>
                <w:szCs w:val="24"/>
              </w:rPr>
            </w:pPr>
            <w:r w:rsidRPr="008F6750">
              <w:rPr>
                <w:rFonts w:ascii="Times New Roman" w:hAnsi="Times New Roman"/>
                <w:b/>
                <w:sz w:val="24"/>
                <w:szCs w:val="24"/>
              </w:rPr>
              <w:t>2</w:t>
            </w:r>
            <w:r>
              <w:rPr>
                <w:rFonts w:ascii="Times New Roman" w:hAnsi="Times New Roman"/>
                <w:b/>
                <w:sz w:val="24"/>
                <w:szCs w:val="24"/>
              </w:rPr>
              <w:t xml:space="preserve"> чел. (12,5%)</w:t>
            </w:r>
          </w:p>
          <w:p w:rsidR="004664B5" w:rsidRPr="008F6750" w:rsidRDefault="004664B5" w:rsidP="004664B5">
            <w:pPr>
              <w:spacing w:after="0"/>
              <w:jc w:val="center"/>
              <w:rPr>
                <w:rFonts w:ascii="Times New Roman" w:hAnsi="Times New Roman"/>
                <w:sz w:val="24"/>
                <w:szCs w:val="24"/>
              </w:rPr>
            </w:pPr>
            <w:r w:rsidRPr="008F6750">
              <w:rPr>
                <w:rFonts w:ascii="Times New Roman" w:hAnsi="Times New Roman"/>
                <w:sz w:val="24"/>
                <w:szCs w:val="24"/>
              </w:rPr>
              <w:t>Гунина А. Ю. (биология)</w:t>
            </w:r>
          </w:p>
          <w:p w:rsidR="004664B5" w:rsidRPr="006277EC" w:rsidRDefault="004664B5" w:rsidP="004664B5">
            <w:pPr>
              <w:spacing w:after="0" w:line="240" w:lineRule="auto"/>
              <w:contextualSpacing/>
              <w:jc w:val="center"/>
              <w:rPr>
                <w:rFonts w:ascii="Times New Roman" w:hAnsi="Times New Roman"/>
                <w:sz w:val="24"/>
                <w:szCs w:val="24"/>
              </w:rPr>
            </w:pPr>
            <w:r w:rsidRPr="008F6750">
              <w:rPr>
                <w:rFonts w:ascii="Times New Roman" w:hAnsi="Times New Roman"/>
                <w:sz w:val="24"/>
                <w:szCs w:val="24"/>
              </w:rPr>
              <w:t>Пухов</w:t>
            </w:r>
            <w:r>
              <w:rPr>
                <w:rFonts w:ascii="Times New Roman" w:hAnsi="Times New Roman"/>
                <w:sz w:val="24"/>
                <w:szCs w:val="24"/>
              </w:rPr>
              <w:t xml:space="preserve"> Г. А. (обществозн)</w:t>
            </w:r>
          </w:p>
        </w:tc>
        <w:tc>
          <w:tcPr>
            <w:tcW w:w="1756" w:type="dxa"/>
          </w:tcPr>
          <w:p w:rsidR="004664B5" w:rsidRDefault="004664B5" w:rsidP="004664B5">
            <w:pPr>
              <w:spacing w:after="0" w:line="240" w:lineRule="auto"/>
              <w:contextualSpacing/>
              <w:jc w:val="center"/>
              <w:rPr>
                <w:rFonts w:ascii="Times New Roman" w:hAnsi="Times New Roman"/>
                <w:b/>
                <w:sz w:val="24"/>
                <w:szCs w:val="24"/>
              </w:rPr>
            </w:pPr>
            <w:r>
              <w:rPr>
                <w:rFonts w:ascii="Times New Roman" w:hAnsi="Times New Roman"/>
                <w:b/>
                <w:sz w:val="24"/>
                <w:szCs w:val="24"/>
              </w:rPr>
              <w:t>4</w:t>
            </w:r>
            <w:r w:rsidRPr="009F555E">
              <w:rPr>
                <w:rFonts w:ascii="Times New Roman" w:hAnsi="Times New Roman"/>
                <w:b/>
                <w:sz w:val="24"/>
                <w:szCs w:val="24"/>
              </w:rPr>
              <w:t xml:space="preserve"> чел.</w:t>
            </w:r>
            <w:r>
              <w:rPr>
                <w:rFonts w:ascii="Times New Roman" w:hAnsi="Times New Roman"/>
                <w:b/>
                <w:sz w:val="24"/>
                <w:szCs w:val="24"/>
              </w:rPr>
              <w:t xml:space="preserve"> (7%)</w:t>
            </w:r>
          </w:p>
          <w:p w:rsidR="004664B5" w:rsidRDefault="004664B5" w:rsidP="004664B5">
            <w:pPr>
              <w:spacing w:after="0" w:line="240" w:lineRule="auto"/>
              <w:contextualSpacing/>
              <w:jc w:val="center"/>
              <w:rPr>
                <w:rFonts w:ascii="Times New Roman" w:hAnsi="Times New Roman"/>
                <w:sz w:val="24"/>
                <w:szCs w:val="24"/>
              </w:rPr>
            </w:pPr>
            <w:r>
              <w:rPr>
                <w:rFonts w:ascii="Times New Roman" w:hAnsi="Times New Roman"/>
                <w:sz w:val="24"/>
                <w:szCs w:val="24"/>
              </w:rPr>
              <w:t>Пурышев В.В. (матем. проф.)</w:t>
            </w:r>
          </w:p>
          <w:p w:rsidR="004664B5" w:rsidRDefault="004664B5" w:rsidP="004664B5">
            <w:pPr>
              <w:spacing w:after="0" w:line="240" w:lineRule="auto"/>
              <w:contextualSpacing/>
              <w:jc w:val="center"/>
              <w:rPr>
                <w:rFonts w:ascii="Times New Roman" w:hAnsi="Times New Roman"/>
                <w:sz w:val="24"/>
                <w:szCs w:val="24"/>
              </w:rPr>
            </w:pPr>
            <w:r>
              <w:rPr>
                <w:rFonts w:ascii="Times New Roman" w:hAnsi="Times New Roman"/>
                <w:sz w:val="24"/>
                <w:szCs w:val="24"/>
              </w:rPr>
              <w:t>Логинов А.А. (матем. проф., биология)</w:t>
            </w:r>
          </w:p>
          <w:p w:rsidR="004664B5" w:rsidRDefault="004664B5" w:rsidP="004664B5">
            <w:pPr>
              <w:spacing w:after="0" w:line="240" w:lineRule="auto"/>
              <w:contextualSpacing/>
              <w:jc w:val="center"/>
              <w:rPr>
                <w:rFonts w:ascii="Times New Roman" w:hAnsi="Times New Roman"/>
                <w:sz w:val="24"/>
                <w:szCs w:val="24"/>
              </w:rPr>
            </w:pPr>
            <w:r>
              <w:rPr>
                <w:rFonts w:ascii="Times New Roman" w:hAnsi="Times New Roman"/>
                <w:sz w:val="24"/>
                <w:szCs w:val="24"/>
              </w:rPr>
              <w:t>Биденкова А.А. (обществозн)</w:t>
            </w:r>
          </w:p>
          <w:p w:rsidR="004664B5" w:rsidRDefault="004664B5" w:rsidP="004664B5">
            <w:pPr>
              <w:spacing w:after="0" w:line="240" w:lineRule="auto"/>
              <w:contextualSpacing/>
              <w:jc w:val="center"/>
              <w:rPr>
                <w:rFonts w:ascii="Times New Roman" w:hAnsi="Times New Roman"/>
                <w:sz w:val="24"/>
                <w:szCs w:val="24"/>
              </w:rPr>
            </w:pPr>
            <w:r>
              <w:rPr>
                <w:rFonts w:ascii="Times New Roman" w:hAnsi="Times New Roman"/>
                <w:sz w:val="24"/>
                <w:szCs w:val="24"/>
              </w:rPr>
              <w:t>Савичева А.В. (обществозн)</w:t>
            </w:r>
          </w:p>
          <w:p w:rsidR="004664B5" w:rsidRPr="006277EC" w:rsidRDefault="004664B5" w:rsidP="004664B5">
            <w:pPr>
              <w:spacing w:after="0" w:line="240" w:lineRule="auto"/>
              <w:contextualSpacing/>
              <w:jc w:val="center"/>
              <w:rPr>
                <w:rFonts w:ascii="Times New Roman" w:hAnsi="Times New Roman"/>
                <w:sz w:val="24"/>
                <w:szCs w:val="24"/>
              </w:rPr>
            </w:pPr>
          </w:p>
        </w:tc>
        <w:tc>
          <w:tcPr>
            <w:tcW w:w="1755" w:type="dxa"/>
          </w:tcPr>
          <w:p w:rsidR="004664B5" w:rsidRDefault="004664B5" w:rsidP="004664B5">
            <w:pPr>
              <w:spacing w:after="0" w:line="240" w:lineRule="auto"/>
              <w:contextualSpacing/>
              <w:jc w:val="center"/>
              <w:rPr>
                <w:rFonts w:ascii="Times New Roman" w:hAnsi="Times New Roman"/>
                <w:b/>
                <w:sz w:val="24"/>
                <w:szCs w:val="24"/>
              </w:rPr>
            </w:pPr>
            <w:r>
              <w:rPr>
                <w:rFonts w:ascii="Times New Roman" w:hAnsi="Times New Roman"/>
                <w:b/>
                <w:sz w:val="24"/>
                <w:szCs w:val="24"/>
              </w:rPr>
              <w:t>3чел. (11%)</w:t>
            </w:r>
          </w:p>
          <w:p w:rsidR="004664B5" w:rsidRDefault="004664B5" w:rsidP="004664B5">
            <w:pPr>
              <w:spacing w:after="0"/>
              <w:jc w:val="center"/>
              <w:rPr>
                <w:rFonts w:ascii="Times New Roman" w:hAnsi="Times New Roman"/>
                <w:sz w:val="24"/>
                <w:szCs w:val="24"/>
              </w:rPr>
            </w:pPr>
            <w:r>
              <w:rPr>
                <w:rFonts w:ascii="Times New Roman" w:hAnsi="Times New Roman"/>
                <w:sz w:val="24"/>
                <w:szCs w:val="24"/>
              </w:rPr>
              <w:t>Бойцова А.А. (обществозн)</w:t>
            </w:r>
          </w:p>
          <w:p w:rsidR="004664B5" w:rsidRDefault="004664B5" w:rsidP="004664B5">
            <w:pPr>
              <w:spacing w:after="0"/>
              <w:jc w:val="center"/>
              <w:rPr>
                <w:rFonts w:ascii="Times New Roman" w:hAnsi="Times New Roman"/>
                <w:sz w:val="24"/>
                <w:szCs w:val="24"/>
              </w:rPr>
            </w:pPr>
            <w:r>
              <w:rPr>
                <w:rFonts w:ascii="Times New Roman" w:hAnsi="Times New Roman"/>
                <w:sz w:val="24"/>
                <w:szCs w:val="24"/>
              </w:rPr>
              <w:t>Блинова Д.М. (химия)</w:t>
            </w:r>
          </w:p>
          <w:p w:rsidR="004664B5" w:rsidRPr="006277EC" w:rsidRDefault="004664B5" w:rsidP="004664B5">
            <w:pPr>
              <w:spacing w:after="0" w:line="240" w:lineRule="auto"/>
              <w:contextualSpacing/>
              <w:jc w:val="center"/>
              <w:rPr>
                <w:rFonts w:ascii="Times New Roman" w:hAnsi="Times New Roman"/>
                <w:sz w:val="24"/>
                <w:szCs w:val="24"/>
              </w:rPr>
            </w:pPr>
            <w:r>
              <w:rPr>
                <w:rFonts w:ascii="Times New Roman" w:hAnsi="Times New Roman"/>
                <w:sz w:val="24"/>
                <w:szCs w:val="24"/>
              </w:rPr>
              <w:t>Тихомирова Е.М. (химия)</w:t>
            </w:r>
          </w:p>
        </w:tc>
        <w:tc>
          <w:tcPr>
            <w:tcW w:w="1756" w:type="dxa"/>
          </w:tcPr>
          <w:p w:rsidR="004664B5" w:rsidRPr="00593CB3" w:rsidRDefault="00593CB3" w:rsidP="004664B5">
            <w:pPr>
              <w:spacing w:after="0" w:line="240" w:lineRule="auto"/>
              <w:contextualSpacing/>
              <w:jc w:val="center"/>
              <w:rPr>
                <w:rFonts w:ascii="Times New Roman" w:hAnsi="Times New Roman"/>
                <w:b/>
                <w:sz w:val="24"/>
                <w:szCs w:val="24"/>
              </w:rPr>
            </w:pPr>
            <w:r w:rsidRPr="00593CB3">
              <w:rPr>
                <w:rFonts w:ascii="Times New Roman" w:hAnsi="Times New Roman"/>
                <w:b/>
                <w:sz w:val="24"/>
                <w:szCs w:val="24"/>
              </w:rPr>
              <w:t>15 человек</w:t>
            </w:r>
          </w:p>
          <w:p w:rsidR="00593CB3" w:rsidRPr="006277EC" w:rsidRDefault="00593CB3" w:rsidP="004664B5">
            <w:pPr>
              <w:spacing w:after="0" w:line="240" w:lineRule="auto"/>
              <w:contextualSpacing/>
              <w:jc w:val="center"/>
              <w:rPr>
                <w:rFonts w:ascii="Times New Roman" w:hAnsi="Times New Roman"/>
                <w:sz w:val="24"/>
                <w:szCs w:val="24"/>
              </w:rPr>
            </w:pPr>
            <w:r w:rsidRPr="00593CB3">
              <w:rPr>
                <w:rFonts w:ascii="Times New Roman" w:hAnsi="Times New Roman"/>
                <w:b/>
                <w:sz w:val="24"/>
                <w:szCs w:val="24"/>
              </w:rPr>
              <w:t>10,8%</w:t>
            </w:r>
          </w:p>
        </w:tc>
      </w:tr>
    </w:tbl>
    <w:p w:rsidR="000327CF" w:rsidRDefault="000327CF" w:rsidP="000327CF">
      <w:pPr>
        <w:spacing w:after="0" w:line="240" w:lineRule="auto"/>
        <w:contextualSpacing/>
        <w:jc w:val="both"/>
        <w:rPr>
          <w:rFonts w:ascii="Times New Roman" w:hAnsi="Times New Roman"/>
          <w:b/>
          <w:sz w:val="24"/>
          <w:szCs w:val="24"/>
        </w:rPr>
      </w:pPr>
    </w:p>
    <w:p w:rsidR="000327CF" w:rsidRPr="009608A8" w:rsidRDefault="000327CF" w:rsidP="000327CF">
      <w:pPr>
        <w:spacing w:after="0" w:line="240" w:lineRule="auto"/>
        <w:ind w:firstLine="570"/>
        <w:contextualSpacing/>
        <w:jc w:val="both"/>
        <w:rPr>
          <w:rFonts w:ascii="Times New Roman" w:hAnsi="Times New Roman"/>
          <w:sz w:val="24"/>
          <w:szCs w:val="24"/>
        </w:rPr>
      </w:pPr>
      <w:r>
        <w:rPr>
          <w:rFonts w:ascii="Times New Roman" w:hAnsi="Times New Roman"/>
          <w:sz w:val="24"/>
          <w:szCs w:val="24"/>
        </w:rPr>
        <w:t>В целом р</w:t>
      </w:r>
      <w:r w:rsidRPr="009608A8">
        <w:rPr>
          <w:rFonts w:ascii="Times New Roman" w:hAnsi="Times New Roman"/>
          <w:sz w:val="24"/>
          <w:szCs w:val="24"/>
        </w:rPr>
        <w:t xml:space="preserve">езультаты </w:t>
      </w:r>
      <w:r w:rsidR="004664B5">
        <w:rPr>
          <w:rFonts w:ascii="Times New Roman" w:hAnsi="Times New Roman"/>
          <w:sz w:val="24"/>
          <w:szCs w:val="24"/>
        </w:rPr>
        <w:t>ЕГЭ 2021 немного выше</w:t>
      </w:r>
      <w:r w:rsidRPr="009608A8">
        <w:rPr>
          <w:rFonts w:ascii="Times New Roman" w:hAnsi="Times New Roman"/>
          <w:sz w:val="24"/>
          <w:szCs w:val="24"/>
        </w:rPr>
        <w:t xml:space="preserve"> результатов </w:t>
      </w:r>
      <w:r w:rsidR="004664B5">
        <w:rPr>
          <w:rFonts w:ascii="Times New Roman" w:hAnsi="Times New Roman"/>
          <w:sz w:val="24"/>
          <w:szCs w:val="24"/>
        </w:rPr>
        <w:t>2020 года</w:t>
      </w:r>
      <w:r>
        <w:rPr>
          <w:rFonts w:ascii="Times New Roman" w:hAnsi="Times New Roman"/>
          <w:sz w:val="24"/>
          <w:szCs w:val="24"/>
        </w:rPr>
        <w:t>.</w:t>
      </w:r>
      <w:r w:rsidR="004664B5">
        <w:rPr>
          <w:rFonts w:ascii="Times New Roman" w:hAnsi="Times New Roman"/>
          <w:sz w:val="24"/>
          <w:szCs w:val="24"/>
        </w:rPr>
        <w:t xml:space="preserve"> Наблюдается повышение </w:t>
      </w:r>
      <w:r>
        <w:rPr>
          <w:rFonts w:ascii="Times New Roman" w:hAnsi="Times New Roman"/>
          <w:sz w:val="24"/>
          <w:szCs w:val="24"/>
        </w:rPr>
        <w:t xml:space="preserve">среднего балла по ряду предметов. </w:t>
      </w:r>
      <w:r w:rsidR="00FD5D3C">
        <w:rPr>
          <w:rFonts w:ascii="Times New Roman" w:hAnsi="Times New Roman"/>
          <w:sz w:val="24"/>
          <w:szCs w:val="24"/>
        </w:rPr>
        <w:t xml:space="preserve">Средний балл по математике профильной увеличивается на протяжении пяти лет. </w:t>
      </w:r>
      <w:r>
        <w:rPr>
          <w:rFonts w:ascii="Times New Roman" w:hAnsi="Times New Roman"/>
          <w:sz w:val="24"/>
          <w:szCs w:val="24"/>
        </w:rPr>
        <w:t>Остаются участники ЕГЭ, не преодолевшие минимальный порог, в том числе выпускники профильных классов (групп)</w:t>
      </w:r>
      <w:r w:rsidR="004664B5">
        <w:rPr>
          <w:rFonts w:ascii="Times New Roman" w:hAnsi="Times New Roman"/>
          <w:sz w:val="24"/>
          <w:szCs w:val="24"/>
        </w:rPr>
        <w:t>, но их количес</w:t>
      </w:r>
      <w:r w:rsidR="008F6F5A">
        <w:rPr>
          <w:rFonts w:ascii="Times New Roman" w:hAnsi="Times New Roman"/>
          <w:sz w:val="24"/>
          <w:szCs w:val="24"/>
        </w:rPr>
        <w:t>тво меньше чем в 2020 году. У</w:t>
      </w:r>
      <w:r w:rsidR="004664B5">
        <w:rPr>
          <w:rFonts w:ascii="Times New Roman" w:hAnsi="Times New Roman"/>
          <w:sz w:val="24"/>
          <w:szCs w:val="24"/>
        </w:rPr>
        <w:t>меньшилось</w:t>
      </w:r>
      <w:r>
        <w:rPr>
          <w:rFonts w:ascii="Times New Roman" w:hAnsi="Times New Roman"/>
          <w:sz w:val="24"/>
          <w:szCs w:val="24"/>
        </w:rPr>
        <w:t xml:space="preserve"> количество результатов ЕГЭ свыше 80 баллов. </w:t>
      </w:r>
    </w:p>
    <w:p w:rsidR="004664B5" w:rsidRDefault="004664B5" w:rsidP="000327CF">
      <w:pPr>
        <w:spacing w:after="0" w:line="240" w:lineRule="auto"/>
        <w:contextualSpacing/>
        <w:jc w:val="both"/>
        <w:rPr>
          <w:rFonts w:ascii="Times New Roman" w:hAnsi="Times New Roman"/>
          <w:b/>
          <w:i/>
          <w:sz w:val="24"/>
          <w:szCs w:val="24"/>
        </w:rPr>
      </w:pPr>
    </w:p>
    <w:p w:rsidR="000327CF" w:rsidRPr="0089460A" w:rsidRDefault="00FD5D3C" w:rsidP="000327CF">
      <w:pPr>
        <w:spacing w:after="0" w:line="240" w:lineRule="auto"/>
        <w:contextualSpacing/>
        <w:jc w:val="both"/>
        <w:rPr>
          <w:rFonts w:ascii="Times New Roman" w:hAnsi="Times New Roman"/>
          <w:b/>
          <w:i/>
          <w:sz w:val="24"/>
          <w:szCs w:val="24"/>
        </w:rPr>
      </w:pPr>
      <w:r>
        <w:rPr>
          <w:rFonts w:ascii="Times New Roman" w:hAnsi="Times New Roman"/>
          <w:b/>
          <w:i/>
          <w:sz w:val="24"/>
          <w:szCs w:val="24"/>
        </w:rPr>
        <w:t xml:space="preserve">       </w:t>
      </w:r>
      <w:r w:rsidR="000327CF" w:rsidRPr="0089460A">
        <w:rPr>
          <w:rFonts w:ascii="Times New Roman" w:hAnsi="Times New Roman"/>
          <w:b/>
          <w:i/>
          <w:sz w:val="24"/>
          <w:szCs w:val="24"/>
        </w:rPr>
        <w:t>Причин</w:t>
      </w:r>
      <w:r w:rsidR="000327CF">
        <w:rPr>
          <w:rFonts w:ascii="Times New Roman" w:hAnsi="Times New Roman"/>
          <w:b/>
          <w:i/>
          <w:sz w:val="24"/>
          <w:szCs w:val="24"/>
        </w:rPr>
        <w:t>ы</w:t>
      </w:r>
      <w:r w:rsidR="000327CF" w:rsidRPr="0089460A">
        <w:rPr>
          <w:rFonts w:ascii="Times New Roman" w:hAnsi="Times New Roman"/>
          <w:b/>
          <w:i/>
          <w:sz w:val="24"/>
          <w:szCs w:val="24"/>
        </w:rPr>
        <w:t xml:space="preserve"> возникших проблем </w:t>
      </w:r>
      <w:r w:rsidR="000327CF">
        <w:rPr>
          <w:rFonts w:ascii="Times New Roman" w:hAnsi="Times New Roman"/>
          <w:b/>
          <w:i/>
          <w:sz w:val="24"/>
          <w:szCs w:val="24"/>
        </w:rPr>
        <w:t>остаются на уровне последних трех лет</w:t>
      </w:r>
      <w:r w:rsidR="000327CF" w:rsidRPr="0089460A">
        <w:rPr>
          <w:rFonts w:ascii="Times New Roman" w:hAnsi="Times New Roman"/>
          <w:b/>
          <w:i/>
          <w:sz w:val="24"/>
          <w:szCs w:val="24"/>
        </w:rPr>
        <w:t>:</w:t>
      </w:r>
    </w:p>
    <w:p w:rsidR="000327CF" w:rsidRPr="0089460A" w:rsidRDefault="000327CF" w:rsidP="000327CF">
      <w:pPr>
        <w:spacing w:after="0" w:line="240" w:lineRule="auto"/>
        <w:contextualSpacing/>
        <w:jc w:val="both"/>
        <w:rPr>
          <w:rFonts w:ascii="Times New Roman" w:hAnsi="Times New Roman"/>
          <w:b/>
          <w:i/>
          <w:sz w:val="24"/>
          <w:szCs w:val="24"/>
        </w:rPr>
      </w:pPr>
      <w:r w:rsidRPr="0089460A">
        <w:rPr>
          <w:rFonts w:ascii="Times New Roman" w:hAnsi="Times New Roman"/>
          <w:b/>
          <w:i/>
          <w:sz w:val="24"/>
          <w:szCs w:val="24"/>
        </w:rPr>
        <w:t>- формальный подход к планированию и проведению мероприятий по внутришкольному контролю;</w:t>
      </w:r>
    </w:p>
    <w:p w:rsidR="000327CF" w:rsidRDefault="000327CF" w:rsidP="000327CF">
      <w:pPr>
        <w:spacing w:after="0" w:line="240" w:lineRule="auto"/>
        <w:contextualSpacing/>
        <w:jc w:val="both"/>
        <w:rPr>
          <w:rFonts w:ascii="Times New Roman" w:hAnsi="Times New Roman"/>
          <w:b/>
          <w:i/>
          <w:sz w:val="24"/>
          <w:szCs w:val="24"/>
        </w:rPr>
      </w:pPr>
      <w:r w:rsidRPr="0089460A">
        <w:rPr>
          <w:rFonts w:ascii="Times New Roman" w:hAnsi="Times New Roman"/>
          <w:b/>
          <w:i/>
          <w:sz w:val="24"/>
          <w:szCs w:val="24"/>
        </w:rPr>
        <w:t>- отсутствие эффективных управленческих решений по итогам внутришкольных административных контрольных мероприятий</w:t>
      </w:r>
      <w:r>
        <w:rPr>
          <w:rFonts w:ascii="Times New Roman" w:hAnsi="Times New Roman"/>
          <w:b/>
          <w:i/>
          <w:sz w:val="24"/>
          <w:szCs w:val="24"/>
        </w:rPr>
        <w:t>.</w:t>
      </w:r>
    </w:p>
    <w:p w:rsidR="00FD5D3C" w:rsidRDefault="00FD5D3C" w:rsidP="000327CF">
      <w:pPr>
        <w:spacing w:after="0" w:line="240" w:lineRule="auto"/>
        <w:contextualSpacing/>
        <w:jc w:val="both"/>
        <w:rPr>
          <w:rFonts w:ascii="Times New Roman" w:hAnsi="Times New Roman"/>
          <w:b/>
          <w:i/>
          <w:sz w:val="24"/>
          <w:szCs w:val="24"/>
        </w:rPr>
      </w:pPr>
    </w:p>
    <w:p w:rsidR="000327CF" w:rsidRDefault="00FD5D3C" w:rsidP="000327CF">
      <w:pPr>
        <w:spacing w:after="0" w:line="240" w:lineRule="auto"/>
        <w:contextualSpacing/>
        <w:jc w:val="both"/>
        <w:rPr>
          <w:rFonts w:ascii="Times New Roman" w:hAnsi="Times New Roman"/>
          <w:b/>
          <w:i/>
          <w:sz w:val="24"/>
          <w:szCs w:val="24"/>
        </w:rPr>
      </w:pPr>
      <w:r>
        <w:rPr>
          <w:rFonts w:ascii="Times New Roman" w:hAnsi="Times New Roman"/>
          <w:b/>
          <w:i/>
          <w:sz w:val="24"/>
          <w:szCs w:val="24"/>
        </w:rPr>
        <w:t xml:space="preserve">       </w:t>
      </w:r>
      <w:r w:rsidR="000327CF">
        <w:rPr>
          <w:rFonts w:ascii="Times New Roman" w:hAnsi="Times New Roman"/>
          <w:b/>
          <w:i/>
          <w:sz w:val="24"/>
          <w:szCs w:val="24"/>
        </w:rPr>
        <w:t xml:space="preserve">Также на результативность </w:t>
      </w:r>
      <w:r w:rsidR="008F6F5A">
        <w:rPr>
          <w:rFonts w:ascii="Times New Roman" w:hAnsi="Times New Roman"/>
          <w:b/>
          <w:i/>
          <w:sz w:val="24"/>
          <w:szCs w:val="24"/>
        </w:rPr>
        <w:t xml:space="preserve">основного государственного экзамена и </w:t>
      </w:r>
      <w:r w:rsidR="000327CF">
        <w:rPr>
          <w:rFonts w:ascii="Times New Roman" w:hAnsi="Times New Roman"/>
          <w:b/>
          <w:i/>
          <w:sz w:val="24"/>
          <w:szCs w:val="24"/>
        </w:rPr>
        <w:t>единого государственного экзамена повлияла ситуация режима повышенной готовности.</w:t>
      </w:r>
    </w:p>
    <w:p w:rsidR="00FD5D3C" w:rsidRPr="0089460A" w:rsidRDefault="00FD5D3C" w:rsidP="000327CF">
      <w:pPr>
        <w:spacing w:after="0" w:line="240" w:lineRule="auto"/>
        <w:contextualSpacing/>
        <w:jc w:val="both"/>
        <w:rPr>
          <w:rFonts w:ascii="Times New Roman" w:hAnsi="Times New Roman"/>
          <w:b/>
          <w:i/>
          <w:sz w:val="24"/>
          <w:szCs w:val="24"/>
        </w:rPr>
      </w:pPr>
    </w:p>
    <w:p w:rsidR="000327CF" w:rsidRDefault="000327CF" w:rsidP="000327CF">
      <w:pPr>
        <w:spacing w:after="0" w:line="240" w:lineRule="auto"/>
        <w:ind w:firstLine="708"/>
        <w:contextualSpacing/>
        <w:jc w:val="both"/>
        <w:rPr>
          <w:rFonts w:ascii="Times New Roman" w:hAnsi="Times New Roman"/>
          <w:sz w:val="24"/>
          <w:szCs w:val="24"/>
          <w:shd w:val="clear" w:color="auto" w:fill="FFFFFF"/>
        </w:rPr>
      </w:pPr>
      <w:r w:rsidRPr="009608A8">
        <w:rPr>
          <w:rFonts w:ascii="Times New Roman" w:hAnsi="Times New Roman"/>
          <w:sz w:val="24"/>
          <w:szCs w:val="24"/>
          <w:shd w:val="clear" w:color="auto" w:fill="FFFFFF"/>
        </w:rPr>
        <w:t>Результаты ЕГЭ – это основание  для совершенствования методик преподавания предметов, для повышения квалификации учителей. Результаты ЕГЭ должны быть проанализированы в каждой школе,  методическом объединении для определения проблемных зон в изучении школьных предметов и путей совершенствования методик преподавания предмета. Важной составляющей подготовки к ЕГЭ останется масштабная информационно-разъяснительная работа с учащимися и родителями и психологическая подготовка к участию в экзаменационной компании и детей, и педагогов.</w:t>
      </w:r>
    </w:p>
    <w:p w:rsidR="000327CF" w:rsidRDefault="000327CF" w:rsidP="000327CF">
      <w:pPr>
        <w:spacing w:after="0" w:line="240" w:lineRule="auto"/>
        <w:ind w:firstLine="708"/>
        <w:contextualSpacing/>
        <w:jc w:val="both"/>
        <w:rPr>
          <w:rFonts w:ascii="Times New Roman" w:hAnsi="Times New Roman"/>
          <w:b/>
          <w:i/>
          <w:sz w:val="24"/>
          <w:szCs w:val="24"/>
          <w:u w:val="single"/>
          <w:shd w:val="clear" w:color="auto" w:fill="FFFFFF"/>
        </w:rPr>
      </w:pPr>
    </w:p>
    <w:p w:rsidR="000327CF" w:rsidRDefault="000327CF" w:rsidP="000327CF">
      <w:pPr>
        <w:spacing w:after="0" w:line="240" w:lineRule="auto"/>
        <w:ind w:firstLine="708"/>
        <w:contextualSpacing/>
        <w:jc w:val="both"/>
        <w:rPr>
          <w:rFonts w:ascii="Times New Roman" w:hAnsi="Times New Roman"/>
          <w:b/>
          <w:i/>
          <w:sz w:val="24"/>
          <w:szCs w:val="24"/>
          <w:shd w:val="clear" w:color="auto" w:fill="FFFFFF"/>
        </w:rPr>
      </w:pPr>
      <w:r w:rsidRPr="00FD5D3C">
        <w:rPr>
          <w:rFonts w:ascii="Times New Roman" w:hAnsi="Times New Roman"/>
          <w:b/>
          <w:i/>
          <w:sz w:val="24"/>
          <w:szCs w:val="24"/>
          <w:shd w:val="clear" w:color="auto" w:fill="FFFFFF"/>
        </w:rPr>
        <w:lastRenderedPageBreak/>
        <w:t>Основные шаги, которые необходимо предпринять:</w:t>
      </w:r>
    </w:p>
    <w:p w:rsidR="00FD5D3C" w:rsidRPr="00FD5D3C" w:rsidRDefault="00FD5D3C" w:rsidP="000327CF">
      <w:pPr>
        <w:spacing w:after="0" w:line="240" w:lineRule="auto"/>
        <w:ind w:firstLine="708"/>
        <w:contextualSpacing/>
        <w:jc w:val="both"/>
        <w:rPr>
          <w:rFonts w:ascii="Times New Roman" w:hAnsi="Times New Roman"/>
          <w:b/>
          <w:i/>
          <w:sz w:val="24"/>
          <w:szCs w:val="24"/>
          <w:shd w:val="clear" w:color="auto" w:fill="FFFFFF"/>
        </w:rPr>
      </w:pPr>
    </w:p>
    <w:p w:rsidR="000327CF" w:rsidRPr="00FD5D3C" w:rsidRDefault="000327CF" w:rsidP="000327CF">
      <w:pPr>
        <w:numPr>
          <w:ilvl w:val="0"/>
          <w:numId w:val="5"/>
        </w:numPr>
        <w:spacing w:after="0" w:line="240" w:lineRule="auto"/>
        <w:contextualSpacing/>
        <w:jc w:val="both"/>
        <w:rPr>
          <w:rFonts w:ascii="Times New Roman" w:hAnsi="Times New Roman"/>
          <w:b/>
          <w:i/>
          <w:sz w:val="24"/>
          <w:szCs w:val="24"/>
        </w:rPr>
      </w:pPr>
      <w:r w:rsidRPr="00FD5D3C">
        <w:rPr>
          <w:rFonts w:ascii="Times New Roman" w:hAnsi="Times New Roman"/>
          <w:b/>
          <w:i/>
          <w:sz w:val="24"/>
          <w:szCs w:val="24"/>
        </w:rPr>
        <w:t>Коррекция содержания и форм обучения для формирования у учащихся необходимых ключевых компетенций.</w:t>
      </w:r>
    </w:p>
    <w:p w:rsidR="000327CF" w:rsidRPr="00FD5D3C" w:rsidRDefault="000327CF" w:rsidP="000327CF">
      <w:pPr>
        <w:numPr>
          <w:ilvl w:val="0"/>
          <w:numId w:val="5"/>
        </w:numPr>
        <w:spacing w:after="0" w:line="240" w:lineRule="auto"/>
        <w:contextualSpacing/>
        <w:jc w:val="both"/>
        <w:rPr>
          <w:rFonts w:ascii="Times New Roman" w:hAnsi="Times New Roman"/>
          <w:b/>
          <w:i/>
          <w:sz w:val="24"/>
          <w:szCs w:val="24"/>
        </w:rPr>
      </w:pPr>
      <w:r w:rsidRPr="00FD5D3C">
        <w:rPr>
          <w:rFonts w:ascii="Times New Roman" w:hAnsi="Times New Roman"/>
          <w:b/>
          <w:i/>
          <w:sz w:val="24"/>
          <w:szCs w:val="24"/>
        </w:rPr>
        <w:t xml:space="preserve">Широкое и гибкое использование альтернативных форм организации обучения (дистанционное, индивидуальный учебный план и др.). </w:t>
      </w:r>
    </w:p>
    <w:p w:rsidR="000327CF" w:rsidRPr="00FD5D3C" w:rsidRDefault="000327CF" w:rsidP="000327CF">
      <w:pPr>
        <w:numPr>
          <w:ilvl w:val="0"/>
          <w:numId w:val="5"/>
        </w:numPr>
        <w:spacing w:after="0" w:line="240" w:lineRule="auto"/>
        <w:contextualSpacing/>
        <w:jc w:val="both"/>
        <w:rPr>
          <w:rFonts w:ascii="Times New Roman" w:hAnsi="Times New Roman"/>
          <w:b/>
          <w:i/>
          <w:sz w:val="24"/>
          <w:szCs w:val="24"/>
        </w:rPr>
      </w:pPr>
      <w:r w:rsidRPr="00FD5D3C">
        <w:rPr>
          <w:rFonts w:ascii="Times New Roman" w:hAnsi="Times New Roman"/>
          <w:b/>
          <w:i/>
          <w:sz w:val="24"/>
          <w:szCs w:val="24"/>
        </w:rPr>
        <w:t>Развитие системы повышения квалификации, самообразования педагогов и обмена опытом.</w:t>
      </w:r>
    </w:p>
    <w:p w:rsidR="000327CF" w:rsidRPr="00FD5D3C" w:rsidRDefault="000327CF" w:rsidP="000327CF">
      <w:pPr>
        <w:numPr>
          <w:ilvl w:val="0"/>
          <w:numId w:val="5"/>
        </w:numPr>
        <w:spacing w:after="0" w:line="240" w:lineRule="auto"/>
        <w:contextualSpacing/>
        <w:jc w:val="both"/>
        <w:rPr>
          <w:rFonts w:ascii="Times New Roman" w:hAnsi="Times New Roman"/>
          <w:b/>
          <w:i/>
          <w:sz w:val="24"/>
          <w:szCs w:val="24"/>
        </w:rPr>
      </w:pPr>
      <w:r w:rsidRPr="00FD5D3C">
        <w:rPr>
          <w:rFonts w:ascii="Times New Roman" w:hAnsi="Times New Roman"/>
          <w:b/>
          <w:i/>
          <w:sz w:val="24"/>
          <w:szCs w:val="24"/>
          <w:shd w:val="clear" w:color="auto" w:fill="FFFFFF"/>
        </w:rPr>
        <w:t>Анализ исполнения скорректированных локальных нормативно-правовых актов части изменений, определяющих порядок учета рабочего времени на индивидуальные занятия с отстающими школьниками, на обмен опытом, на совместное планирование и анализ практик с другими учителями.</w:t>
      </w:r>
    </w:p>
    <w:p w:rsidR="000327CF" w:rsidRPr="00FD5D3C" w:rsidRDefault="000327CF" w:rsidP="000327CF">
      <w:pPr>
        <w:numPr>
          <w:ilvl w:val="0"/>
          <w:numId w:val="5"/>
        </w:numPr>
        <w:spacing w:after="0" w:line="240" w:lineRule="auto"/>
        <w:contextualSpacing/>
        <w:jc w:val="both"/>
        <w:rPr>
          <w:rFonts w:ascii="Times New Roman" w:hAnsi="Times New Roman"/>
          <w:b/>
          <w:i/>
          <w:sz w:val="24"/>
          <w:szCs w:val="24"/>
        </w:rPr>
      </w:pPr>
      <w:r w:rsidRPr="00FD5D3C">
        <w:rPr>
          <w:rFonts w:ascii="Times New Roman" w:hAnsi="Times New Roman"/>
          <w:b/>
          <w:i/>
          <w:sz w:val="24"/>
          <w:szCs w:val="24"/>
        </w:rPr>
        <w:t>Эффективное внедрение в практику технологий управления качеством образования. Формирование системы обеспечения объективности оценки образовательных результатов</w:t>
      </w:r>
      <w:r w:rsidR="00880D9A">
        <w:rPr>
          <w:rFonts w:ascii="Times New Roman" w:hAnsi="Times New Roman"/>
          <w:b/>
          <w:i/>
          <w:sz w:val="24"/>
          <w:szCs w:val="24"/>
        </w:rPr>
        <w:t>.</w:t>
      </w:r>
    </w:p>
    <w:p w:rsidR="000327CF" w:rsidRDefault="000327CF" w:rsidP="00C811B2">
      <w:pPr>
        <w:spacing w:after="0" w:line="240" w:lineRule="auto"/>
        <w:contextualSpacing/>
        <w:rPr>
          <w:rFonts w:ascii="Times New Roman" w:hAnsi="Times New Roman"/>
          <w:b/>
          <w:sz w:val="24"/>
          <w:szCs w:val="24"/>
          <w:u w:val="single"/>
        </w:rPr>
      </w:pPr>
    </w:p>
    <w:p w:rsidR="003878C9" w:rsidRDefault="003878C9" w:rsidP="003878C9">
      <w:pPr>
        <w:spacing w:after="0" w:line="240" w:lineRule="auto"/>
        <w:contextualSpacing/>
        <w:jc w:val="center"/>
        <w:rPr>
          <w:rFonts w:ascii="Times New Roman" w:hAnsi="Times New Roman"/>
          <w:b/>
          <w:color w:val="FF0000"/>
          <w:sz w:val="24"/>
          <w:szCs w:val="24"/>
          <w:u w:val="single"/>
        </w:rPr>
      </w:pPr>
    </w:p>
    <w:p w:rsidR="003878C9" w:rsidRDefault="00965A18" w:rsidP="00965A18">
      <w:pPr>
        <w:pStyle w:val="af7"/>
        <w:spacing w:after="0" w:line="240" w:lineRule="auto"/>
        <w:jc w:val="center"/>
        <w:rPr>
          <w:rFonts w:ascii="Times New Roman" w:hAnsi="Times New Roman"/>
          <w:b/>
          <w:sz w:val="28"/>
          <w:szCs w:val="28"/>
          <w:u w:val="single"/>
        </w:rPr>
      </w:pPr>
      <w:r w:rsidRPr="00965A18">
        <w:rPr>
          <w:rFonts w:ascii="Times New Roman" w:hAnsi="Times New Roman"/>
          <w:b/>
          <w:sz w:val="28"/>
          <w:szCs w:val="28"/>
          <w:u w:val="single"/>
        </w:rPr>
        <w:t>4.</w:t>
      </w:r>
      <w:r w:rsidR="003878C9" w:rsidRPr="00965A18">
        <w:rPr>
          <w:rFonts w:ascii="Times New Roman" w:hAnsi="Times New Roman"/>
          <w:b/>
          <w:sz w:val="28"/>
          <w:szCs w:val="28"/>
          <w:u w:val="single"/>
        </w:rPr>
        <w:t>Работа с одаренными детьми</w:t>
      </w:r>
    </w:p>
    <w:p w:rsidR="00BD4578" w:rsidRPr="00965A18" w:rsidRDefault="00BD4578" w:rsidP="00965A18">
      <w:pPr>
        <w:pStyle w:val="af7"/>
        <w:spacing w:after="0" w:line="240" w:lineRule="auto"/>
        <w:jc w:val="center"/>
        <w:rPr>
          <w:rFonts w:ascii="Times New Roman" w:hAnsi="Times New Roman"/>
          <w:b/>
          <w:sz w:val="28"/>
          <w:szCs w:val="28"/>
          <w:u w:val="single"/>
        </w:rPr>
      </w:pPr>
    </w:p>
    <w:p w:rsidR="0062223A" w:rsidRDefault="00BD4578" w:rsidP="0062223A">
      <w:pPr>
        <w:spacing w:after="0" w:line="252" w:lineRule="auto"/>
        <w:ind w:firstLine="567"/>
        <w:jc w:val="both"/>
        <w:rPr>
          <w:rFonts w:ascii="Times New Roman" w:eastAsia="Times New Roman" w:hAnsi="Times New Roman"/>
          <w:color w:val="000000"/>
          <w:kern w:val="24"/>
          <w:sz w:val="24"/>
          <w:szCs w:val="24"/>
        </w:rPr>
      </w:pPr>
      <w:r w:rsidRPr="00BD4578">
        <w:rPr>
          <w:rFonts w:ascii="Times New Roman" w:eastAsia="Times New Roman" w:hAnsi="Times New Roman"/>
          <w:sz w:val="24"/>
          <w:szCs w:val="24"/>
          <w:lang w:bidi="en-US"/>
        </w:rPr>
        <w:t xml:space="preserve">Школьный этап Олимпиады проводился в соответствии с </w:t>
      </w:r>
      <w:r w:rsidRPr="00BD4578">
        <w:rPr>
          <w:rFonts w:ascii="Times New Roman" w:hAnsi="Times New Roman"/>
          <w:sz w:val="24"/>
          <w:szCs w:val="24"/>
        </w:rPr>
        <w:t xml:space="preserve">приказом отдела образования </w:t>
      </w:r>
      <w:r>
        <w:rPr>
          <w:rFonts w:ascii="Times New Roman" w:hAnsi="Times New Roman"/>
          <w:sz w:val="24"/>
          <w:szCs w:val="24"/>
        </w:rPr>
        <w:t xml:space="preserve">     </w:t>
      </w:r>
      <w:r w:rsidRPr="00BD4578">
        <w:rPr>
          <w:rFonts w:ascii="Times New Roman" w:hAnsi="Times New Roman"/>
          <w:sz w:val="24"/>
          <w:szCs w:val="24"/>
        </w:rPr>
        <w:t>№ 124-о от 28.08.2020 «</w:t>
      </w:r>
      <w:r w:rsidRPr="00BD4578">
        <w:rPr>
          <w:rFonts w:ascii="Times New Roman" w:eastAsia="Times New Roman" w:hAnsi="Times New Roman"/>
          <w:bCs/>
          <w:sz w:val="24"/>
          <w:szCs w:val="24"/>
        </w:rPr>
        <w:t xml:space="preserve">Об организации  проведения школьного этапа всероссийской олимпиады школьников </w:t>
      </w:r>
      <w:r w:rsidRPr="00BD4578">
        <w:rPr>
          <w:rFonts w:ascii="Times New Roman" w:hAnsi="Times New Roman"/>
          <w:sz w:val="24"/>
          <w:szCs w:val="24"/>
        </w:rPr>
        <w:t>в 2020-2021 учебном году»</w:t>
      </w:r>
      <w:r w:rsidRPr="00BD4578">
        <w:rPr>
          <w:rFonts w:ascii="Times New Roman" w:eastAsia="Times New Roman" w:hAnsi="Times New Roman"/>
          <w:bCs/>
          <w:sz w:val="24"/>
          <w:szCs w:val="24"/>
        </w:rPr>
        <w:t xml:space="preserve">. </w:t>
      </w:r>
      <w:r w:rsidRPr="00BD4578">
        <w:rPr>
          <w:rFonts w:ascii="Times New Roman" w:eastAsia="Times New Roman" w:hAnsi="Times New Roman"/>
          <w:bCs/>
          <w:color w:val="000000"/>
          <w:sz w:val="24"/>
          <w:szCs w:val="24"/>
        </w:rPr>
        <w:t xml:space="preserve">Основные требования к организации школьного этапа отражены в «Организационно – технологической модели   проведения школьного этапа всероссийской олимпиады школьников в 2020-2021 учебном году». По причине отсутствия обучающихся, желающих участвовать в Олимпиадах по французскому, испанскому, китайскому и итальянскому языках,  материалы для них не были подготовлены. Школьным этапом Всероссийской олимпиады школьников  были охвачены все общеобразовательные школы города.  В состав муниципального оргкомитета вошли ответственные лица каждой образовательной организации, в которых в свою очередь формировался школьный оргкомитет. Протоколы и рейтинговые таблицы предоставлялись в методический отдел МКУ ФМЦ  для обобщения и размещения информации на странице «Олимпиады» сайта отдела образования. Список победителей и призеров школьного этапа и рейтинговый балл для прохождения на муниципальный этап по каждому общеобразовательному предмету утвержден </w:t>
      </w:r>
      <w:r w:rsidRPr="00BD4578">
        <w:rPr>
          <w:rFonts w:ascii="Times New Roman" w:hAnsi="Times New Roman"/>
          <w:sz w:val="24"/>
          <w:szCs w:val="24"/>
        </w:rPr>
        <w:t>приказом отдела образования</w:t>
      </w:r>
      <w:r w:rsidRPr="00BD4578">
        <w:rPr>
          <w:rFonts w:ascii="Times New Roman" w:hAnsi="Times New Roman"/>
          <w:b/>
          <w:sz w:val="24"/>
          <w:szCs w:val="24"/>
        </w:rPr>
        <w:t xml:space="preserve"> </w:t>
      </w:r>
      <w:r w:rsidRPr="00BD4578">
        <w:rPr>
          <w:rFonts w:ascii="Times New Roman" w:hAnsi="Times New Roman"/>
          <w:sz w:val="24"/>
          <w:szCs w:val="24"/>
        </w:rPr>
        <w:t>№ 159-о</w:t>
      </w:r>
      <w:r w:rsidRPr="00BD4578">
        <w:rPr>
          <w:rFonts w:ascii="Times New Roman" w:hAnsi="Times New Roman"/>
          <w:b/>
          <w:sz w:val="24"/>
          <w:szCs w:val="24"/>
        </w:rPr>
        <w:t xml:space="preserve"> </w:t>
      </w:r>
      <w:r w:rsidRPr="00BD4578">
        <w:rPr>
          <w:rFonts w:ascii="Times New Roman" w:hAnsi="Times New Roman"/>
          <w:sz w:val="24"/>
          <w:szCs w:val="24"/>
        </w:rPr>
        <w:t>от</w:t>
      </w:r>
      <w:r w:rsidRPr="00BD4578">
        <w:rPr>
          <w:rFonts w:ascii="Times New Roman" w:hAnsi="Times New Roman"/>
          <w:b/>
          <w:sz w:val="24"/>
          <w:szCs w:val="24"/>
        </w:rPr>
        <w:t xml:space="preserve"> </w:t>
      </w:r>
      <w:r w:rsidRPr="00BD4578">
        <w:rPr>
          <w:rFonts w:ascii="Times New Roman" w:hAnsi="Times New Roman"/>
          <w:sz w:val="24"/>
          <w:szCs w:val="24"/>
        </w:rPr>
        <w:t>20.10.2020 « Об итогах школьного этапа  и  порядке направления школьников на муниципальный этап всероссийской олимпиады школьников 2020-2021 учебного года». Сводные  рейтинговые таблицы и протоколы по каждому образовательному предмету были размещены на сайте отдела образования для выверки и использования при подведении итогов школьного этапа</w:t>
      </w:r>
      <w:r w:rsidRPr="00BD4578">
        <w:rPr>
          <w:rFonts w:ascii="Times New Roman" w:eastAsia="Times New Roman" w:hAnsi="Times New Roman"/>
          <w:color w:val="000000"/>
          <w:kern w:val="24"/>
          <w:sz w:val="24"/>
          <w:szCs w:val="24"/>
        </w:rPr>
        <w:t xml:space="preserve">. </w:t>
      </w:r>
    </w:p>
    <w:p w:rsidR="00BD4578" w:rsidRPr="00BD4578" w:rsidRDefault="00BD4578" w:rsidP="0062223A">
      <w:pPr>
        <w:spacing w:after="0" w:line="252" w:lineRule="auto"/>
        <w:ind w:firstLine="567"/>
        <w:jc w:val="both"/>
        <w:rPr>
          <w:rFonts w:ascii="Times New Roman" w:eastAsia="Times New Roman" w:hAnsi="Times New Roman"/>
          <w:sz w:val="24"/>
          <w:szCs w:val="24"/>
        </w:rPr>
      </w:pPr>
      <w:r w:rsidRPr="0062223A">
        <w:rPr>
          <w:rFonts w:ascii="Times New Roman" w:eastAsia="Times New Roman" w:hAnsi="Times New Roman"/>
          <w:b/>
          <w:sz w:val="24"/>
          <w:szCs w:val="24"/>
        </w:rPr>
        <w:t>В школьном этапе  Всероссийской  олимпиады  школьников</w:t>
      </w:r>
      <w:r w:rsidRPr="00BD4578">
        <w:rPr>
          <w:rFonts w:ascii="Times New Roman" w:eastAsia="Times New Roman" w:hAnsi="Times New Roman"/>
          <w:sz w:val="24"/>
          <w:szCs w:val="24"/>
        </w:rPr>
        <w:t xml:space="preserve"> в городском округе Вичуга  приняли  участие  </w:t>
      </w:r>
      <w:r w:rsidRPr="0062223A">
        <w:rPr>
          <w:rFonts w:ascii="Times New Roman" w:eastAsia="Times New Roman" w:hAnsi="Times New Roman"/>
          <w:b/>
          <w:sz w:val="24"/>
          <w:szCs w:val="24"/>
        </w:rPr>
        <w:t xml:space="preserve">2252 </w:t>
      </w:r>
      <w:r w:rsidRPr="00BD4578">
        <w:rPr>
          <w:rFonts w:ascii="Times New Roman" w:eastAsia="Times New Roman" w:hAnsi="Times New Roman"/>
          <w:sz w:val="24"/>
          <w:szCs w:val="24"/>
        </w:rPr>
        <w:t xml:space="preserve">обучающихся 4-11 классов (в 2019 году – 4097 обучающихся), </w:t>
      </w:r>
      <w:r w:rsidRPr="0062223A">
        <w:rPr>
          <w:rFonts w:ascii="Times New Roman" w:eastAsia="Times New Roman" w:hAnsi="Times New Roman"/>
          <w:b/>
          <w:sz w:val="24"/>
          <w:szCs w:val="24"/>
        </w:rPr>
        <w:t>288</w:t>
      </w:r>
      <w:r w:rsidRPr="00BD4578">
        <w:rPr>
          <w:rFonts w:ascii="Times New Roman" w:eastAsia="Times New Roman" w:hAnsi="Times New Roman"/>
          <w:sz w:val="24"/>
          <w:szCs w:val="24"/>
        </w:rPr>
        <w:t xml:space="preserve"> из них  признаны  победителями, </w:t>
      </w:r>
      <w:r w:rsidRPr="0062223A">
        <w:rPr>
          <w:rFonts w:ascii="Times New Roman" w:eastAsia="Times New Roman" w:hAnsi="Times New Roman"/>
          <w:b/>
          <w:sz w:val="24"/>
          <w:szCs w:val="24"/>
        </w:rPr>
        <w:t>402</w:t>
      </w:r>
      <w:r w:rsidRPr="00BD4578">
        <w:rPr>
          <w:rFonts w:ascii="Times New Roman" w:eastAsia="Times New Roman" w:hAnsi="Times New Roman"/>
          <w:sz w:val="24"/>
          <w:szCs w:val="24"/>
        </w:rPr>
        <w:t xml:space="preserve">  учащихся  стали   призерами  школьного  этапа  Всероссийской  олимпиады  школьников. Решения олимпиадных заданий рассматривались в 5-ти дневные сроки после проведения олимпиады по каждому предмету на базе каждого учреждения, проводившего олимпиаду. Апелляций по пересмотру результатов олимпиад школьного этапа Олимпиады не поступало.  </w:t>
      </w:r>
    </w:p>
    <w:p w:rsidR="00BD4578" w:rsidRPr="00BD4578" w:rsidRDefault="0062223A" w:rsidP="0062223A">
      <w:pPr>
        <w:spacing w:after="0" w:line="252" w:lineRule="auto"/>
        <w:ind w:firstLine="567"/>
        <w:jc w:val="both"/>
        <w:rPr>
          <w:rFonts w:ascii="Times New Roman" w:hAnsi="Times New Roman"/>
          <w:sz w:val="24"/>
          <w:szCs w:val="24"/>
        </w:rPr>
      </w:pPr>
      <w:r>
        <w:rPr>
          <w:rFonts w:ascii="Times New Roman" w:hAnsi="Times New Roman"/>
          <w:b/>
          <w:sz w:val="24"/>
          <w:szCs w:val="24"/>
        </w:rPr>
        <w:t xml:space="preserve">Муниципальный </w:t>
      </w:r>
      <w:r w:rsidR="00BD4578" w:rsidRPr="0062223A">
        <w:rPr>
          <w:rFonts w:ascii="Times New Roman" w:hAnsi="Times New Roman"/>
          <w:b/>
          <w:sz w:val="24"/>
          <w:szCs w:val="24"/>
        </w:rPr>
        <w:t>этап Олимпиады</w:t>
      </w:r>
      <w:r w:rsidR="00BD4578" w:rsidRPr="00BD4578">
        <w:rPr>
          <w:rFonts w:ascii="Times New Roman" w:hAnsi="Times New Roman"/>
          <w:sz w:val="24"/>
          <w:szCs w:val="24"/>
        </w:rPr>
        <w:t xml:space="preserve">  проведен  в  сроки, утвержденные  приказом  Департамента  образования  Ивановской  области,  в соответствии с Организационно-технологической моделью проведения муниципального этапа всероссийской олимпиады школьников в 2020-2021 учебном году, утвержденной приказом отдела образования администрации городского округа Вичуга № 161-о от 22.10.2020г. «О проведении муниципального этапа всероссийской олимпиады школьников в 2020-2021 учебном году». </w:t>
      </w:r>
      <w:r w:rsidR="00BD4578" w:rsidRPr="00BD4578">
        <w:rPr>
          <w:rFonts w:ascii="Times New Roman" w:hAnsi="Times New Roman"/>
          <w:sz w:val="24"/>
          <w:szCs w:val="24"/>
        </w:rPr>
        <w:lastRenderedPageBreak/>
        <w:t xml:space="preserve">Олимпиада проводилась на базе общеобразовательных школ для обучающихся 7-8 классов и в дистанционном форме для обучающихся 9-11 классов в соответствии  с «Порядком направления работ обучающихся для проверки и оценивания жюри муниципального этапа», утвержденным приказом отдела образования №168 от 30.10.2020,  разработанным в целях соблюдения Санитарно-эпидемиологических требований в условиях распространения новой </w:t>
      </w:r>
      <w:r>
        <w:rPr>
          <w:rFonts w:ascii="Times New Roman" w:hAnsi="Times New Roman"/>
          <w:sz w:val="24"/>
          <w:szCs w:val="24"/>
        </w:rPr>
        <w:t xml:space="preserve"> </w:t>
      </w:r>
      <w:r w:rsidR="00BD4578" w:rsidRPr="00BD4578">
        <w:rPr>
          <w:rFonts w:ascii="Times New Roman" w:hAnsi="Times New Roman"/>
          <w:sz w:val="24"/>
          <w:szCs w:val="24"/>
        </w:rPr>
        <w:t>короновирусной инфекции (</w:t>
      </w:r>
      <w:r w:rsidR="00BD4578" w:rsidRPr="00BD4578">
        <w:rPr>
          <w:rFonts w:ascii="Times New Roman" w:hAnsi="Times New Roman"/>
          <w:sz w:val="24"/>
          <w:szCs w:val="24"/>
          <w:lang w:val="en-US"/>
        </w:rPr>
        <w:t>COVID</w:t>
      </w:r>
      <w:r w:rsidR="00BD4578" w:rsidRPr="00BD4578">
        <w:rPr>
          <w:rFonts w:ascii="Times New Roman" w:hAnsi="Times New Roman"/>
          <w:sz w:val="24"/>
          <w:szCs w:val="24"/>
        </w:rPr>
        <w:t xml:space="preserve">-19)  по графику, утвержденному приказом отдела образования на основании приказа Департамента образования Ивановской области. Прием, раскодирование, рассылка работ учащимся, прием выполненных работ, шифрование работ и передача членам  жюри проводилась оргкомитетом на базе МКУ ФМЦ. Разбор решений олимпиадных заданий производился по месту обучения участников. Апелляций на пересмотр работ не подано. В соответствии с приказом отдела образования администрации городского округа Вичуга № 192 от 11.12.2020 г. «Об итогах   муниципального  этапа   Всероссийской   олимпиады  школьников в 2020-2021 учебном году» в городском округе Вичуга  из 449 участников -  обучающихся 7-11  классов </w:t>
      </w:r>
      <w:r w:rsidR="00BD4578" w:rsidRPr="0062223A">
        <w:rPr>
          <w:rFonts w:ascii="Times New Roman" w:hAnsi="Times New Roman"/>
          <w:b/>
          <w:sz w:val="24"/>
          <w:szCs w:val="24"/>
        </w:rPr>
        <w:t xml:space="preserve">52 </w:t>
      </w:r>
      <w:r w:rsidR="00BD4578" w:rsidRPr="00BD4578">
        <w:rPr>
          <w:rFonts w:ascii="Times New Roman" w:hAnsi="Times New Roman"/>
          <w:sz w:val="24"/>
          <w:szCs w:val="24"/>
        </w:rPr>
        <w:t xml:space="preserve">участника   признаны  победителями,  </w:t>
      </w:r>
      <w:r w:rsidR="00BD4578" w:rsidRPr="0062223A">
        <w:rPr>
          <w:rFonts w:ascii="Times New Roman" w:hAnsi="Times New Roman"/>
          <w:b/>
          <w:sz w:val="24"/>
          <w:szCs w:val="24"/>
        </w:rPr>
        <w:t>60</w:t>
      </w:r>
      <w:r w:rsidR="00BD4578" w:rsidRPr="00BD4578">
        <w:rPr>
          <w:rFonts w:ascii="Times New Roman" w:hAnsi="Times New Roman"/>
          <w:color w:val="FF0000"/>
          <w:sz w:val="24"/>
          <w:szCs w:val="24"/>
        </w:rPr>
        <w:t xml:space="preserve"> </w:t>
      </w:r>
      <w:r w:rsidR="00BD4578" w:rsidRPr="00BD4578">
        <w:rPr>
          <w:rFonts w:ascii="Times New Roman" w:hAnsi="Times New Roman"/>
          <w:sz w:val="24"/>
          <w:szCs w:val="24"/>
        </w:rPr>
        <w:t xml:space="preserve">участников  стали   призерами. Результаты муниципального  этапа  отражены  в  протоколах  муниципальных  экспертных комиссий (жюри олимпиады по каждому общеобразовательному предмету) и рейтинговых таблицах, которые были размещены на сайте отдела образования. </w:t>
      </w:r>
    </w:p>
    <w:p w:rsidR="00BD4578" w:rsidRPr="00BD4578" w:rsidRDefault="0062223A" w:rsidP="0062223A">
      <w:pPr>
        <w:pStyle w:val="a3"/>
        <w:jc w:val="both"/>
        <w:rPr>
          <w:sz w:val="24"/>
          <w:szCs w:val="24"/>
        </w:rPr>
      </w:pPr>
      <w:r>
        <w:rPr>
          <w:sz w:val="24"/>
          <w:szCs w:val="24"/>
        </w:rPr>
        <w:t xml:space="preserve">       </w:t>
      </w:r>
      <w:r w:rsidR="00BD4578" w:rsidRPr="00BD4578">
        <w:rPr>
          <w:sz w:val="24"/>
          <w:szCs w:val="24"/>
        </w:rPr>
        <w:t xml:space="preserve">Для участия в региональном этапе олимпиады набрали необходимое количество баллов, </w:t>
      </w:r>
    </w:p>
    <w:p w:rsidR="00BD4578" w:rsidRPr="00BD4578" w:rsidRDefault="00BD4578" w:rsidP="0062223A">
      <w:pPr>
        <w:pStyle w:val="a3"/>
        <w:jc w:val="both"/>
        <w:rPr>
          <w:sz w:val="24"/>
          <w:szCs w:val="24"/>
        </w:rPr>
      </w:pPr>
      <w:r w:rsidRPr="00BD4578">
        <w:rPr>
          <w:sz w:val="24"/>
          <w:szCs w:val="24"/>
        </w:rPr>
        <w:t>для участия  8 обучающихся по пяти предметам, но в число победителей и призеров не вошли.</w:t>
      </w:r>
    </w:p>
    <w:p w:rsidR="00CF0A0C" w:rsidRPr="005D4EFA" w:rsidRDefault="00CF0A0C" w:rsidP="0062223A">
      <w:pPr>
        <w:spacing w:after="0" w:line="240" w:lineRule="auto"/>
        <w:contextualSpacing/>
        <w:rPr>
          <w:rFonts w:ascii="Times New Roman" w:hAnsi="Times New Roman"/>
          <w:b/>
          <w:sz w:val="24"/>
          <w:szCs w:val="24"/>
          <w:u w:val="single"/>
        </w:rPr>
      </w:pPr>
    </w:p>
    <w:p w:rsidR="00081157" w:rsidRPr="005B1E01" w:rsidRDefault="003878C9" w:rsidP="005B1E01">
      <w:pPr>
        <w:spacing w:after="0" w:line="240" w:lineRule="auto"/>
        <w:ind w:firstLine="567"/>
        <w:contextualSpacing/>
        <w:jc w:val="both"/>
        <w:rPr>
          <w:rFonts w:ascii="Times New Roman" w:hAnsi="Times New Roman"/>
          <w:b/>
          <w:i/>
          <w:sz w:val="24"/>
          <w:szCs w:val="24"/>
        </w:rPr>
      </w:pPr>
      <w:r w:rsidRPr="005B1E01">
        <w:rPr>
          <w:rFonts w:ascii="Times New Roman" w:hAnsi="Times New Roman"/>
          <w:b/>
          <w:i/>
          <w:sz w:val="24"/>
          <w:szCs w:val="24"/>
        </w:rPr>
        <w:t>Осн</w:t>
      </w:r>
      <w:r w:rsidR="005B1E01">
        <w:rPr>
          <w:rFonts w:ascii="Times New Roman" w:hAnsi="Times New Roman"/>
          <w:b/>
          <w:i/>
          <w:sz w:val="24"/>
          <w:szCs w:val="24"/>
        </w:rPr>
        <w:t>овные направления работы на 2021-2022</w:t>
      </w:r>
      <w:r w:rsidRPr="005B1E01">
        <w:rPr>
          <w:rFonts w:ascii="Times New Roman" w:hAnsi="Times New Roman"/>
          <w:b/>
          <w:i/>
          <w:sz w:val="24"/>
          <w:szCs w:val="24"/>
        </w:rPr>
        <w:t xml:space="preserve"> учебный год:</w:t>
      </w:r>
    </w:p>
    <w:p w:rsidR="003878C9" w:rsidRPr="00081157" w:rsidRDefault="003878C9" w:rsidP="003878C9">
      <w:pPr>
        <w:spacing w:after="0" w:line="240" w:lineRule="auto"/>
        <w:ind w:firstLine="567"/>
        <w:contextualSpacing/>
        <w:jc w:val="both"/>
        <w:rPr>
          <w:rFonts w:ascii="Times New Roman" w:hAnsi="Times New Roman"/>
          <w:b/>
          <w:i/>
          <w:sz w:val="24"/>
          <w:szCs w:val="24"/>
        </w:rPr>
      </w:pPr>
      <w:r w:rsidRPr="00081157">
        <w:rPr>
          <w:rFonts w:ascii="Times New Roman" w:hAnsi="Times New Roman"/>
          <w:b/>
          <w:i/>
          <w:sz w:val="24"/>
          <w:szCs w:val="24"/>
        </w:rPr>
        <w:t xml:space="preserve">- Администрации общеобразовательных организаций необходимо провести глубокий анализ всех аспектов проведения школьного, муниципального и участия в региональном этапах всероссийской олимпиады школьников с целью повышения эффективности участия во Всероссийской олимпиаде школьников. </w:t>
      </w:r>
    </w:p>
    <w:p w:rsidR="003878C9" w:rsidRPr="00081157" w:rsidRDefault="003878C9" w:rsidP="003878C9">
      <w:pPr>
        <w:spacing w:after="0" w:line="240" w:lineRule="auto"/>
        <w:ind w:firstLine="567"/>
        <w:contextualSpacing/>
        <w:jc w:val="both"/>
        <w:rPr>
          <w:rFonts w:ascii="Times New Roman" w:hAnsi="Times New Roman"/>
          <w:b/>
          <w:i/>
          <w:sz w:val="24"/>
          <w:szCs w:val="24"/>
        </w:rPr>
      </w:pPr>
      <w:r w:rsidRPr="00081157">
        <w:rPr>
          <w:rFonts w:ascii="Times New Roman" w:hAnsi="Times New Roman"/>
          <w:b/>
          <w:i/>
          <w:sz w:val="24"/>
          <w:szCs w:val="24"/>
        </w:rPr>
        <w:t>- Методическим объединениям учителей предметников необходимо изменить подходы к поиску интеллектуально-одаренных детей и методы работы с выявленными одаренными детьми.</w:t>
      </w:r>
    </w:p>
    <w:p w:rsidR="003878C9" w:rsidRPr="00081157" w:rsidRDefault="003878C9" w:rsidP="003878C9">
      <w:pPr>
        <w:spacing w:after="0" w:line="240" w:lineRule="auto"/>
        <w:ind w:firstLine="567"/>
        <w:contextualSpacing/>
        <w:jc w:val="both"/>
        <w:rPr>
          <w:rFonts w:ascii="Times New Roman" w:hAnsi="Times New Roman"/>
          <w:b/>
          <w:i/>
          <w:sz w:val="24"/>
          <w:szCs w:val="24"/>
        </w:rPr>
      </w:pPr>
      <w:r w:rsidRPr="00081157">
        <w:rPr>
          <w:rFonts w:ascii="Times New Roman" w:hAnsi="Times New Roman"/>
          <w:b/>
          <w:i/>
          <w:sz w:val="24"/>
          <w:szCs w:val="24"/>
        </w:rPr>
        <w:t>- Шире внедрять опыт «индивидуальных маршрутов» при работе с интеллектуально-одаренными детьми при подготовке их к участию в  олимпиадах и конкурсах.</w:t>
      </w:r>
    </w:p>
    <w:p w:rsidR="003878C9" w:rsidRDefault="003878C9" w:rsidP="003878C9">
      <w:pPr>
        <w:shd w:val="clear" w:color="auto" w:fill="FFFFFF"/>
        <w:tabs>
          <w:tab w:val="left" w:pos="8789"/>
        </w:tabs>
        <w:spacing w:after="0" w:line="240" w:lineRule="auto"/>
        <w:contextualSpacing/>
        <w:jc w:val="both"/>
        <w:rPr>
          <w:rFonts w:ascii="Times New Roman" w:hAnsi="Times New Roman"/>
          <w:sz w:val="24"/>
          <w:szCs w:val="24"/>
        </w:rPr>
      </w:pPr>
    </w:p>
    <w:p w:rsidR="0062223A" w:rsidRDefault="0062223A" w:rsidP="0062223A">
      <w:pPr>
        <w:shd w:val="clear" w:color="auto" w:fill="FFFFFF"/>
        <w:tabs>
          <w:tab w:val="left" w:pos="8789"/>
        </w:tabs>
        <w:spacing w:after="0" w:line="240" w:lineRule="auto"/>
        <w:contextualSpacing/>
        <w:jc w:val="center"/>
        <w:rPr>
          <w:rFonts w:ascii="Times New Roman" w:hAnsi="Times New Roman"/>
          <w:b/>
          <w:sz w:val="24"/>
          <w:szCs w:val="24"/>
        </w:rPr>
      </w:pPr>
      <w:r w:rsidRPr="0062223A">
        <w:rPr>
          <w:rFonts w:ascii="Times New Roman" w:hAnsi="Times New Roman"/>
          <w:b/>
          <w:sz w:val="24"/>
          <w:szCs w:val="24"/>
        </w:rPr>
        <w:t>Участие образовательных организаций в конкурсах</w:t>
      </w:r>
    </w:p>
    <w:p w:rsidR="0062223A" w:rsidRPr="0062223A" w:rsidRDefault="0062223A" w:rsidP="0062223A">
      <w:pPr>
        <w:shd w:val="clear" w:color="auto" w:fill="FFFFFF"/>
        <w:tabs>
          <w:tab w:val="left" w:pos="8789"/>
        </w:tabs>
        <w:spacing w:after="0" w:line="240" w:lineRule="auto"/>
        <w:contextualSpacing/>
        <w:jc w:val="center"/>
        <w:rPr>
          <w:rFonts w:ascii="Times New Roman" w:hAnsi="Times New Roman"/>
          <w:b/>
          <w:sz w:val="24"/>
          <w:szCs w:val="24"/>
        </w:rPr>
      </w:pPr>
    </w:p>
    <w:p w:rsidR="003878C9" w:rsidRPr="00CD1DDB" w:rsidRDefault="003878C9" w:rsidP="003878C9">
      <w:pPr>
        <w:pStyle w:val="a3"/>
        <w:shd w:val="clear" w:color="auto" w:fill="FFFFFF"/>
        <w:ind w:firstLine="567"/>
        <w:contextualSpacing/>
        <w:jc w:val="both"/>
        <w:rPr>
          <w:sz w:val="24"/>
          <w:szCs w:val="24"/>
        </w:rPr>
      </w:pPr>
      <w:r w:rsidRPr="00CD1DDB">
        <w:rPr>
          <w:sz w:val="24"/>
          <w:szCs w:val="24"/>
        </w:rPr>
        <w:t>В 2020-2021 учебном году обучающиеся общеобразовательных организаций принимали активное участие в различных очных и дистанционных предметных и метапредметных олимпиадах и конкурсах и показали следующие результаты:</w:t>
      </w:r>
    </w:p>
    <w:p w:rsidR="003878C9" w:rsidRPr="00CD1DDB" w:rsidRDefault="003878C9" w:rsidP="003878C9">
      <w:pPr>
        <w:pStyle w:val="a3"/>
        <w:shd w:val="clear" w:color="auto" w:fill="FFFFFF"/>
        <w:ind w:firstLine="567"/>
        <w:contextualSpacing/>
        <w:jc w:val="both"/>
        <w:rPr>
          <w:sz w:val="24"/>
          <w:szCs w:val="24"/>
        </w:rPr>
      </w:pPr>
    </w:p>
    <w:p w:rsidR="003878C9" w:rsidRPr="00CD1DDB" w:rsidRDefault="003878C9" w:rsidP="003878C9">
      <w:pPr>
        <w:jc w:val="both"/>
        <w:rPr>
          <w:rFonts w:ascii="Times New Roman" w:hAnsi="Times New Roman"/>
          <w:sz w:val="24"/>
          <w:szCs w:val="24"/>
        </w:rPr>
      </w:pPr>
      <w:r w:rsidRPr="00081157">
        <w:rPr>
          <w:rFonts w:ascii="Times New Roman" w:hAnsi="Times New Roman"/>
          <w:b/>
          <w:color w:val="000000"/>
          <w:sz w:val="24"/>
          <w:szCs w:val="24"/>
        </w:rPr>
        <w:t>- областной конкурс «Надежда Земли Ивановской»</w:t>
      </w:r>
      <w:r w:rsidRPr="00CD1DDB">
        <w:rPr>
          <w:rFonts w:ascii="Times New Roman" w:hAnsi="Times New Roman"/>
          <w:color w:val="000000"/>
          <w:sz w:val="24"/>
          <w:szCs w:val="24"/>
        </w:rPr>
        <w:t>, Кашицин Петр, ученик 9 класса МБОУ СОШ № 13</w:t>
      </w:r>
      <w:r w:rsidRPr="00CD1DDB">
        <w:rPr>
          <w:rFonts w:ascii="Times New Roman" w:hAnsi="Times New Roman"/>
          <w:sz w:val="24"/>
          <w:szCs w:val="24"/>
        </w:rPr>
        <w:t xml:space="preserve">  - победитель регионального этапа ( наставники Федотова И.В., Тихомирова Е.А.) </w:t>
      </w:r>
    </w:p>
    <w:p w:rsidR="003878C9" w:rsidRDefault="003878C9" w:rsidP="003878C9">
      <w:pPr>
        <w:spacing w:after="0"/>
        <w:jc w:val="both"/>
        <w:rPr>
          <w:rFonts w:ascii="Times New Roman" w:hAnsi="Times New Roman"/>
          <w:sz w:val="24"/>
          <w:szCs w:val="24"/>
        </w:rPr>
      </w:pPr>
      <w:r w:rsidRPr="00CD1DDB">
        <w:rPr>
          <w:rFonts w:ascii="Times New Roman" w:hAnsi="Times New Roman"/>
          <w:sz w:val="24"/>
          <w:szCs w:val="24"/>
        </w:rPr>
        <w:t>-</w:t>
      </w:r>
      <w:r w:rsidRPr="00081157">
        <w:rPr>
          <w:rFonts w:ascii="Times New Roman" w:hAnsi="Times New Roman"/>
          <w:b/>
          <w:sz w:val="24"/>
          <w:szCs w:val="24"/>
        </w:rPr>
        <w:t>Всероссийские краеведческие чтения юных краеведов-туристов, номинация «Моя родословная»,</w:t>
      </w:r>
      <w:r w:rsidRPr="00CD1DDB">
        <w:rPr>
          <w:rFonts w:ascii="Times New Roman" w:hAnsi="Times New Roman"/>
          <w:sz w:val="24"/>
          <w:szCs w:val="24"/>
        </w:rPr>
        <w:t xml:space="preserve"> Подлужный Михаил, ученик 9 класса МБОУ СОШ № 11- победитель  (наставники Савичева А.В., Румянцева М.Б.)</w:t>
      </w:r>
    </w:p>
    <w:p w:rsidR="00081157" w:rsidRPr="00CD1DDB" w:rsidRDefault="00081157" w:rsidP="003878C9">
      <w:pPr>
        <w:spacing w:after="0"/>
        <w:jc w:val="both"/>
        <w:rPr>
          <w:rFonts w:ascii="Times New Roman" w:hAnsi="Times New Roman"/>
          <w:sz w:val="24"/>
          <w:szCs w:val="24"/>
        </w:rPr>
      </w:pPr>
    </w:p>
    <w:p w:rsidR="003878C9" w:rsidRPr="00CD1DDB" w:rsidRDefault="003878C9" w:rsidP="003878C9">
      <w:pPr>
        <w:jc w:val="both"/>
        <w:rPr>
          <w:rFonts w:ascii="Times New Roman" w:eastAsia="Times New Roman" w:hAnsi="Times New Roman"/>
          <w:sz w:val="24"/>
          <w:szCs w:val="24"/>
          <w:lang w:eastAsia="ru-RU"/>
        </w:rPr>
      </w:pPr>
      <w:r w:rsidRPr="00CD1DDB">
        <w:rPr>
          <w:rFonts w:ascii="Times New Roman" w:eastAsia="Times New Roman" w:hAnsi="Times New Roman"/>
          <w:sz w:val="24"/>
          <w:szCs w:val="24"/>
          <w:lang w:eastAsia="ru-RU"/>
        </w:rPr>
        <w:t xml:space="preserve">- </w:t>
      </w:r>
      <w:r w:rsidRPr="00081157">
        <w:rPr>
          <w:rFonts w:ascii="Times New Roman" w:eastAsia="Times New Roman" w:hAnsi="Times New Roman"/>
          <w:b/>
          <w:sz w:val="24"/>
          <w:szCs w:val="24"/>
          <w:lang w:eastAsia="ru-RU"/>
        </w:rPr>
        <w:t>Областная научно-техническая олимпиада «Юный космонавт» среди обучающихся 4-8 классов</w:t>
      </w:r>
      <w:r w:rsidRPr="00CD1DDB">
        <w:rPr>
          <w:rFonts w:ascii="Times New Roman" w:eastAsia="Times New Roman" w:hAnsi="Times New Roman"/>
          <w:sz w:val="24"/>
          <w:szCs w:val="24"/>
          <w:lang w:eastAsia="ru-RU"/>
        </w:rPr>
        <w:t>, Кувшинов Александр, ученик МБОУ СОШ № 12, Кольцова Дарья, ученица МБОУ СОШ № 13,Кирдун Алеся, ученица 4 класса МБОУ СОШ №10 – призеры регионального этапа Олимпиады</w:t>
      </w:r>
    </w:p>
    <w:p w:rsidR="003878C9" w:rsidRPr="00CD1DDB" w:rsidRDefault="003878C9" w:rsidP="003878C9">
      <w:pPr>
        <w:jc w:val="both"/>
        <w:rPr>
          <w:rFonts w:ascii="Times New Roman" w:hAnsi="Times New Roman"/>
          <w:sz w:val="24"/>
          <w:szCs w:val="24"/>
        </w:rPr>
      </w:pPr>
      <w:r w:rsidRPr="00CD1DDB">
        <w:rPr>
          <w:rFonts w:ascii="Times New Roman" w:hAnsi="Times New Roman"/>
          <w:sz w:val="24"/>
          <w:szCs w:val="24"/>
        </w:rPr>
        <w:t xml:space="preserve">- </w:t>
      </w:r>
      <w:r w:rsidRPr="00081157">
        <w:rPr>
          <w:rFonts w:ascii="Times New Roman" w:hAnsi="Times New Roman"/>
          <w:b/>
          <w:sz w:val="24"/>
          <w:szCs w:val="24"/>
        </w:rPr>
        <w:t>Региональный математический турнир среди обучающихся 4-7 классов</w:t>
      </w:r>
      <w:r w:rsidRPr="00CD1DDB">
        <w:rPr>
          <w:rFonts w:ascii="Times New Roman" w:hAnsi="Times New Roman"/>
          <w:sz w:val="24"/>
          <w:szCs w:val="24"/>
        </w:rPr>
        <w:t xml:space="preserve">, Безруков Сергей, ученик 7 класса МБОУ СОШ № 13 – победитель регионального этапа (наставник Смирнова Т.А.); </w:t>
      </w:r>
      <w:r w:rsidRPr="00CD1DDB">
        <w:rPr>
          <w:rFonts w:ascii="Times New Roman" w:hAnsi="Times New Roman"/>
          <w:sz w:val="24"/>
          <w:szCs w:val="24"/>
        </w:rPr>
        <w:lastRenderedPageBreak/>
        <w:t>Сорина Елизавета, ученица 4 класса МБОУ СОШ № 13 – призер регионального этапа (наставник Зобнина Л.М.)</w:t>
      </w:r>
    </w:p>
    <w:p w:rsidR="003878C9" w:rsidRPr="00CD1DDB" w:rsidRDefault="003878C9" w:rsidP="003878C9">
      <w:pPr>
        <w:jc w:val="both"/>
        <w:rPr>
          <w:rFonts w:ascii="Times New Roman" w:hAnsi="Times New Roman"/>
          <w:sz w:val="24"/>
          <w:szCs w:val="24"/>
        </w:rPr>
      </w:pPr>
      <w:r w:rsidRPr="00CD1DDB">
        <w:rPr>
          <w:rFonts w:ascii="Times New Roman" w:hAnsi="Times New Roman"/>
          <w:sz w:val="24"/>
          <w:szCs w:val="24"/>
        </w:rPr>
        <w:t xml:space="preserve">- </w:t>
      </w:r>
      <w:r w:rsidRPr="00081157">
        <w:rPr>
          <w:rFonts w:ascii="Times New Roman" w:hAnsi="Times New Roman"/>
          <w:b/>
          <w:sz w:val="24"/>
          <w:szCs w:val="24"/>
        </w:rPr>
        <w:t>областная олимпиада по экологии и естествознанию для обучающихся начальной школы</w:t>
      </w:r>
      <w:r w:rsidRPr="00CD1DDB">
        <w:rPr>
          <w:rFonts w:ascii="Times New Roman" w:hAnsi="Times New Roman"/>
          <w:sz w:val="24"/>
          <w:szCs w:val="24"/>
        </w:rPr>
        <w:t>, Шарова Ксения, ученица 4 класса МБОУ СОШ № 12 – призер регионального этапа (наставник Галкина Г.В.)</w:t>
      </w:r>
    </w:p>
    <w:p w:rsidR="003878C9" w:rsidRPr="00CD1DDB" w:rsidRDefault="003878C9" w:rsidP="003878C9">
      <w:pPr>
        <w:jc w:val="both"/>
        <w:rPr>
          <w:rFonts w:ascii="Times New Roman" w:hAnsi="Times New Roman"/>
          <w:sz w:val="24"/>
          <w:szCs w:val="24"/>
        </w:rPr>
      </w:pPr>
      <w:r w:rsidRPr="00081157">
        <w:rPr>
          <w:rFonts w:ascii="Times New Roman" w:hAnsi="Times New Roman"/>
          <w:b/>
          <w:sz w:val="24"/>
          <w:szCs w:val="24"/>
        </w:rPr>
        <w:t>-</w:t>
      </w:r>
      <w:r w:rsidR="00081157" w:rsidRPr="00081157">
        <w:rPr>
          <w:rFonts w:ascii="Times New Roman" w:hAnsi="Times New Roman"/>
          <w:b/>
          <w:sz w:val="24"/>
          <w:szCs w:val="24"/>
        </w:rPr>
        <w:t xml:space="preserve"> </w:t>
      </w:r>
      <w:r w:rsidRPr="00081157">
        <w:rPr>
          <w:rFonts w:ascii="Times New Roman" w:hAnsi="Times New Roman"/>
          <w:b/>
          <w:sz w:val="24"/>
          <w:szCs w:val="24"/>
        </w:rPr>
        <w:t>Всероссийский конкурс юных чтецов «Живая классика»,</w:t>
      </w:r>
      <w:r w:rsidRPr="00CD1DDB">
        <w:rPr>
          <w:rFonts w:ascii="Times New Roman" w:hAnsi="Times New Roman"/>
          <w:sz w:val="24"/>
          <w:szCs w:val="24"/>
        </w:rPr>
        <w:t xml:space="preserve"> Сметанин Сергей, ученик 9 класса МБОУ СОШ № 10, Задумина Алла, ученица 7 класса МБОУ СОШ № 13 – лауреаты регионального этапа конкурса</w:t>
      </w:r>
    </w:p>
    <w:p w:rsidR="003878C9" w:rsidRDefault="003878C9" w:rsidP="003878C9">
      <w:pPr>
        <w:pStyle w:val="a3"/>
        <w:shd w:val="clear" w:color="auto" w:fill="FFFFFF"/>
        <w:contextualSpacing/>
        <w:jc w:val="both"/>
        <w:rPr>
          <w:sz w:val="24"/>
          <w:szCs w:val="24"/>
        </w:rPr>
      </w:pPr>
      <w:r w:rsidRPr="00081157">
        <w:rPr>
          <w:b/>
          <w:sz w:val="24"/>
          <w:szCs w:val="24"/>
        </w:rPr>
        <w:t>- областной конкурс детского и юношеского творчества «Дети и книги»,</w:t>
      </w:r>
      <w:r w:rsidRPr="00CD1DDB">
        <w:rPr>
          <w:sz w:val="24"/>
          <w:szCs w:val="24"/>
        </w:rPr>
        <w:t xml:space="preserve"> Мавлиханова Лия, ученица 5 класса МБОУ СОШ № 11, воспитанница ЦДТ – призер регионального этапа конкурса (наставник Панкратова О.А.) </w:t>
      </w:r>
    </w:p>
    <w:p w:rsidR="007D258E" w:rsidRPr="00CD1DDB" w:rsidRDefault="007D258E" w:rsidP="003878C9">
      <w:pPr>
        <w:pStyle w:val="a3"/>
        <w:shd w:val="clear" w:color="auto" w:fill="FFFFFF"/>
        <w:contextualSpacing/>
        <w:jc w:val="both"/>
        <w:rPr>
          <w:sz w:val="24"/>
          <w:szCs w:val="24"/>
        </w:rPr>
      </w:pPr>
    </w:p>
    <w:p w:rsidR="003878C9" w:rsidRDefault="003878C9" w:rsidP="003878C9">
      <w:pPr>
        <w:pStyle w:val="a3"/>
        <w:shd w:val="clear" w:color="auto" w:fill="FFFFFF"/>
        <w:contextualSpacing/>
        <w:jc w:val="both"/>
        <w:rPr>
          <w:sz w:val="24"/>
          <w:szCs w:val="24"/>
        </w:rPr>
      </w:pPr>
      <w:r w:rsidRPr="00CD1DDB">
        <w:rPr>
          <w:sz w:val="24"/>
          <w:szCs w:val="24"/>
        </w:rPr>
        <w:t>-</w:t>
      </w:r>
      <w:r w:rsidR="00081157">
        <w:rPr>
          <w:sz w:val="24"/>
          <w:szCs w:val="24"/>
        </w:rPr>
        <w:t xml:space="preserve"> </w:t>
      </w:r>
      <w:r w:rsidRPr="00081157">
        <w:rPr>
          <w:b/>
          <w:sz w:val="24"/>
          <w:szCs w:val="24"/>
          <w:lang w:val="en-US"/>
        </w:rPr>
        <w:t>XXXI</w:t>
      </w:r>
      <w:r w:rsidRPr="00081157">
        <w:rPr>
          <w:b/>
          <w:sz w:val="24"/>
          <w:szCs w:val="24"/>
        </w:rPr>
        <w:t xml:space="preserve"> городские Краеведческие чтения</w:t>
      </w:r>
      <w:r w:rsidRPr="00CD1DDB">
        <w:rPr>
          <w:sz w:val="24"/>
          <w:szCs w:val="24"/>
        </w:rPr>
        <w:t xml:space="preserve"> ,Подлужный Михаил, ученик 9 класса МБОУ СОШ № 11- победитель  (наставники Савичева А.В., Румянцева М.Б.)</w:t>
      </w:r>
    </w:p>
    <w:p w:rsidR="007D258E" w:rsidRPr="00CD1DDB" w:rsidRDefault="007D258E" w:rsidP="003878C9">
      <w:pPr>
        <w:pStyle w:val="a3"/>
        <w:shd w:val="clear" w:color="auto" w:fill="FFFFFF"/>
        <w:contextualSpacing/>
        <w:jc w:val="both"/>
        <w:rPr>
          <w:sz w:val="24"/>
          <w:szCs w:val="24"/>
        </w:rPr>
      </w:pPr>
    </w:p>
    <w:p w:rsidR="003878C9" w:rsidRDefault="003878C9" w:rsidP="003878C9">
      <w:pPr>
        <w:pStyle w:val="a3"/>
        <w:shd w:val="clear" w:color="auto" w:fill="FFFFFF"/>
        <w:contextualSpacing/>
        <w:jc w:val="both"/>
        <w:rPr>
          <w:sz w:val="24"/>
          <w:szCs w:val="24"/>
        </w:rPr>
      </w:pPr>
      <w:r w:rsidRPr="00CD1DDB">
        <w:rPr>
          <w:sz w:val="24"/>
          <w:szCs w:val="24"/>
        </w:rPr>
        <w:t xml:space="preserve">- </w:t>
      </w:r>
      <w:r w:rsidRPr="00081157">
        <w:rPr>
          <w:b/>
          <w:sz w:val="24"/>
          <w:szCs w:val="24"/>
        </w:rPr>
        <w:t>Всероссийская олимпиада «Эколята-защитники природы»</w:t>
      </w:r>
      <w:r w:rsidRPr="00CD1DDB">
        <w:rPr>
          <w:sz w:val="24"/>
          <w:szCs w:val="24"/>
        </w:rPr>
        <w:t xml:space="preserve"> Власова Вероника, ученица МБОУ СОШ № 11 – победитель ( наставники Кузнецова А.С., Груздева С.В.)</w:t>
      </w:r>
    </w:p>
    <w:p w:rsidR="00081157" w:rsidRPr="00CD1DDB" w:rsidRDefault="00081157" w:rsidP="003878C9">
      <w:pPr>
        <w:pStyle w:val="a3"/>
        <w:shd w:val="clear" w:color="auto" w:fill="FFFFFF"/>
        <w:contextualSpacing/>
        <w:jc w:val="both"/>
        <w:rPr>
          <w:sz w:val="24"/>
          <w:szCs w:val="24"/>
        </w:rPr>
      </w:pPr>
    </w:p>
    <w:p w:rsidR="003878C9" w:rsidRDefault="003878C9" w:rsidP="003878C9">
      <w:pPr>
        <w:spacing w:after="0"/>
        <w:jc w:val="both"/>
        <w:rPr>
          <w:rFonts w:ascii="Times New Roman" w:hAnsi="Times New Roman"/>
          <w:sz w:val="24"/>
          <w:szCs w:val="24"/>
        </w:rPr>
      </w:pPr>
      <w:r w:rsidRPr="00CD1DDB">
        <w:rPr>
          <w:rFonts w:ascii="Times New Roman" w:hAnsi="Times New Roman"/>
          <w:sz w:val="24"/>
          <w:szCs w:val="24"/>
        </w:rPr>
        <w:t xml:space="preserve">- </w:t>
      </w:r>
      <w:r w:rsidRPr="00081157">
        <w:rPr>
          <w:rFonts w:ascii="Times New Roman" w:hAnsi="Times New Roman"/>
          <w:b/>
          <w:sz w:val="24"/>
          <w:szCs w:val="24"/>
        </w:rPr>
        <w:t>Всероссийский исторический диктант – «Диктант Победы»</w:t>
      </w:r>
      <w:r w:rsidRPr="00CD1DDB">
        <w:rPr>
          <w:rFonts w:ascii="Times New Roman" w:hAnsi="Times New Roman"/>
          <w:sz w:val="24"/>
          <w:szCs w:val="24"/>
        </w:rPr>
        <w:t xml:space="preserve"> Победители на уровне региона: МБОУ СОШ № 12 Захаров П. 11 кл.,Савченко Н. 8 кл. ,Капустина М. 8 кл., Колосова Ю.С., учитель математики</w:t>
      </w:r>
    </w:p>
    <w:p w:rsidR="00081157" w:rsidRPr="00CD1DDB" w:rsidRDefault="00081157" w:rsidP="003878C9">
      <w:pPr>
        <w:spacing w:after="0"/>
        <w:jc w:val="both"/>
        <w:rPr>
          <w:rFonts w:ascii="Times New Roman" w:hAnsi="Times New Roman"/>
          <w:sz w:val="24"/>
          <w:szCs w:val="24"/>
        </w:rPr>
      </w:pPr>
    </w:p>
    <w:p w:rsidR="003878C9" w:rsidRDefault="003878C9" w:rsidP="003878C9">
      <w:pPr>
        <w:spacing w:after="0"/>
        <w:jc w:val="both"/>
        <w:rPr>
          <w:rFonts w:ascii="Times New Roman" w:hAnsi="Times New Roman"/>
          <w:sz w:val="24"/>
          <w:szCs w:val="24"/>
        </w:rPr>
      </w:pPr>
      <w:r w:rsidRPr="00CD1DDB">
        <w:rPr>
          <w:rFonts w:ascii="Times New Roman" w:hAnsi="Times New Roman"/>
          <w:sz w:val="24"/>
          <w:szCs w:val="24"/>
        </w:rPr>
        <w:t>-</w:t>
      </w:r>
      <w:r w:rsidRPr="00081157">
        <w:rPr>
          <w:rFonts w:ascii="Times New Roman" w:hAnsi="Times New Roman"/>
          <w:b/>
          <w:sz w:val="24"/>
          <w:szCs w:val="24"/>
        </w:rPr>
        <w:t xml:space="preserve">Межрегиональный конкурс «Лидер </w:t>
      </w:r>
      <w:r w:rsidRPr="00081157">
        <w:rPr>
          <w:rFonts w:ascii="Times New Roman" w:hAnsi="Times New Roman"/>
          <w:b/>
          <w:sz w:val="24"/>
          <w:szCs w:val="24"/>
          <w:lang w:val="en-US"/>
        </w:rPr>
        <w:t>XXI</w:t>
      </w:r>
      <w:r w:rsidRPr="00081157">
        <w:rPr>
          <w:rFonts w:ascii="Times New Roman" w:hAnsi="Times New Roman"/>
          <w:b/>
          <w:sz w:val="24"/>
          <w:szCs w:val="24"/>
        </w:rPr>
        <w:t xml:space="preserve"> века»</w:t>
      </w:r>
      <w:r w:rsidRPr="00CD1DDB">
        <w:rPr>
          <w:rFonts w:ascii="Times New Roman" w:hAnsi="Times New Roman"/>
          <w:sz w:val="24"/>
          <w:szCs w:val="24"/>
        </w:rPr>
        <w:t xml:space="preserve"> Алексеева Александра, ученица 11 класса МБОУ СОШ № 17-  победитель заочного этапа (наставник Цветкова Л.В.)</w:t>
      </w:r>
    </w:p>
    <w:p w:rsidR="00081157" w:rsidRPr="00CD1DDB" w:rsidRDefault="00081157" w:rsidP="003878C9">
      <w:pPr>
        <w:spacing w:after="0"/>
        <w:jc w:val="both"/>
        <w:rPr>
          <w:rFonts w:ascii="Times New Roman" w:hAnsi="Times New Roman"/>
          <w:sz w:val="24"/>
          <w:szCs w:val="24"/>
        </w:rPr>
      </w:pPr>
    </w:p>
    <w:p w:rsidR="003878C9" w:rsidRDefault="003878C9" w:rsidP="003878C9">
      <w:pPr>
        <w:pStyle w:val="a3"/>
        <w:shd w:val="clear" w:color="auto" w:fill="FFFFFF"/>
        <w:contextualSpacing/>
        <w:jc w:val="both"/>
        <w:rPr>
          <w:color w:val="000000"/>
          <w:sz w:val="24"/>
          <w:szCs w:val="24"/>
        </w:rPr>
      </w:pPr>
      <w:r w:rsidRPr="00CD1DDB">
        <w:rPr>
          <w:color w:val="000000"/>
          <w:sz w:val="24"/>
          <w:szCs w:val="24"/>
        </w:rPr>
        <w:t xml:space="preserve">- </w:t>
      </w:r>
      <w:r w:rsidRPr="00081157">
        <w:rPr>
          <w:b/>
          <w:color w:val="000000"/>
          <w:sz w:val="24"/>
          <w:szCs w:val="24"/>
        </w:rPr>
        <w:t>областная Олимпиада по избирательному праву</w:t>
      </w:r>
      <w:r w:rsidRPr="00CD1DDB">
        <w:rPr>
          <w:color w:val="000000"/>
          <w:sz w:val="24"/>
          <w:szCs w:val="24"/>
        </w:rPr>
        <w:t>, Галашина Виолетта, ученица 11 класса МБОУ СОШ № 13- победитель муниципального этапа (наставник Колескин Д.А.),Крюкова Анастасия, ученица 11 класса МБОУ СОШ № 11 - призер муниципального этапа (наставник Трусова Л.А.)</w:t>
      </w:r>
    </w:p>
    <w:p w:rsidR="007D258E" w:rsidRPr="00CD1DDB" w:rsidRDefault="007D258E" w:rsidP="003878C9">
      <w:pPr>
        <w:pStyle w:val="a3"/>
        <w:shd w:val="clear" w:color="auto" w:fill="FFFFFF"/>
        <w:contextualSpacing/>
        <w:jc w:val="both"/>
        <w:rPr>
          <w:color w:val="000000"/>
          <w:sz w:val="24"/>
          <w:szCs w:val="24"/>
        </w:rPr>
      </w:pPr>
    </w:p>
    <w:p w:rsidR="003878C9" w:rsidRDefault="003878C9" w:rsidP="003878C9">
      <w:pPr>
        <w:spacing w:after="0"/>
        <w:jc w:val="both"/>
        <w:rPr>
          <w:rFonts w:ascii="Times New Roman" w:hAnsi="Times New Roman"/>
          <w:color w:val="000000"/>
          <w:sz w:val="24"/>
          <w:szCs w:val="24"/>
        </w:rPr>
      </w:pPr>
      <w:r w:rsidRPr="00CD1DDB">
        <w:rPr>
          <w:rFonts w:ascii="Times New Roman" w:hAnsi="Times New Roman"/>
          <w:color w:val="000000"/>
          <w:sz w:val="24"/>
          <w:szCs w:val="24"/>
        </w:rPr>
        <w:t xml:space="preserve">- </w:t>
      </w:r>
      <w:r w:rsidRPr="00081157">
        <w:rPr>
          <w:rFonts w:ascii="Times New Roman" w:hAnsi="Times New Roman"/>
          <w:b/>
          <w:color w:val="000000"/>
          <w:sz w:val="24"/>
          <w:szCs w:val="24"/>
        </w:rPr>
        <w:t xml:space="preserve">Муниципальный этап Всероссийского конкурса творческих работ учащихся «Я и Россия: мечты о будущем» </w:t>
      </w:r>
      <w:r w:rsidRPr="00CD1DDB">
        <w:rPr>
          <w:rFonts w:ascii="Times New Roman" w:hAnsi="Times New Roman"/>
          <w:color w:val="000000"/>
          <w:sz w:val="24"/>
          <w:szCs w:val="24"/>
        </w:rPr>
        <w:t>Победители: Рыжакова П., 11 кл. Львова К.,  6 кл. Призеры: Болиткова А., 7 кл. МБОУ СОШ № 12 (наставники Муравьева Е.В.,Колосова Ю.С.)</w:t>
      </w:r>
    </w:p>
    <w:p w:rsidR="007D258E" w:rsidRPr="00CD1DDB" w:rsidRDefault="007D258E" w:rsidP="003878C9">
      <w:pPr>
        <w:spacing w:after="0"/>
        <w:jc w:val="both"/>
        <w:rPr>
          <w:rFonts w:ascii="Times New Roman" w:hAnsi="Times New Roman"/>
          <w:color w:val="000000"/>
          <w:sz w:val="24"/>
          <w:szCs w:val="24"/>
        </w:rPr>
      </w:pPr>
    </w:p>
    <w:p w:rsidR="003878C9" w:rsidRDefault="003878C9" w:rsidP="003878C9">
      <w:pPr>
        <w:spacing w:after="0"/>
        <w:jc w:val="both"/>
        <w:rPr>
          <w:rFonts w:ascii="Times New Roman" w:hAnsi="Times New Roman"/>
          <w:sz w:val="24"/>
          <w:szCs w:val="24"/>
        </w:rPr>
      </w:pPr>
      <w:r w:rsidRPr="00CD1DDB">
        <w:rPr>
          <w:rFonts w:ascii="Times New Roman" w:hAnsi="Times New Roman"/>
          <w:sz w:val="24"/>
          <w:szCs w:val="24"/>
        </w:rPr>
        <w:t xml:space="preserve">- </w:t>
      </w:r>
      <w:r w:rsidRPr="00081157">
        <w:rPr>
          <w:rFonts w:ascii="Times New Roman" w:hAnsi="Times New Roman"/>
          <w:b/>
          <w:sz w:val="24"/>
          <w:szCs w:val="24"/>
        </w:rPr>
        <w:t>областная гуманитарная олимпиада «Умники и умницы Ивановского края»,</w:t>
      </w:r>
      <w:r w:rsidRPr="00CD1DDB">
        <w:rPr>
          <w:rFonts w:ascii="Times New Roman" w:hAnsi="Times New Roman"/>
          <w:sz w:val="24"/>
          <w:szCs w:val="24"/>
        </w:rPr>
        <w:t xml:space="preserve"> Крылова Д., Кузнецова Е., Сердцева В.,</w:t>
      </w:r>
      <w:r w:rsidR="00081157">
        <w:rPr>
          <w:rFonts w:ascii="Times New Roman" w:hAnsi="Times New Roman"/>
          <w:sz w:val="24"/>
          <w:szCs w:val="24"/>
        </w:rPr>
        <w:t xml:space="preserve"> </w:t>
      </w:r>
      <w:r w:rsidRPr="00CD1DDB">
        <w:rPr>
          <w:rFonts w:ascii="Times New Roman" w:hAnsi="Times New Roman"/>
          <w:sz w:val="24"/>
          <w:szCs w:val="24"/>
        </w:rPr>
        <w:t>ученицы 10 класса МБОУ СОШ № 17 – участники четверть</w:t>
      </w:r>
      <w:r w:rsidR="00081157">
        <w:rPr>
          <w:rFonts w:ascii="Times New Roman" w:hAnsi="Times New Roman"/>
          <w:sz w:val="24"/>
          <w:szCs w:val="24"/>
        </w:rPr>
        <w:t xml:space="preserve"> </w:t>
      </w:r>
      <w:r w:rsidRPr="00CD1DDB">
        <w:rPr>
          <w:rFonts w:ascii="Times New Roman" w:hAnsi="Times New Roman"/>
          <w:sz w:val="24"/>
          <w:szCs w:val="24"/>
        </w:rPr>
        <w:t>финала олимпиады (наставник Морозова Л.В.)</w:t>
      </w:r>
    </w:p>
    <w:p w:rsidR="007D258E" w:rsidRPr="00CD1DDB" w:rsidRDefault="007D258E" w:rsidP="003878C9">
      <w:pPr>
        <w:spacing w:after="0"/>
        <w:jc w:val="both"/>
        <w:rPr>
          <w:rFonts w:ascii="Times New Roman" w:hAnsi="Times New Roman"/>
          <w:sz w:val="24"/>
          <w:szCs w:val="24"/>
        </w:rPr>
      </w:pPr>
    </w:p>
    <w:p w:rsidR="003878C9" w:rsidRPr="00CD1DDB" w:rsidRDefault="003878C9" w:rsidP="003878C9">
      <w:pPr>
        <w:jc w:val="both"/>
        <w:rPr>
          <w:rFonts w:ascii="Times New Roman" w:hAnsi="Times New Roman"/>
          <w:sz w:val="24"/>
          <w:szCs w:val="24"/>
        </w:rPr>
      </w:pPr>
      <w:r w:rsidRPr="00CD1DDB">
        <w:rPr>
          <w:rFonts w:ascii="Times New Roman" w:hAnsi="Times New Roman"/>
          <w:sz w:val="24"/>
          <w:szCs w:val="24"/>
        </w:rPr>
        <w:t xml:space="preserve">- </w:t>
      </w:r>
      <w:r w:rsidRPr="00081157">
        <w:rPr>
          <w:rFonts w:ascii="Times New Roman" w:hAnsi="Times New Roman"/>
          <w:b/>
          <w:sz w:val="24"/>
          <w:szCs w:val="24"/>
        </w:rPr>
        <w:t>Всероссийский конкурс сочинений «Без срока давности»</w:t>
      </w:r>
      <w:r w:rsidRPr="00CD1DDB">
        <w:rPr>
          <w:rFonts w:ascii="Times New Roman" w:hAnsi="Times New Roman"/>
          <w:sz w:val="24"/>
          <w:szCs w:val="24"/>
        </w:rPr>
        <w:t>, Раков Александр, ученик 8 класса МБОУ ООШ№ 9 – победитель муниципального этапа (наставник Ракова М.Ю.)</w:t>
      </w:r>
    </w:p>
    <w:p w:rsidR="003878C9" w:rsidRPr="00CD1DDB" w:rsidRDefault="003878C9" w:rsidP="003878C9">
      <w:pPr>
        <w:jc w:val="both"/>
        <w:rPr>
          <w:rFonts w:ascii="Times New Roman" w:hAnsi="Times New Roman"/>
          <w:sz w:val="24"/>
          <w:szCs w:val="24"/>
        </w:rPr>
      </w:pPr>
      <w:r w:rsidRPr="00CD1DDB">
        <w:rPr>
          <w:rFonts w:ascii="Times New Roman" w:hAnsi="Times New Roman"/>
          <w:sz w:val="24"/>
          <w:szCs w:val="24"/>
        </w:rPr>
        <w:t xml:space="preserve">- </w:t>
      </w:r>
      <w:r w:rsidRPr="00081157">
        <w:rPr>
          <w:rFonts w:ascii="Times New Roman" w:hAnsi="Times New Roman"/>
          <w:b/>
          <w:sz w:val="24"/>
          <w:szCs w:val="24"/>
        </w:rPr>
        <w:t>Областная акция «Учитель-профессия на все времена»,</w:t>
      </w:r>
      <w:r w:rsidRPr="00CD1DDB">
        <w:rPr>
          <w:rFonts w:ascii="Times New Roman" w:hAnsi="Times New Roman"/>
          <w:sz w:val="24"/>
          <w:szCs w:val="24"/>
        </w:rPr>
        <w:t xml:space="preserve"> Лисова Анастасия, ученица 5 класса МБОУ СОШ №11 – победитель в номинации «Интервью с педагогом» ( наставник Кузнецова А.С.)</w:t>
      </w:r>
    </w:p>
    <w:p w:rsidR="003878C9" w:rsidRDefault="003878C9" w:rsidP="003878C9">
      <w:pPr>
        <w:spacing w:after="0" w:line="240" w:lineRule="auto"/>
        <w:contextualSpacing/>
        <w:jc w:val="both"/>
        <w:rPr>
          <w:rFonts w:ascii="Times New Roman" w:hAnsi="Times New Roman"/>
          <w:sz w:val="24"/>
          <w:szCs w:val="24"/>
        </w:rPr>
      </w:pPr>
      <w:r w:rsidRPr="00CD1DDB">
        <w:rPr>
          <w:rFonts w:ascii="Times New Roman" w:hAnsi="Times New Roman"/>
          <w:sz w:val="24"/>
          <w:szCs w:val="24"/>
        </w:rPr>
        <w:t>-</w:t>
      </w:r>
      <w:r w:rsidR="00081157">
        <w:rPr>
          <w:rFonts w:ascii="Times New Roman" w:hAnsi="Times New Roman"/>
          <w:sz w:val="24"/>
          <w:szCs w:val="24"/>
        </w:rPr>
        <w:t xml:space="preserve"> </w:t>
      </w:r>
      <w:r w:rsidRPr="00081157">
        <w:rPr>
          <w:rFonts w:ascii="Times New Roman" w:hAnsi="Times New Roman"/>
          <w:b/>
          <w:sz w:val="24"/>
          <w:szCs w:val="24"/>
        </w:rPr>
        <w:t>Муниципальная конференция проектных и исследовательских работ школьников «Шаг в будущее»</w:t>
      </w:r>
      <w:r w:rsidRPr="00CD1DDB">
        <w:rPr>
          <w:rFonts w:ascii="Times New Roman" w:hAnsi="Times New Roman"/>
          <w:sz w:val="24"/>
          <w:szCs w:val="24"/>
        </w:rPr>
        <w:t xml:space="preserve">, Тазов Сергей, ученик 6 класса МБОУ СОШ № 13 - победитель (наставник Потемкина </w:t>
      </w:r>
      <w:r w:rsidRPr="00CD1DDB">
        <w:rPr>
          <w:rFonts w:ascii="Times New Roman" w:hAnsi="Times New Roman"/>
          <w:sz w:val="24"/>
          <w:szCs w:val="24"/>
        </w:rPr>
        <w:lastRenderedPageBreak/>
        <w:t>А.В.), Мухина Анастасия, ученица 6 класса МБОУ СОШ № 17 - призер (наставник Круглова А.В.), Кузнецова Юля, Исмаева Настя, ученицы 11 класса МБОУ СОШ № 11 – призеры (наставник Трусова Л.А.)</w:t>
      </w:r>
    </w:p>
    <w:p w:rsidR="007D258E" w:rsidRPr="00CD1DDB" w:rsidRDefault="007D258E" w:rsidP="003878C9">
      <w:pPr>
        <w:spacing w:after="0" w:line="240" w:lineRule="auto"/>
        <w:contextualSpacing/>
        <w:jc w:val="both"/>
        <w:rPr>
          <w:rFonts w:ascii="Times New Roman" w:hAnsi="Times New Roman"/>
          <w:sz w:val="24"/>
          <w:szCs w:val="24"/>
        </w:rPr>
      </w:pPr>
    </w:p>
    <w:p w:rsidR="003878C9" w:rsidRPr="00CD1DDB" w:rsidRDefault="003878C9" w:rsidP="003878C9">
      <w:pPr>
        <w:pStyle w:val="a3"/>
        <w:shd w:val="clear" w:color="auto" w:fill="FFFFFF"/>
        <w:ind w:firstLine="708"/>
        <w:contextualSpacing/>
        <w:jc w:val="both"/>
        <w:rPr>
          <w:sz w:val="24"/>
          <w:szCs w:val="24"/>
        </w:rPr>
      </w:pPr>
      <w:r w:rsidRPr="00CD1DDB">
        <w:rPr>
          <w:sz w:val="24"/>
          <w:szCs w:val="24"/>
        </w:rPr>
        <w:t>Отмечены обучающиеся дипломами победителей и призеров в дистанционных олимпиадах, рекомендованных Департаментом образования Ивановской области: онлайн-олимпиады «Учи.ру», Всероссийская метапредметная олимпиада по ФГОС «Новые знания», Международный онлайн-конкурс «Фоксфорд», Всероссийский конкурс исторических исследовательских работ старшеклассников «Человек в истории», «Надежда энергетики»  и другие.</w:t>
      </w:r>
    </w:p>
    <w:p w:rsidR="003878C9" w:rsidRPr="00CD1DDB" w:rsidRDefault="003878C9" w:rsidP="003878C9">
      <w:pPr>
        <w:spacing w:after="0" w:line="240" w:lineRule="auto"/>
        <w:contextualSpacing/>
        <w:jc w:val="both"/>
        <w:rPr>
          <w:rFonts w:ascii="Times New Roman" w:hAnsi="Times New Roman"/>
          <w:b/>
          <w:color w:val="FF0000"/>
          <w:sz w:val="24"/>
          <w:szCs w:val="24"/>
          <w:u w:val="single"/>
        </w:rPr>
      </w:pPr>
    </w:p>
    <w:p w:rsidR="00965A18" w:rsidRDefault="00965A18" w:rsidP="003878C9">
      <w:pPr>
        <w:spacing w:after="0" w:line="240" w:lineRule="auto"/>
        <w:contextualSpacing/>
        <w:jc w:val="center"/>
        <w:rPr>
          <w:rFonts w:ascii="Times New Roman" w:hAnsi="Times New Roman"/>
          <w:b/>
          <w:sz w:val="28"/>
          <w:szCs w:val="28"/>
          <w:u w:val="single"/>
        </w:rPr>
      </w:pPr>
      <w:r>
        <w:rPr>
          <w:rFonts w:ascii="Times New Roman" w:hAnsi="Times New Roman"/>
          <w:b/>
          <w:sz w:val="28"/>
          <w:szCs w:val="28"/>
          <w:u w:val="single"/>
        </w:rPr>
        <w:t>5.</w:t>
      </w:r>
      <w:r w:rsidR="003878C9" w:rsidRPr="00965A18">
        <w:rPr>
          <w:rFonts w:ascii="Times New Roman" w:hAnsi="Times New Roman"/>
          <w:b/>
          <w:sz w:val="28"/>
          <w:szCs w:val="28"/>
          <w:u w:val="single"/>
        </w:rPr>
        <w:t>Реализация  федерального государственного</w:t>
      </w:r>
    </w:p>
    <w:p w:rsidR="003878C9" w:rsidRPr="00965A18" w:rsidRDefault="003878C9" w:rsidP="003878C9">
      <w:pPr>
        <w:spacing w:after="0" w:line="240" w:lineRule="auto"/>
        <w:contextualSpacing/>
        <w:jc w:val="center"/>
        <w:rPr>
          <w:rFonts w:ascii="Times New Roman" w:hAnsi="Times New Roman"/>
          <w:b/>
          <w:sz w:val="28"/>
          <w:szCs w:val="28"/>
          <w:u w:val="single"/>
        </w:rPr>
      </w:pPr>
      <w:r w:rsidRPr="00965A18">
        <w:rPr>
          <w:rFonts w:ascii="Times New Roman" w:hAnsi="Times New Roman"/>
          <w:b/>
          <w:sz w:val="28"/>
          <w:szCs w:val="28"/>
          <w:u w:val="single"/>
        </w:rPr>
        <w:t xml:space="preserve"> образовательного стандарта</w:t>
      </w:r>
    </w:p>
    <w:p w:rsidR="003878C9" w:rsidRDefault="003878C9" w:rsidP="003878C9">
      <w:pPr>
        <w:spacing w:after="0" w:line="240" w:lineRule="auto"/>
        <w:contextualSpacing/>
        <w:jc w:val="both"/>
        <w:rPr>
          <w:rFonts w:ascii="Times New Roman" w:hAnsi="Times New Roman"/>
          <w:b/>
          <w:sz w:val="24"/>
          <w:szCs w:val="24"/>
          <w:u w:val="single"/>
        </w:rPr>
      </w:pPr>
    </w:p>
    <w:p w:rsidR="003878C9" w:rsidRDefault="003878C9" w:rsidP="003878C9">
      <w:pPr>
        <w:shd w:val="clear" w:color="auto" w:fill="FFFFFF"/>
        <w:spacing w:after="0" w:line="240" w:lineRule="auto"/>
        <w:ind w:firstLine="708"/>
        <w:contextualSpacing/>
      </w:pPr>
      <w:r>
        <w:rPr>
          <w:rFonts w:ascii="Times New Roman" w:hAnsi="Times New Roman"/>
          <w:sz w:val="24"/>
          <w:szCs w:val="24"/>
        </w:rPr>
        <w:t>Основным направлением обновления содержания образования в 2020-2021учебном году является реализация  федеральных государственных образовательных стандартов  начального общего образования, основного общего образования и среднего общего  образования.</w:t>
      </w:r>
    </w:p>
    <w:p w:rsidR="003878C9" w:rsidRDefault="003878C9" w:rsidP="003878C9">
      <w:pPr>
        <w:shd w:val="clear" w:color="auto" w:fill="FFFFFF"/>
        <w:spacing w:after="0" w:line="240" w:lineRule="auto"/>
        <w:ind w:firstLine="567"/>
        <w:contextualSpacing/>
        <w:jc w:val="both"/>
      </w:pPr>
      <w:r>
        <w:rPr>
          <w:rFonts w:ascii="Times New Roman" w:hAnsi="Times New Roman"/>
          <w:sz w:val="24"/>
          <w:szCs w:val="24"/>
        </w:rPr>
        <w:t xml:space="preserve">Для успешного внедрения стандартов   обеспечено научно-методическое сопровождение введения и реализации федерального государственного образовательного стандарта общего образования, проанализирована научно-методическая основа ФГОС, обобщен материал по имеющимся практическим материалам. В результате внедрения ФГОС были поставлены следующие задачи: </w:t>
      </w:r>
    </w:p>
    <w:p w:rsidR="003878C9" w:rsidRDefault="003878C9" w:rsidP="003878C9">
      <w:pPr>
        <w:shd w:val="clear" w:color="auto" w:fill="FFFFFF"/>
        <w:spacing w:after="0" w:line="240" w:lineRule="auto"/>
        <w:contextualSpacing/>
        <w:jc w:val="both"/>
      </w:pPr>
      <w:r>
        <w:rPr>
          <w:rFonts w:ascii="Times New Roman" w:hAnsi="Times New Roman"/>
          <w:sz w:val="24"/>
          <w:szCs w:val="24"/>
        </w:rPr>
        <w:t>-  обеспечение повышение квалификации  учителей в сфере проектирования современного  урока  в  соответствии с требованиями ФГОС, в том числе средствами дистанционного обучения;</w:t>
      </w:r>
    </w:p>
    <w:p w:rsidR="003878C9" w:rsidRDefault="003878C9" w:rsidP="003878C9">
      <w:pPr>
        <w:shd w:val="clear" w:color="auto" w:fill="FFFFFF"/>
        <w:spacing w:after="0" w:line="240" w:lineRule="auto"/>
        <w:contextualSpacing/>
        <w:jc w:val="both"/>
      </w:pPr>
      <w:r>
        <w:rPr>
          <w:rFonts w:ascii="Times New Roman" w:hAnsi="Times New Roman"/>
          <w:sz w:val="24"/>
          <w:szCs w:val="24"/>
        </w:rPr>
        <w:t>- обобщение  результативного  педагогического  опыта   по  использованию  современных  технологий по  реализации ФГОС;</w:t>
      </w:r>
    </w:p>
    <w:p w:rsidR="003878C9" w:rsidRDefault="003878C9" w:rsidP="003878C9">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  освоение новых форм контроля и оценки образовательных достижений обучающихся, в том числе  метапредметных.</w:t>
      </w:r>
    </w:p>
    <w:p w:rsidR="007D258E" w:rsidRDefault="007D258E" w:rsidP="003878C9">
      <w:pPr>
        <w:shd w:val="clear" w:color="auto" w:fill="FFFFFF"/>
        <w:spacing w:after="0" w:line="240" w:lineRule="auto"/>
        <w:contextualSpacing/>
        <w:jc w:val="both"/>
      </w:pPr>
    </w:p>
    <w:p w:rsidR="003878C9" w:rsidRDefault="003878C9" w:rsidP="003878C9">
      <w:pPr>
        <w:shd w:val="clear" w:color="auto" w:fill="FFFFFF"/>
        <w:spacing w:after="0" w:line="240" w:lineRule="auto"/>
        <w:contextualSpacing/>
        <w:jc w:val="both"/>
        <w:rPr>
          <w:rFonts w:ascii="Times New Roman" w:hAnsi="Times New Roman"/>
          <w:sz w:val="24"/>
          <w:szCs w:val="24"/>
          <w:u w:val="single"/>
        </w:rPr>
      </w:pPr>
      <w:r w:rsidRPr="004A2BDF">
        <w:rPr>
          <w:rFonts w:ascii="Times New Roman" w:hAnsi="Times New Roman"/>
          <w:sz w:val="24"/>
          <w:szCs w:val="24"/>
          <w:u w:val="single"/>
        </w:rPr>
        <w:t xml:space="preserve"> Результаты проделанной работы </w:t>
      </w:r>
    </w:p>
    <w:p w:rsidR="00081157" w:rsidRPr="004A2BDF" w:rsidRDefault="00081157" w:rsidP="003878C9">
      <w:pPr>
        <w:shd w:val="clear" w:color="auto" w:fill="FFFFFF"/>
        <w:spacing w:after="0" w:line="240" w:lineRule="auto"/>
        <w:contextualSpacing/>
        <w:jc w:val="both"/>
        <w:rPr>
          <w:u w:val="single"/>
        </w:rPr>
      </w:pPr>
    </w:p>
    <w:p w:rsidR="003878C9" w:rsidRDefault="003878C9" w:rsidP="003878C9">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 xml:space="preserve">1.Созданы условия  для  дистанционного обучения педагогов. В полном объеме использованы возможности  единого информационного образовательного пространства  в системе повышения квалификации работников образования.  </w:t>
      </w:r>
      <w:r w:rsidRPr="00C702AC">
        <w:rPr>
          <w:rFonts w:ascii="Times New Roman" w:hAnsi="Times New Roman"/>
          <w:sz w:val="24"/>
          <w:szCs w:val="24"/>
        </w:rPr>
        <w:t xml:space="preserve">Обеспечена устойчивая позитивная динамика в использовании дистанционных форм  курсовой подготовки.  Освоена форма   </w:t>
      </w:r>
      <w:r w:rsidRPr="00C702AC">
        <w:rPr>
          <w:rFonts w:ascii="Times New Roman" w:hAnsi="Times New Roman"/>
          <w:sz w:val="24"/>
          <w:szCs w:val="24"/>
          <w:lang w:val="en-US"/>
        </w:rPr>
        <w:t>Web</w:t>
      </w:r>
      <w:r w:rsidRPr="00C702AC">
        <w:rPr>
          <w:rFonts w:ascii="Times New Roman" w:hAnsi="Times New Roman"/>
          <w:sz w:val="24"/>
          <w:szCs w:val="24"/>
        </w:rPr>
        <w:t xml:space="preserve">-семинаров  по актуальным  вопросам развития образовательной практики. </w:t>
      </w:r>
    </w:p>
    <w:p w:rsidR="00081157" w:rsidRPr="004A2BDF" w:rsidRDefault="00081157" w:rsidP="003878C9">
      <w:pPr>
        <w:shd w:val="clear" w:color="auto" w:fill="FFFFFF"/>
        <w:spacing w:after="0" w:line="240" w:lineRule="auto"/>
        <w:contextualSpacing/>
        <w:jc w:val="both"/>
        <w:rPr>
          <w:rFonts w:ascii="Times New Roman" w:hAnsi="Times New Roman"/>
          <w:sz w:val="24"/>
          <w:szCs w:val="24"/>
        </w:rPr>
      </w:pPr>
    </w:p>
    <w:p w:rsidR="003878C9" w:rsidRPr="00495F7E" w:rsidRDefault="003878C9" w:rsidP="003878C9">
      <w:pPr>
        <w:autoSpaceDE w:val="0"/>
        <w:autoSpaceDN w:val="0"/>
        <w:adjustRightInd w:val="0"/>
        <w:spacing w:after="0" w:line="240" w:lineRule="auto"/>
        <w:contextualSpacing/>
        <w:jc w:val="both"/>
        <w:rPr>
          <w:rFonts w:ascii="Times New Roman CYR" w:eastAsia="Times New Roman" w:hAnsi="Times New Roman CYR"/>
          <w:color w:val="000000"/>
          <w:sz w:val="24"/>
          <w:szCs w:val="24"/>
          <w:lang w:eastAsia="ru-RU"/>
        </w:rPr>
      </w:pPr>
      <w:r>
        <w:rPr>
          <w:rFonts w:ascii="Times New Roman" w:hAnsi="Times New Roman"/>
          <w:sz w:val="24"/>
          <w:szCs w:val="24"/>
        </w:rPr>
        <w:t xml:space="preserve">2. Организовано сетевое взаимодействие  на базе школ по опережающему введению ФГОС основного общего и среднего общего образования (МБОУ СОШ №11,12). В течение учебного года управленческие команды МБОУ СОШ № 11, № 12 обучались и делились опытом во время работы стажировочных площадок области по внедрению ФГОС основного общего и  среднего общего  образования, участвуя </w:t>
      </w:r>
      <w:r w:rsidRPr="0064693B">
        <w:rPr>
          <w:rFonts w:ascii="Times New Roman" w:hAnsi="Times New Roman"/>
          <w:sz w:val="24"/>
          <w:szCs w:val="24"/>
        </w:rPr>
        <w:t xml:space="preserve">в </w:t>
      </w:r>
      <w:r>
        <w:rPr>
          <w:rFonts w:ascii="Times New Roman" w:hAnsi="Times New Roman"/>
          <w:sz w:val="24"/>
          <w:szCs w:val="24"/>
        </w:rPr>
        <w:t>работе региональных стажировочных площадок .</w:t>
      </w:r>
    </w:p>
    <w:p w:rsidR="003878C9" w:rsidRDefault="003878C9" w:rsidP="003878C9">
      <w:pPr>
        <w:autoSpaceDE w:val="0"/>
        <w:autoSpaceDN w:val="0"/>
        <w:adjustRightInd w:val="0"/>
        <w:spacing w:after="0" w:line="240" w:lineRule="auto"/>
        <w:contextualSpacing/>
      </w:pPr>
    </w:p>
    <w:p w:rsidR="003878C9" w:rsidRPr="00495F7E" w:rsidRDefault="003878C9" w:rsidP="003878C9">
      <w:pPr>
        <w:autoSpaceDE w:val="0"/>
        <w:autoSpaceDN w:val="0"/>
        <w:adjustRightInd w:val="0"/>
        <w:spacing w:after="0" w:line="240" w:lineRule="auto"/>
        <w:contextualSpacing/>
        <w:jc w:val="both"/>
        <w:rPr>
          <w:rFonts w:ascii="Times New Roman" w:hAnsi="Times New Roman"/>
          <w:sz w:val="24"/>
          <w:szCs w:val="24"/>
        </w:rPr>
      </w:pPr>
      <w:r w:rsidRPr="00495F7E">
        <w:rPr>
          <w:rFonts w:ascii="Times New Roman" w:hAnsi="Times New Roman"/>
          <w:sz w:val="24"/>
          <w:szCs w:val="24"/>
        </w:rPr>
        <w:t xml:space="preserve">3. В 2020-21 учебном году решались задачи по обобщению результативного педагогического опыта  в вопросах реализации ФГОС общего образования и освоения педагогических технологий, соответствующих требованиям Стандарта,  в ходе семинаров для школьных управленческих команд, мастер-классов для педагогов, участия в работе научно-практических конференций. </w:t>
      </w:r>
    </w:p>
    <w:p w:rsidR="007D258E" w:rsidRDefault="007D258E" w:rsidP="003878C9">
      <w:pPr>
        <w:shd w:val="clear" w:color="auto" w:fill="FFFFFF"/>
        <w:spacing w:after="0" w:line="240" w:lineRule="auto"/>
        <w:contextualSpacing/>
        <w:jc w:val="both"/>
        <w:rPr>
          <w:rFonts w:ascii="Times New Roman" w:hAnsi="Times New Roman"/>
          <w:sz w:val="24"/>
          <w:szCs w:val="24"/>
          <w:u w:val="single"/>
        </w:rPr>
      </w:pPr>
    </w:p>
    <w:p w:rsidR="003878C9" w:rsidRPr="00495F7E" w:rsidRDefault="003878C9" w:rsidP="003878C9">
      <w:pPr>
        <w:shd w:val="clear" w:color="auto" w:fill="FFFFFF"/>
        <w:spacing w:after="0" w:line="240" w:lineRule="auto"/>
        <w:contextualSpacing/>
        <w:jc w:val="both"/>
        <w:rPr>
          <w:rFonts w:ascii="Times New Roman" w:hAnsi="Times New Roman"/>
          <w:sz w:val="24"/>
          <w:szCs w:val="24"/>
          <w:u w:val="single"/>
        </w:rPr>
      </w:pPr>
      <w:r w:rsidRPr="00495F7E">
        <w:rPr>
          <w:rFonts w:ascii="Times New Roman" w:hAnsi="Times New Roman"/>
          <w:sz w:val="24"/>
          <w:szCs w:val="24"/>
          <w:u w:val="single"/>
        </w:rPr>
        <w:t>Семинары</w:t>
      </w:r>
    </w:p>
    <w:p w:rsidR="003878C9" w:rsidRPr="00495F7E" w:rsidRDefault="003878C9" w:rsidP="003878C9">
      <w:pPr>
        <w:shd w:val="clear" w:color="auto" w:fill="FFFFFF"/>
        <w:spacing w:after="0" w:line="240" w:lineRule="auto"/>
        <w:contextualSpacing/>
        <w:jc w:val="both"/>
        <w:rPr>
          <w:rFonts w:ascii="Times New Roman" w:hAnsi="Times New Roman"/>
          <w:sz w:val="24"/>
          <w:szCs w:val="24"/>
        </w:rPr>
      </w:pPr>
      <w:r w:rsidRPr="00495F7E">
        <w:rPr>
          <w:rFonts w:ascii="Times New Roman" w:hAnsi="Times New Roman"/>
          <w:sz w:val="24"/>
          <w:szCs w:val="24"/>
        </w:rPr>
        <w:t xml:space="preserve"> - муниципальный семинар для школьных управленческих команд  «</w:t>
      </w:r>
      <w:r w:rsidRPr="00495F7E">
        <w:rPr>
          <w:rFonts w:ascii="Times New Roman" w:eastAsia="+mn-ea" w:hAnsi="Times New Roman"/>
          <w:bCs/>
          <w:kern w:val="24"/>
          <w:sz w:val="24"/>
          <w:szCs w:val="24"/>
        </w:rPr>
        <w:t>Интегрированный урок  как одна из  форм  метапредметного подхода     в обучении», МБОУ СОШ № 11</w:t>
      </w:r>
    </w:p>
    <w:p w:rsidR="007D258E" w:rsidRDefault="007D258E" w:rsidP="003878C9">
      <w:pPr>
        <w:shd w:val="clear" w:color="auto" w:fill="FFFFFF"/>
        <w:spacing w:after="0" w:line="240" w:lineRule="auto"/>
        <w:contextualSpacing/>
        <w:jc w:val="both"/>
        <w:rPr>
          <w:rFonts w:ascii="Times New Roman" w:hAnsi="Times New Roman"/>
          <w:sz w:val="24"/>
          <w:szCs w:val="24"/>
          <w:u w:val="single"/>
        </w:rPr>
      </w:pPr>
    </w:p>
    <w:p w:rsidR="003878C9" w:rsidRPr="00495F7E" w:rsidRDefault="007D258E" w:rsidP="003878C9">
      <w:pPr>
        <w:shd w:val="clear" w:color="auto" w:fill="FFFFFF"/>
        <w:spacing w:after="0" w:line="240" w:lineRule="auto"/>
        <w:contextualSpacing/>
        <w:jc w:val="both"/>
        <w:rPr>
          <w:rFonts w:ascii="Times New Roman" w:hAnsi="Times New Roman"/>
          <w:sz w:val="24"/>
          <w:szCs w:val="24"/>
          <w:u w:val="single"/>
        </w:rPr>
      </w:pPr>
      <w:r>
        <w:rPr>
          <w:rFonts w:ascii="Times New Roman" w:hAnsi="Times New Roman"/>
          <w:sz w:val="24"/>
          <w:szCs w:val="24"/>
          <w:u w:val="single"/>
        </w:rPr>
        <w:t>М</w:t>
      </w:r>
      <w:r w:rsidR="003878C9" w:rsidRPr="00495F7E">
        <w:rPr>
          <w:rFonts w:ascii="Times New Roman" w:hAnsi="Times New Roman"/>
          <w:sz w:val="24"/>
          <w:szCs w:val="24"/>
          <w:u w:val="single"/>
        </w:rPr>
        <w:t>астер- классы</w:t>
      </w:r>
    </w:p>
    <w:p w:rsidR="003878C9" w:rsidRPr="00495F7E" w:rsidRDefault="003878C9" w:rsidP="003878C9">
      <w:pPr>
        <w:autoSpaceDE w:val="0"/>
        <w:autoSpaceDN w:val="0"/>
        <w:adjustRightInd w:val="0"/>
        <w:spacing w:after="0" w:line="240" w:lineRule="auto"/>
        <w:contextualSpacing/>
        <w:rPr>
          <w:rFonts w:ascii="Times New Roman" w:hAnsi="Times New Roman"/>
          <w:sz w:val="24"/>
          <w:szCs w:val="24"/>
        </w:rPr>
      </w:pPr>
      <w:r w:rsidRPr="00495F7E">
        <w:rPr>
          <w:rFonts w:ascii="Times New Roman" w:hAnsi="Times New Roman"/>
          <w:sz w:val="24"/>
          <w:szCs w:val="24"/>
        </w:rPr>
        <w:lastRenderedPageBreak/>
        <w:t xml:space="preserve">- Мастер класс в детском технопарке  Ивановской области "Кванториум. Новатория" (МБОУ СОШ № 12) </w:t>
      </w:r>
    </w:p>
    <w:p w:rsidR="003878C9" w:rsidRPr="00495F7E" w:rsidRDefault="003878C9" w:rsidP="003878C9">
      <w:pPr>
        <w:shd w:val="clear" w:color="auto" w:fill="FFFFFF"/>
        <w:spacing w:after="0" w:line="240" w:lineRule="auto"/>
        <w:contextualSpacing/>
        <w:jc w:val="both"/>
        <w:rPr>
          <w:rFonts w:ascii="Times New Roman" w:eastAsia="Times New Roman" w:hAnsi="Times New Roman"/>
          <w:color w:val="000000"/>
          <w:sz w:val="24"/>
          <w:szCs w:val="24"/>
          <w:lang w:eastAsia="ru-RU"/>
        </w:rPr>
      </w:pPr>
      <w:r w:rsidRPr="00495F7E">
        <w:rPr>
          <w:rFonts w:ascii="Times New Roman" w:eastAsia="Times New Roman" w:hAnsi="Times New Roman"/>
          <w:color w:val="000000"/>
          <w:sz w:val="24"/>
          <w:szCs w:val="24"/>
          <w:lang w:eastAsia="ru-RU"/>
        </w:rPr>
        <w:t>- открытый урок по литературе «… Язык может скрыть истину, а глаза — никогда» (По рассказу О. Романенко «Своими глазами»). (7  класс, учитель МБОУ СОШ № 11 Полянина Л.А.)</w:t>
      </w:r>
    </w:p>
    <w:p w:rsidR="003878C9" w:rsidRPr="00495F7E" w:rsidRDefault="003878C9" w:rsidP="003878C9">
      <w:pPr>
        <w:shd w:val="clear" w:color="auto" w:fill="FFFFFF"/>
        <w:spacing w:after="0" w:line="240" w:lineRule="auto"/>
        <w:contextualSpacing/>
        <w:jc w:val="both"/>
        <w:rPr>
          <w:rFonts w:ascii="Times New Roman" w:eastAsia="Times New Roman" w:hAnsi="Times New Roman"/>
          <w:color w:val="000000"/>
          <w:sz w:val="24"/>
          <w:szCs w:val="24"/>
          <w:lang w:eastAsia="ru-RU"/>
        </w:rPr>
      </w:pPr>
      <w:r w:rsidRPr="00495F7E">
        <w:rPr>
          <w:rFonts w:ascii="Times New Roman" w:hAnsi="Times New Roman"/>
          <w:sz w:val="24"/>
          <w:szCs w:val="24"/>
        </w:rPr>
        <w:t>- интегрированный открытый урок по математике «Связь между периметром, площадью и равенством прямоугольников» (5  класс, МБОУ СОШ № 11, Горохова С.В., Комиссарова Л.Е.)</w:t>
      </w:r>
    </w:p>
    <w:p w:rsidR="007D258E" w:rsidRDefault="007D258E" w:rsidP="003878C9">
      <w:pPr>
        <w:autoSpaceDE w:val="0"/>
        <w:autoSpaceDN w:val="0"/>
        <w:adjustRightInd w:val="0"/>
        <w:spacing w:after="0" w:line="240" w:lineRule="auto"/>
        <w:contextualSpacing/>
        <w:rPr>
          <w:rFonts w:ascii="Times New Roman" w:eastAsia="Times New Roman" w:hAnsi="Times New Roman"/>
          <w:sz w:val="24"/>
          <w:szCs w:val="24"/>
          <w:u w:val="single"/>
          <w:lang w:eastAsia="ru-RU"/>
        </w:rPr>
      </w:pPr>
    </w:p>
    <w:p w:rsidR="003878C9" w:rsidRPr="00495F7E" w:rsidRDefault="003878C9" w:rsidP="003878C9">
      <w:pPr>
        <w:autoSpaceDE w:val="0"/>
        <w:autoSpaceDN w:val="0"/>
        <w:adjustRightInd w:val="0"/>
        <w:spacing w:after="0" w:line="240" w:lineRule="auto"/>
        <w:contextualSpacing/>
        <w:rPr>
          <w:rFonts w:ascii="Times New Roman" w:eastAsia="Times New Roman" w:hAnsi="Times New Roman"/>
          <w:sz w:val="24"/>
          <w:szCs w:val="24"/>
          <w:u w:val="single"/>
          <w:lang w:eastAsia="ru-RU"/>
        </w:rPr>
      </w:pPr>
      <w:r w:rsidRPr="00495F7E">
        <w:rPr>
          <w:rFonts w:ascii="Times New Roman" w:eastAsia="Times New Roman" w:hAnsi="Times New Roman"/>
          <w:sz w:val="24"/>
          <w:szCs w:val="24"/>
          <w:u w:val="single"/>
          <w:lang w:eastAsia="ru-RU"/>
        </w:rPr>
        <w:t>Участие в научно-практических конференциях</w:t>
      </w:r>
    </w:p>
    <w:p w:rsidR="003878C9" w:rsidRPr="00495F7E" w:rsidRDefault="003878C9" w:rsidP="003878C9">
      <w:pPr>
        <w:autoSpaceDE w:val="0"/>
        <w:autoSpaceDN w:val="0"/>
        <w:adjustRightInd w:val="0"/>
        <w:spacing w:after="0" w:line="240" w:lineRule="auto"/>
        <w:contextualSpacing/>
        <w:rPr>
          <w:rFonts w:ascii="Times New Roman" w:eastAsia="Times New Roman" w:hAnsi="Times New Roman"/>
          <w:sz w:val="24"/>
          <w:szCs w:val="24"/>
          <w:u w:val="single"/>
          <w:lang w:eastAsia="ru-RU"/>
        </w:rPr>
      </w:pPr>
      <w:r w:rsidRPr="00495F7E">
        <w:rPr>
          <w:rFonts w:ascii="Times New Roman" w:hAnsi="Times New Roman"/>
          <w:sz w:val="24"/>
          <w:szCs w:val="24"/>
        </w:rPr>
        <w:t>- Межрегиональная  научно-практическая конференция «Модернизация технологий и содержания обучения в соответствии с новым ФГОС: диссеминация эффективных педагогических практик и технологий»</w:t>
      </w:r>
    </w:p>
    <w:p w:rsidR="003878C9" w:rsidRPr="00495F7E" w:rsidRDefault="003878C9" w:rsidP="003878C9">
      <w:pPr>
        <w:shd w:val="clear" w:color="auto" w:fill="FFFFFF"/>
        <w:tabs>
          <w:tab w:val="left" w:pos="8789"/>
        </w:tabs>
        <w:spacing w:after="0" w:line="240" w:lineRule="auto"/>
        <w:contextualSpacing/>
        <w:jc w:val="both"/>
        <w:rPr>
          <w:rFonts w:ascii="Times New Roman" w:hAnsi="Times New Roman"/>
          <w:sz w:val="24"/>
          <w:szCs w:val="24"/>
        </w:rPr>
      </w:pPr>
      <w:r w:rsidRPr="00495F7E">
        <w:rPr>
          <w:rFonts w:ascii="Times New Roman" w:hAnsi="Times New Roman"/>
          <w:sz w:val="24"/>
          <w:szCs w:val="24"/>
        </w:rPr>
        <w:t>- Всероссийская  научно-практическая конференция «Воспитание патриотических чувств через привитие любви к родному краю»</w:t>
      </w:r>
    </w:p>
    <w:p w:rsidR="003878C9" w:rsidRPr="00495F7E" w:rsidRDefault="003878C9" w:rsidP="003878C9">
      <w:pPr>
        <w:shd w:val="clear" w:color="auto" w:fill="FFFFFF"/>
        <w:tabs>
          <w:tab w:val="left" w:pos="8789"/>
        </w:tabs>
        <w:spacing w:after="0" w:line="240" w:lineRule="auto"/>
        <w:contextualSpacing/>
        <w:jc w:val="both"/>
        <w:rPr>
          <w:rFonts w:ascii="Times New Roman" w:hAnsi="Times New Roman"/>
          <w:sz w:val="24"/>
          <w:szCs w:val="24"/>
        </w:rPr>
      </w:pPr>
      <w:r w:rsidRPr="00495F7E">
        <w:rPr>
          <w:rFonts w:ascii="Times New Roman" w:hAnsi="Times New Roman"/>
          <w:sz w:val="24"/>
          <w:szCs w:val="24"/>
        </w:rPr>
        <w:t>-Научно-практическая конференция « Маршрут успеха:</w:t>
      </w:r>
      <w:r w:rsidR="008F6F5A">
        <w:rPr>
          <w:rFonts w:ascii="Times New Roman" w:hAnsi="Times New Roman"/>
          <w:sz w:val="24"/>
          <w:szCs w:val="24"/>
        </w:rPr>
        <w:t xml:space="preserve"> </w:t>
      </w:r>
      <w:r w:rsidRPr="00495F7E">
        <w:rPr>
          <w:rFonts w:ascii="Times New Roman" w:hAnsi="Times New Roman"/>
          <w:sz w:val="24"/>
          <w:szCs w:val="24"/>
        </w:rPr>
        <w:t>механизмы реализации лучших практик по профориентации школьников Ивановской области»</w:t>
      </w:r>
    </w:p>
    <w:p w:rsidR="003878C9" w:rsidRPr="00495F7E" w:rsidRDefault="003878C9" w:rsidP="003878C9">
      <w:pPr>
        <w:shd w:val="clear" w:color="auto" w:fill="FFFFFF"/>
        <w:tabs>
          <w:tab w:val="left" w:pos="8789"/>
        </w:tabs>
        <w:spacing w:after="0" w:line="240" w:lineRule="auto"/>
        <w:contextualSpacing/>
        <w:jc w:val="both"/>
        <w:rPr>
          <w:rFonts w:ascii="Times New Roman" w:hAnsi="Times New Roman"/>
          <w:sz w:val="24"/>
          <w:szCs w:val="24"/>
        </w:rPr>
      </w:pPr>
      <w:r w:rsidRPr="00495F7E">
        <w:rPr>
          <w:rFonts w:ascii="Times New Roman" w:hAnsi="Times New Roman"/>
          <w:sz w:val="24"/>
          <w:szCs w:val="24"/>
        </w:rPr>
        <w:t>- Цифровые перемены в школьном образовании: опыт 2020, ЯКласс</w:t>
      </w:r>
    </w:p>
    <w:p w:rsidR="003878C9" w:rsidRPr="00495F7E" w:rsidRDefault="003878C9" w:rsidP="003878C9">
      <w:pPr>
        <w:shd w:val="clear" w:color="auto" w:fill="FFFFFF"/>
        <w:tabs>
          <w:tab w:val="left" w:pos="8789"/>
        </w:tabs>
        <w:spacing w:after="0" w:line="240" w:lineRule="auto"/>
        <w:contextualSpacing/>
        <w:jc w:val="both"/>
        <w:rPr>
          <w:rFonts w:ascii="Times New Roman" w:hAnsi="Times New Roman"/>
          <w:sz w:val="24"/>
          <w:szCs w:val="24"/>
        </w:rPr>
      </w:pPr>
      <w:r w:rsidRPr="00495F7E">
        <w:rPr>
          <w:rFonts w:ascii="Times New Roman" w:hAnsi="Times New Roman"/>
          <w:sz w:val="24"/>
          <w:szCs w:val="24"/>
        </w:rPr>
        <w:t>- Презентация лучших региональных практик по реализации ФГОС общего образования и предметных концепций, Департамент образования Ивановской области</w:t>
      </w:r>
    </w:p>
    <w:p w:rsidR="003878C9" w:rsidRPr="00495F7E" w:rsidRDefault="003878C9" w:rsidP="003878C9">
      <w:pPr>
        <w:shd w:val="clear" w:color="auto" w:fill="FFFFFF"/>
        <w:tabs>
          <w:tab w:val="left" w:pos="8789"/>
        </w:tabs>
        <w:spacing w:after="0" w:line="240" w:lineRule="auto"/>
        <w:contextualSpacing/>
        <w:jc w:val="both"/>
        <w:rPr>
          <w:rFonts w:ascii="Times New Roman" w:hAnsi="Times New Roman"/>
          <w:sz w:val="24"/>
          <w:szCs w:val="24"/>
        </w:rPr>
      </w:pPr>
      <w:r w:rsidRPr="00495F7E">
        <w:rPr>
          <w:rFonts w:ascii="Times New Roman" w:hAnsi="Times New Roman"/>
          <w:sz w:val="24"/>
          <w:szCs w:val="24"/>
        </w:rPr>
        <w:t>- «Дни финансовой грамотности в ОО»</w:t>
      </w:r>
    </w:p>
    <w:p w:rsidR="003878C9" w:rsidRPr="00495F7E" w:rsidRDefault="003878C9" w:rsidP="003878C9">
      <w:pPr>
        <w:spacing w:after="0"/>
        <w:jc w:val="both"/>
        <w:rPr>
          <w:rFonts w:ascii="Times New Roman" w:hAnsi="Times New Roman"/>
          <w:sz w:val="24"/>
          <w:szCs w:val="24"/>
        </w:rPr>
      </w:pPr>
      <w:r w:rsidRPr="00495F7E">
        <w:rPr>
          <w:rFonts w:ascii="Times New Roman" w:hAnsi="Times New Roman"/>
          <w:sz w:val="24"/>
          <w:szCs w:val="24"/>
        </w:rPr>
        <w:t>- Всероссийская педагогическая конференция им.В.А.Сухомлинского</w:t>
      </w:r>
    </w:p>
    <w:p w:rsidR="003878C9" w:rsidRPr="00495F7E" w:rsidRDefault="003878C9" w:rsidP="003878C9">
      <w:pPr>
        <w:spacing w:after="0"/>
        <w:jc w:val="both"/>
        <w:rPr>
          <w:rFonts w:ascii="Times New Roman" w:hAnsi="Times New Roman"/>
          <w:sz w:val="24"/>
          <w:szCs w:val="24"/>
        </w:rPr>
      </w:pPr>
      <w:r w:rsidRPr="00495F7E">
        <w:rPr>
          <w:rFonts w:ascii="Times New Roman" w:hAnsi="Times New Roman"/>
          <w:sz w:val="24"/>
          <w:szCs w:val="24"/>
        </w:rPr>
        <w:t>- Онлайн-конференция «Учитель: вертикальный рост внутри профессии. Наставничество как универсальная технология передачи опыта»</w:t>
      </w:r>
    </w:p>
    <w:p w:rsidR="003878C9" w:rsidRPr="00495F7E" w:rsidRDefault="003878C9" w:rsidP="003878C9">
      <w:pPr>
        <w:shd w:val="clear" w:color="auto" w:fill="FFFFFF"/>
        <w:tabs>
          <w:tab w:val="left" w:pos="8789"/>
        </w:tabs>
        <w:spacing w:after="0" w:line="240" w:lineRule="auto"/>
        <w:contextualSpacing/>
        <w:jc w:val="both"/>
        <w:rPr>
          <w:rFonts w:ascii="Times New Roman" w:hAnsi="Times New Roman"/>
          <w:b/>
          <w:sz w:val="24"/>
          <w:szCs w:val="24"/>
          <w:u w:val="single"/>
        </w:rPr>
      </w:pPr>
      <w:r w:rsidRPr="00495F7E">
        <w:rPr>
          <w:rFonts w:ascii="Times New Roman" w:hAnsi="Times New Roman"/>
          <w:sz w:val="24"/>
          <w:szCs w:val="24"/>
        </w:rPr>
        <w:t>- Всероссийский образовательный семинар «Современные педагогические технологии в воспитании и образовании младших школьников. Современный диалог педагога и младших школьников»</w:t>
      </w:r>
    </w:p>
    <w:p w:rsidR="003878C9" w:rsidRDefault="003878C9" w:rsidP="003878C9">
      <w:pPr>
        <w:shd w:val="clear" w:color="auto" w:fill="FFFFFF"/>
        <w:tabs>
          <w:tab w:val="left" w:pos="8789"/>
        </w:tabs>
        <w:spacing w:after="0" w:line="240" w:lineRule="auto"/>
        <w:contextualSpacing/>
        <w:jc w:val="both"/>
        <w:rPr>
          <w:rFonts w:ascii="Times New Roman" w:hAnsi="Times New Roman"/>
          <w:sz w:val="24"/>
          <w:szCs w:val="24"/>
        </w:rPr>
      </w:pPr>
    </w:p>
    <w:p w:rsidR="00965A18" w:rsidRPr="00965A18" w:rsidRDefault="00965A18" w:rsidP="00965A18">
      <w:pPr>
        <w:pStyle w:val="a3"/>
        <w:shd w:val="clear" w:color="auto" w:fill="FFFFFF"/>
        <w:contextualSpacing/>
        <w:jc w:val="center"/>
        <w:rPr>
          <w:b/>
          <w:szCs w:val="28"/>
          <w:u w:val="single"/>
        </w:rPr>
      </w:pPr>
      <w:r>
        <w:rPr>
          <w:b/>
          <w:szCs w:val="28"/>
          <w:u w:val="single"/>
        </w:rPr>
        <w:t>6.</w:t>
      </w:r>
      <w:r w:rsidRPr="00965A18">
        <w:rPr>
          <w:b/>
          <w:szCs w:val="28"/>
          <w:u w:val="single"/>
        </w:rPr>
        <w:t>Участие педагогов в конкурсах профессионального мастерства</w:t>
      </w:r>
    </w:p>
    <w:p w:rsidR="00965A18" w:rsidRPr="00106B46" w:rsidRDefault="00965A18" w:rsidP="00965A18">
      <w:pPr>
        <w:pStyle w:val="a3"/>
        <w:shd w:val="clear" w:color="auto" w:fill="FFFFFF"/>
        <w:contextualSpacing/>
        <w:jc w:val="both"/>
        <w:rPr>
          <w:u w:val="single"/>
        </w:rPr>
      </w:pPr>
    </w:p>
    <w:p w:rsidR="00965A18" w:rsidRPr="00081157" w:rsidRDefault="00965A18" w:rsidP="00965A18">
      <w:pPr>
        <w:pStyle w:val="a3"/>
        <w:shd w:val="clear" w:color="auto" w:fill="FFFFFF"/>
        <w:contextualSpacing/>
        <w:jc w:val="both"/>
        <w:rPr>
          <w:b/>
        </w:rPr>
      </w:pPr>
      <w:r w:rsidRPr="00081157">
        <w:rPr>
          <w:b/>
          <w:sz w:val="24"/>
          <w:szCs w:val="24"/>
        </w:rPr>
        <w:t>Областной конкурс профессионального мастерства  «Педагог года - 2021»</w:t>
      </w:r>
    </w:p>
    <w:p w:rsidR="00965A18" w:rsidRDefault="00965A18" w:rsidP="00965A18">
      <w:pPr>
        <w:pStyle w:val="a3"/>
        <w:shd w:val="clear" w:color="auto" w:fill="FFFFFF"/>
        <w:contextualSpacing/>
        <w:jc w:val="center"/>
        <w:rPr>
          <w:sz w:val="24"/>
          <w:szCs w:val="24"/>
        </w:rPr>
      </w:pPr>
      <w:r>
        <w:rPr>
          <w:sz w:val="24"/>
          <w:szCs w:val="24"/>
        </w:rPr>
        <w:t>Номинация «Педагогический дебют»</w:t>
      </w:r>
    </w:p>
    <w:p w:rsidR="00965A18" w:rsidRDefault="00965A18" w:rsidP="00965A18">
      <w:pPr>
        <w:pStyle w:val="a3"/>
        <w:shd w:val="clear" w:color="auto" w:fill="FFFFFF"/>
        <w:contextualSpacing/>
        <w:jc w:val="both"/>
      </w:pPr>
      <w:r>
        <w:rPr>
          <w:sz w:val="24"/>
          <w:szCs w:val="24"/>
        </w:rPr>
        <w:t>Дементьев Д.М., учитель начальных классов МБОУ СОШ № 12, сертификат участника Конкурса;</w:t>
      </w:r>
    </w:p>
    <w:p w:rsidR="00965A18" w:rsidRDefault="00965A18" w:rsidP="00965A18">
      <w:pPr>
        <w:pStyle w:val="a3"/>
        <w:shd w:val="clear" w:color="auto" w:fill="FFFFFF"/>
        <w:contextualSpacing/>
        <w:jc w:val="center"/>
        <w:rPr>
          <w:sz w:val="24"/>
          <w:szCs w:val="24"/>
        </w:rPr>
      </w:pPr>
      <w:r>
        <w:rPr>
          <w:sz w:val="24"/>
          <w:szCs w:val="24"/>
        </w:rPr>
        <w:t>Номинация «Педагог дошкольного образования»:</w:t>
      </w:r>
    </w:p>
    <w:p w:rsidR="00965A18" w:rsidRDefault="00965A18" w:rsidP="00965A18">
      <w:pPr>
        <w:pStyle w:val="a3"/>
        <w:shd w:val="clear" w:color="auto" w:fill="FFFFFF"/>
        <w:contextualSpacing/>
        <w:jc w:val="both"/>
        <w:rPr>
          <w:sz w:val="24"/>
          <w:szCs w:val="24"/>
        </w:rPr>
      </w:pPr>
      <w:r>
        <w:rPr>
          <w:sz w:val="24"/>
          <w:szCs w:val="24"/>
        </w:rPr>
        <w:t>Шмарова Е.Ю., воспитатель МБДОУ д/с№ 9, сертификат участника Конкурса</w:t>
      </w:r>
    </w:p>
    <w:p w:rsidR="00965A18" w:rsidRDefault="00965A18" w:rsidP="00965A18">
      <w:pPr>
        <w:pStyle w:val="a3"/>
        <w:shd w:val="clear" w:color="auto" w:fill="FFFFFF"/>
        <w:contextualSpacing/>
        <w:jc w:val="both"/>
        <w:rPr>
          <w:sz w:val="24"/>
          <w:szCs w:val="24"/>
        </w:rPr>
      </w:pPr>
    </w:p>
    <w:p w:rsidR="00965A18" w:rsidRPr="00081157" w:rsidRDefault="00965A18" w:rsidP="00965A18">
      <w:pPr>
        <w:pStyle w:val="a3"/>
        <w:shd w:val="clear" w:color="auto" w:fill="FFFFFF"/>
        <w:contextualSpacing/>
        <w:jc w:val="both"/>
        <w:rPr>
          <w:b/>
          <w:sz w:val="24"/>
          <w:szCs w:val="24"/>
        </w:rPr>
      </w:pPr>
      <w:r w:rsidRPr="00081157">
        <w:rPr>
          <w:b/>
          <w:sz w:val="24"/>
          <w:szCs w:val="24"/>
        </w:rPr>
        <w:t>Областной конкурс  «Организация работы на учебно-опытных участках и территориях образовательных организаций»</w:t>
      </w:r>
    </w:p>
    <w:p w:rsidR="00965A18" w:rsidRDefault="00965A18" w:rsidP="00965A18">
      <w:pPr>
        <w:pStyle w:val="a3"/>
        <w:shd w:val="clear" w:color="auto" w:fill="FFFFFF"/>
        <w:contextualSpacing/>
        <w:jc w:val="both"/>
        <w:rPr>
          <w:sz w:val="24"/>
          <w:szCs w:val="24"/>
        </w:rPr>
      </w:pPr>
      <w:r w:rsidRPr="00B443C3">
        <w:rPr>
          <w:sz w:val="24"/>
          <w:szCs w:val="24"/>
        </w:rPr>
        <w:t xml:space="preserve"> Коллективы</w:t>
      </w:r>
      <w:r>
        <w:rPr>
          <w:sz w:val="24"/>
          <w:szCs w:val="24"/>
        </w:rPr>
        <w:t xml:space="preserve"> </w:t>
      </w:r>
      <w:r w:rsidRPr="00B443C3">
        <w:rPr>
          <w:sz w:val="24"/>
          <w:szCs w:val="24"/>
        </w:rPr>
        <w:t xml:space="preserve">МБДОУ д/с №5 и  </w:t>
      </w:r>
      <w:r>
        <w:rPr>
          <w:sz w:val="24"/>
          <w:szCs w:val="24"/>
        </w:rPr>
        <w:t>№</w:t>
      </w:r>
      <w:r w:rsidRPr="00B443C3">
        <w:rPr>
          <w:sz w:val="24"/>
          <w:szCs w:val="24"/>
        </w:rPr>
        <w:t>9</w:t>
      </w:r>
      <w:r>
        <w:rPr>
          <w:sz w:val="24"/>
          <w:szCs w:val="24"/>
        </w:rPr>
        <w:t>, п</w:t>
      </w:r>
      <w:r w:rsidRPr="00B443C3">
        <w:rPr>
          <w:sz w:val="24"/>
          <w:szCs w:val="24"/>
        </w:rPr>
        <w:t>об</w:t>
      </w:r>
      <w:r>
        <w:rPr>
          <w:sz w:val="24"/>
          <w:szCs w:val="24"/>
        </w:rPr>
        <w:t>едители</w:t>
      </w:r>
    </w:p>
    <w:p w:rsidR="00965A18" w:rsidRDefault="00965A18" w:rsidP="00965A18">
      <w:pPr>
        <w:pStyle w:val="a3"/>
        <w:shd w:val="clear" w:color="auto" w:fill="FFFFFF"/>
        <w:contextualSpacing/>
        <w:jc w:val="both"/>
        <w:rPr>
          <w:sz w:val="24"/>
          <w:szCs w:val="24"/>
        </w:rPr>
      </w:pPr>
    </w:p>
    <w:p w:rsidR="00965A18" w:rsidRDefault="00965A18" w:rsidP="00965A18">
      <w:pPr>
        <w:pStyle w:val="a3"/>
        <w:shd w:val="clear" w:color="auto" w:fill="FFFFFF"/>
        <w:contextualSpacing/>
        <w:jc w:val="both"/>
        <w:rPr>
          <w:sz w:val="24"/>
          <w:szCs w:val="24"/>
        </w:rPr>
      </w:pPr>
      <w:r w:rsidRPr="00081157">
        <w:rPr>
          <w:b/>
          <w:sz w:val="24"/>
          <w:szCs w:val="24"/>
        </w:rPr>
        <w:t>«Фестиваль лучших проектов по финансовой грамотности для несовершеннолетних среди педагогов образовательных учреждений</w:t>
      </w:r>
      <w:r>
        <w:rPr>
          <w:b/>
          <w:sz w:val="24"/>
          <w:szCs w:val="24"/>
        </w:rPr>
        <w:t xml:space="preserve"> Ивановской области</w:t>
      </w:r>
      <w:r w:rsidRPr="00081157">
        <w:rPr>
          <w:b/>
          <w:sz w:val="24"/>
          <w:szCs w:val="24"/>
        </w:rPr>
        <w:t>».</w:t>
      </w:r>
      <w:r>
        <w:rPr>
          <w:sz w:val="24"/>
          <w:szCs w:val="24"/>
        </w:rPr>
        <w:t xml:space="preserve">  </w:t>
      </w:r>
    </w:p>
    <w:p w:rsidR="00965A18" w:rsidRDefault="00965A18" w:rsidP="00965A18">
      <w:pPr>
        <w:pStyle w:val="a3"/>
        <w:shd w:val="clear" w:color="auto" w:fill="FFFFFF"/>
        <w:contextualSpacing/>
        <w:jc w:val="both"/>
        <w:rPr>
          <w:sz w:val="24"/>
          <w:szCs w:val="24"/>
          <w:u w:val="single"/>
        </w:rPr>
      </w:pPr>
      <w:r>
        <w:rPr>
          <w:sz w:val="24"/>
          <w:szCs w:val="24"/>
        </w:rPr>
        <w:t>Н</w:t>
      </w:r>
      <w:r w:rsidRPr="00DB7C19">
        <w:rPr>
          <w:sz w:val="24"/>
          <w:szCs w:val="24"/>
        </w:rPr>
        <w:t>оминаци</w:t>
      </w:r>
      <w:r>
        <w:rPr>
          <w:sz w:val="24"/>
          <w:szCs w:val="24"/>
        </w:rPr>
        <w:t>я «Деньги. Кредит. Банки.»</w:t>
      </w:r>
    </w:p>
    <w:p w:rsidR="00965A18" w:rsidRPr="007D258E" w:rsidRDefault="00965A18" w:rsidP="00965A18">
      <w:pPr>
        <w:pStyle w:val="a3"/>
        <w:shd w:val="clear" w:color="auto" w:fill="FFFFFF"/>
        <w:contextualSpacing/>
        <w:jc w:val="both"/>
        <w:rPr>
          <w:sz w:val="24"/>
          <w:szCs w:val="24"/>
        </w:rPr>
      </w:pPr>
      <w:r>
        <w:rPr>
          <w:sz w:val="24"/>
          <w:szCs w:val="24"/>
        </w:rPr>
        <w:t>Кораблева О.Г., учитель математики МБОУ СОШ №11, призер</w:t>
      </w:r>
    </w:p>
    <w:p w:rsidR="00965A18" w:rsidRDefault="00965A18" w:rsidP="00965A18">
      <w:pPr>
        <w:pStyle w:val="a3"/>
        <w:shd w:val="clear" w:color="auto" w:fill="FFFFFF"/>
        <w:contextualSpacing/>
        <w:jc w:val="both"/>
        <w:rPr>
          <w:sz w:val="24"/>
          <w:szCs w:val="24"/>
        </w:rPr>
      </w:pPr>
    </w:p>
    <w:p w:rsidR="00965A18" w:rsidRPr="00081157" w:rsidRDefault="00965A18" w:rsidP="00965A18">
      <w:pPr>
        <w:pStyle w:val="a3"/>
        <w:contextualSpacing/>
        <w:jc w:val="both"/>
        <w:rPr>
          <w:b/>
          <w:sz w:val="24"/>
          <w:szCs w:val="24"/>
        </w:rPr>
      </w:pPr>
      <w:r w:rsidRPr="00081157">
        <w:rPr>
          <w:b/>
          <w:sz w:val="24"/>
          <w:szCs w:val="24"/>
        </w:rPr>
        <w:t>Дистанционные конкурсы профессионального мастерства</w:t>
      </w:r>
    </w:p>
    <w:p w:rsidR="00965A18" w:rsidRDefault="00965A18" w:rsidP="00965A18">
      <w:pPr>
        <w:pStyle w:val="a3"/>
        <w:contextualSpacing/>
        <w:jc w:val="both"/>
        <w:rPr>
          <w:sz w:val="24"/>
          <w:szCs w:val="24"/>
        </w:rPr>
      </w:pPr>
      <w:r w:rsidRPr="00D000CE">
        <w:rPr>
          <w:sz w:val="24"/>
          <w:szCs w:val="24"/>
        </w:rPr>
        <w:t>-</w:t>
      </w:r>
      <w:r w:rsidRPr="00081157">
        <w:rPr>
          <w:b/>
          <w:sz w:val="24"/>
          <w:szCs w:val="24"/>
        </w:rPr>
        <w:t>Всероссийский конкурс «Педагогические инновации в образовании»,</w:t>
      </w:r>
      <w:r w:rsidRPr="00D000CE">
        <w:rPr>
          <w:sz w:val="24"/>
          <w:szCs w:val="24"/>
        </w:rPr>
        <w:t xml:space="preserve"> Телин Н.Ю., учитель физической культуры МБОУ СОШ № 11 – победитель;</w:t>
      </w:r>
    </w:p>
    <w:p w:rsidR="00965A18" w:rsidRPr="00D000CE" w:rsidRDefault="00965A18" w:rsidP="00965A18">
      <w:pPr>
        <w:pStyle w:val="a3"/>
        <w:contextualSpacing/>
        <w:jc w:val="both"/>
        <w:rPr>
          <w:sz w:val="24"/>
          <w:szCs w:val="24"/>
        </w:rPr>
      </w:pPr>
    </w:p>
    <w:p w:rsidR="00965A18" w:rsidRDefault="00965A18" w:rsidP="00965A18">
      <w:pPr>
        <w:pStyle w:val="a3"/>
        <w:contextualSpacing/>
        <w:jc w:val="both"/>
        <w:rPr>
          <w:sz w:val="24"/>
          <w:szCs w:val="24"/>
        </w:rPr>
      </w:pPr>
      <w:r w:rsidRPr="00D000CE">
        <w:rPr>
          <w:sz w:val="24"/>
          <w:szCs w:val="24"/>
        </w:rPr>
        <w:t xml:space="preserve">- </w:t>
      </w:r>
      <w:r w:rsidRPr="00081157">
        <w:rPr>
          <w:b/>
          <w:sz w:val="24"/>
          <w:szCs w:val="24"/>
          <w:lang w:val="en-US"/>
        </w:rPr>
        <w:t>XVI</w:t>
      </w:r>
      <w:r w:rsidRPr="00081157">
        <w:rPr>
          <w:b/>
          <w:sz w:val="24"/>
          <w:szCs w:val="24"/>
        </w:rPr>
        <w:t xml:space="preserve"> Всероссийский педагогический конкурс «Секреты педагогического мастерства»,</w:t>
      </w:r>
      <w:r w:rsidRPr="00D000CE">
        <w:rPr>
          <w:sz w:val="24"/>
          <w:szCs w:val="24"/>
        </w:rPr>
        <w:t xml:space="preserve"> Тихомирова А.В., учитель истории МБОУ СОШ № 11 – победитель;</w:t>
      </w:r>
    </w:p>
    <w:p w:rsidR="00965A18" w:rsidRPr="00D000CE" w:rsidRDefault="00965A18" w:rsidP="00965A18">
      <w:pPr>
        <w:pStyle w:val="a3"/>
        <w:contextualSpacing/>
        <w:jc w:val="both"/>
        <w:rPr>
          <w:sz w:val="24"/>
          <w:szCs w:val="24"/>
        </w:rPr>
      </w:pPr>
    </w:p>
    <w:p w:rsidR="00965A18" w:rsidRDefault="00965A18" w:rsidP="00965A18">
      <w:pPr>
        <w:pStyle w:val="a3"/>
        <w:contextualSpacing/>
        <w:jc w:val="both"/>
        <w:rPr>
          <w:sz w:val="24"/>
          <w:szCs w:val="24"/>
        </w:rPr>
      </w:pPr>
      <w:r w:rsidRPr="00D000CE">
        <w:rPr>
          <w:sz w:val="24"/>
          <w:szCs w:val="24"/>
        </w:rPr>
        <w:lastRenderedPageBreak/>
        <w:t xml:space="preserve">- </w:t>
      </w:r>
      <w:r w:rsidRPr="00081157">
        <w:rPr>
          <w:b/>
          <w:sz w:val="24"/>
          <w:szCs w:val="24"/>
        </w:rPr>
        <w:t>Всероссийский конкурс талантов «Современные образовательные технологии по ФГОС»,</w:t>
      </w:r>
      <w:r w:rsidRPr="00D000CE">
        <w:rPr>
          <w:sz w:val="24"/>
          <w:szCs w:val="24"/>
        </w:rPr>
        <w:t xml:space="preserve"> Парова Т.Н., заместитель директора по учебно-воспитательной работе МБОУ СОШ № 11 – победитель;</w:t>
      </w:r>
    </w:p>
    <w:p w:rsidR="00965A18" w:rsidRPr="00D000CE" w:rsidRDefault="00965A18" w:rsidP="00965A18">
      <w:pPr>
        <w:pStyle w:val="a3"/>
        <w:contextualSpacing/>
        <w:jc w:val="both"/>
        <w:rPr>
          <w:sz w:val="24"/>
          <w:szCs w:val="24"/>
        </w:rPr>
      </w:pPr>
    </w:p>
    <w:p w:rsidR="00965A18" w:rsidRDefault="00965A18" w:rsidP="00965A18">
      <w:pPr>
        <w:pStyle w:val="a3"/>
        <w:contextualSpacing/>
        <w:jc w:val="both"/>
        <w:rPr>
          <w:color w:val="000000"/>
          <w:sz w:val="24"/>
          <w:szCs w:val="24"/>
        </w:rPr>
      </w:pPr>
      <w:r w:rsidRPr="00D000CE">
        <w:rPr>
          <w:sz w:val="24"/>
          <w:szCs w:val="24"/>
        </w:rPr>
        <w:t xml:space="preserve">- </w:t>
      </w:r>
      <w:r w:rsidRPr="00081157">
        <w:rPr>
          <w:b/>
          <w:color w:val="000000"/>
          <w:sz w:val="24"/>
          <w:szCs w:val="24"/>
        </w:rPr>
        <w:t>Всероссийский телевизионный конкурс «Знаешь ли ты Германию?»,</w:t>
      </w:r>
      <w:r w:rsidRPr="00D000CE">
        <w:rPr>
          <w:color w:val="000000"/>
          <w:sz w:val="24"/>
          <w:szCs w:val="24"/>
        </w:rPr>
        <w:t xml:space="preserve"> Смирнов В.Г., учитель истории и обществознания МБОУ СОШ № 13 –</w:t>
      </w:r>
      <w:r>
        <w:rPr>
          <w:color w:val="000000"/>
          <w:sz w:val="24"/>
          <w:szCs w:val="24"/>
        </w:rPr>
        <w:t xml:space="preserve"> победитель</w:t>
      </w:r>
    </w:p>
    <w:p w:rsidR="00965A18" w:rsidRPr="00D000CE" w:rsidRDefault="00965A18" w:rsidP="00965A18">
      <w:pPr>
        <w:pStyle w:val="a3"/>
        <w:contextualSpacing/>
        <w:jc w:val="both"/>
        <w:rPr>
          <w:color w:val="000000"/>
          <w:sz w:val="24"/>
          <w:szCs w:val="24"/>
        </w:rPr>
      </w:pPr>
    </w:p>
    <w:p w:rsidR="00965A18" w:rsidRPr="00081157" w:rsidRDefault="00965A18" w:rsidP="00965A18">
      <w:pPr>
        <w:pStyle w:val="a3"/>
        <w:shd w:val="clear" w:color="auto" w:fill="FFFFFF"/>
        <w:contextualSpacing/>
        <w:jc w:val="both"/>
        <w:rPr>
          <w:b/>
          <w:sz w:val="24"/>
          <w:szCs w:val="24"/>
        </w:rPr>
      </w:pPr>
      <w:r w:rsidRPr="00081157">
        <w:rPr>
          <w:b/>
          <w:sz w:val="24"/>
          <w:szCs w:val="24"/>
        </w:rPr>
        <w:t>Муниципальный конкурс профессионального мастерства «Мой лучший урок»</w:t>
      </w:r>
    </w:p>
    <w:p w:rsidR="00965A18" w:rsidRDefault="00965A18" w:rsidP="00965A18">
      <w:pPr>
        <w:pStyle w:val="a3"/>
        <w:shd w:val="clear" w:color="auto" w:fill="FFFFFF"/>
        <w:ind w:firstLine="708"/>
        <w:contextualSpacing/>
        <w:jc w:val="both"/>
        <w:rPr>
          <w:sz w:val="24"/>
          <w:szCs w:val="24"/>
        </w:rPr>
      </w:pPr>
    </w:p>
    <w:p w:rsidR="00965A18" w:rsidRDefault="00965A18" w:rsidP="00965A18">
      <w:pPr>
        <w:pStyle w:val="a3"/>
        <w:shd w:val="clear" w:color="auto" w:fill="FFFFFF"/>
        <w:ind w:firstLine="708"/>
        <w:contextualSpacing/>
        <w:jc w:val="both"/>
        <w:rPr>
          <w:sz w:val="24"/>
          <w:szCs w:val="24"/>
        </w:rPr>
      </w:pPr>
      <w:r>
        <w:rPr>
          <w:sz w:val="24"/>
          <w:szCs w:val="24"/>
        </w:rPr>
        <w:t>В конкурсе принимали участие 12 педагогов общеобразовательных организаций города:</w:t>
      </w:r>
    </w:p>
    <w:p w:rsidR="00965A18" w:rsidRDefault="00965A18" w:rsidP="00965A18">
      <w:pPr>
        <w:pStyle w:val="a3"/>
        <w:shd w:val="clear" w:color="auto" w:fill="FFFFFF"/>
        <w:ind w:firstLine="708"/>
        <w:contextualSpacing/>
        <w:jc w:val="both"/>
        <w:rPr>
          <w:sz w:val="24"/>
          <w:szCs w:val="24"/>
        </w:rPr>
      </w:pPr>
      <w:r>
        <w:rPr>
          <w:sz w:val="24"/>
          <w:szCs w:val="24"/>
        </w:rPr>
        <w:t xml:space="preserve">6 молодых педагогов; </w:t>
      </w:r>
    </w:p>
    <w:p w:rsidR="00965A18" w:rsidRDefault="00965A18" w:rsidP="00965A18">
      <w:pPr>
        <w:pStyle w:val="a3"/>
        <w:shd w:val="clear" w:color="auto" w:fill="FFFFFF"/>
        <w:ind w:firstLine="708"/>
        <w:contextualSpacing/>
        <w:jc w:val="both"/>
        <w:rPr>
          <w:sz w:val="24"/>
          <w:szCs w:val="24"/>
        </w:rPr>
      </w:pPr>
      <w:r>
        <w:rPr>
          <w:sz w:val="24"/>
          <w:szCs w:val="24"/>
        </w:rPr>
        <w:t>6 педагогов общего образования.</w:t>
      </w:r>
    </w:p>
    <w:p w:rsidR="00965A18" w:rsidRDefault="00965A18" w:rsidP="00965A18">
      <w:pPr>
        <w:pStyle w:val="a3"/>
        <w:shd w:val="clear" w:color="auto" w:fill="FFFFFF"/>
        <w:ind w:firstLine="708"/>
        <w:contextualSpacing/>
        <w:jc w:val="both"/>
        <w:rPr>
          <w:sz w:val="24"/>
          <w:szCs w:val="24"/>
        </w:rPr>
      </w:pPr>
    </w:p>
    <w:p w:rsidR="00965A18" w:rsidRPr="00541A4A" w:rsidRDefault="00965A18" w:rsidP="00965A18">
      <w:pPr>
        <w:pStyle w:val="a3"/>
        <w:shd w:val="clear" w:color="auto" w:fill="FFFFFF"/>
        <w:contextualSpacing/>
        <w:jc w:val="both"/>
        <w:rPr>
          <w:b/>
        </w:rPr>
      </w:pPr>
      <w:r w:rsidRPr="00541A4A">
        <w:rPr>
          <w:b/>
          <w:sz w:val="24"/>
          <w:szCs w:val="24"/>
        </w:rPr>
        <w:t>Номинация «Педагог общего образования»</w:t>
      </w:r>
    </w:p>
    <w:p w:rsidR="00965A18" w:rsidRDefault="00965A18" w:rsidP="00965A18">
      <w:pPr>
        <w:pStyle w:val="a3"/>
        <w:shd w:val="clear" w:color="auto" w:fill="FFFFFF"/>
        <w:contextualSpacing/>
        <w:jc w:val="both"/>
        <w:rPr>
          <w:sz w:val="24"/>
          <w:szCs w:val="24"/>
        </w:rPr>
      </w:pPr>
      <w:r>
        <w:rPr>
          <w:sz w:val="24"/>
          <w:szCs w:val="24"/>
        </w:rPr>
        <w:t>Победитель: Круглова А.В.., учитель истории и обществознания МБОУ СОШ № 17.</w:t>
      </w:r>
    </w:p>
    <w:p w:rsidR="00965A18" w:rsidRDefault="00965A18" w:rsidP="00965A18">
      <w:pPr>
        <w:pStyle w:val="a3"/>
        <w:shd w:val="clear" w:color="auto" w:fill="FFFFFF"/>
        <w:contextualSpacing/>
        <w:jc w:val="both"/>
        <w:rPr>
          <w:sz w:val="24"/>
          <w:szCs w:val="24"/>
        </w:rPr>
      </w:pPr>
      <w:r>
        <w:rPr>
          <w:sz w:val="24"/>
          <w:szCs w:val="24"/>
        </w:rPr>
        <w:t xml:space="preserve">Призеры: Полянина Л.А., учитель русского языка и литературы МБОУ СОШ № 11;                         </w:t>
      </w:r>
    </w:p>
    <w:p w:rsidR="00965A18" w:rsidRDefault="00965A18" w:rsidP="00965A18">
      <w:pPr>
        <w:pStyle w:val="a3"/>
        <w:shd w:val="clear" w:color="auto" w:fill="FFFFFF"/>
        <w:contextualSpacing/>
        <w:jc w:val="both"/>
        <w:rPr>
          <w:sz w:val="24"/>
          <w:szCs w:val="24"/>
        </w:rPr>
      </w:pPr>
      <w:r>
        <w:rPr>
          <w:sz w:val="24"/>
          <w:szCs w:val="24"/>
        </w:rPr>
        <w:t xml:space="preserve">                  Румянцева Т.Ю., учитель истории и обществознания  МБОУ СОШ № 10.</w:t>
      </w:r>
    </w:p>
    <w:p w:rsidR="00965A18" w:rsidRDefault="00965A18" w:rsidP="00965A18">
      <w:pPr>
        <w:pStyle w:val="a3"/>
        <w:shd w:val="clear" w:color="auto" w:fill="FFFFFF"/>
        <w:contextualSpacing/>
        <w:jc w:val="both"/>
        <w:rPr>
          <w:sz w:val="24"/>
          <w:szCs w:val="24"/>
        </w:rPr>
      </w:pPr>
    </w:p>
    <w:p w:rsidR="00965A18" w:rsidRPr="00541A4A" w:rsidRDefault="00965A18" w:rsidP="00965A18">
      <w:pPr>
        <w:pStyle w:val="a3"/>
        <w:shd w:val="clear" w:color="auto" w:fill="FFFFFF"/>
        <w:contextualSpacing/>
        <w:rPr>
          <w:b/>
          <w:sz w:val="24"/>
          <w:szCs w:val="24"/>
        </w:rPr>
      </w:pPr>
      <w:r w:rsidRPr="00541A4A">
        <w:rPr>
          <w:b/>
          <w:sz w:val="24"/>
          <w:szCs w:val="24"/>
        </w:rPr>
        <w:t>Номинация «Молодой педагог»</w:t>
      </w:r>
    </w:p>
    <w:p w:rsidR="00965A18" w:rsidRDefault="00965A18" w:rsidP="00965A18">
      <w:pPr>
        <w:pStyle w:val="a3"/>
        <w:shd w:val="clear" w:color="auto" w:fill="FFFFFF"/>
        <w:contextualSpacing/>
        <w:rPr>
          <w:sz w:val="24"/>
          <w:szCs w:val="24"/>
        </w:rPr>
      </w:pPr>
      <w:r>
        <w:rPr>
          <w:sz w:val="24"/>
          <w:szCs w:val="24"/>
        </w:rPr>
        <w:t>Победитель: Фомина А.В., учитель английского языка МБОУ СОШ № 10</w:t>
      </w:r>
    </w:p>
    <w:p w:rsidR="00965A18" w:rsidRDefault="00965A18" w:rsidP="00965A18">
      <w:pPr>
        <w:pStyle w:val="a3"/>
        <w:shd w:val="clear" w:color="auto" w:fill="FFFFFF"/>
        <w:contextualSpacing/>
        <w:jc w:val="both"/>
        <w:rPr>
          <w:sz w:val="24"/>
          <w:szCs w:val="24"/>
        </w:rPr>
      </w:pPr>
      <w:r>
        <w:rPr>
          <w:sz w:val="24"/>
          <w:szCs w:val="24"/>
        </w:rPr>
        <w:t xml:space="preserve">Призеры: Воробьева Е.И., учитель начальных классов МБОУ СОШ № 17;  </w:t>
      </w:r>
    </w:p>
    <w:p w:rsidR="00965A18" w:rsidRDefault="00965A18" w:rsidP="00965A18">
      <w:pPr>
        <w:pStyle w:val="a3"/>
        <w:shd w:val="clear" w:color="auto" w:fill="FFFFFF"/>
        <w:contextualSpacing/>
        <w:jc w:val="both"/>
      </w:pPr>
      <w:r>
        <w:rPr>
          <w:sz w:val="24"/>
          <w:szCs w:val="24"/>
        </w:rPr>
        <w:t xml:space="preserve">                  Данилов В.Е.,  учитель ОБЖ  МБОУ СОШ № 11</w:t>
      </w:r>
    </w:p>
    <w:p w:rsidR="00965A18" w:rsidRDefault="00965A18" w:rsidP="00965A18">
      <w:pPr>
        <w:tabs>
          <w:tab w:val="left" w:pos="0"/>
        </w:tabs>
        <w:spacing w:after="0" w:line="240" w:lineRule="auto"/>
        <w:contextualSpacing/>
        <w:jc w:val="both"/>
        <w:rPr>
          <w:rFonts w:ascii="Times New Roman" w:hAnsi="Times New Roman"/>
          <w:b/>
          <w:i/>
          <w:sz w:val="24"/>
          <w:szCs w:val="24"/>
        </w:rPr>
      </w:pPr>
    </w:p>
    <w:p w:rsidR="00965A18" w:rsidRPr="00B9272E" w:rsidRDefault="00965A18" w:rsidP="00965A18">
      <w:pPr>
        <w:tabs>
          <w:tab w:val="left" w:pos="0"/>
        </w:tabs>
        <w:spacing w:after="0" w:line="240" w:lineRule="auto"/>
        <w:contextualSpacing/>
        <w:jc w:val="both"/>
        <w:rPr>
          <w:b/>
          <w:i/>
        </w:rPr>
      </w:pPr>
      <w:r w:rsidRPr="00B9272E">
        <w:rPr>
          <w:rFonts w:ascii="Times New Roman" w:hAnsi="Times New Roman"/>
          <w:b/>
          <w:i/>
          <w:sz w:val="24"/>
          <w:szCs w:val="24"/>
        </w:rPr>
        <w:t>Задачами на предстоящий год остаются:</w:t>
      </w:r>
    </w:p>
    <w:p w:rsidR="00965A18" w:rsidRPr="00B9272E" w:rsidRDefault="00965A18" w:rsidP="00965A18">
      <w:pPr>
        <w:tabs>
          <w:tab w:val="left" w:pos="0"/>
        </w:tabs>
        <w:spacing w:after="0" w:line="240" w:lineRule="auto"/>
        <w:ind w:firstLine="567"/>
        <w:contextualSpacing/>
        <w:jc w:val="both"/>
        <w:rPr>
          <w:b/>
          <w:i/>
        </w:rPr>
      </w:pPr>
      <w:r w:rsidRPr="00B9272E">
        <w:rPr>
          <w:rFonts w:ascii="Times New Roman" w:hAnsi="Times New Roman"/>
          <w:b/>
          <w:i/>
          <w:sz w:val="24"/>
          <w:szCs w:val="24"/>
        </w:rPr>
        <w:t>- подготовка кадров по вопросам реализации ФГОС общего образования;</w:t>
      </w:r>
    </w:p>
    <w:p w:rsidR="00965A18" w:rsidRPr="00B9272E" w:rsidRDefault="00965A18" w:rsidP="00965A18">
      <w:pPr>
        <w:tabs>
          <w:tab w:val="left" w:pos="0"/>
        </w:tabs>
        <w:spacing w:after="0" w:line="240" w:lineRule="auto"/>
        <w:ind w:firstLine="567"/>
        <w:contextualSpacing/>
        <w:jc w:val="both"/>
        <w:rPr>
          <w:b/>
          <w:i/>
        </w:rPr>
      </w:pPr>
      <w:r w:rsidRPr="00B9272E">
        <w:rPr>
          <w:rFonts w:ascii="Times New Roman" w:hAnsi="Times New Roman"/>
          <w:b/>
          <w:i/>
          <w:sz w:val="24"/>
          <w:szCs w:val="24"/>
        </w:rPr>
        <w:t>- организация методического сопровождения введения ФГОС ОО;</w:t>
      </w:r>
    </w:p>
    <w:p w:rsidR="00965A18" w:rsidRPr="00B9272E" w:rsidRDefault="00965A18" w:rsidP="00965A18">
      <w:pPr>
        <w:tabs>
          <w:tab w:val="left" w:pos="0"/>
        </w:tabs>
        <w:spacing w:after="0" w:line="240" w:lineRule="auto"/>
        <w:ind w:firstLine="567"/>
        <w:contextualSpacing/>
        <w:jc w:val="both"/>
        <w:rPr>
          <w:b/>
          <w:i/>
        </w:rPr>
      </w:pPr>
      <w:r w:rsidRPr="00B9272E">
        <w:rPr>
          <w:rFonts w:ascii="Times New Roman" w:hAnsi="Times New Roman"/>
          <w:b/>
          <w:i/>
          <w:sz w:val="24"/>
          <w:szCs w:val="24"/>
        </w:rPr>
        <w:t>- распространение лучших практик образовательных учреждений по реализации основных образовательных программ в соответствии с ФГОС и инновационной деятельности учреждений;</w:t>
      </w:r>
    </w:p>
    <w:p w:rsidR="00965A18" w:rsidRPr="00B9272E" w:rsidRDefault="00965A18" w:rsidP="00965A18">
      <w:pPr>
        <w:tabs>
          <w:tab w:val="left" w:pos="0"/>
        </w:tabs>
        <w:spacing w:after="0" w:line="240" w:lineRule="auto"/>
        <w:ind w:firstLine="567"/>
        <w:contextualSpacing/>
        <w:jc w:val="both"/>
        <w:rPr>
          <w:b/>
          <w:i/>
        </w:rPr>
      </w:pPr>
      <w:r w:rsidRPr="00B9272E">
        <w:rPr>
          <w:rFonts w:ascii="Times New Roman" w:hAnsi="Times New Roman"/>
          <w:b/>
          <w:i/>
          <w:sz w:val="24"/>
          <w:szCs w:val="24"/>
        </w:rPr>
        <w:t xml:space="preserve">-решение вопросов преемственности дошкольного и начального образования, начального и основного уровня образования в условиях перехода на ФГОС; </w:t>
      </w:r>
    </w:p>
    <w:p w:rsidR="00965A18" w:rsidRPr="00B9272E" w:rsidRDefault="00965A18" w:rsidP="00965A18">
      <w:pPr>
        <w:tabs>
          <w:tab w:val="left" w:pos="0"/>
        </w:tabs>
        <w:spacing w:after="0" w:line="240" w:lineRule="auto"/>
        <w:ind w:firstLine="567"/>
        <w:contextualSpacing/>
        <w:jc w:val="both"/>
        <w:rPr>
          <w:b/>
          <w:i/>
        </w:rPr>
      </w:pPr>
      <w:r w:rsidRPr="00B9272E">
        <w:rPr>
          <w:rFonts w:ascii="Times New Roman" w:hAnsi="Times New Roman"/>
          <w:b/>
          <w:i/>
          <w:sz w:val="24"/>
          <w:szCs w:val="24"/>
        </w:rPr>
        <w:t>- совершенствование системы оценивания, системы внутришкольной оценки качества образования;</w:t>
      </w:r>
    </w:p>
    <w:p w:rsidR="00965A18" w:rsidRDefault="00965A18" w:rsidP="00965A18">
      <w:pPr>
        <w:tabs>
          <w:tab w:val="left" w:pos="0"/>
        </w:tabs>
        <w:spacing w:after="0" w:line="240" w:lineRule="auto"/>
        <w:ind w:firstLine="567"/>
        <w:contextualSpacing/>
        <w:jc w:val="both"/>
        <w:rPr>
          <w:rFonts w:ascii="Times New Roman" w:hAnsi="Times New Roman"/>
          <w:b/>
          <w:i/>
          <w:sz w:val="24"/>
          <w:szCs w:val="24"/>
        </w:rPr>
      </w:pPr>
      <w:r w:rsidRPr="00B9272E">
        <w:rPr>
          <w:rFonts w:ascii="Times New Roman" w:hAnsi="Times New Roman"/>
          <w:b/>
          <w:i/>
          <w:sz w:val="24"/>
          <w:szCs w:val="24"/>
        </w:rPr>
        <w:t>- совершенствование материально-технической базы учреждений.</w:t>
      </w:r>
    </w:p>
    <w:p w:rsidR="00965A18" w:rsidRPr="00976CCB" w:rsidRDefault="00965A18" w:rsidP="00965A18">
      <w:pPr>
        <w:tabs>
          <w:tab w:val="left" w:pos="0"/>
        </w:tabs>
        <w:spacing w:after="0" w:line="240" w:lineRule="auto"/>
        <w:ind w:firstLine="567"/>
        <w:contextualSpacing/>
        <w:jc w:val="both"/>
        <w:rPr>
          <w:b/>
          <w:i/>
        </w:rPr>
      </w:pPr>
    </w:p>
    <w:p w:rsidR="00965A18" w:rsidRPr="00495F7E" w:rsidRDefault="00965A18" w:rsidP="003878C9">
      <w:pPr>
        <w:shd w:val="clear" w:color="auto" w:fill="FFFFFF"/>
        <w:tabs>
          <w:tab w:val="left" w:pos="8789"/>
        </w:tabs>
        <w:spacing w:after="0" w:line="240" w:lineRule="auto"/>
        <w:contextualSpacing/>
        <w:jc w:val="both"/>
        <w:rPr>
          <w:rFonts w:ascii="Times New Roman" w:hAnsi="Times New Roman"/>
          <w:sz w:val="24"/>
          <w:szCs w:val="24"/>
        </w:rPr>
      </w:pPr>
    </w:p>
    <w:p w:rsidR="00FF58DD" w:rsidRPr="00FF58DD" w:rsidRDefault="00FF58DD" w:rsidP="00FF58DD">
      <w:pPr>
        <w:spacing w:after="0" w:line="240" w:lineRule="auto"/>
        <w:contextualSpacing/>
        <w:jc w:val="center"/>
        <w:rPr>
          <w:rFonts w:ascii="Times New Roman" w:hAnsi="Times New Roman"/>
          <w:b/>
          <w:sz w:val="28"/>
          <w:szCs w:val="28"/>
          <w:u w:val="single"/>
        </w:rPr>
      </w:pPr>
      <w:r>
        <w:rPr>
          <w:rFonts w:ascii="Times New Roman" w:hAnsi="Times New Roman"/>
          <w:b/>
          <w:sz w:val="28"/>
          <w:szCs w:val="28"/>
          <w:u w:val="single"/>
        </w:rPr>
        <w:t>7.</w:t>
      </w:r>
      <w:r w:rsidRPr="00FF58DD">
        <w:rPr>
          <w:rFonts w:ascii="Times New Roman" w:hAnsi="Times New Roman"/>
          <w:b/>
          <w:sz w:val="28"/>
          <w:szCs w:val="28"/>
          <w:u w:val="single"/>
        </w:rPr>
        <w:t>Инновационная работа</w:t>
      </w:r>
    </w:p>
    <w:p w:rsidR="00FF58DD" w:rsidRPr="00106B46" w:rsidRDefault="00FF58DD" w:rsidP="00FF58DD">
      <w:pPr>
        <w:spacing w:after="0" w:line="240" w:lineRule="auto"/>
        <w:contextualSpacing/>
        <w:jc w:val="center"/>
      </w:pPr>
    </w:p>
    <w:p w:rsidR="00FF58DD" w:rsidRDefault="00FF58DD" w:rsidP="00FF58DD">
      <w:pPr>
        <w:spacing w:after="0" w:line="240" w:lineRule="auto"/>
        <w:contextualSpacing/>
        <w:jc w:val="both"/>
        <w:rPr>
          <w:rFonts w:ascii="Times New Roman" w:hAnsi="Times New Roman"/>
          <w:sz w:val="24"/>
          <w:szCs w:val="24"/>
        </w:rPr>
      </w:pPr>
      <w:r>
        <w:rPr>
          <w:rFonts w:ascii="Times New Roman" w:hAnsi="Times New Roman"/>
          <w:sz w:val="24"/>
          <w:szCs w:val="24"/>
        </w:rPr>
        <w:t xml:space="preserve">       Значительным фактором развития образовательных организаций является  инновационная деятельность, ориентированная на совершенствование учебно-методического, организационного, правового, научно-педагогического, материально-технического и других направлений деятельности. </w:t>
      </w:r>
    </w:p>
    <w:p w:rsidR="00FF58DD" w:rsidRDefault="00FF58DD" w:rsidP="00FF58DD">
      <w:pPr>
        <w:spacing w:after="0" w:line="240" w:lineRule="auto"/>
        <w:contextualSpacing/>
        <w:jc w:val="both"/>
      </w:pPr>
    </w:p>
    <w:p w:rsidR="00FF58DD" w:rsidRPr="00FF58DD" w:rsidRDefault="00FF58DD" w:rsidP="00FF58DD">
      <w:pPr>
        <w:spacing w:after="0" w:line="240" w:lineRule="auto"/>
        <w:contextualSpacing/>
        <w:jc w:val="both"/>
        <w:rPr>
          <w:rFonts w:ascii="Times New Roman" w:hAnsi="Times New Roman"/>
          <w:b/>
          <w:sz w:val="24"/>
          <w:szCs w:val="24"/>
        </w:rPr>
      </w:pPr>
      <w:r>
        <w:rPr>
          <w:rFonts w:ascii="Times New Roman" w:hAnsi="Times New Roman"/>
          <w:b/>
          <w:sz w:val="24"/>
          <w:szCs w:val="24"/>
        </w:rPr>
        <w:t>Основными направлениями инновационной деятельности в муниципальной системе образования являются:</w:t>
      </w:r>
    </w:p>
    <w:p w:rsidR="00FF58DD" w:rsidRDefault="00FF58DD" w:rsidP="00FF58DD">
      <w:pPr>
        <w:spacing w:after="0" w:line="240" w:lineRule="auto"/>
        <w:contextualSpacing/>
        <w:jc w:val="both"/>
      </w:pPr>
      <w:r>
        <w:rPr>
          <w:rFonts w:ascii="Times New Roman" w:hAnsi="Times New Roman"/>
          <w:sz w:val="24"/>
          <w:szCs w:val="24"/>
        </w:rPr>
        <w:t>- внедрение федеральных государственных образовательных стандартов  дошкольного, начального, основного, среднего общего образования;</w:t>
      </w:r>
    </w:p>
    <w:p w:rsidR="00FF58DD" w:rsidRDefault="00FF58DD" w:rsidP="00FF58DD">
      <w:pPr>
        <w:spacing w:after="0" w:line="240" w:lineRule="auto"/>
        <w:contextualSpacing/>
        <w:jc w:val="both"/>
      </w:pPr>
      <w:r>
        <w:rPr>
          <w:rFonts w:ascii="Times New Roman" w:hAnsi="Times New Roman"/>
          <w:sz w:val="24"/>
          <w:szCs w:val="24"/>
        </w:rPr>
        <w:t>- развитие системы  мониторинга и оценки  качества  образовательных услуг в муниципальной системе образования;</w:t>
      </w:r>
    </w:p>
    <w:p w:rsidR="00FF58DD" w:rsidRDefault="00FF58DD" w:rsidP="00FF58DD">
      <w:pPr>
        <w:spacing w:after="0" w:line="240" w:lineRule="auto"/>
        <w:contextualSpacing/>
        <w:jc w:val="both"/>
      </w:pPr>
      <w:r>
        <w:rPr>
          <w:rFonts w:ascii="Times New Roman" w:hAnsi="Times New Roman"/>
          <w:sz w:val="24"/>
          <w:szCs w:val="24"/>
        </w:rPr>
        <w:t xml:space="preserve">-внедрение современных образовательных технологий; </w:t>
      </w:r>
    </w:p>
    <w:p w:rsidR="00FF58DD" w:rsidRDefault="00FF58DD" w:rsidP="00FF58DD">
      <w:pPr>
        <w:spacing w:after="0" w:line="240" w:lineRule="auto"/>
        <w:contextualSpacing/>
        <w:jc w:val="both"/>
      </w:pPr>
      <w:r>
        <w:rPr>
          <w:rFonts w:ascii="Times New Roman" w:hAnsi="Times New Roman"/>
          <w:sz w:val="24"/>
          <w:szCs w:val="24"/>
        </w:rPr>
        <w:t>-развитие  дистанционных  технологий   обучения;</w:t>
      </w:r>
    </w:p>
    <w:p w:rsidR="00FF58DD" w:rsidRPr="00FE3EF9" w:rsidRDefault="00FF58DD" w:rsidP="00FF58DD">
      <w:pPr>
        <w:spacing w:after="0" w:line="240" w:lineRule="auto"/>
        <w:contextualSpacing/>
        <w:jc w:val="both"/>
      </w:pPr>
      <w:r>
        <w:rPr>
          <w:rFonts w:ascii="Times New Roman" w:hAnsi="Times New Roman"/>
          <w:sz w:val="24"/>
          <w:szCs w:val="24"/>
        </w:rPr>
        <w:t xml:space="preserve">-освоение и внедрение эффективных форм методической поддержки педагогов в условиях реализации ФГОС общего образования. </w:t>
      </w:r>
    </w:p>
    <w:p w:rsidR="00FF58DD" w:rsidRDefault="00FF58DD" w:rsidP="00FF58DD">
      <w:pPr>
        <w:spacing w:after="0" w:line="240" w:lineRule="auto"/>
        <w:contextualSpacing/>
        <w:jc w:val="both"/>
        <w:rPr>
          <w:rFonts w:ascii="Times New Roman" w:hAnsi="Times New Roman"/>
          <w:b/>
          <w:sz w:val="24"/>
          <w:szCs w:val="24"/>
        </w:rPr>
      </w:pPr>
    </w:p>
    <w:p w:rsidR="00FF58DD" w:rsidRDefault="00FF58DD" w:rsidP="00FF58DD">
      <w:pPr>
        <w:spacing w:after="0" w:line="240" w:lineRule="auto"/>
        <w:contextualSpacing/>
        <w:jc w:val="both"/>
        <w:rPr>
          <w:rFonts w:ascii="Times New Roman" w:hAnsi="Times New Roman"/>
          <w:b/>
          <w:sz w:val="24"/>
          <w:szCs w:val="24"/>
        </w:rPr>
      </w:pPr>
      <w:r>
        <w:rPr>
          <w:rFonts w:ascii="Times New Roman" w:hAnsi="Times New Roman"/>
          <w:b/>
          <w:sz w:val="24"/>
          <w:szCs w:val="24"/>
        </w:rPr>
        <w:t>МБОУ СОШ №13</w:t>
      </w:r>
    </w:p>
    <w:p w:rsidR="00FF58DD" w:rsidRDefault="00FF58DD" w:rsidP="00FF58DD">
      <w:pPr>
        <w:spacing w:after="0" w:line="240" w:lineRule="auto"/>
        <w:contextualSpacing/>
        <w:jc w:val="both"/>
      </w:pPr>
    </w:p>
    <w:p w:rsidR="00FF58DD" w:rsidRDefault="00FF58DD" w:rsidP="00FF58DD">
      <w:pPr>
        <w:spacing w:after="0" w:line="240" w:lineRule="auto"/>
        <w:ind w:firstLine="708"/>
        <w:contextualSpacing/>
        <w:jc w:val="both"/>
      </w:pPr>
      <w:r>
        <w:rPr>
          <w:rFonts w:ascii="Times New Roman" w:hAnsi="Times New Roman"/>
          <w:sz w:val="24"/>
          <w:szCs w:val="24"/>
        </w:rPr>
        <w:t xml:space="preserve">В 2020 году завершился срок действия региональной инновационной площадки МБОУ СОШ № 13 по теме: </w:t>
      </w:r>
      <w:r>
        <w:rPr>
          <w:rFonts w:ascii="Times New Roman" w:hAnsi="Times New Roman"/>
          <w:b/>
          <w:sz w:val="24"/>
          <w:szCs w:val="24"/>
        </w:rPr>
        <w:t>«Формирующий и критериальный подходы к оценке метапредметных результатов учащихся» (</w:t>
      </w:r>
      <w:r>
        <w:rPr>
          <w:rFonts w:ascii="Times New Roman" w:hAnsi="Times New Roman"/>
          <w:sz w:val="24"/>
          <w:szCs w:val="24"/>
        </w:rPr>
        <w:t>приказ Департамента образования Ивановской области от 29.08.2017г. № 1235-о «О присвоении статуса «Региональная инновационная площадка»</w:t>
      </w:r>
      <w:r>
        <w:rPr>
          <w:rFonts w:ascii="Times New Roman" w:hAnsi="Times New Roman"/>
          <w:b/>
          <w:sz w:val="24"/>
          <w:szCs w:val="24"/>
        </w:rPr>
        <w:t>)</w:t>
      </w:r>
    </w:p>
    <w:p w:rsidR="00FF58DD" w:rsidRDefault="00FF58DD" w:rsidP="00FF58DD">
      <w:pPr>
        <w:spacing w:after="0" w:line="240" w:lineRule="auto"/>
        <w:contextualSpacing/>
        <w:jc w:val="both"/>
      </w:pPr>
      <w:r w:rsidRPr="00A510C7">
        <w:rPr>
          <w:rFonts w:ascii="Times New Roman" w:hAnsi="Times New Roman"/>
          <w:sz w:val="24"/>
          <w:szCs w:val="24"/>
        </w:rPr>
        <w:t>Цель РИП</w:t>
      </w:r>
      <w:r>
        <w:rPr>
          <w:rFonts w:ascii="Times New Roman" w:hAnsi="Times New Roman"/>
          <w:b/>
          <w:sz w:val="24"/>
          <w:szCs w:val="24"/>
        </w:rPr>
        <w:t xml:space="preserve">: </w:t>
      </w:r>
      <w:r>
        <w:rPr>
          <w:rFonts w:ascii="Times New Roman" w:hAnsi="Times New Roman"/>
          <w:sz w:val="24"/>
          <w:szCs w:val="24"/>
        </w:rPr>
        <w:t>разработка и апробация инструментов, направленных на формирование и оценку метапредметных результатов в соотв</w:t>
      </w:r>
      <w:r w:rsidR="009B2260">
        <w:rPr>
          <w:rFonts w:ascii="Times New Roman" w:hAnsi="Times New Roman"/>
          <w:sz w:val="24"/>
          <w:szCs w:val="24"/>
        </w:rPr>
        <w:t>етствии с требованиями ФГОС ООО</w:t>
      </w:r>
      <w:r>
        <w:rPr>
          <w:rFonts w:ascii="Times New Roman" w:hAnsi="Times New Roman"/>
          <w:sz w:val="24"/>
          <w:szCs w:val="24"/>
        </w:rPr>
        <w:t>.</w:t>
      </w:r>
    </w:p>
    <w:p w:rsidR="00FF58DD" w:rsidRDefault="00FF58DD" w:rsidP="00FF58DD">
      <w:pPr>
        <w:spacing w:after="0" w:line="240" w:lineRule="auto"/>
        <w:contextualSpacing/>
        <w:jc w:val="both"/>
      </w:pPr>
      <w:r w:rsidRPr="00A510C7">
        <w:rPr>
          <w:rFonts w:ascii="Times New Roman" w:hAnsi="Times New Roman"/>
          <w:sz w:val="24"/>
          <w:szCs w:val="24"/>
        </w:rPr>
        <w:t>Задачи</w:t>
      </w:r>
      <w:r>
        <w:rPr>
          <w:rFonts w:ascii="Times New Roman" w:hAnsi="Times New Roman"/>
          <w:b/>
          <w:sz w:val="24"/>
          <w:szCs w:val="24"/>
        </w:rPr>
        <w:t>:</w:t>
      </w:r>
    </w:p>
    <w:p w:rsidR="00FF58DD" w:rsidRDefault="00FF58DD" w:rsidP="00FF58DD">
      <w:pPr>
        <w:pStyle w:val="af7"/>
        <w:numPr>
          <w:ilvl w:val="0"/>
          <w:numId w:val="11"/>
        </w:numPr>
        <w:suppressAutoHyphens/>
        <w:spacing w:after="0" w:line="240" w:lineRule="auto"/>
        <w:jc w:val="both"/>
      </w:pPr>
      <w:r>
        <w:rPr>
          <w:rFonts w:ascii="Times New Roman" w:hAnsi="Times New Roman"/>
          <w:sz w:val="24"/>
          <w:szCs w:val="24"/>
        </w:rPr>
        <w:t>Разработать пакет</w:t>
      </w:r>
      <w:r w:rsidR="009B2260">
        <w:rPr>
          <w:rFonts w:ascii="Times New Roman" w:hAnsi="Times New Roman"/>
          <w:sz w:val="24"/>
          <w:szCs w:val="24"/>
        </w:rPr>
        <w:t xml:space="preserve"> нормативно-правовых документов</w:t>
      </w:r>
      <w:r>
        <w:rPr>
          <w:rFonts w:ascii="Times New Roman" w:hAnsi="Times New Roman"/>
          <w:sz w:val="24"/>
          <w:szCs w:val="24"/>
        </w:rPr>
        <w:t xml:space="preserve">, регламентирующих деятельность образовательной организации по разработке и апробации инструментов, направленных на формирование и оценку метапредметных результатов обучения. </w:t>
      </w:r>
    </w:p>
    <w:p w:rsidR="00FF58DD" w:rsidRDefault="00FF58DD" w:rsidP="00FF58DD">
      <w:pPr>
        <w:pStyle w:val="af7"/>
        <w:numPr>
          <w:ilvl w:val="0"/>
          <w:numId w:val="11"/>
        </w:numPr>
        <w:suppressAutoHyphens/>
        <w:spacing w:after="0" w:line="240" w:lineRule="auto"/>
        <w:jc w:val="both"/>
      </w:pPr>
      <w:r>
        <w:rPr>
          <w:rFonts w:ascii="Times New Roman" w:hAnsi="Times New Roman"/>
          <w:sz w:val="24"/>
          <w:szCs w:val="24"/>
        </w:rPr>
        <w:t xml:space="preserve">Повысить профессиональную компетентность педагогов в вопросах </w:t>
      </w:r>
    </w:p>
    <w:p w:rsidR="00FF58DD" w:rsidRDefault="00FF58DD" w:rsidP="00FF58DD">
      <w:pPr>
        <w:pStyle w:val="af7"/>
        <w:spacing w:after="0" w:line="240" w:lineRule="auto"/>
        <w:ind w:left="360"/>
        <w:jc w:val="both"/>
      </w:pPr>
      <w:r>
        <w:rPr>
          <w:rFonts w:ascii="Times New Roman" w:hAnsi="Times New Roman"/>
          <w:sz w:val="24"/>
          <w:szCs w:val="24"/>
        </w:rPr>
        <w:t>контрольно-оценочной деятельности.</w:t>
      </w:r>
    </w:p>
    <w:p w:rsidR="00FF58DD" w:rsidRDefault="00FF58DD" w:rsidP="00FF58DD">
      <w:pPr>
        <w:pStyle w:val="af7"/>
        <w:numPr>
          <w:ilvl w:val="0"/>
          <w:numId w:val="11"/>
        </w:numPr>
        <w:suppressAutoHyphens/>
        <w:spacing w:after="0" w:line="240" w:lineRule="auto"/>
        <w:jc w:val="both"/>
      </w:pPr>
      <w:r>
        <w:rPr>
          <w:rFonts w:ascii="Times New Roman" w:hAnsi="Times New Roman"/>
          <w:sz w:val="24"/>
          <w:szCs w:val="24"/>
        </w:rPr>
        <w:t>Освоить и реализовать в образовательной деятельности современные технологии, обеспечивающие формирование и достижение метапредметных результатов.</w:t>
      </w:r>
    </w:p>
    <w:p w:rsidR="00FF58DD" w:rsidRDefault="00FF58DD" w:rsidP="00FF58DD">
      <w:pPr>
        <w:pStyle w:val="af7"/>
        <w:numPr>
          <w:ilvl w:val="0"/>
          <w:numId w:val="11"/>
        </w:numPr>
        <w:suppressAutoHyphens/>
        <w:spacing w:after="0" w:line="240" w:lineRule="auto"/>
        <w:jc w:val="both"/>
      </w:pPr>
      <w:r>
        <w:rPr>
          <w:rFonts w:ascii="Times New Roman" w:hAnsi="Times New Roman"/>
          <w:sz w:val="24"/>
          <w:szCs w:val="24"/>
        </w:rPr>
        <w:t>Разработать пакет оценочных материалов для диагностики достижения метапредметных результатов.</w:t>
      </w:r>
    </w:p>
    <w:p w:rsidR="00FF58DD" w:rsidRDefault="00FF58DD" w:rsidP="00FF58DD">
      <w:pPr>
        <w:pStyle w:val="af7"/>
        <w:numPr>
          <w:ilvl w:val="0"/>
          <w:numId w:val="11"/>
        </w:numPr>
        <w:suppressAutoHyphens/>
        <w:spacing w:after="0" w:line="240" w:lineRule="auto"/>
        <w:jc w:val="both"/>
      </w:pPr>
      <w:r>
        <w:rPr>
          <w:rFonts w:ascii="Times New Roman" w:hAnsi="Times New Roman"/>
          <w:sz w:val="24"/>
          <w:szCs w:val="24"/>
        </w:rPr>
        <w:t>Создать  банк цифровых образовательных ресурсов.</w:t>
      </w:r>
    </w:p>
    <w:p w:rsidR="00FF58DD" w:rsidRDefault="00FF58DD" w:rsidP="00FF58DD">
      <w:pPr>
        <w:spacing w:after="0" w:line="240" w:lineRule="auto"/>
        <w:ind w:firstLine="360"/>
        <w:contextualSpacing/>
        <w:jc w:val="both"/>
      </w:pPr>
      <w:r>
        <w:rPr>
          <w:rFonts w:ascii="Times New Roman" w:hAnsi="Times New Roman"/>
          <w:sz w:val="24"/>
          <w:szCs w:val="24"/>
        </w:rPr>
        <w:t>Разработать методические рекомендации по использованию современных технологий, позволяющих сформировать универсальные учебные действия.</w:t>
      </w:r>
    </w:p>
    <w:p w:rsidR="00FF58DD" w:rsidRDefault="00FF58DD" w:rsidP="00FF58DD">
      <w:pPr>
        <w:spacing w:after="0" w:line="240" w:lineRule="auto"/>
        <w:ind w:firstLine="360"/>
        <w:contextualSpacing/>
        <w:jc w:val="both"/>
      </w:pPr>
      <w:r>
        <w:rPr>
          <w:rFonts w:ascii="Times New Roman" w:hAnsi="Times New Roman"/>
          <w:sz w:val="24"/>
          <w:szCs w:val="24"/>
        </w:rPr>
        <w:t>Ожидаемые результаты:</w:t>
      </w:r>
    </w:p>
    <w:p w:rsidR="00FF58DD" w:rsidRDefault="00FF58DD" w:rsidP="00FF58DD">
      <w:pPr>
        <w:pStyle w:val="af7"/>
        <w:numPr>
          <w:ilvl w:val="0"/>
          <w:numId w:val="10"/>
        </w:numPr>
        <w:suppressAutoHyphens/>
        <w:spacing w:after="0" w:line="240" w:lineRule="auto"/>
        <w:jc w:val="both"/>
      </w:pPr>
      <w:r>
        <w:rPr>
          <w:rFonts w:ascii="Times New Roman" w:hAnsi="Times New Roman"/>
          <w:sz w:val="24"/>
          <w:szCs w:val="24"/>
        </w:rPr>
        <w:t>Повышение профессиональной компетентности педагогов в вопросах контрольно-оценочной деятельности.</w:t>
      </w:r>
    </w:p>
    <w:p w:rsidR="00FF58DD" w:rsidRDefault="00FF58DD" w:rsidP="00FF58DD">
      <w:pPr>
        <w:pStyle w:val="af7"/>
        <w:numPr>
          <w:ilvl w:val="0"/>
          <w:numId w:val="10"/>
        </w:numPr>
        <w:suppressAutoHyphens/>
        <w:spacing w:after="0" w:line="240" w:lineRule="auto"/>
        <w:jc w:val="both"/>
      </w:pPr>
      <w:r>
        <w:rPr>
          <w:rFonts w:ascii="Times New Roman" w:hAnsi="Times New Roman"/>
          <w:sz w:val="24"/>
          <w:szCs w:val="24"/>
        </w:rPr>
        <w:t>Наличие положительной динамики в уровне достижения обучающимися метапредметных результатов.</w:t>
      </w:r>
    </w:p>
    <w:p w:rsidR="00FF58DD" w:rsidRDefault="00FF58DD" w:rsidP="00FF58DD">
      <w:pPr>
        <w:pStyle w:val="af7"/>
        <w:numPr>
          <w:ilvl w:val="0"/>
          <w:numId w:val="10"/>
        </w:numPr>
        <w:suppressAutoHyphens/>
        <w:spacing w:after="0" w:line="240" w:lineRule="auto"/>
        <w:jc w:val="both"/>
      </w:pPr>
      <w:r>
        <w:rPr>
          <w:rFonts w:ascii="Times New Roman" w:hAnsi="Times New Roman"/>
          <w:sz w:val="24"/>
          <w:szCs w:val="24"/>
        </w:rPr>
        <w:t xml:space="preserve">Разработка продуктов инновационной деятельности: </w:t>
      </w:r>
    </w:p>
    <w:p w:rsidR="00FF58DD" w:rsidRDefault="00FF58DD" w:rsidP="00FF58DD">
      <w:pPr>
        <w:pStyle w:val="af7"/>
        <w:spacing w:after="0" w:line="240" w:lineRule="auto"/>
        <w:ind w:left="360" w:firstLine="348"/>
        <w:jc w:val="both"/>
      </w:pPr>
      <w:r>
        <w:rPr>
          <w:rFonts w:ascii="Times New Roman" w:hAnsi="Times New Roman"/>
          <w:sz w:val="24"/>
          <w:szCs w:val="24"/>
        </w:rPr>
        <w:t xml:space="preserve">а) Пакет нормативно-правовых документов, регламентирующих деятельность образовательной организации по разработке и апробации инструментов, направленных на формирование и оценку метапредметных результатов обучения. </w:t>
      </w:r>
    </w:p>
    <w:p w:rsidR="00FF58DD" w:rsidRDefault="00FF58DD" w:rsidP="00FF58DD">
      <w:pPr>
        <w:pStyle w:val="af7"/>
        <w:spacing w:after="0" w:line="240" w:lineRule="auto"/>
        <w:ind w:left="0"/>
        <w:jc w:val="both"/>
      </w:pPr>
      <w:r>
        <w:rPr>
          <w:rFonts w:ascii="Times New Roman" w:hAnsi="Times New Roman"/>
          <w:sz w:val="24"/>
          <w:szCs w:val="24"/>
        </w:rPr>
        <w:tab/>
        <w:t xml:space="preserve"> б) Пакет оценочных материалов для диагностики достижения метапредметных    результатов.</w:t>
      </w:r>
    </w:p>
    <w:p w:rsidR="00FF58DD" w:rsidRDefault="00FF58DD" w:rsidP="00FF58DD">
      <w:pPr>
        <w:pStyle w:val="af7"/>
        <w:spacing w:after="0" w:line="240" w:lineRule="auto"/>
        <w:jc w:val="both"/>
      </w:pPr>
      <w:r>
        <w:rPr>
          <w:rFonts w:ascii="Times New Roman" w:hAnsi="Times New Roman"/>
          <w:sz w:val="24"/>
          <w:szCs w:val="24"/>
        </w:rPr>
        <w:t>в) Банк цифровых образовательных ресурсов, обеспечивающих  формирование, развитие  и  оценку   уровня сформированности метапредметных  умений.</w:t>
      </w:r>
    </w:p>
    <w:p w:rsidR="00FF58DD" w:rsidRDefault="00FF58DD" w:rsidP="00FF58DD">
      <w:pPr>
        <w:spacing w:after="0" w:line="240" w:lineRule="auto"/>
        <w:ind w:firstLine="360"/>
        <w:contextualSpacing/>
        <w:jc w:val="both"/>
      </w:pPr>
      <w:r>
        <w:rPr>
          <w:rFonts w:ascii="Times New Roman" w:hAnsi="Times New Roman"/>
          <w:sz w:val="24"/>
          <w:szCs w:val="24"/>
        </w:rPr>
        <w:t xml:space="preserve">      г) Методические рекомендации для педагогов  по использованию современных технологий, </w:t>
      </w:r>
    </w:p>
    <w:p w:rsidR="00FF58DD" w:rsidRDefault="00FF58DD" w:rsidP="00FF58DD">
      <w:pPr>
        <w:spacing w:after="0" w:line="240" w:lineRule="auto"/>
        <w:ind w:firstLine="360"/>
        <w:contextualSpacing/>
        <w:jc w:val="both"/>
        <w:rPr>
          <w:rFonts w:ascii="Times New Roman" w:hAnsi="Times New Roman"/>
          <w:sz w:val="24"/>
          <w:szCs w:val="24"/>
        </w:rPr>
      </w:pPr>
      <w:r>
        <w:rPr>
          <w:rFonts w:ascii="Times New Roman" w:hAnsi="Times New Roman"/>
          <w:sz w:val="24"/>
          <w:szCs w:val="24"/>
        </w:rPr>
        <w:t>обеспечивающих  формирование и развитие  универсальных учебных  действий.</w:t>
      </w:r>
    </w:p>
    <w:p w:rsidR="00FF58DD" w:rsidRDefault="00FF58DD" w:rsidP="00FF58DD">
      <w:pPr>
        <w:spacing w:after="0" w:line="240" w:lineRule="auto"/>
        <w:contextualSpacing/>
        <w:jc w:val="both"/>
        <w:rPr>
          <w:rFonts w:ascii="Times New Roman" w:hAnsi="Times New Roman"/>
          <w:sz w:val="24"/>
          <w:szCs w:val="24"/>
        </w:rPr>
      </w:pPr>
      <w:r w:rsidRPr="00FE3EF9">
        <w:rPr>
          <w:rFonts w:ascii="Times New Roman" w:hAnsi="Times New Roman"/>
          <w:sz w:val="24"/>
          <w:szCs w:val="24"/>
        </w:rPr>
        <w:t xml:space="preserve">В течение </w:t>
      </w:r>
      <w:r>
        <w:rPr>
          <w:rFonts w:ascii="Times New Roman" w:hAnsi="Times New Roman"/>
          <w:sz w:val="24"/>
          <w:szCs w:val="24"/>
        </w:rPr>
        <w:t xml:space="preserve">срока реализации проекта </w:t>
      </w:r>
      <w:r w:rsidRPr="00FE3EF9">
        <w:rPr>
          <w:rFonts w:ascii="Times New Roman" w:hAnsi="Times New Roman"/>
          <w:sz w:val="24"/>
          <w:szCs w:val="24"/>
        </w:rPr>
        <w:t>разработаны и проходят  апробацию</w:t>
      </w:r>
    </w:p>
    <w:p w:rsidR="00FF58DD" w:rsidRDefault="00FF58DD" w:rsidP="00FF58DD">
      <w:pPr>
        <w:spacing w:after="0" w:line="240" w:lineRule="auto"/>
        <w:contextualSpacing/>
        <w:jc w:val="both"/>
        <w:rPr>
          <w:rFonts w:ascii="Times New Roman" w:hAnsi="Times New Roman"/>
          <w:sz w:val="24"/>
          <w:szCs w:val="24"/>
        </w:rPr>
      </w:pPr>
      <w:r>
        <w:rPr>
          <w:rFonts w:ascii="Times New Roman" w:hAnsi="Times New Roman"/>
          <w:sz w:val="24"/>
          <w:szCs w:val="24"/>
        </w:rPr>
        <w:t>- п</w:t>
      </w:r>
      <w:r w:rsidRPr="00FE3EF9">
        <w:rPr>
          <w:rFonts w:ascii="Times New Roman" w:hAnsi="Times New Roman"/>
          <w:sz w:val="24"/>
          <w:szCs w:val="24"/>
        </w:rPr>
        <w:t>рограммы  учебных  курсов  «Учись учиться»  /5-6класс/</w:t>
      </w:r>
    </w:p>
    <w:p w:rsidR="00FF58DD" w:rsidRPr="00FE3EF9" w:rsidRDefault="00FF58DD" w:rsidP="00FF58DD">
      <w:pPr>
        <w:spacing w:after="0" w:line="240" w:lineRule="auto"/>
        <w:contextualSpacing/>
        <w:jc w:val="both"/>
        <w:rPr>
          <w:rFonts w:ascii="Times New Roman" w:hAnsi="Times New Roman"/>
          <w:sz w:val="24"/>
          <w:szCs w:val="24"/>
        </w:rPr>
      </w:pPr>
      <w:r w:rsidRPr="00FE3EF9">
        <w:rPr>
          <w:rFonts w:ascii="Times New Roman" w:hAnsi="Times New Roman"/>
          <w:sz w:val="24"/>
          <w:szCs w:val="24"/>
        </w:rPr>
        <w:t>«Учимся рассуждать  и доказывать» /7-8класс/</w:t>
      </w:r>
    </w:p>
    <w:p w:rsidR="00FF58DD" w:rsidRPr="00FF58DD" w:rsidRDefault="00FF58DD" w:rsidP="00FF58DD">
      <w:pPr>
        <w:spacing w:after="0" w:line="240" w:lineRule="auto"/>
        <w:contextualSpacing/>
        <w:jc w:val="both"/>
        <w:rPr>
          <w:rFonts w:ascii="Times New Roman" w:hAnsi="Times New Roman"/>
          <w:bCs/>
          <w:sz w:val="24"/>
          <w:szCs w:val="24"/>
          <w:lang w:eastAsia="ru-RU"/>
        </w:rPr>
      </w:pPr>
      <w:r w:rsidRPr="00FE3EF9">
        <w:rPr>
          <w:rFonts w:ascii="Times New Roman" w:hAnsi="Times New Roman"/>
          <w:sz w:val="24"/>
          <w:szCs w:val="24"/>
        </w:rPr>
        <w:t xml:space="preserve">Цель курсов - </w:t>
      </w:r>
      <w:r w:rsidRPr="00FE3EF9">
        <w:rPr>
          <w:rFonts w:ascii="Times New Roman" w:hAnsi="Times New Roman"/>
          <w:bCs/>
          <w:sz w:val="24"/>
          <w:szCs w:val="24"/>
          <w:lang w:eastAsia="ru-RU"/>
        </w:rPr>
        <w:t>создание условий для самореализации учащихся в учебной деятельности и получения опыта построения логически верных и доказательных рассуждений на основе развития метапредметных  умений.</w:t>
      </w:r>
    </w:p>
    <w:p w:rsidR="00FF58DD" w:rsidRPr="00FE3EF9" w:rsidRDefault="00FF58DD" w:rsidP="00FF58DD">
      <w:pPr>
        <w:spacing w:after="0" w:line="240" w:lineRule="auto"/>
        <w:contextualSpacing/>
        <w:jc w:val="both"/>
        <w:rPr>
          <w:rFonts w:ascii="Times New Roman" w:hAnsi="Times New Roman"/>
          <w:sz w:val="24"/>
          <w:szCs w:val="24"/>
        </w:rPr>
      </w:pPr>
      <w:r w:rsidRPr="00FE3EF9">
        <w:rPr>
          <w:rFonts w:ascii="Times New Roman" w:hAnsi="Times New Roman"/>
          <w:sz w:val="24"/>
          <w:szCs w:val="24"/>
        </w:rPr>
        <w:t>- Лист обратной связи как инструмент оценки метапредметных умений учащихся в системе формирующего оценивания.</w:t>
      </w:r>
    </w:p>
    <w:p w:rsidR="00FF58DD" w:rsidRDefault="00FF58DD" w:rsidP="00FF58DD">
      <w:pPr>
        <w:spacing w:after="0" w:line="240" w:lineRule="auto"/>
        <w:contextualSpacing/>
        <w:jc w:val="both"/>
        <w:rPr>
          <w:rFonts w:ascii="Times New Roman" w:hAnsi="Times New Roman"/>
          <w:sz w:val="24"/>
          <w:szCs w:val="24"/>
        </w:rPr>
      </w:pPr>
      <w:r w:rsidRPr="00FE3EF9">
        <w:rPr>
          <w:rFonts w:ascii="Times New Roman" w:hAnsi="Times New Roman"/>
          <w:sz w:val="24"/>
          <w:szCs w:val="24"/>
        </w:rPr>
        <w:t>Методические рекомендации по разработке и использованию ЛОС</w:t>
      </w:r>
      <w:r w:rsidR="009B2260">
        <w:rPr>
          <w:rFonts w:ascii="Times New Roman" w:hAnsi="Times New Roman"/>
          <w:sz w:val="24"/>
          <w:szCs w:val="24"/>
        </w:rPr>
        <w:t xml:space="preserve"> </w:t>
      </w:r>
      <w:r w:rsidRPr="00FE3EF9">
        <w:rPr>
          <w:rFonts w:ascii="Times New Roman" w:hAnsi="Times New Roman"/>
          <w:sz w:val="24"/>
          <w:szCs w:val="24"/>
        </w:rPr>
        <w:t>как инструмента обратной связи в системе оценки образовательных результатов, основанной на формирующем оценивании.</w:t>
      </w:r>
    </w:p>
    <w:p w:rsidR="00FF58DD" w:rsidRDefault="00FF58DD" w:rsidP="00FF58DD">
      <w:pPr>
        <w:spacing w:after="0" w:line="240" w:lineRule="auto"/>
        <w:contextualSpacing/>
        <w:jc w:val="both"/>
        <w:rPr>
          <w:rFonts w:ascii="Times New Roman" w:hAnsi="Times New Roman"/>
          <w:sz w:val="24"/>
          <w:szCs w:val="24"/>
        </w:rPr>
      </w:pPr>
      <w:r>
        <w:rPr>
          <w:rFonts w:ascii="Times New Roman" w:hAnsi="Times New Roman"/>
          <w:sz w:val="24"/>
          <w:szCs w:val="24"/>
        </w:rPr>
        <w:t>Продукты деятельности РИП</w:t>
      </w:r>
    </w:p>
    <w:p w:rsidR="00FF58DD" w:rsidRPr="000F6107" w:rsidRDefault="00FF58DD" w:rsidP="00FF58DD">
      <w:pPr>
        <w:spacing w:after="0" w:line="240" w:lineRule="auto"/>
        <w:contextualSpacing/>
        <w:jc w:val="both"/>
        <w:rPr>
          <w:rFonts w:ascii="Times New Roman" w:hAnsi="Times New Roman"/>
          <w:sz w:val="24"/>
          <w:szCs w:val="24"/>
        </w:rPr>
      </w:pPr>
      <w:r w:rsidRPr="000F6107">
        <w:rPr>
          <w:rFonts w:ascii="Times New Roman" w:hAnsi="Times New Roman"/>
          <w:sz w:val="24"/>
          <w:szCs w:val="24"/>
        </w:rPr>
        <w:t>Публикации (</w:t>
      </w:r>
      <w:r>
        <w:rPr>
          <w:rFonts w:ascii="Times New Roman" w:hAnsi="Times New Roman"/>
          <w:sz w:val="24"/>
          <w:szCs w:val="24"/>
        </w:rPr>
        <w:t>изданные</w:t>
      </w:r>
      <w:r w:rsidRPr="000F6107">
        <w:rPr>
          <w:rFonts w:ascii="Times New Roman" w:hAnsi="Times New Roman"/>
          <w:sz w:val="24"/>
          <w:szCs w:val="24"/>
        </w:rPr>
        <w:t>)</w:t>
      </w:r>
    </w:p>
    <w:p w:rsidR="00FF58DD" w:rsidRPr="000F6107" w:rsidRDefault="00FF58DD" w:rsidP="00FF58DD">
      <w:pPr>
        <w:spacing w:after="0" w:line="240" w:lineRule="auto"/>
        <w:contextualSpacing/>
        <w:jc w:val="both"/>
        <w:rPr>
          <w:rFonts w:ascii="Times New Roman" w:hAnsi="Times New Roman"/>
          <w:sz w:val="24"/>
          <w:szCs w:val="24"/>
        </w:rPr>
      </w:pPr>
      <w:r w:rsidRPr="000F6107">
        <w:rPr>
          <w:rFonts w:ascii="Times New Roman" w:hAnsi="Times New Roman"/>
          <w:sz w:val="24"/>
          <w:szCs w:val="24"/>
        </w:rPr>
        <w:t>-Статья  «Инструменты обратной связи в технологии формирующего оценивания  метапредметных  результатов школьников»</w:t>
      </w:r>
      <w:r w:rsidR="009B2260">
        <w:rPr>
          <w:rFonts w:ascii="Times New Roman" w:hAnsi="Times New Roman"/>
          <w:sz w:val="24"/>
          <w:szCs w:val="24"/>
        </w:rPr>
        <w:t xml:space="preserve"> </w:t>
      </w:r>
      <w:r w:rsidRPr="000F6107">
        <w:rPr>
          <w:rFonts w:ascii="Times New Roman" w:hAnsi="Times New Roman"/>
          <w:sz w:val="24"/>
          <w:szCs w:val="24"/>
          <w:lang w:eastAsia="ru-RU"/>
        </w:rPr>
        <w:t xml:space="preserve">Журнал "Качество образования в Евразии", </w:t>
      </w:r>
      <w:r w:rsidRPr="000F6107">
        <w:rPr>
          <w:rFonts w:ascii="Times New Roman" w:hAnsi="Times New Roman"/>
          <w:sz w:val="24"/>
          <w:szCs w:val="24"/>
          <w:lang w:eastAsia="ru-RU"/>
        </w:rPr>
        <w:lastRenderedPageBreak/>
        <w:t> издательство Некоммерческое партнерство содействия развитию образования "Евразийская Ассоциация оценки качества образования". 2019г.</w:t>
      </w:r>
    </w:p>
    <w:p w:rsidR="00FF58DD" w:rsidRPr="000F6107" w:rsidRDefault="00FF58DD" w:rsidP="00FF58DD">
      <w:pPr>
        <w:spacing w:after="0" w:line="240" w:lineRule="auto"/>
        <w:contextualSpacing/>
        <w:jc w:val="both"/>
        <w:rPr>
          <w:rFonts w:ascii="Times New Roman" w:hAnsi="Times New Roman"/>
          <w:sz w:val="24"/>
          <w:szCs w:val="24"/>
          <w:lang w:eastAsia="ru-RU"/>
        </w:rPr>
      </w:pPr>
      <w:r w:rsidRPr="000F6107">
        <w:rPr>
          <w:rFonts w:ascii="Times New Roman" w:hAnsi="Times New Roman"/>
          <w:sz w:val="24"/>
          <w:szCs w:val="24"/>
          <w:lang w:eastAsia="ru-RU"/>
        </w:rPr>
        <w:t xml:space="preserve">-Инфоурок. Статья «Использование образовательной платформы Учи.ру  для развития метапредметных умений школьников» </w:t>
      </w:r>
    </w:p>
    <w:p w:rsidR="00FF58DD" w:rsidRDefault="00FF58DD" w:rsidP="00FF58DD">
      <w:pPr>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Готовятся к изданию</w:t>
      </w:r>
    </w:p>
    <w:p w:rsidR="00FF58DD" w:rsidRPr="000F6107" w:rsidRDefault="00FF58DD" w:rsidP="00FF58DD">
      <w:pPr>
        <w:spacing w:after="0" w:line="240" w:lineRule="auto"/>
        <w:contextualSpacing/>
        <w:jc w:val="both"/>
        <w:rPr>
          <w:rFonts w:ascii="Times New Roman" w:hAnsi="Times New Roman"/>
          <w:sz w:val="24"/>
          <w:szCs w:val="24"/>
        </w:rPr>
      </w:pPr>
      <w:r w:rsidRPr="000F6107">
        <w:rPr>
          <w:rFonts w:ascii="Times New Roman" w:hAnsi="Times New Roman"/>
          <w:sz w:val="24"/>
          <w:szCs w:val="24"/>
        </w:rPr>
        <w:t>- Методические  рекомендации «Лист обратной связи в технологии формирующего оценивания»</w:t>
      </w:r>
    </w:p>
    <w:p w:rsidR="00FF58DD" w:rsidRDefault="00FF58DD" w:rsidP="00FF58DD">
      <w:pPr>
        <w:spacing w:after="0" w:line="240" w:lineRule="auto"/>
        <w:contextualSpacing/>
        <w:jc w:val="both"/>
        <w:rPr>
          <w:rFonts w:ascii="Times New Roman" w:hAnsi="Times New Roman"/>
          <w:sz w:val="24"/>
          <w:szCs w:val="24"/>
        </w:rPr>
      </w:pPr>
      <w:r>
        <w:rPr>
          <w:rFonts w:ascii="Times New Roman" w:hAnsi="Times New Roman"/>
          <w:sz w:val="24"/>
          <w:szCs w:val="24"/>
        </w:rPr>
        <w:t>Выступления по теме РИП</w:t>
      </w:r>
      <w:r w:rsidRPr="000F6107">
        <w:rPr>
          <w:rFonts w:ascii="Times New Roman" w:hAnsi="Times New Roman"/>
          <w:sz w:val="24"/>
          <w:szCs w:val="24"/>
        </w:rPr>
        <w:t>: Победители   международного  конкурса «Практики внутриклассного оценивания -2019» /Центр международного сотрудничества по развитию образования/ Тема работы: «Инструменты  обратной связи в технологии формирующего оценивания метапредметных  результатов школьников»</w:t>
      </w:r>
    </w:p>
    <w:p w:rsidR="00FF58DD" w:rsidRPr="000F6107" w:rsidRDefault="00FF58DD" w:rsidP="00FF58DD">
      <w:pPr>
        <w:spacing w:after="0" w:line="240" w:lineRule="auto"/>
        <w:contextualSpacing/>
        <w:jc w:val="both"/>
        <w:rPr>
          <w:rFonts w:ascii="Times New Roman" w:hAnsi="Times New Roman"/>
          <w:sz w:val="24"/>
          <w:szCs w:val="24"/>
        </w:rPr>
      </w:pPr>
      <w:r>
        <w:rPr>
          <w:rFonts w:ascii="Times New Roman" w:hAnsi="Times New Roman"/>
          <w:sz w:val="24"/>
          <w:szCs w:val="24"/>
        </w:rPr>
        <w:t>Р</w:t>
      </w:r>
      <w:r w:rsidRPr="000F6107">
        <w:rPr>
          <w:rFonts w:ascii="Times New Roman" w:hAnsi="Times New Roman"/>
          <w:sz w:val="24"/>
          <w:szCs w:val="24"/>
        </w:rPr>
        <w:t xml:space="preserve">езультатами реализации инновационной программы  </w:t>
      </w:r>
      <w:r>
        <w:rPr>
          <w:rFonts w:ascii="Times New Roman" w:hAnsi="Times New Roman"/>
          <w:sz w:val="24"/>
          <w:szCs w:val="24"/>
        </w:rPr>
        <w:t xml:space="preserve">являются </w:t>
      </w:r>
      <w:r w:rsidRPr="000F6107">
        <w:rPr>
          <w:rFonts w:ascii="Times New Roman" w:hAnsi="Times New Roman"/>
          <w:sz w:val="24"/>
          <w:szCs w:val="24"/>
        </w:rPr>
        <w:t>:</w:t>
      </w:r>
    </w:p>
    <w:p w:rsidR="00FF58DD" w:rsidRPr="000F6107" w:rsidRDefault="00FF58DD" w:rsidP="00FF58DD">
      <w:pPr>
        <w:spacing w:after="0" w:line="240" w:lineRule="auto"/>
        <w:contextualSpacing/>
        <w:jc w:val="both"/>
        <w:rPr>
          <w:rFonts w:ascii="Times New Roman" w:hAnsi="Times New Roman"/>
          <w:sz w:val="24"/>
          <w:szCs w:val="24"/>
        </w:rPr>
      </w:pPr>
      <w:r w:rsidRPr="000F6107">
        <w:rPr>
          <w:rFonts w:ascii="Times New Roman" w:hAnsi="Times New Roman"/>
          <w:sz w:val="24"/>
          <w:szCs w:val="24"/>
        </w:rPr>
        <w:t>1. Рабочий вариант методических рекомендаций для педагогов образовательных учреждений по использованию современных технологий, обеспечивающих формирование и развитие  универсальных учебных действий.</w:t>
      </w:r>
    </w:p>
    <w:p w:rsidR="00FF58DD" w:rsidRPr="000F6107" w:rsidRDefault="00FF58DD" w:rsidP="00FF58DD">
      <w:pPr>
        <w:spacing w:after="0" w:line="240" w:lineRule="auto"/>
        <w:contextualSpacing/>
        <w:jc w:val="both"/>
        <w:rPr>
          <w:rFonts w:ascii="Times New Roman" w:hAnsi="Times New Roman"/>
          <w:sz w:val="24"/>
          <w:szCs w:val="24"/>
        </w:rPr>
      </w:pPr>
      <w:r w:rsidRPr="000F6107">
        <w:rPr>
          <w:rFonts w:ascii="Times New Roman" w:hAnsi="Times New Roman"/>
          <w:sz w:val="24"/>
          <w:szCs w:val="24"/>
        </w:rPr>
        <w:t>2. Банк цифровых  образовательных ресурсов, обеспечивающих формирование, развитие и оценку уровня сформированности</w:t>
      </w:r>
      <w:r>
        <w:rPr>
          <w:rFonts w:ascii="Times New Roman" w:hAnsi="Times New Roman"/>
          <w:sz w:val="24"/>
          <w:szCs w:val="24"/>
        </w:rPr>
        <w:t xml:space="preserve"> </w:t>
      </w:r>
      <w:r w:rsidRPr="000F6107">
        <w:rPr>
          <w:rFonts w:ascii="Times New Roman" w:hAnsi="Times New Roman"/>
          <w:sz w:val="24"/>
          <w:szCs w:val="24"/>
        </w:rPr>
        <w:t>метапредметных  результатов учащихся  на уровне основного общего образования.</w:t>
      </w:r>
    </w:p>
    <w:p w:rsidR="00FF58DD" w:rsidRPr="000F6107" w:rsidRDefault="00FF58DD" w:rsidP="00FF58DD">
      <w:pPr>
        <w:spacing w:after="0" w:line="240" w:lineRule="auto"/>
        <w:contextualSpacing/>
        <w:jc w:val="both"/>
        <w:rPr>
          <w:rFonts w:ascii="Times New Roman" w:hAnsi="Times New Roman"/>
          <w:sz w:val="24"/>
          <w:szCs w:val="24"/>
        </w:rPr>
      </w:pPr>
      <w:r>
        <w:rPr>
          <w:rFonts w:ascii="Times New Roman" w:hAnsi="Times New Roman"/>
          <w:sz w:val="24"/>
          <w:szCs w:val="24"/>
        </w:rPr>
        <w:t>3.</w:t>
      </w:r>
      <w:r w:rsidRPr="000F6107">
        <w:rPr>
          <w:rFonts w:ascii="Times New Roman" w:hAnsi="Times New Roman"/>
          <w:sz w:val="24"/>
          <w:szCs w:val="24"/>
        </w:rPr>
        <w:t xml:space="preserve"> Изучены и включены в образовательную практику возможности интерактивной образовательной  онлайн  платформы «Учи.ру»  /</w:t>
      </w:r>
      <w:hyperlink r:id="rId20" w:history="1">
        <w:r w:rsidRPr="000F6107">
          <w:rPr>
            <w:rStyle w:val="a5"/>
            <w:rFonts w:ascii="Times New Roman" w:hAnsi="Times New Roman"/>
            <w:sz w:val="24"/>
            <w:szCs w:val="24"/>
          </w:rPr>
          <w:t>https://uchi.ru/</w:t>
        </w:r>
      </w:hyperlink>
      <w:r w:rsidRPr="000F6107">
        <w:rPr>
          <w:rFonts w:ascii="Times New Roman" w:hAnsi="Times New Roman"/>
          <w:sz w:val="24"/>
          <w:szCs w:val="24"/>
        </w:rPr>
        <w:t>/ как инструмента развития метапредметных  умений  учащихся.</w:t>
      </w:r>
    </w:p>
    <w:p w:rsidR="00FF58DD" w:rsidRPr="000F6107" w:rsidRDefault="00FF58DD" w:rsidP="00FF58DD">
      <w:pPr>
        <w:spacing w:after="0" w:line="240" w:lineRule="auto"/>
        <w:contextualSpacing/>
        <w:jc w:val="both"/>
        <w:rPr>
          <w:rFonts w:ascii="Times New Roman" w:hAnsi="Times New Roman"/>
          <w:sz w:val="24"/>
          <w:szCs w:val="24"/>
        </w:rPr>
      </w:pPr>
      <w:r>
        <w:rPr>
          <w:rFonts w:ascii="Times New Roman" w:hAnsi="Times New Roman"/>
          <w:sz w:val="24"/>
          <w:szCs w:val="24"/>
        </w:rPr>
        <w:t>4.</w:t>
      </w:r>
      <w:r w:rsidRPr="000F6107">
        <w:rPr>
          <w:rFonts w:ascii="Times New Roman" w:hAnsi="Times New Roman"/>
          <w:sz w:val="24"/>
          <w:szCs w:val="24"/>
        </w:rPr>
        <w:t xml:space="preserve">  Обобщен опыт педагогов школы по использованию облачных технологий как средства развития  метапредметных  умений учащихся.</w:t>
      </w:r>
    </w:p>
    <w:p w:rsidR="00FF58DD" w:rsidRPr="000F6107" w:rsidRDefault="00FF58DD" w:rsidP="00FF58DD">
      <w:pPr>
        <w:spacing w:after="0" w:line="240" w:lineRule="auto"/>
        <w:contextualSpacing/>
        <w:jc w:val="both"/>
        <w:rPr>
          <w:rFonts w:ascii="Times New Roman" w:hAnsi="Times New Roman"/>
          <w:sz w:val="24"/>
          <w:szCs w:val="24"/>
        </w:rPr>
      </w:pPr>
      <w:r>
        <w:rPr>
          <w:rFonts w:ascii="Times New Roman" w:hAnsi="Times New Roman"/>
          <w:sz w:val="24"/>
          <w:szCs w:val="24"/>
        </w:rPr>
        <w:t xml:space="preserve">5. </w:t>
      </w:r>
      <w:r w:rsidRPr="000F6107">
        <w:rPr>
          <w:rFonts w:ascii="Times New Roman" w:hAnsi="Times New Roman"/>
          <w:sz w:val="24"/>
          <w:szCs w:val="24"/>
        </w:rPr>
        <w:t>Оценочные материалы для организации текущего и промежуточного контроля  метапредметных  результатов учащихся  прошли экспертизу  в рамках межународного конкурса «Практики внутриклассного оценивания -2019»  /Диплом  победителя конкурса/</w:t>
      </w:r>
    </w:p>
    <w:p w:rsidR="00FF58DD" w:rsidRDefault="00FF58DD" w:rsidP="00FF58DD">
      <w:pPr>
        <w:spacing w:after="0" w:line="240" w:lineRule="auto"/>
        <w:ind w:firstLine="708"/>
        <w:contextualSpacing/>
        <w:jc w:val="both"/>
        <w:rPr>
          <w:rFonts w:ascii="Times New Roman" w:hAnsi="Times New Roman"/>
          <w:sz w:val="24"/>
          <w:szCs w:val="24"/>
        </w:rPr>
      </w:pPr>
    </w:p>
    <w:p w:rsidR="00FF58DD" w:rsidRDefault="00FF58DD" w:rsidP="00FF58DD">
      <w:pPr>
        <w:spacing w:after="0" w:line="240" w:lineRule="auto"/>
        <w:ind w:firstLine="708"/>
        <w:contextualSpacing/>
        <w:jc w:val="both"/>
        <w:rPr>
          <w:rFonts w:ascii="Times New Roman" w:hAnsi="Times New Roman"/>
          <w:sz w:val="24"/>
          <w:szCs w:val="24"/>
        </w:rPr>
      </w:pPr>
      <w:r w:rsidRPr="000F6107">
        <w:rPr>
          <w:rFonts w:ascii="Times New Roman" w:hAnsi="Times New Roman"/>
          <w:sz w:val="24"/>
          <w:szCs w:val="24"/>
        </w:rPr>
        <w:t>Вместе с тем календарный план реа</w:t>
      </w:r>
      <w:r>
        <w:rPr>
          <w:rFonts w:ascii="Times New Roman" w:hAnsi="Times New Roman"/>
          <w:sz w:val="24"/>
          <w:szCs w:val="24"/>
        </w:rPr>
        <w:t xml:space="preserve">лизации инновационного проекта </w:t>
      </w:r>
      <w:r w:rsidRPr="000F6107">
        <w:rPr>
          <w:rFonts w:ascii="Times New Roman" w:hAnsi="Times New Roman"/>
          <w:sz w:val="24"/>
          <w:szCs w:val="24"/>
        </w:rPr>
        <w:t xml:space="preserve">не выполнен в части организации и проведения семинаров для  педагогических работников, отражающих  деятельность РИП. Проблемы связаны  с обновлением кадрового состава  административного аппарата школы.   Не решены вопросы социального партнерства  по изучению и обмену результативным  опытом  в контексте  заявленного инновационного проекта. </w:t>
      </w:r>
    </w:p>
    <w:p w:rsidR="00FF58DD" w:rsidRPr="0062223A" w:rsidRDefault="00FF58DD" w:rsidP="00FF58DD">
      <w:pPr>
        <w:spacing w:after="0" w:line="240" w:lineRule="auto"/>
        <w:contextualSpacing/>
        <w:jc w:val="both"/>
        <w:rPr>
          <w:rFonts w:ascii="Times New Roman" w:hAnsi="Times New Roman"/>
          <w:sz w:val="24"/>
          <w:szCs w:val="24"/>
        </w:rPr>
      </w:pPr>
      <w:r w:rsidRPr="000F6107">
        <w:rPr>
          <w:rFonts w:ascii="Times New Roman" w:hAnsi="Times New Roman"/>
          <w:sz w:val="24"/>
          <w:szCs w:val="24"/>
        </w:rPr>
        <w:t>Неэффективно используются  возможности сайт-поддержки для  информирования участников образовательных отношений  о результатах  реализации инновационной программы</w:t>
      </w:r>
      <w:r>
        <w:rPr>
          <w:rFonts w:ascii="Times New Roman" w:hAnsi="Times New Roman"/>
          <w:sz w:val="24"/>
          <w:szCs w:val="24"/>
        </w:rPr>
        <w:t>.</w:t>
      </w:r>
    </w:p>
    <w:p w:rsidR="00FF58DD" w:rsidRDefault="00FF58DD" w:rsidP="00FF58DD">
      <w:pPr>
        <w:spacing w:after="0" w:line="240" w:lineRule="auto"/>
        <w:contextualSpacing/>
        <w:jc w:val="both"/>
        <w:rPr>
          <w:rFonts w:ascii="Times New Roman" w:hAnsi="Times New Roman"/>
          <w:b/>
          <w:sz w:val="24"/>
          <w:szCs w:val="24"/>
        </w:rPr>
      </w:pPr>
    </w:p>
    <w:p w:rsidR="00FF58DD" w:rsidRDefault="00FF58DD" w:rsidP="00FF58DD">
      <w:pPr>
        <w:spacing w:after="0" w:line="240" w:lineRule="auto"/>
        <w:contextualSpacing/>
        <w:jc w:val="both"/>
        <w:rPr>
          <w:rFonts w:ascii="Times New Roman" w:hAnsi="Times New Roman"/>
          <w:b/>
          <w:sz w:val="24"/>
          <w:szCs w:val="24"/>
        </w:rPr>
      </w:pPr>
      <w:r>
        <w:rPr>
          <w:rFonts w:ascii="Times New Roman" w:hAnsi="Times New Roman"/>
          <w:b/>
          <w:sz w:val="24"/>
          <w:szCs w:val="24"/>
        </w:rPr>
        <w:t xml:space="preserve">МБДОУ д/с № 31 </w:t>
      </w:r>
    </w:p>
    <w:p w:rsidR="00FF58DD" w:rsidRDefault="00FF58DD" w:rsidP="00FF58DD">
      <w:pPr>
        <w:spacing w:after="0" w:line="240" w:lineRule="auto"/>
        <w:contextualSpacing/>
        <w:jc w:val="both"/>
        <w:rPr>
          <w:rFonts w:ascii="Times New Roman" w:hAnsi="Times New Roman"/>
          <w:b/>
          <w:sz w:val="24"/>
          <w:szCs w:val="24"/>
        </w:rPr>
      </w:pPr>
    </w:p>
    <w:p w:rsidR="00FF58DD" w:rsidRPr="00FF58DD" w:rsidRDefault="009B2260" w:rsidP="00FF58DD">
      <w:p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00FF58DD">
        <w:rPr>
          <w:rFonts w:ascii="Times New Roman" w:hAnsi="Times New Roman"/>
          <w:sz w:val="24"/>
          <w:szCs w:val="24"/>
        </w:rPr>
        <w:t xml:space="preserve">В 2020 году закончился срок действия региональной инновационной площадки по теме «Новые модели взаимодействия с родителями в условиях реализации ФГОС дошкольного образования» (приказ Департамента образования Ивановской области от 29.08.2017г. № 1235-о) </w:t>
      </w:r>
    </w:p>
    <w:p w:rsidR="00FF58DD" w:rsidRPr="00305F02" w:rsidRDefault="00FF58DD" w:rsidP="00FF58DD">
      <w:pPr>
        <w:spacing w:after="0" w:line="240" w:lineRule="auto"/>
        <w:contextualSpacing/>
        <w:jc w:val="both"/>
        <w:rPr>
          <w:rFonts w:ascii="Times New Roman" w:hAnsi="Times New Roman"/>
          <w:sz w:val="24"/>
          <w:szCs w:val="24"/>
        </w:rPr>
      </w:pPr>
      <w:r w:rsidRPr="00305F02">
        <w:rPr>
          <w:rFonts w:ascii="Times New Roman" w:hAnsi="Times New Roman"/>
          <w:sz w:val="24"/>
          <w:szCs w:val="24"/>
        </w:rPr>
        <w:t>Основные виды работы коллектива</w:t>
      </w:r>
      <w:r>
        <w:rPr>
          <w:rFonts w:ascii="Times New Roman" w:hAnsi="Times New Roman"/>
          <w:sz w:val="24"/>
          <w:szCs w:val="24"/>
        </w:rPr>
        <w:t xml:space="preserve"> по реализации проекта</w:t>
      </w:r>
      <w:r w:rsidRPr="00305F02">
        <w:rPr>
          <w:rFonts w:ascii="Times New Roman" w:hAnsi="Times New Roman"/>
          <w:sz w:val="24"/>
          <w:szCs w:val="24"/>
        </w:rPr>
        <w:t>:</w:t>
      </w:r>
    </w:p>
    <w:p w:rsidR="00FF58DD" w:rsidRPr="00305F02" w:rsidRDefault="00FF58DD" w:rsidP="00FF58DD">
      <w:pPr>
        <w:spacing w:after="0" w:line="240" w:lineRule="auto"/>
        <w:contextualSpacing/>
        <w:jc w:val="both"/>
        <w:rPr>
          <w:rFonts w:ascii="Times New Roman" w:hAnsi="Times New Roman"/>
          <w:sz w:val="24"/>
          <w:szCs w:val="24"/>
        </w:rPr>
      </w:pPr>
      <w:r w:rsidRPr="00305F02">
        <w:rPr>
          <w:rFonts w:ascii="Times New Roman" w:hAnsi="Times New Roman"/>
          <w:sz w:val="24"/>
          <w:szCs w:val="24"/>
        </w:rPr>
        <w:t>1. Апробация новой модели взаимодействия с родителями в условиях реализации ФГОС дошкольного образования;</w:t>
      </w:r>
    </w:p>
    <w:p w:rsidR="00FF58DD" w:rsidRPr="00305F02" w:rsidRDefault="00FF58DD" w:rsidP="00FF58DD">
      <w:pPr>
        <w:spacing w:after="0" w:line="240" w:lineRule="auto"/>
        <w:contextualSpacing/>
        <w:jc w:val="both"/>
        <w:rPr>
          <w:rFonts w:ascii="Times New Roman" w:hAnsi="Times New Roman"/>
          <w:color w:val="000000"/>
          <w:sz w:val="24"/>
          <w:szCs w:val="24"/>
        </w:rPr>
      </w:pPr>
      <w:r w:rsidRPr="00305F02">
        <w:rPr>
          <w:rFonts w:ascii="Times New Roman" w:hAnsi="Times New Roman"/>
          <w:color w:val="000000"/>
          <w:sz w:val="24"/>
          <w:szCs w:val="24"/>
        </w:rPr>
        <w:t>2. Составление методических рекомендаций для педагогов и специалистов дошкольных образовательных организаций по направлениям качества образования, закрепленных за дошкольной образовательной организацией;</w:t>
      </w:r>
    </w:p>
    <w:p w:rsidR="00FF58DD" w:rsidRPr="00305F02" w:rsidRDefault="00FF58DD" w:rsidP="00FF58DD">
      <w:pPr>
        <w:spacing w:after="0" w:line="240" w:lineRule="auto"/>
        <w:contextualSpacing/>
        <w:jc w:val="both"/>
        <w:rPr>
          <w:rFonts w:ascii="Times New Roman" w:hAnsi="Times New Roman"/>
          <w:sz w:val="24"/>
          <w:szCs w:val="24"/>
        </w:rPr>
      </w:pPr>
      <w:r w:rsidRPr="00305F02">
        <w:rPr>
          <w:rFonts w:ascii="Times New Roman" w:hAnsi="Times New Roman"/>
          <w:color w:val="000000"/>
          <w:sz w:val="24"/>
          <w:szCs w:val="24"/>
        </w:rPr>
        <w:t>3. Проведение обучающих семинаров для педагогов, специалистов и руководителей</w:t>
      </w:r>
      <w:r w:rsidRPr="00305F02">
        <w:rPr>
          <w:rFonts w:ascii="Times New Roman" w:hAnsi="Times New Roman"/>
          <w:color w:val="FF0000"/>
          <w:sz w:val="24"/>
          <w:szCs w:val="24"/>
        </w:rPr>
        <w:t xml:space="preserve"> </w:t>
      </w:r>
      <w:r w:rsidRPr="00305F02">
        <w:rPr>
          <w:rFonts w:ascii="Times New Roman" w:hAnsi="Times New Roman"/>
          <w:color w:val="000000"/>
          <w:sz w:val="24"/>
          <w:szCs w:val="24"/>
        </w:rPr>
        <w:t xml:space="preserve">дошкольных образовательных организаций муниципальной и региональной систем образования </w:t>
      </w:r>
    </w:p>
    <w:p w:rsidR="00FF58DD" w:rsidRDefault="00FF58DD" w:rsidP="00FF58DD">
      <w:pPr>
        <w:spacing w:after="0" w:line="240" w:lineRule="auto"/>
        <w:contextualSpacing/>
        <w:jc w:val="both"/>
        <w:rPr>
          <w:rFonts w:ascii="Times New Roman" w:hAnsi="Times New Roman"/>
          <w:sz w:val="24"/>
          <w:szCs w:val="24"/>
        </w:rPr>
      </w:pPr>
      <w:r w:rsidRPr="00305F02">
        <w:rPr>
          <w:rFonts w:ascii="Times New Roman" w:hAnsi="Times New Roman"/>
          <w:sz w:val="24"/>
          <w:szCs w:val="24"/>
        </w:rPr>
        <w:t>Прод</w:t>
      </w:r>
      <w:r w:rsidR="005B7521">
        <w:rPr>
          <w:rFonts w:ascii="Times New Roman" w:hAnsi="Times New Roman"/>
          <w:sz w:val="24"/>
          <w:szCs w:val="24"/>
        </w:rPr>
        <w:t>укты деятельности РИП</w:t>
      </w:r>
      <w:r w:rsidRPr="00305F02">
        <w:rPr>
          <w:rFonts w:ascii="Times New Roman" w:hAnsi="Times New Roman"/>
          <w:sz w:val="24"/>
          <w:szCs w:val="24"/>
        </w:rPr>
        <w:t xml:space="preserve">: </w:t>
      </w:r>
    </w:p>
    <w:p w:rsidR="00FF58DD" w:rsidRPr="00305F02" w:rsidRDefault="00FF58DD" w:rsidP="00FF58DD">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305F02">
        <w:rPr>
          <w:rFonts w:ascii="Times New Roman" w:hAnsi="Times New Roman"/>
          <w:sz w:val="24"/>
          <w:szCs w:val="24"/>
        </w:rPr>
        <w:t>чек-лист по организации центра детской активности «Музыка и движение» (Методическое пособие «Образовательная среда дошкольной группы детского сада: от оценки к развитию», Иваново 2019г.).</w:t>
      </w:r>
    </w:p>
    <w:p w:rsidR="00FF58DD" w:rsidRPr="00305F02" w:rsidRDefault="00FF58DD" w:rsidP="00FF58DD">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305F02">
        <w:rPr>
          <w:rFonts w:ascii="Times New Roman" w:hAnsi="Times New Roman"/>
          <w:sz w:val="24"/>
          <w:szCs w:val="24"/>
        </w:rPr>
        <w:t xml:space="preserve"> «Условия для родителей в современном ДОУ. Какими они должны быть?». </w:t>
      </w:r>
    </w:p>
    <w:p w:rsidR="00FF58DD" w:rsidRPr="00305F02" w:rsidRDefault="00FF58DD" w:rsidP="00FF58DD">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 xml:space="preserve">- </w:t>
      </w:r>
      <w:r w:rsidRPr="00305F02">
        <w:rPr>
          <w:rFonts w:ascii="Times New Roman" w:hAnsi="Times New Roman"/>
          <w:sz w:val="24"/>
          <w:szCs w:val="24"/>
        </w:rPr>
        <w:t xml:space="preserve"> «Способы вовлечения родителей в планирование и реализацию образовательной программы ДОУ». </w:t>
      </w:r>
    </w:p>
    <w:p w:rsidR="00FF58DD" w:rsidRPr="00305F02" w:rsidRDefault="00FF58DD" w:rsidP="00FF58DD">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305F02">
        <w:rPr>
          <w:rFonts w:ascii="Times New Roman" w:hAnsi="Times New Roman"/>
          <w:sz w:val="24"/>
          <w:szCs w:val="24"/>
        </w:rPr>
        <w:t xml:space="preserve">«Коридорная педагогика в ДОУ» (из опыта работы МБДОУ д/с № </w:t>
      </w:r>
      <w:smartTag w:uri="urn:schemas-microsoft-com:office:smarttags" w:element="metricconverter">
        <w:smartTagPr>
          <w:attr w:name="ProductID" w:val="31 г"/>
        </w:smartTagPr>
        <w:r w:rsidRPr="00305F02">
          <w:rPr>
            <w:rFonts w:ascii="Times New Roman" w:hAnsi="Times New Roman"/>
            <w:sz w:val="24"/>
            <w:szCs w:val="24"/>
          </w:rPr>
          <w:t>31 г</w:t>
        </w:r>
      </w:smartTag>
      <w:r w:rsidRPr="00305F02">
        <w:rPr>
          <w:rFonts w:ascii="Times New Roman" w:hAnsi="Times New Roman"/>
          <w:sz w:val="24"/>
          <w:szCs w:val="24"/>
        </w:rPr>
        <w:t>.о. Вичуга по созданию развивающей предметно-пространственной среды в ДОО).</w:t>
      </w:r>
    </w:p>
    <w:p w:rsidR="00FF58DD" w:rsidRPr="00305F02" w:rsidRDefault="00FF58DD" w:rsidP="00FF58DD">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305F02">
        <w:rPr>
          <w:rFonts w:ascii="Times New Roman" w:hAnsi="Times New Roman"/>
          <w:sz w:val="24"/>
          <w:szCs w:val="24"/>
        </w:rPr>
        <w:t>«Детский сад + семья = успешный ребёнок» (инновационные формы взаимодействия с родителями в ДОУ).</w:t>
      </w:r>
    </w:p>
    <w:p w:rsidR="00FF58DD" w:rsidRPr="00305F02" w:rsidRDefault="00FF58DD" w:rsidP="00FF58DD">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305F02">
        <w:rPr>
          <w:rFonts w:ascii="Times New Roman" w:hAnsi="Times New Roman"/>
          <w:sz w:val="24"/>
          <w:szCs w:val="24"/>
        </w:rPr>
        <w:t>«Нетрадиционные формы взаимодействия музыкального руководителя с семьями воспитанников в ДОУ».</w:t>
      </w:r>
    </w:p>
    <w:p w:rsidR="00FF58DD" w:rsidRPr="00305F02" w:rsidRDefault="00FF58DD" w:rsidP="00FF58DD">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305F02">
        <w:rPr>
          <w:rFonts w:ascii="Times New Roman" w:hAnsi="Times New Roman"/>
          <w:sz w:val="24"/>
          <w:szCs w:val="24"/>
        </w:rPr>
        <w:t xml:space="preserve">«Точки комфорта: создание развивающей предметно-пространственной среды в ДОУ, отвечающей потребностям и интересам ребёнка». </w:t>
      </w:r>
    </w:p>
    <w:p w:rsidR="00FF58DD" w:rsidRPr="00305F02" w:rsidRDefault="00FF58DD" w:rsidP="00FF58DD">
      <w:pPr>
        <w:spacing w:after="0" w:line="240" w:lineRule="auto"/>
        <w:contextualSpacing/>
        <w:jc w:val="both"/>
        <w:rPr>
          <w:rFonts w:ascii="Times New Roman" w:hAnsi="Times New Roman"/>
          <w:sz w:val="24"/>
          <w:szCs w:val="24"/>
        </w:rPr>
      </w:pPr>
      <w:r w:rsidRPr="00305F02">
        <w:rPr>
          <w:rFonts w:ascii="Times New Roman" w:hAnsi="Times New Roman"/>
          <w:sz w:val="24"/>
          <w:szCs w:val="24"/>
        </w:rPr>
        <w:t>Проведённые семинары для педагогов ДОУ по теме РИП:</w:t>
      </w:r>
    </w:p>
    <w:p w:rsidR="00FF58DD" w:rsidRPr="00305F02" w:rsidRDefault="00FF58DD" w:rsidP="00FF58DD">
      <w:pPr>
        <w:spacing w:after="0" w:line="240" w:lineRule="auto"/>
        <w:contextualSpacing/>
        <w:jc w:val="both"/>
        <w:rPr>
          <w:rFonts w:ascii="Times New Roman" w:hAnsi="Times New Roman"/>
          <w:color w:val="000000"/>
          <w:sz w:val="24"/>
          <w:szCs w:val="24"/>
        </w:rPr>
      </w:pPr>
      <w:r w:rsidRPr="00305F02">
        <w:rPr>
          <w:rFonts w:ascii="Times New Roman" w:hAnsi="Times New Roman"/>
          <w:color w:val="000000"/>
          <w:sz w:val="24"/>
          <w:szCs w:val="24"/>
        </w:rPr>
        <w:t>- Семинар для педагогов ДОУ «Ярмарка педагогических идей по реализации показателя «Условия для родителей» (21.01.2019г.).</w:t>
      </w:r>
    </w:p>
    <w:p w:rsidR="00FF58DD" w:rsidRPr="00305F02" w:rsidRDefault="00FF58DD" w:rsidP="00FF58DD">
      <w:pPr>
        <w:spacing w:after="0" w:line="240" w:lineRule="auto"/>
        <w:contextualSpacing/>
        <w:jc w:val="both"/>
        <w:rPr>
          <w:rFonts w:ascii="Times New Roman" w:hAnsi="Times New Roman"/>
          <w:sz w:val="24"/>
          <w:szCs w:val="24"/>
        </w:rPr>
      </w:pPr>
      <w:r w:rsidRPr="00305F02">
        <w:rPr>
          <w:rFonts w:ascii="Times New Roman" w:hAnsi="Times New Roman"/>
          <w:sz w:val="24"/>
          <w:szCs w:val="24"/>
        </w:rPr>
        <w:t xml:space="preserve">- Семинар для педагогов ДОУ по теме: «Нетрадиционные формы проведения родительских собраний в ДОУ» (04.02.2019г.). </w:t>
      </w:r>
    </w:p>
    <w:p w:rsidR="00FF58DD" w:rsidRPr="00305F02" w:rsidRDefault="00FF58DD" w:rsidP="00FF58DD">
      <w:pPr>
        <w:spacing w:after="0" w:line="240" w:lineRule="auto"/>
        <w:contextualSpacing/>
        <w:jc w:val="both"/>
        <w:rPr>
          <w:rFonts w:ascii="Times New Roman" w:hAnsi="Times New Roman"/>
          <w:sz w:val="24"/>
          <w:szCs w:val="24"/>
        </w:rPr>
      </w:pPr>
      <w:r w:rsidRPr="00305F02">
        <w:rPr>
          <w:rFonts w:ascii="Times New Roman" w:hAnsi="Times New Roman"/>
          <w:sz w:val="24"/>
          <w:szCs w:val="24"/>
        </w:rPr>
        <w:t>-</w:t>
      </w:r>
      <w:r w:rsidRPr="00305F02">
        <w:rPr>
          <w:rFonts w:ascii="Times New Roman" w:hAnsi="Times New Roman"/>
          <w:color w:val="FF0000"/>
          <w:sz w:val="24"/>
          <w:szCs w:val="24"/>
        </w:rPr>
        <w:t xml:space="preserve"> </w:t>
      </w:r>
      <w:r w:rsidRPr="00305F02">
        <w:rPr>
          <w:rFonts w:ascii="Times New Roman" w:hAnsi="Times New Roman"/>
          <w:sz w:val="24"/>
          <w:szCs w:val="24"/>
        </w:rPr>
        <w:t>Семинар для педагогов ДОУ по теме: «Активные формы работы с родителями в ДОУ. Правила эффективного взаимодействия» (11.02.2019г.).</w:t>
      </w:r>
    </w:p>
    <w:p w:rsidR="00FF58DD" w:rsidRPr="00305F02" w:rsidRDefault="00FF58DD" w:rsidP="00FF58DD">
      <w:pPr>
        <w:spacing w:after="0" w:line="240" w:lineRule="auto"/>
        <w:contextualSpacing/>
        <w:jc w:val="both"/>
        <w:rPr>
          <w:rFonts w:ascii="Times New Roman" w:hAnsi="Times New Roman"/>
          <w:sz w:val="24"/>
          <w:szCs w:val="24"/>
        </w:rPr>
      </w:pPr>
      <w:r w:rsidRPr="00305F02">
        <w:rPr>
          <w:rFonts w:ascii="Times New Roman" w:hAnsi="Times New Roman"/>
          <w:sz w:val="24"/>
          <w:szCs w:val="24"/>
        </w:rPr>
        <w:t>- Семинар для педагогов ДОУ «Инновационные подходы к оформлению родительских уголков» (18.03.2019г.).</w:t>
      </w:r>
      <w:r w:rsidRPr="00305F02">
        <w:rPr>
          <w:rFonts w:ascii="Times New Roman" w:hAnsi="Times New Roman"/>
          <w:color w:val="000000"/>
          <w:sz w:val="24"/>
          <w:szCs w:val="24"/>
        </w:rPr>
        <w:t xml:space="preserve"> </w:t>
      </w:r>
    </w:p>
    <w:p w:rsidR="00FF58DD" w:rsidRPr="00305F02" w:rsidRDefault="00FF58DD" w:rsidP="00FF58DD">
      <w:pPr>
        <w:spacing w:after="0" w:line="240" w:lineRule="auto"/>
        <w:contextualSpacing/>
        <w:jc w:val="both"/>
        <w:rPr>
          <w:rFonts w:ascii="Times New Roman" w:hAnsi="Times New Roman"/>
          <w:sz w:val="24"/>
          <w:szCs w:val="24"/>
        </w:rPr>
      </w:pPr>
      <w:r w:rsidRPr="00305F02">
        <w:rPr>
          <w:rFonts w:ascii="Times New Roman" w:hAnsi="Times New Roman"/>
          <w:sz w:val="24"/>
          <w:szCs w:val="24"/>
        </w:rPr>
        <w:t>Выступления по направлениям деятельности РИП на муниципальных, региональных семинарах, методических объединениях:</w:t>
      </w:r>
    </w:p>
    <w:p w:rsidR="00FF58DD" w:rsidRPr="00305F02" w:rsidRDefault="00FF58DD" w:rsidP="00FF58DD">
      <w:pPr>
        <w:spacing w:after="0" w:line="240" w:lineRule="auto"/>
        <w:contextualSpacing/>
        <w:jc w:val="both"/>
        <w:rPr>
          <w:rFonts w:ascii="Times New Roman" w:hAnsi="Times New Roman"/>
          <w:sz w:val="24"/>
          <w:szCs w:val="24"/>
        </w:rPr>
      </w:pPr>
      <w:r w:rsidRPr="00305F02">
        <w:rPr>
          <w:rFonts w:ascii="Times New Roman" w:hAnsi="Times New Roman"/>
          <w:sz w:val="24"/>
          <w:szCs w:val="24"/>
        </w:rPr>
        <w:t>- Семинар для педагогических и руководящих работников дошкольных образовательных учреждений г.о. Вичуга на тему: «Инновационные подходы к организации развивающей предметно-пространственной среды в ДОО в соответствии с требованиями ФГОС ДО» (21.02.2019г.).</w:t>
      </w:r>
    </w:p>
    <w:p w:rsidR="00FF58DD" w:rsidRPr="00305F02" w:rsidRDefault="00FF58DD" w:rsidP="00FF58DD">
      <w:pPr>
        <w:spacing w:after="0" w:line="240" w:lineRule="auto"/>
        <w:contextualSpacing/>
        <w:jc w:val="both"/>
        <w:rPr>
          <w:rFonts w:ascii="Times New Roman" w:hAnsi="Times New Roman"/>
          <w:sz w:val="24"/>
          <w:szCs w:val="24"/>
        </w:rPr>
      </w:pPr>
      <w:r w:rsidRPr="00305F02">
        <w:rPr>
          <w:rFonts w:ascii="Times New Roman" w:hAnsi="Times New Roman"/>
          <w:sz w:val="24"/>
          <w:szCs w:val="24"/>
        </w:rPr>
        <w:t>- Методическое объединение педагогов групп раннего возраста дошкольных образовательных учреждений г.о. Вичуга на тему: «Инновационные подходы к организации развивающей предметно-пространственной среды в группах раннего возраста соответствии с требованиями ФГОС ДО» (06.03.2019г.).</w:t>
      </w:r>
    </w:p>
    <w:p w:rsidR="00FF58DD" w:rsidRPr="00305F02" w:rsidRDefault="00FF58DD" w:rsidP="00FF58DD">
      <w:pPr>
        <w:spacing w:after="0" w:line="240" w:lineRule="auto"/>
        <w:contextualSpacing/>
        <w:jc w:val="both"/>
        <w:rPr>
          <w:rFonts w:ascii="Times New Roman" w:hAnsi="Times New Roman"/>
          <w:sz w:val="24"/>
          <w:szCs w:val="24"/>
        </w:rPr>
      </w:pPr>
      <w:r w:rsidRPr="00305F02">
        <w:rPr>
          <w:rFonts w:ascii="Times New Roman" w:hAnsi="Times New Roman"/>
          <w:sz w:val="24"/>
          <w:szCs w:val="24"/>
        </w:rPr>
        <w:t>- Семинар для старших воспитателей дошкольных образовательных учреждений г.о. Вичуга на тему: «Современные подходы к оценке и развитию качества дошкольного образования» (11.01.2019г.).</w:t>
      </w:r>
    </w:p>
    <w:p w:rsidR="00FF58DD" w:rsidRPr="00305F02" w:rsidRDefault="00FF58DD" w:rsidP="00FF58DD">
      <w:pPr>
        <w:spacing w:after="0" w:line="240" w:lineRule="auto"/>
        <w:contextualSpacing/>
        <w:jc w:val="both"/>
        <w:rPr>
          <w:rFonts w:ascii="Times New Roman" w:hAnsi="Times New Roman"/>
          <w:sz w:val="24"/>
          <w:szCs w:val="24"/>
        </w:rPr>
      </w:pPr>
      <w:r w:rsidRPr="00305F02">
        <w:rPr>
          <w:rFonts w:ascii="Times New Roman" w:hAnsi="Times New Roman"/>
          <w:sz w:val="24"/>
          <w:szCs w:val="24"/>
        </w:rPr>
        <w:t>- Выступление на тему: «Вместе с семьёй: современные подходы к организации взаимодействия с родителями воспитанников» в рамках участия в межмуниципальном семинаре на базе МКДОУ д/с № 12 «Звёздочка» г. Родники (11.04.2019г.).</w:t>
      </w:r>
    </w:p>
    <w:p w:rsidR="00FF58DD" w:rsidRPr="00305F02" w:rsidRDefault="00FF58DD" w:rsidP="00FF58DD">
      <w:pPr>
        <w:spacing w:after="0" w:line="240" w:lineRule="auto"/>
        <w:contextualSpacing/>
        <w:jc w:val="both"/>
        <w:rPr>
          <w:rFonts w:ascii="Times New Roman" w:hAnsi="Times New Roman"/>
          <w:sz w:val="24"/>
          <w:szCs w:val="24"/>
        </w:rPr>
      </w:pPr>
      <w:r w:rsidRPr="00305F02">
        <w:rPr>
          <w:rFonts w:ascii="Times New Roman" w:hAnsi="Times New Roman"/>
          <w:sz w:val="24"/>
          <w:szCs w:val="24"/>
        </w:rPr>
        <w:t xml:space="preserve">- Областной семинар РИП дошкольного образования на базе МБДОУ д/с № </w:t>
      </w:r>
      <w:smartTag w:uri="urn:schemas-microsoft-com:office:smarttags" w:element="metricconverter">
        <w:smartTagPr>
          <w:attr w:name="ProductID" w:val="31 г"/>
        </w:smartTagPr>
        <w:r w:rsidRPr="00305F02">
          <w:rPr>
            <w:rFonts w:ascii="Times New Roman" w:hAnsi="Times New Roman"/>
            <w:sz w:val="24"/>
            <w:szCs w:val="24"/>
          </w:rPr>
          <w:t>31 г</w:t>
        </w:r>
      </w:smartTag>
      <w:r w:rsidRPr="00305F02">
        <w:rPr>
          <w:rFonts w:ascii="Times New Roman" w:hAnsi="Times New Roman"/>
          <w:sz w:val="24"/>
          <w:szCs w:val="24"/>
        </w:rPr>
        <w:t>.о. Вичуга на тему: «Проектирование образовательной среды ДОО по развитию музыкальности у детей дошкольного возраста» (23.05.2019г.).</w:t>
      </w:r>
    </w:p>
    <w:p w:rsidR="00FF58DD" w:rsidRDefault="00FF58DD" w:rsidP="00FF58DD">
      <w:pPr>
        <w:spacing w:after="0" w:line="240" w:lineRule="auto"/>
        <w:contextualSpacing/>
        <w:jc w:val="both"/>
        <w:rPr>
          <w:rFonts w:ascii="Times New Roman" w:hAnsi="Times New Roman"/>
          <w:sz w:val="24"/>
          <w:szCs w:val="24"/>
        </w:rPr>
      </w:pPr>
      <w:r w:rsidRPr="00305F02">
        <w:rPr>
          <w:rFonts w:ascii="Times New Roman" w:hAnsi="Times New Roman"/>
          <w:sz w:val="24"/>
          <w:szCs w:val="24"/>
        </w:rPr>
        <w:t xml:space="preserve">- Семинар РИП на базе МБДОУ д/с № </w:t>
      </w:r>
      <w:smartTag w:uri="urn:schemas-microsoft-com:office:smarttags" w:element="metricconverter">
        <w:smartTagPr>
          <w:attr w:name="ProductID" w:val="31 г"/>
        </w:smartTagPr>
        <w:r w:rsidRPr="00305F02">
          <w:rPr>
            <w:rFonts w:ascii="Times New Roman" w:hAnsi="Times New Roman"/>
            <w:sz w:val="24"/>
            <w:szCs w:val="24"/>
          </w:rPr>
          <w:t>31 г</w:t>
        </w:r>
      </w:smartTag>
      <w:r w:rsidRPr="00305F02">
        <w:rPr>
          <w:rFonts w:ascii="Times New Roman" w:hAnsi="Times New Roman"/>
          <w:sz w:val="24"/>
          <w:szCs w:val="24"/>
        </w:rPr>
        <w:t>.о. Вичуга на тему: «Современные подходы к организации взаимодействия с семьями воспитанников в ДОО в соответствии с требованиями ФГОС дошкольного образования» (29.11.2019г.).</w:t>
      </w:r>
    </w:p>
    <w:p w:rsidR="00FF58DD" w:rsidRPr="00305F02" w:rsidRDefault="00FF58DD" w:rsidP="00FF58DD">
      <w:pPr>
        <w:spacing w:after="0" w:line="240" w:lineRule="auto"/>
        <w:contextualSpacing/>
        <w:jc w:val="both"/>
        <w:rPr>
          <w:rFonts w:ascii="Times New Roman" w:hAnsi="Times New Roman"/>
          <w:sz w:val="24"/>
          <w:szCs w:val="24"/>
        </w:rPr>
      </w:pPr>
    </w:p>
    <w:p w:rsidR="00FF58DD" w:rsidRPr="00305F02" w:rsidRDefault="00FF58DD" w:rsidP="00FF58DD">
      <w:pPr>
        <w:spacing w:after="0" w:line="240" w:lineRule="auto"/>
        <w:contextualSpacing/>
        <w:jc w:val="both"/>
        <w:rPr>
          <w:rFonts w:ascii="Times New Roman" w:hAnsi="Times New Roman"/>
          <w:bCs/>
          <w:sz w:val="24"/>
          <w:szCs w:val="24"/>
        </w:rPr>
      </w:pPr>
      <w:r w:rsidRPr="00305F02">
        <w:rPr>
          <w:rFonts w:ascii="Times New Roman" w:hAnsi="Times New Roman"/>
          <w:sz w:val="24"/>
          <w:szCs w:val="24"/>
        </w:rPr>
        <w:t>Общая оценка проделанной работы, существенные результаты:</w:t>
      </w:r>
    </w:p>
    <w:p w:rsidR="00FF58DD" w:rsidRPr="00305F02" w:rsidRDefault="00FF58DD" w:rsidP="00FF58DD">
      <w:pPr>
        <w:numPr>
          <w:ilvl w:val="0"/>
          <w:numId w:val="18"/>
        </w:numPr>
        <w:suppressAutoHyphens/>
        <w:spacing w:after="0" w:line="240" w:lineRule="auto"/>
        <w:contextualSpacing/>
        <w:jc w:val="both"/>
        <w:rPr>
          <w:rFonts w:ascii="Times New Roman" w:hAnsi="Times New Roman"/>
          <w:color w:val="000000"/>
          <w:sz w:val="24"/>
          <w:szCs w:val="24"/>
        </w:rPr>
      </w:pPr>
      <w:r w:rsidRPr="00305F02">
        <w:rPr>
          <w:rFonts w:ascii="Times New Roman" w:hAnsi="Times New Roman"/>
          <w:color w:val="000000"/>
          <w:sz w:val="24"/>
          <w:szCs w:val="24"/>
        </w:rPr>
        <w:t xml:space="preserve">В отчётный период в ДОУ апробирована новая модель взаимодействия с родителями в условиях реализации ФГОС дошкольного образования, практикуются новые формы взаимодействия, проводится отбор и описание наиболее эффективных методов и приёмов вовлечения родителей в образовательный процесс. </w:t>
      </w:r>
    </w:p>
    <w:p w:rsidR="00FF58DD" w:rsidRPr="00305F02" w:rsidRDefault="00FF58DD" w:rsidP="00FF58DD">
      <w:pPr>
        <w:numPr>
          <w:ilvl w:val="0"/>
          <w:numId w:val="18"/>
        </w:numPr>
        <w:suppressAutoHyphens/>
        <w:spacing w:after="0" w:line="240" w:lineRule="auto"/>
        <w:contextualSpacing/>
        <w:jc w:val="both"/>
        <w:rPr>
          <w:rFonts w:ascii="Times New Roman" w:hAnsi="Times New Roman"/>
          <w:color w:val="000000"/>
          <w:sz w:val="24"/>
          <w:szCs w:val="24"/>
        </w:rPr>
      </w:pPr>
      <w:r w:rsidRPr="00305F02">
        <w:rPr>
          <w:rFonts w:ascii="Times New Roman" w:hAnsi="Times New Roman"/>
          <w:color w:val="000000"/>
          <w:sz w:val="24"/>
          <w:szCs w:val="24"/>
        </w:rPr>
        <w:t xml:space="preserve">Коллектив изучил современные подходы к оценке качества образования на основе применения шкал для комплексной оценки качества образования в дошкольных образовательных организациях </w:t>
      </w:r>
      <w:r w:rsidRPr="00305F02">
        <w:rPr>
          <w:rFonts w:ascii="Times New Roman" w:hAnsi="Times New Roman"/>
          <w:color w:val="000000"/>
          <w:sz w:val="24"/>
          <w:szCs w:val="24"/>
          <w:lang w:val="en-US"/>
        </w:rPr>
        <w:t>ECERS</w:t>
      </w:r>
      <w:r w:rsidRPr="00305F02">
        <w:rPr>
          <w:rFonts w:ascii="Times New Roman" w:hAnsi="Times New Roman"/>
          <w:color w:val="000000"/>
          <w:sz w:val="24"/>
          <w:szCs w:val="24"/>
        </w:rPr>
        <w:t>-</w:t>
      </w:r>
      <w:r w:rsidRPr="00305F02">
        <w:rPr>
          <w:rFonts w:ascii="Times New Roman" w:hAnsi="Times New Roman"/>
          <w:color w:val="000000"/>
          <w:sz w:val="24"/>
          <w:szCs w:val="24"/>
          <w:lang w:val="en-US"/>
        </w:rPr>
        <w:t>R</w:t>
      </w:r>
      <w:r w:rsidRPr="00305F02">
        <w:rPr>
          <w:rFonts w:ascii="Times New Roman" w:hAnsi="Times New Roman"/>
          <w:color w:val="000000"/>
          <w:sz w:val="24"/>
          <w:szCs w:val="24"/>
        </w:rPr>
        <w:t xml:space="preserve">, активно ведётся работа по преобразованию развивающей предметно-пространственной среды в групповых помещениях и ДОУ в целом. Результат: РППС заметно изменилась, педагоги учитывают интересы и потребности детей, представлена детская субкультура, реализуется принцип индивидуализации, дети </w:t>
      </w:r>
      <w:r w:rsidRPr="00305F02">
        <w:rPr>
          <w:rFonts w:ascii="Times New Roman" w:hAnsi="Times New Roman"/>
          <w:color w:val="000000"/>
          <w:sz w:val="24"/>
          <w:szCs w:val="24"/>
        </w:rPr>
        <w:lastRenderedPageBreak/>
        <w:t xml:space="preserve">активно участвуют в оформлении пространства, использован развивающий потенциал коридоров и транзитных зон ДОУ – «Коридорная педагогика». </w:t>
      </w:r>
    </w:p>
    <w:p w:rsidR="00FF58DD" w:rsidRPr="00305F02" w:rsidRDefault="00FF58DD" w:rsidP="00FF58DD">
      <w:pPr>
        <w:numPr>
          <w:ilvl w:val="0"/>
          <w:numId w:val="18"/>
        </w:numPr>
        <w:suppressAutoHyphens/>
        <w:spacing w:after="0" w:line="240" w:lineRule="auto"/>
        <w:contextualSpacing/>
        <w:jc w:val="both"/>
        <w:rPr>
          <w:rFonts w:ascii="Times New Roman" w:hAnsi="Times New Roman"/>
          <w:color w:val="000000"/>
          <w:sz w:val="24"/>
          <w:szCs w:val="24"/>
        </w:rPr>
      </w:pPr>
      <w:r w:rsidRPr="00305F02">
        <w:rPr>
          <w:rFonts w:ascii="Times New Roman" w:hAnsi="Times New Roman"/>
          <w:color w:val="000000"/>
          <w:sz w:val="24"/>
          <w:szCs w:val="24"/>
        </w:rPr>
        <w:t xml:space="preserve">Во всех группах ДОУ оборудованы центры детской активности «Музыка/движение» согласно современным требованиям. </w:t>
      </w:r>
    </w:p>
    <w:p w:rsidR="00FF58DD" w:rsidRPr="00305F02" w:rsidRDefault="00FF58DD" w:rsidP="00FF58DD">
      <w:pPr>
        <w:numPr>
          <w:ilvl w:val="0"/>
          <w:numId w:val="18"/>
        </w:numPr>
        <w:suppressAutoHyphens/>
        <w:spacing w:after="0" w:line="240" w:lineRule="auto"/>
        <w:contextualSpacing/>
        <w:jc w:val="both"/>
        <w:rPr>
          <w:rFonts w:ascii="Times New Roman" w:hAnsi="Times New Roman"/>
          <w:color w:val="000000"/>
          <w:sz w:val="24"/>
          <w:szCs w:val="24"/>
        </w:rPr>
      </w:pPr>
      <w:r w:rsidRPr="00305F02">
        <w:rPr>
          <w:rFonts w:ascii="Times New Roman" w:hAnsi="Times New Roman"/>
          <w:color w:val="000000"/>
          <w:sz w:val="24"/>
          <w:szCs w:val="24"/>
        </w:rPr>
        <w:t>В рамках апробации показателя «Условия для родителей» шкалы ECERS-R обновлены информационные уголки для родителей (проведён конкурс среди педагогов ДОУ «Лучший уголок для родителей»). В настоящее время педагоги практикуют современные подходы к оформлению родительских уголков, размещению информации для родителей.</w:t>
      </w:r>
    </w:p>
    <w:p w:rsidR="00FF58DD" w:rsidRPr="00305F02" w:rsidRDefault="00FF58DD" w:rsidP="00FF58DD">
      <w:pPr>
        <w:numPr>
          <w:ilvl w:val="0"/>
          <w:numId w:val="18"/>
        </w:numPr>
        <w:suppressAutoHyphens/>
        <w:spacing w:after="0" w:line="240" w:lineRule="auto"/>
        <w:contextualSpacing/>
        <w:jc w:val="both"/>
        <w:rPr>
          <w:rFonts w:ascii="Times New Roman" w:hAnsi="Times New Roman"/>
          <w:color w:val="000000"/>
          <w:sz w:val="24"/>
          <w:szCs w:val="24"/>
        </w:rPr>
      </w:pPr>
      <w:r w:rsidRPr="00305F02">
        <w:rPr>
          <w:rFonts w:ascii="Times New Roman" w:hAnsi="Times New Roman"/>
          <w:color w:val="000000"/>
          <w:sz w:val="24"/>
          <w:szCs w:val="24"/>
        </w:rPr>
        <w:t xml:space="preserve">При поддержке АУ «Институт развития образования Ивановской области» составлен и опубликован чек-лист по организации вида детской активности «Музыка/движение», введён в практику работы педагогов ДОУ; подготовлен для публикации ряд методических материалов, в которых представлен опыт коллектива по направлениям деятельности РИП. </w:t>
      </w:r>
    </w:p>
    <w:p w:rsidR="00FF58DD" w:rsidRDefault="00FF58DD" w:rsidP="00FF58DD">
      <w:pPr>
        <w:numPr>
          <w:ilvl w:val="0"/>
          <w:numId w:val="18"/>
        </w:numPr>
        <w:suppressAutoHyphens/>
        <w:spacing w:after="0" w:line="240" w:lineRule="auto"/>
        <w:contextualSpacing/>
        <w:jc w:val="both"/>
        <w:rPr>
          <w:rFonts w:ascii="Times New Roman" w:hAnsi="Times New Roman"/>
          <w:color w:val="000000"/>
          <w:sz w:val="24"/>
          <w:szCs w:val="24"/>
        </w:rPr>
      </w:pPr>
      <w:r w:rsidRPr="00305F02">
        <w:rPr>
          <w:rFonts w:ascii="Times New Roman" w:hAnsi="Times New Roman"/>
          <w:color w:val="000000"/>
          <w:sz w:val="24"/>
          <w:szCs w:val="24"/>
        </w:rPr>
        <w:t xml:space="preserve">Активно проводится работа по диссеминации инновационного опыта на муниципальном и региональном уровнях. </w:t>
      </w:r>
    </w:p>
    <w:p w:rsidR="00FF58DD" w:rsidRPr="00305F02" w:rsidRDefault="00FF58DD" w:rsidP="00FF58DD">
      <w:pPr>
        <w:suppressAutoHyphens/>
        <w:spacing w:after="0" w:line="240" w:lineRule="auto"/>
        <w:ind w:left="720"/>
        <w:contextualSpacing/>
        <w:jc w:val="both"/>
        <w:rPr>
          <w:rFonts w:ascii="Times New Roman" w:hAnsi="Times New Roman"/>
          <w:color w:val="000000"/>
          <w:sz w:val="24"/>
          <w:szCs w:val="24"/>
        </w:rPr>
      </w:pPr>
    </w:p>
    <w:p w:rsidR="00FF58DD" w:rsidRPr="00527B9E" w:rsidRDefault="00FF58DD" w:rsidP="00FF58DD">
      <w:pPr>
        <w:spacing w:after="0" w:line="240" w:lineRule="auto"/>
        <w:ind w:left="360"/>
        <w:contextualSpacing/>
        <w:jc w:val="both"/>
        <w:rPr>
          <w:rFonts w:ascii="Times New Roman" w:hAnsi="Times New Roman"/>
          <w:sz w:val="24"/>
          <w:szCs w:val="24"/>
        </w:rPr>
      </w:pPr>
      <w:r w:rsidRPr="00527B9E">
        <w:rPr>
          <w:rFonts w:ascii="Times New Roman" w:hAnsi="Times New Roman"/>
          <w:sz w:val="24"/>
          <w:szCs w:val="24"/>
        </w:rPr>
        <w:t>Перспективные направления деятельности:</w:t>
      </w:r>
    </w:p>
    <w:p w:rsidR="00FF58DD" w:rsidRPr="00527B9E" w:rsidRDefault="00FF58DD" w:rsidP="00FF58DD">
      <w:pPr>
        <w:numPr>
          <w:ilvl w:val="0"/>
          <w:numId w:val="6"/>
        </w:numPr>
        <w:spacing w:after="0" w:line="240" w:lineRule="auto"/>
        <w:contextualSpacing/>
        <w:jc w:val="both"/>
        <w:rPr>
          <w:rFonts w:ascii="Times New Roman" w:hAnsi="Times New Roman"/>
          <w:sz w:val="24"/>
          <w:szCs w:val="24"/>
        </w:rPr>
      </w:pPr>
      <w:r w:rsidRPr="00527B9E">
        <w:rPr>
          <w:rFonts w:ascii="Times New Roman" w:hAnsi="Times New Roman"/>
          <w:sz w:val="24"/>
          <w:szCs w:val="24"/>
        </w:rPr>
        <w:t xml:space="preserve">Дальнейшее развитие образовательного пространства на основе освоения новых государственных стандартов, интеграции учебной и воспитательной деятельности. </w:t>
      </w:r>
    </w:p>
    <w:p w:rsidR="00FF58DD" w:rsidRPr="00527B9E" w:rsidRDefault="00FF58DD" w:rsidP="00FF58DD">
      <w:pPr>
        <w:numPr>
          <w:ilvl w:val="0"/>
          <w:numId w:val="6"/>
        </w:numPr>
        <w:spacing w:after="0" w:line="240" w:lineRule="auto"/>
        <w:contextualSpacing/>
        <w:jc w:val="both"/>
        <w:rPr>
          <w:rFonts w:ascii="Times New Roman" w:hAnsi="Times New Roman"/>
          <w:sz w:val="24"/>
          <w:szCs w:val="24"/>
        </w:rPr>
      </w:pPr>
      <w:r w:rsidRPr="00527B9E">
        <w:rPr>
          <w:rFonts w:ascii="Times New Roman" w:hAnsi="Times New Roman"/>
          <w:sz w:val="24"/>
          <w:szCs w:val="24"/>
        </w:rPr>
        <w:t>Разумное и востребованное социумом сочетание традиционного, базового образования с личностно-ориентированным компонентом. Индивидуализация образовательного процесса.</w:t>
      </w:r>
    </w:p>
    <w:p w:rsidR="00FF58DD" w:rsidRPr="00527B9E" w:rsidRDefault="00FF58DD" w:rsidP="00FF58DD">
      <w:pPr>
        <w:numPr>
          <w:ilvl w:val="0"/>
          <w:numId w:val="6"/>
        </w:numPr>
        <w:spacing w:after="0" w:line="240" w:lineRule="auto"/>
        <w:contextualSpacing/>
        <w:jc w:val="both"/>
        <w:rPr>
          <w:rFonts w:ascii="Times New Roman" w:hAnsi="Times New Roman"/>
          <w:sz w:val="24"/>
          <w:szCs w:val="24"/>
        </w:rPr>
      </w:pPr>
      <w:r w:rsidRPr="00527B9E">
        <w:rPr>
          <w:rFonts w:ascii="Times New Roman" w:hAnsi="Times New Roman"/>
          <w:sz w:val="24"/>
          <w:szCs w:val="24"/>
        </w:rPr>
        <w:t xml:space="preserve">Коррекция содержания и форм обучения для формирования у учащихся необходимых ключевых компетенций </w:t>
      </w:r>
    </w:p>
    <w:p w:rsidR="00FF58DD" w:rsidRPr="00527B9E" w:rsidRDefault="00FF58DD" w:rsidP="00FF58DD">
      <w:pPr>
        <w:numPr>
          <w:ilvl w:val="0"/>
          <w:numId w:val="6"/>
        </w:numPr>
        <w:spacing w:after="0" w:line="240" w:lineRule="auto"/>
        <w:contextualSpacing/>
        <w:jc w:val="both"/>
        <w:rPr>
          <w:rFonts w:ascii="Times New Roman" w:hAnsi="Times New Roman"/>
          <w:sz w:val="24"/>
          <w:szCs w:val="24"/>
        </w:rPr>
      </w:pPr>
      <w:r w:rsidRPr="00527B9E">
        <w:rPr>
          <w:rFonts w:ascii="Times New Roman" w:hAnsi="Times New Roman"/>
          <w:sz w:val="24"/>
          <w:szCs w:val="24"/>
        </w:rPr>
        <w:t>Создание условий для развития наставничества с целью повышения профессионального роста педагогов.</w:t>
      </w:r>
    </w:p>
    <w:p w:rsidR="00FF58DD" w:rsidRPr="00B9272E" w:rsidRDefault="00FF58DD" w:rsidP="00FF58DD">
      <w:pPr>
        <w:spacing w:after="0" w:line="240" w:lineRule="auto"/>
        <w:ind w:left="360"/>
        <w:contextualSpacing/>
        <w:jc w:val="both"/>
        <w:rPr>
          <w:rFonts w:ascii="Times New Roman" w:hAnsi="Times New Roman"/>
          <w:b/>
          <w:sz w:val="24"/>
          <w:szCs w:val="24"/>
        </w:rPr>
      </w:pPr>
    </w:p>
    <w:p w:rsidR="003878C9" w:rsidRPr="00FF58DD" w:rsidRDefault="00FF58DD" w:rsidP="00DB4559">
      <w:pPr>
        <w:spacing w:after="0" w:line="240" w:lineRule="auto"/>
        <w:contextualSpacing/>
        <w:jc w:val="center"/>
        <w:rPr>
          <w:rFonts w:ascii="Times New Roman" w:hAnsi="Times New Roman"/>
          <w:b/>
          <w:sz w:val="28"/>
          <w:szCs w:val="28"/>
          <w:u w:val="single"/>
        </w:rPr>
      </w:pPr>
      <w:r>
        <w:rPr>
          <w:rFonts w:ascii="Times New Roman" w:hAnsi="Times New Roman"/>
          <w:b/>
          <w:sz w:val="28"/>
          <w:szCs w:val="28"/>
          <w:u w:val="single"/>
        </w:rPr>
        <w:t>8.</w:t>
      </w:r>
      <w:r w:rsidR="003878C9" w:rsidRPr="00FF58DD">
        <w:rPr>
          <w:rFonts w:ascii="Times New Roman" w:hAnsi="Times New Roman"/>
          <w:b/>
          <w:sz w:val="28"/>
          <w:szCs w:val="28"/>
          <w:u w:val="single"/>
        </w:rPr>
        <w:t>Дошкольное общее образование</w:t>
      </w:r>
    </w:p>
    <w:p w:rsidR="003878C9" w:rsidRDefault="003878C9" w:rsidP="003878C9">
      <w:pPr>
        <w:spacing w:after="0" w:line="240" w:lineRule="auto"/>
        <w:contextualSpacing/>
        <w:jc w:val="both"/>
        <w:rPr>
          <w:rFonts w:ascii="Times New Roman" w:hAnsi="Times New Roman"/>
          <w:b/>
          <w:sz w:val="24"/>
          <w:szCs w:val="24"/>
          <w:u w:val="single"/>
        </w:rPr>
      </w:pPr>
    </w:p>
    <w:p w:rsidR="003878C9" w:rsidRPr="00B443C3" w:rsidRDefault="007D258E" w:rsidP="003878C9">
      <w:pPr>
        <w:spacing w:after="0"/>
        <w:jc w:val="both"/>
        <w:rPr>
          <w:rFonts w:ascii="Times New Roman" w:hAnsi="Times New Roman"/>
          <w:sz w:val="24"/>
          <w:szCs w:val="24"/>
        </w:rPr>
      </w:pPr>
      <w:r>
        <w:rPr>
          <w:rFonts w:ascii="Times New Roman" w:hAnsi="Times New Roman"/>
          <w:sz w:val="24"/>
          <w:szCs w:val="24"/>
        </w:rPr>
        <w:t xml:space="preserve">       </w:t>
      </w:r>
      <w:r w:rsidR="003878C9">
        <w:rPr>
          <w:rFonts w:ascii="Times New Roman" w:hAnsi="Times New Roman"/>
          <w:sz w:val="24"/>
          <w:szCs w:val="24"/>
        </w:rPr>
        <w:t>Основные направления деятельности в</w:t>
      </w:r>
      <w:r w:rsidR="003878C9" w:rsidRPr="00B443C3">
        <w:rPr>
          <w:rFonts w:ascii="Times New Roman" w:hAnsi="Times New Roman"/>
          <w:sz w:val="24"/>
          <w:szCs w:val="24"/>
        </w:rPr>
        <w:t xml:space="preserve"> 2020-2021 учебном году:</w:t>
      </w:r>
    </w:p>
    <w:p w:rsidR="003878C9" w:rsidRPr="00B443C3" w:rsidRDefault="003878C9" w:rsidP="003878C9">
      <w:pPr>
        <w:spacing w:after="0"/>
        <w:jc w:val="both"/>
        <w:rPr>
          <w:rFonts w:ascii="Times New Roman" w:hAnsi="Times New Roman"/>
          <w:sz w:val="24"/>
          <w:szCs w:val="24"/>
        </w:rPr>
      </w:pPr>
      <w:r w:rsidRPr="00B443C3">
        <w:rPr>
          <w:rFonts w:ascii="Times New Roman" w:hAnsi="Times New Roman"/>
          <w:sz w:val="24"/>
          <w:szCs w:val="24"/>
        </w:rPr>
        <w:t>1.Информационно-методическое сопровождение деятельности муниципальных бюджетных образовательных организаций  в условиях внедрения ФГОС дошкольного образования.</w:t>
      </w:r>
    </w:p>
    <w:p w:rsidR="003878C9" w:rsidRPr="00B443C3" w:rsidRDefault="003878C9" w:rsidP="003878C9">
      <w:pPr>
        <w:spacing w:after="0"/>
        <w:jc w:val="both"/>
        <w:rPr>
          <w:rFonts w:ascii="Times New Roman" w:hAnsi="Times New Roman"/>
          <w:sz w:val="24"/>
          <w:szCs w:val="24"/>
        </w:rPr>
      </w:pPr>
      <w:r w:rsidRPr="00B443C3">
        <w:rPr>
          <w:rFonts w:ascii="Times New Roman" w:hAnsi="Times New Roman"/>
          <w:sz w:val="24"/>
          <w:szCs w:val="24"/>
        </w:rPr>
        <w:t>2.Методическое сопровождение процедуры аттестации педагогических работников дошкольных образовательных организаций.</w:t>
      </w:r>
    </w:p>
    <w:p w:rsidR="003878C9" w:rsidRPr="00B443C3" w:rsidRDefault="003878C9" w:rsidP="003878C9">
      <w:pPr>
        <w:spacing w:after="0"/>
        <w:jc w:val="both"/>
        <w:rPr>
          <w:rFonts w:ascii="Times New Roman" w:hAnsi="Times New Roman"/>
          <w:sz w:val="24"/>
          <w:szCs w:val="24"/>
        </w:rPr>
      </w:pPr>
      <w:r w:rsidRPr="00B443C3">
        <w:rPr>
          <w:rFonts w:ascii="Times New Roman" w:hAnsi="Times New Roman"/>
          <w:sz w:val="24"/>
          <w:szCs w:val="24"/>
        </w:rPr>
        <w:t>3.Развитие системы  мониторинга и оценки качества образования. Повышение профессиональной компетентности педагогических работников в вопросах управления качеством образования в соответствии с требованиями ФГОС.</w:t>
      </w:r>
    </w:p>
    <w:p w:rsidR="003878C9" w:rsidRPr="00B443C3" w:rsidRDefault="003878C9" w:rsidP="003878C9">
      <w:pPr>
        <w:spacing w:after="0"/>
        <w:jc w:val="both"/>
        <w:rPr>
          <w:rFonts w:ascii="Times New Roman" w:hAnsi="Times New Roman"/>
          <w:sz w:val="24"/>
          <w:szCs w:val="24"/>
        </w:rPr>
      </w:pPr>
      <w:r w:rsidRPr="00B443C3">
        <w:rPr>
          <w:rFonts w:ascii="Times New Roman" w:hAnsi="Times New Roman"/>
          <w:sz w:val="24"/>
          <w:szCs w:val="24"/>
        </w:rPr>
        <w:t>4.Организационно-методическая поддержка системы обобщения и распространения результативного педагогического опыта, в том числе средствами конкурсов профессионального мастерства.</w:t>
      </w:r>
    </w:p>
    <w:p w:rsidR="007D258E" w:rsidRDefault="007D258E" w:rsidP="00DB4559">
      <w:pPr>
        <w:spacing w:after="0"/>
        <w:rPr>
          <w:rFonts w:ascii="Times New Roman" w:hAnsi="Times New Roman"/>
          <w:b/>
          <w:sz w:val="24"/>
          <w:szCs w:val="24"/>
        </w:rPr>
      </w:pPr>
    </w:p>
    <w:p w:rsidR="003878C9" w:rsidRPr="00DB4559" w:rsidRDefault="003878C9" w:rsidP="00DB4559">
      <w:pPr>
        <w:spacing w:after="0"/>
        <w:rPr>
          <w:rFonts w:ascii="Times New Roman" w:hAnsi="Times New Roman"/>
          <w:b/>
          <w:sz w:val="24"/>
          <w:szCs w:val="24"/>
        </w:rPr>
      </w:pPr>
      <w:r w:rsidRPr="00DB4559">
        <w:rPr>
          <w:rFonts w:ascii="Times New Roman" w:hAnsi="Times New Roman"/>
          <w:b/>
          <w:sz w:val="24"/>
          <w:szCs w:val="24"/>
        </w:rPr>
        <w:t>Реализация  направлений  деятельности муниципальной службы</w:t>
      </w:r>
    </w:p>
    <w:p w:rsidR="00DB7C19" w:rsidRPr="00FF58DD" w:rsidRDefault="003878C9" w:rsidP="00FF58DD">
      <w:pPr>
        <w:spacing w:after="0"/>
        <w:rPr>
          <w:rFonts w:ascii="Times New Roman" w:hAnsi="Times New Roman"/>
          <w:b/>
          <w:sz w:val="24"/>
          <w:szCs w:val="24"/>
        </w:rPr>
      </w:pPr>
      <w:r w:rsidRPr="00DB4559">
        <w:rPr>
          <w:rFonts w:ascii="Times New Roman" w:hAnsi="Times New Roman"/>
          <w:b/>
          <w:sz w:val="24"/>
          <w:szCs w:val="24"/>
        </w:rPr>
        <w:t>в области дошкольного образования</w:t>
      </w:r>
    </w:p>
    <w:p w:rsidR="003878C9" w:rsidRDefault="003878C9" w:rsidP="003878C9">
      <w:pPr>
        <w:spacing w:after="0"/>
        <w:jc w:val="both"/>
        <w:rPr>
          <w:rFonts w:ascii="Times New Roman" w:hAnsi="Times New Roman"/>
          <w:sz w:val="24"/>
          <w:szCs w:val="24"/>
        </w:rPr>
      </w:pPr>
      <w:r>
        <w:rPr>
          <w:rFonts w:ascii="Times New Roman" w:hAnsi="Times New Roman"/>
          <w:sz w:val="24"/>
          <w:szCs w:val="24"/>
        </w:rPr>
        <w:t>1.О</w:t>
      </w:r>
      <w:r w:rsidRPr="00B443C3">
        <w:rPr>
          <w:rFonts w:ascii="Times New Roman" w:hAnsi="Times New Roman"/>
          <w:sz w:val="24"/>
          <w:szCs w:val="24"/>
        </w:rPr>
        <w:t xml:space="preserve">рганизация курсовой  подготовки педагогических и управленческих кадров  детских садов. </w:t>
      </w:r>
    </w:p>
    <w:p w:rsidR="00DB7C19" w:rsidRDefault="003878C9" w:rsidP="003878C9">
      <w:pPr>
        <w:spacing w:after="0"/>
        <w:jc w:val="both"/>
        <w:rPr>
          <w:rFonts w:ascii="Times New Roman" w:hAnsi="Times New Roman"/>
          <w:sz w:val="24"/>
          <w:szCs w:val="24"/>
        </w:rPr>
      </w:pPr>
      <w:r w:rsidRPr="00B443C3">
        <w:rPr>
          <w:rFonts w:ascii="Times New Roman" w:hAnsi="Times New Roman"/>
          <w:sz w:val="24"/>
          <w:szCs w:val="24"/>
        </w:rPr>
        <w:t>В течение учебного года курсы повышения квалификации  окончили:  4 руководителя ДОУ, 5 старших  воспитателей ,  62  воспитателя, 4 музыкальных  руководителей, 1 учитель-логопед (итого –76 человек, из них – 37 человек  курсы ГАУ ДПО «Университет непрерывного образования и инноваций»);</w:t>
      </w:r>
    </w:p>
    <w:p w:rsidR="003878C9" w:rsidRDefault="003878C9" w:rsidP="003878C9">
      <w:pPr>
        <w:spacing w:after="0"/>
        <w:jc w:val="both"/>
        <w:rPr>
          <w:rFonts w:ascii="Times New Roman" w:hAnsi="Times New Roman"/>
          <w:sz w:val="24"/>
          <w:szCs w:val="24"/>
        </w:rPr>
      </w:pPr>
      <w:r>
        <w:rPr>
          <w:rFonts w:ascii="Times New Roman" w:hAnsi="Times New Roman"/>
          <w:sz w:val="24"/>
          <w:szCs w:val="24"/>
        </w:rPr>
        <w:t>2.О</w:t>
      </w:r>
      <w:r w:rsidRPr="00B443C3">
        <w:rPr>
          <w:rFonts w:ascii="Times New Roman" w:hAnsi="Times New Roman"/>
          <w:sz w:val="24"/>
          <w:szCs w:val="24"/>
        </w:rPr>
        <w:t xml:space="preserve">рганизация процедуры аттестации педагогических  работников  ДОУ. </w:t>
      </w:r>
    </w:p>
    <w:p w:rsidR="003878C9" w:rsidRPr="00B443C3" w:rsidRDefault="003878C9" w:rsidP="003878C9">
      <w:pPr>
        <w:spacing w:after="0"/>
        <w:jc w:val="both"/>
        <w:rPr>
          <w:rFonts w:ascii="Times New Roman" w:hAnsi="Times New Roman"/>
          <w:sz w:val="24"/>
          <w:szCs w:val="24"/>
        </w:rPr>
      </w:pPr>
      <w:r w:rsidRPr="00B443C3">
        <w:rPr>
          <w:rFonts w:ascii="Times New Roman" w:hAnsi="Times New Roman"/>
          <w:sz w:val="24"/>
          <w:szCs w:val="24"/>
        </w:rPr>
        <w:t xml:space="preserve">В течение учебного года высшая квалификационная категория присвоена 1 воспитателю, первая квалификационная категория  -  9 воспитателям и 2 учителям-логопедам, 1 музыкальному   </w:t>
      </w:r>
      <w:r w:rsidRPr="00B443C3">
        <w:rPr>
          <w:rFonts w:ascii="Times New Roman" w:hAnsi="Times New Roman"/>
          <w:sz w:val="24"/>
          <w:szCs w:val="24"/>
        </w:rPr>
        <w:lastRenderedPageBreak/>
        <w:t>руководите</w:t>
      </w:r>
      <w:r>
        <w:rPr>
          <w:rFonts w:ascii="Times New Roman" w:hAnsi="Times New Roman"/>
          <w:sz w:val="24"/>
          <w:szCs w:val="24"/>
        </w:rPr>
        <w:t>лю;</w:t>
      </w:r>
      <w:r w:rsidR="00527B9E">
        <w:rPr>
          <w:rFonts w:ascii="Times New Roman" w:hAnsi="Times New Roman"/>
          <w:sz w:val="24"/>
          <w:szCs w:val="24"/>
        </w:rPr>
        <w:t xml:space="preserve">     2 руководителя  МБДОУ</w:t>
      </w:r>
      <w:r w:rsidRPr="00B443C3">
        <w:rPr>
          <w:rFonts w:ascii="Times New Roman" w:hAnsi="Times New Roman"/>
          <w:sz w:val="24"/>
          <w:szCs w:val="24"/>
        </w:rPr>
        <w:t xml:space="preserve">,    8 воспитателей и 2 музыкальных руководителя  прошли процедуру аттестации на соответствие с занимаемой должностью. </w:t>
      </w:r>
    </w:p>
    <w:p w:rsidR="00DB7C19" w:rsidRDefault="003878C9" w:rsidP="00DB7C19">
      <w:pPr>
        <w:spacing w:after="0"/>
        <w:jc w:val="both"/>
        <w:rPr>
          <w:rFonts w:ascii="Times New Roman" w:hAnsi="Times New Roman"/>
          <w:sz w:val="24"/>
          <w:szCs w:val="24"/>
        </w:rPr>
      </w:pPr>
      <w:r w:rsidRPr="00B443C3">
        <w:rPr>
          <w:rFonts w:ascii="Times New Roman" w:hAnsi="Times New Roman"/>
          <w:sz w:val="24"/>
          <w:szCs w:val="24"/>
        </w:rPr>
        <w:t xml:space="preserve">На 01.09.21 аттестовано 100% руководителей ДОУ ,     84 % -педагогических работников детских садов (7,1% имеют высшую квалификационную категорию, 57,4%-первую,    19,5% - соответствуют занимаемой должности). </w:t>
      </w:r>
    </w:p>
    <w:p w:rsidR="003878C9" w:rsidRPr="00B443C3" w:rsidRDefault="003878C9" w:rsidP="00FF58DD">
      <w:pPr>
        <w:spacing w:after="0"/>
        <w:jc w:val="both"/>
        <w:rPr>
          <w:rFonts w:ascii="Times New Roman" w:hAnsi="Times New Roman"/>
          <w:sz w:val="24"/>
          <w:szCs w:val="24"/>
        </w:rPr>
      </w:pPr>
      <w:r>
        <w:rPr>
          <w:rFonts w:ascii="Times New Roman" w:hAnsi="Times New Roman"/>
          <w:sz w:val="24"/>
          <w:szCs w:val="24"/>
        </w:rPr>
        <w:t>3. П</w:t>
      </w:r>
      <w:r w:rsidRPr="00B443C3">
        <w:rPr>
          <w:rFonts w:ascii="Times New Roman" w:hAnsi="Times New Roman"/>
          <w:sz w:val="24"/>
          <w:szCs w:val="24"/>
        </w:rPr>
        <w:t>ривлечение педагогических работников, а также образовательных организаций к участию в конкурсах муниципального, регионального, федерального, международного  уровня (в том числе и интернет-конкурсах)</w:t>
      </w:r>
    </w:p>
    <w:p w:rsidR="003878C9" w:rsidRDefault="003878C9" w:rsidP="003878C9">
      <w:pPr>
        <w:spacing w:after="0"/>
        <w:jc w:val="both"/>
        <w:rPr>
          <w:rFonts w:ascii="Times New Roman" w:hAnsi="Times New Roman"/>
          <w:sz w:val="24"/>
          <w:szCs w:val="24"/>
        </w:rPr>
      </w:pPr>
      <w:r>
        <w:rPr>
          <w:rFonts w:ascii="Times New Roman" w:hAnsi="Times New Roman"/>
          <w:sz w:val="24"/>
          <w:szCs w:val="24"/>
        </w:rPr>
        <w:t>4. О</w:t>
      </w:r>
      <w:r w:rsidRPr="00B443C3">
        <w:rPr>
          <w:rFonts w:ascii="Times New Roman" w:hAnsi="Times New Roman"/>
          <w:sz w:val="24"/>
          <w:szCs w:val="24"/>
        </w:rPr>
        <w:t>рганизация работы семинаров:</w:t>
      </w:r>
    </w:p>
    <w:p w:rsidR="003878C9" w:rsidRDefault="003878C9" w:rsidP="003878C9">
      <w:pPr>
        <w:spacing w:after="0"/>
        <w:jc w:val="both"/>
        <w:rPr>
          <w:rFonts w:ascii="Times New Roman" w:hAnsi="Times New Roman"/>
          <w:sz w:val="24"/>
          <w:szCs w:val="24"/>
        </w:rPr>
      </w:pPr>
      <w:r>
        <w:rPr>
          <w:rFonts w:ascii="Times New Roman" w:hAnsi="Times New Roman"/>
          <w:sz w:val="24"/>
          <w:szCs w:val="24"/>
        </w:rPr>
        <w:t xml:space="preserve">- </w:t>
      </w:r>
      <w:r w:rsidRPr="00B443C3">
        <w:rPr>
          <w:rFonts w:ascii="Times New Roman" w:hAnsi="Times New Roman"/>
          <w:sz w:val="24"/>
          <w:szCs w:val="24"/>
        </w:rPr>
        <w:t xml:space="preserve">«Организация развивающего пространства  на территории  ДОО </w:t>
      </w:r>
      <w:r>
        <w:rPr>
          <w:rFonts w:ascii="Times New Roman" w:hAnsi="Times New Roman"/>
          <w:sz w:val="24"/>
          <w:szCs w:val="24"/>
        </w:rPr>
        <w:t xml:space="preserve"> в соответствии с ФГОС ДО»</w:t>
      </w:r>
    </w:p>
    <w:p w:rsidR="003878C9" w:rsidRDefault="003878C9" w:rsidP="003878C9">
      <w:pPr>
        <w:spacing w:after="0"/>
        <w:jc w:val="both"/>
        <w:rPr>
          <w:rFonts w:ascii="Times New Roman" w:hAnsi="Times New Roman"/>
          <w:sz w:val="24"/>
          <w:szCs w:val="24"/>
        </w:rPr>
      </w:pPr>
      <w:r>
        <w:rPr>
          <w:rFonts w:ascii="Times New Roman" w:hAnsi="Times New Roman"/>
          <w:sz w:val="24"/>
          <w:szCs w:val="24"/>
        </w:rPr>
        <w:t xml:space="preserve">- </w:t>
      </w:r>
      <w:r w:rsidRPr="00B443C3">
        <w:rPr>
          <w:rFonts w:ascii="Times New Roman" w:hAnsi="Times New Roman"/>
          <w:sz w:val="24"/>
          <w:szCs w:val="24"/>
        </w:rPr>
        <w:t>«Аттестация  педагогических  работников  ДОО»</w:t>
      </w:r>
    </w:p>
    <w:p w:rsidR="003878C9" w:rsidRDefault="003878C9" w:rsidP="003878C9">
      <w:pPr>
        <w:spacing w:after="0"/>
        <w:jc w:val="both"/>
        <w:rPr>
          <w:rFonts w:ascii="Times New Roman" w:hAnsi="Times New Roman"/>
          <w:sz w:val="24"/>
          <w:szCs w:val="24"/>
        </w:rPr>
      </w:pPr>
      <w:r>
        <w:rPr>
          <w:rFonts w:ascii="Times New Roman" w:hAnsi="Times New Roman"/>
          <w:sz w:val="24"/>
          <w:szCs w:val="24"/>
        </w:rPr>
        <w:t xml:space="preserve">- </w:t>
      </w:r>
      <w:r w:rsidRPr="00B443C3">
        <w:rPr>
          <w:rFonts w:ascii="Times New Roman" w:hAnsi="Times New Roman"/>
          <w:sz w:val="24"/>
          <w:szCs w:val="24"/>
        </w:rPr>
        <w:t>«Использование инновационных технологий речевого развития детей дошкольного возра</w:t>
      </w:r>
      <w:r>
        <w:rPr>
          <w:rFonts w:ascii="Times New Roman" w:hAnsi="Times New Roman"/>
          <w:sz w:val="24"/>
          <w:szCs w:val="24"/>
        </w:rPr>
        <w:t>ста  в свете требований ФГОС»</w:t>
      </w:r>
    </w:p>
    <w:p w:rsidR="003878C9" w:rsidRDefault="003878C9" w:rsidP="003878C9">
      <w:pPr>
        <w:spacing w:after="0"/>
        <w:jc w:val="both"/>
        <w:rPr>
          <w:rFonts w:ascii="Times New Roman" w:hAnsi="Times New Roman"/>
          <w:sz w:val="24"/>
          <w:szCs w:val="24"/>
        </w:rPr>
      </w:pPr>
      <w:r>
        <w:rPr>
          <w:rFonts w:ascii="Times New Roman" w:hAnsi="Times New Roman"/>
          <w:sz w:val="24"/>
          <w:szCs w:val="24"/>
        </w:rPr>
        <w:t xml:space="preserve">- </w:t>
      </w:r>
      <w:r w:rsidRPr="00B443C3">
        <w:rPr>
          <w:rFonts w:ascii="Times New Roman" w:hAnsi="Times New Roman"/>
          <w:sz w:val="24"/>
          <w:szCs w:val="24"/>
        </w:rPr>
        <w:t>«Как выстроить эффективное взаимодействие с семьями воспитанников?» (для молодых специалистов)</w:t>
      </w:r>
    </w:p>
    <w:p w:rsidR="003878C9" w:rsidRDefault="003878C9" w:rsidP="003878C9">
      <w:pPr>
        <w:spacing w:after="0"/>
        <w:jc w:val="both"/>
        <w:rPr>
          <w:rFonts w:ascii="Times New Roman" w:hAnsi="Times New Roman"/>
          <w:sz w:val="24"/>
          <w:szCs w:val="24"/>
        </w:rPr>
      </w:pPr>
      <w:r>
        <w:rPr>
          <w:rFonts w:ascii="Times New Roman" w:hAnsi="Times New Roman"/>
          <w:sz w:val="24"/>
          <w:szCs w:val="24"/>
        </w:rPr>
        <w:t xml:space="preserve">- </w:t>
      </w:r>
      <w:r w:rsidRPr="00B443C3">
        <w:rPr>
          <w:rFonts w:ascii="Times New Roman" w:hAnsi="Times New Roman"/>
          <w:sz w:val="24"/>
          <w:szCs w:val="24"/>
        </w:rPr>
        <w:t xml:space="preserve">«Формирование личностных компетенций дошкольника  через организацию игрового пространства», </w:t>
      </w:r>
    </w:p>
    <w:p w:rsidR="003878C9" w:rsidRDefault="003878C9" w:rsidP="003878C9">
      <w:pPr>
        <w:spacing w:after="0"/>
        <w:jc w:val="both"/>
        <w:rPr>
          <w:rFonts w:ascii="Times New Roman" w:hAnsi="Times New Roman"/>
          <w:sz w:val="24"/>
          <w:szCs w:val="24"/>
        </w:rPr>
      </w:pPr>
      <w:r>
        <w:rPr>
          <w:rFonts w:ascii="Times New Roman" w:hAnsi="Times New Roman"/>
          <w:sz w:val="24"/>
          <w:szCs w:val="24"/>
        </w:rPr>
        <w:t xml:space="preserve">- </w:t>
      </w:r>
      <w:r w:rsidRPr="00B443C3">
        <w:rPr>
          <w:rFonts w:ascii="Times New Roman" w:hAnsi="Times New Roman"/>
          <w:sz w:val="24"/>
          <w:szCs w:val="24"/>
        </w:rPr>
        <w:t>«Организация игровой деятельности с детьми раннего и дошкольного возраста» (для молодых специалистов)</w:t>
      </w:r>
    </w:p>
    <w:p w:rsidR="003878C9" w:rsidRDefault="003878C9" w:rsidP="003878C9">
      <w:pPr>
        <w:spacing w:after="0"/>
        <w:jc w:val="both"/>
        <w:rPr>
          <w:rFonts w:ascii="Times New Roman" w:hAnsi="Times New Roman"/>
          <w:sz w:val="24"/>
          <w:szCs w:val="24"/>
        </w:rPr>
      </w:pPr>
      <w:r>
        <w:rPr>
          <w:rFonts w:ascii="Times New Roman" w:hAnsi="Times New Roman"/>
          <w:sz w:val="24"/>
          <w:szCs w:val="24"/>
        </w:rPr>
        <w:t xml:space="preserve">- </w:t>
      </w:r>
      <w:r w:rsidRPr="00B443C3">
        <w:rPr>
          <w:rFonts w:ascii="Times New Roman" w:hAnsi="Times New Roman"/>
          <w:sz w:val="24"/>
          <w:szCs w:val="24"/>
        </w:rPr>
        <w:t xml:space="preserve"> «Особенности гендерного  воспитания дошкольников в условиях детского сада» </w:t>
      </w:r>
    </w:p>
    <w:p w:rsidR="00DB7C19" w:rsidRPr="00B443C3" w:rsidRDefault="003878C9" w:rsidP="003878C9">
      <w:pPr>
        <w:spacing w:after="0"/>
        <w:jc w:val="both"/>
        <w:rPr>
          <w:rFonts w:ascii="Times New Roman" w:hAnsi="Times New Roman"/>
          <w:sz w:val="24"/>
          <w:szCs w:val="24"/>
        </w:rPr>
      </w:pPr>
      <w:r>
        <w:rPr>
          <w:rFonts w:ascii="Times New Roman" w:hAnsi="Times New Roman"/>
          <w:sz w:val="24"/>
          <w:szCs w:val="24"/>
        </w:rPr>
        <w:t xml:space="preserve">- </w:t>
      </w:r>
      <w:r w:rsidRPr="00B443C3">
        <w:rPr>
          <w:rFonts w:ascii="Times New Roman" w:hAnsi="Times New Roman"/>
          <w:sz w:val="24"/>
          <w:szCs w:val="24"/>
        </w:rPr>
        <w:t>«Развитие речевой компетентности педагога: учимся говорить с детьми правильно» (для молодых специалистов)</w:t>
      </w:r>
    </w:p>
    <w:p w:rsidR="003878C9" w:rsidRDefault="003878C9" w:rsidP="003878C9">
      <w:pPr>
        <w:spacing w:after="0"/>
        <w:jc w:val="both"/>
        <w:rPr>
          <w:rFonts w:ascii="Times New Roman" w:hAnsi="Times New Roman"/>
          <w:sz w:val="24"/>
          <w:szCs w:val="24"/>
        </w:rPr>
      </w:pPr>
      <w:r>
        <w:rPr>
          <w:rFonts w:ascii="Times New Roman" w:hAnsi="Times New Roman"/>
          <w:sz w:val="24"/>
          <w:szCs w:val="24"/>
        </w:rPr>
        <w:t>5. О</w:t>
      </w:r>
      <w:r w:rsidRPr="00B443C3">
        <w:rPr>
          <w:rFonts w:ascii="Times New Roman" w:hAnsi="Times New Roman"/>
          <w:sz w:val="24"/>
          <w:szCs w:val="24"/>
        </w:rPr>
        <w:t xml:space="preserve">рганизация консультирования по запросам педагогических работников. </w:t>
      </w:r>
    </w:p>
    <w:p w:rsidR="00DB7C19" w:rsidRDefault="003878C9" w:rsidP="003878C9">
      <w:pPr>
        <w:spacing w:after="0"/>
        <w:jc w:val="both"/>
        <w:rPr>
          <w:rFonts w:ascii="Times New Roman" w:hAnsi="Times New Roman"/>
          <w:sz w:val="24"/>
          <w:szCs w:val="24"/>
        </w:rPr>
      </w:pPr>
      <w:r w:rsidRPr="00B443C3">
        <w:rPr>
          <w:rFonts w:ascii="Times New Roman" w:hAnsi="Times New Roman"/>
          <w:sz w:val="24"/>
          <w:szCs w:val="24"/>
        </w:rPr>
        <w:t xml:space="preserve">В течение учебного года наряду с индивидуальными проведены следующие групповые консультации:  «Организация взаимодействия с семьями воспитанников в условиях реализации ФГОС ДО», «Реализация образовательной области «Социально – коммуникативное развитие», «Реализация образовательной области «Художественно-эстетическое развитие», «Реализация образовательной области «Познавательное развитие», «Реализация образовательной области «Физическое развитие», «Технология электронного портфолио»,  «Алгоритм обобщения передового педагогического опыта». Еженедельно проводились консультации по аттестации педагогических  кадров, индивидуальные консультации  по вопросам  разработки образовательных  программ ДОУ, планирования непрерывной образовательной деятельности в детском саду; </w:t>
      </w:r>
    </w:p>
    <w:p w:rsidR="003878C9" w:rsidRDefault="00DB7C19" w:rsidP="003878C9">
      <w:pPr>
        <w:spacing w:after="0"/>
        <w:jc w:val="both"/>
        <w:rPr>
          <w:rFonts w:ascii="Times New Roman" w:hAnsi="Times New Roman"/>
          <w:sz w:val="24"/>
          <w:szCs w:val="24"/>
        </w:rPr>
      </w:pPr>
      <w:r>
        <w:rPr>
          <w:rFonts w:ascii="Times New Roman" w:hAnsi="Times New Roman"/>
          <w:sz w:val="24"/>
          <w:szCs w:val="24"/>
        </w:rPr>
        <w:t>6</w:t>
      </w:r>
      <w:r w:rsidR="003878C9">
        <w:rPr>
          <w:rFonts w:ascii="Times New Roman" w:hAnsi="Times New Roman"/>
          <w:sz w:val="24"/>
          <w:szCs w:val="24"/>
        </w:rPr>
        <w:t>. О</w:t>
      </w:r>
      <w:r w:rsidR="003878C9" w:rsidRPr="00B443C3">
        <w:rPr>
          <w:rFonts w:ascii="Times New Roman" w:hAnsi="Times New Roman"/>
          <w:sz w:val="24"/>
          <w:szCs w:val="24"/>
        </w:rPr>
        <w:t xml:space="preserve">рганизация работы методических объединений. </w:t>
      </w:r>
    </w:p>
    <w:p w:rsidR="003878C9" w:rsidRDefault="003878C9" w:rsidP="003878C9">
      <w:pPr>
        <w:spacing w:after="0"/>
        <w:jc w:val="both"/>
        <w:rPr>
          <w:rFonts w:ascii="Times New Roman" w:hAnsi="Times New Roman"/>
          <w:sz w:val="24"/>
          <w:szCs w:val="24"/>
        </w:rPr>
      </w:pPr>
      <w:r w:rsidRPr="00B443C3">
        <w:rPr>
          <w:rFonts w:ascii="Times New Roman" w:hAnsi="Times New Roman"/>
          <w:sz w:val="24"/>
          <w:szCs w:val="24"/>
        </w:rPr>
        <w:t>В течение учебного года проведено 11 мероприятий в дистанционном режиме</w:t>
      </w:r>
      <w:r>
        <w:rPr>
          <w:rFonts w:ascii="Times New Roman" w:hAnsi="Times New Roman"/>
          <w:sz w:val="24"/>
          <w:szCs w:val="24"/>
        </w:rPr>
        <w:t xml:space="preserve"> по изучению и распространению</w:t>
      </w:r>
      <w:r w:rsidRPr="00B443C3">
        <w:rPr>
          <w:rFonts w:ascii="Times New Roman" w:hAnsi="Times New Roman"/>
          <w:sz w:val="24"/>
          <w:szCs w:val="24"/>
        </w:rPr>
        <w:t xml:space="preserve"> передового опыта педагогической и управленческой деятельности. </w:t>
      </w:r>
    </w:p>
    <w:p w:rsidR="003878C9" w:rsidRPr="00B443C3" w:rsidRDefault="003878C9" w:rsidP="003878C9">
      <w:pPr>
        <w:spacing w:after="0"/>
        <w:jc w:val="both"/>
        <w:rPr>
          <w:rFonts w:ascii="Times New Roman" w:hAnsi="Times New Roman"/>
          <w:sz w:val="24"/>
          <w:szCs w:val="24"/>
        </w:rPr>
      </w:pPr>
      <w:r w:rsidRPr="00B443C3">
        <w:rPr>
          <w:rFonts w:ascii="Times New Roman" w:hAnsi="Times New Roman"/>
          <w:sz w:val="24"/>
          <w:szCs w:val="24"/>
        </w:rPr>
        <w:t xml:space="preserve"> Положительные  тенденции:</w:t>
      </w:r>
    </w:p>
    <w:p w:rsidR="003878C9" w:rsidRPr="00B443C3" w:rsidRDefault="003878C9" w:rsidP="003878C9">
      <w:pPr>
        <w:spacing w:after="0"/>
        <w:jc w:val="both"/>
        <w:rPr>
          <w:rFonts w:ascii="Times New Roman" w:hAnsi="Times New Roman"/>
          <w:sz w:val="24"/>
          <w:szCs w:val="24"/>
        </w:rPr>
      </w:pPr>
      <w:r w:rsidRPr="00B443C3">
        <w:rPr>
          <w:rFonts w:ascii="Times New Roman" w:hAnsi="Times New Roman"/>
          <w:sz w:val="24"/>
          <w:szCs w:val="24"/>
        </w:rPr>
        <w:t>- организация работы по привлечению сотрудников ДОУ к прохождению курсовой подготовки, о чём свидетельствует факт  увеличения  количества педагогических и руководящих кадров, прошедших курсовую  подготовку в течение учеб</w:t>
      </w:r>
      <w:r>
        <w:rPr>
          <w:rFonts w:ascii="Times New Roman" w:hAnsi="Times New Roman"/>
          <w:sz w:val="24"/>
          <w:szCs w:val="24"/>
        </w:rPr>
        <w:t>ного года (76 человек  в 2020-20</w:t>
      </w:r>
      <w:r w:rsidRPr="00B443C3">
        <w:rPr>
          <w:rFonts w:ascii="Times New Roman" w:hAnsi="Times New Roman"/>
          <w:sz w:val="24"/>
          <w:szCs w:val="24"/>
        </w:rPr>
        <w:t>21 уч.г., 34 – в предыдущем). На 01.09.2021 курсовую подготовку в течение 3 лет прошли 82,8% сотрудников детских с</w:t>
      </w:r>
      <w:r>
        <w:rPr>
          <w:rFonts w:ascii="Times New Roman" w:hAnsi="Times New Roman"/>
          <w:sz w:val="24"/>
          <w:szCs w:val="24"/>
        </w:rPr>
        <w:t>адов;</w:t>
      </w:r>
    </w:p>
    <w:p w:rsidR="003878C9" w:rsidRPr="00B443C3" w:rsidRDefault="003878C9" w:rsidP="003878C9">
      <w:pPr>
        <w:spacing w:after="0"/>
        <w:jc w:val="both"/>
        <w:rPr>
          <w:rFonts w:ascii="Times New Roman" w:hAnsi="Times New Roman"/>
          <w:sz w:val="24"/>
          <w:szCs w:val="24"/>
        </w:rPr>
      </w:pPr>
      <w:r w:rsidRPr="00B443C3">
        <w:rPr>
          <w:rFonts w:ascii="Times New Roman" w:hAnsi="Times New Roman"/>
          <w:sz w:val="24"/>
          <w:szCs w:val="24"/>
        </w:rPr>
        <w:t xml:space="preserve">-эффективность  организации и проведения методических мероприятий  в дистанционном режиме (о чем свидетельствует высокий процент участников, их активность, заинтересованность, последующее  внедрение в практику работы передового педагогического и управленческого  опыта, представленного        на совещаниях,  семинарах,  методических объединениях);    </w:t>
      </w:r>
    </w:p>
    <w:p w:rsidR="003878C9" w:rsidRPr="00B443C3" w:rsidRDefault="003878C9" w:rsidP="003878C9">
      <w:pPr>
        <w:spacing w:after="0"/>
        <w:jc w:val="both"/>
        <w:rPr>
          <w:rFonts w:ascii="Times New Roman" w:hAnsi="Times New Roman"/>
          <w:sz w:val="24"/>
          <w:szCs w:val="24"/>
        </w:rPr>
      </w:pPr>
      <w:r w:rsidRPr="00B443C3">
        <w:rPr>
          <w:rFonts w:ascii="Times New Roman" w:hAnsi="Times New Roman"/>
          <w:sz w:val="24"/>
          <w:szCs w:val="24"/>
        </w:rPr>
        <w:lastRenderedPageBreak/>
        <w:t>- эффективность организации работы по привлечению практических работников к активному  участию   в конкурсном движении на региональном уровне</w:t>
      </w:r>
      <w:r>
        <w:rPr>
          <w:rFonts w:ascii="Times New Roman" w:hAnsi="Times New Roman"/>
          <w:sz w:val="24"/>
          <w:szCs w:val="24"/>
        </w:rPr>
        <w:t xml:space="preserve"> (Дипломы п</w:t>
      </w:r>
      <w:r w:rsidRPr="00B443C3">
        <w:rPr>
          <w:rFonts w:ascii="Times New Roman" w:hAnsi="Times New Roman"/>
          <w:sz w:val="24"/>
          <w:szCs w:val="24"/>
        </w:rPr>
        <w:t>обедителей  областного конкурса  «Организация работы на учебно-опытных участках и территориях образовательных организаций» - коллективы</w:t>
      </w:r>
      <w:r w:rsidR="00DB4559">
        <w:rPr>
          <w:rFonts w:ascii="Times New Roman" w:hAnsi="Times New Roman"/>
          <w:sz w:val="24"/>
          <w:szCs w:val="24"/>
        </w:rPr>
        <w:t xml:space="preserve"> </w:t>
      </w:r>
      <w:r w:rsidRPr="00B443C3">
        <w:rPr>
          <w:rFonts w:ascii="Times New Roman" w:hAnsi="Times New Roman"/>
          <w:sz w:val="24"/>
          <w:szCs w:val="24"/>
        </w:rPr>
        <w:t xml:space="preserve">МБДОУ д/с №5 и  </w:t>
      </w:r>
      <w:r>
        <w:rPr>
          <w:rFonts w:ascii="Times New Roman" w:hAnsi="Times New Roman"/>
          <w:sz w:val="24"/>
          <w:szCs w:val="24"/>
        </w:rPr>
        <w:t>№</w:t>
      </w:r>
      <w:r w:rsidRPr="00B443C3">
        <w:rPr>
          <w:rFonts w:ascii="Times New Roman" w:hAnsi="Times New Roman"/>
          <w:sz w:val="24"/>
          <w:szCs w:val="24"/>
        </w:rPr>
        <w:t>9, сертификат участника регионального конкурса «Педагог года- 2021» в номинации «Дошкольное образование» - Шмарова</w:t>
      </w:r>
      <w:r>
        <w:rPr>
          <w:rFonts w:ascii="Times New Roman" w:hAnsi="Times New Roman"/>
          <w:sz w:val="24"/>
          <w:szCs w:val="24"/>
        </w:rPr>
        <w:t xml:space="preserve"> Е.Ю., воспитатель МБДОУ д/с №9</w:t>
      </w:r>
      <w:r w:rsidRPr="00B443C3">
        <w:rPr>
          <w:rFonts w:ascii="Times New Roman" w:hAnsi="Times New Roman"/>
          <w:sz w:val="24"/>
          <w:szCs w:val="24"/>
        </w:rPr>
        <w:t xml:space="preserve">, интернет- конкурсах (Диплом победителя Всероссийского педагогического конкурса «Музыкальное творчество» - Вагина Е.Г., музыкальный руководитель МБДОУ д/с №8, Диплом победителя </w:t>
      </w:r>
      <w:r w:rsidRPr="00B443C3">
        <w:rPr>
          <w:rFonts w:ascii="Times New Roman" w:hAnsi="Times New Roman"/>
          <w:sz w:val="24"/>
          <w:szCs w:val="24"/>
          <w:lang w:val="en-US"/>
        </w:rPr>
        <w:t>II</w:t>
      </w:r>
      <w:r w:rsidRPr="00B443C3">
        <w:rPr>
          <w:rFonts w:ascii="Times New Roman" w:hAnsi="Times New Roman"/>
          <w:sz w:val="24"/>
          <w:szCs w:val="24"/>
        </w:rPr>
        <w:t xml:space="preserve"> Всероссийского педагогического конкурса «ИКТ-компетентность педагога в современном образовании» - Кочерёжкина Л.Н. – старший воспитатель МБДОУ д/с № 14, Дипломы победителя Всероссийской заочной акции «Физическая культура и спорт – альтернатива пагубным привычкам» в номинации  «Физкультурно-оздоровительные технологии» на региональном и муниципальном уровне - Прозорова С.Ю. – старший воспитатель МБДОУ д/с №28 и др.); </w:t>
      </w:r>
    </w:p>
    <w:p w:rsidR="003878C9" w:rsidRPr="00B443C3" w:rsidRDefault="003878C9" w:rsidP="003878C9">
      <w:pPr>
        <w:spacing w:after="0"/>
        <w:jc w:val="both"/>
        <w:rPr>
          <w:rFonts w:ascii="Times New Roman" w:hAnsi="Times New Roman"/>
          <w:sz w:val="24"/>
          <w:szCs w:val="24"/>
        </w:rPr>
      </w:pPr>
      <w:r w:rsidRPr="00B443C3">
        <w:rPr>
          <w:rFonts w:ascii="Times New Roman" w:hAnsi="Times New Roman"/>
          <w:sz w:val="24"/>
          <w:szCs w:val="24"/>
        </w:rPr>
        <w:t>-эффективность организации методической поддержки инновационной деятельности учреждений, о чем свидетельствуют следующие факты: все детские сады города разработали образовательные программы ДОУ с учетом требований ФГОС, внедряется новая модель организации образовательного процесса,   осуществляется  комплексно-тематическое планирование образовательного процесса;  активно осваиваются новые формы работы с детьми дошкольного возраста: экспериментирование, исследование, коллекционирование, реализация проектов; внедряются вариативные формы дошкольного образования ( консультати</w:t>
      </w:r>
      <w:r>
        <w:rPr>
          <w:rFonts w:ascii="Times New Roman" w:hAnsi="Times New Roman"/>
          <w:sz w:val="24"/>
          <w:szCs w:val="24"/>
        </w:rPr>
        <w:t>вные пункты – д/с № 4, 9, 14 16;</w:t>
      </w:r>
      <w:r w:rsidRPr="00B443C3">
        <w:rPr>
          <w:rFonts w:ascii="Times New Roman" w:hAnsi="Times New Roman"/>
          <w:sz w:val="24"/>
          <w:szCs w:val="24"/>
        </w:rPr>
        <w:t xml:space="preserve"> консультативные пункты и  служба ранней помощи детям-инвалидам и детям с ОВЗ в возрасте от 0 до 3 лет, а также семьям их воспитывающим – д/с  № 9 и 31);</w:t>
      </w:r>
    </w:p>
    <w:p w:rsidR="003878C9" w:rsidRPr="00B443C3" w:rsidRDefault="003878C9" w:rsidP="003878C9">
      <w:pPr>
        <w:spacing w:after="0"/>
        <w:jc w:val="both"/>
        <w:rPr>
          <w:rFonts w:ascii="Times New Roman" w:hAnsi="Times New Roman"/>
          <w:sz w:val="24"/>
          <w:szCs w:val="24"/>
        </w:rPr>
      </w:pPr>
      <w:r w:rsidRPr="00B443C3">
        <w:rPr>
          <w:rFonts w:ascii="Times New Roman" w:hAnsi="Times New Roman"/>
          <w:sz w:val="24"/>
          <w:szCs w:val="24"/>
        </w:rPr>
        <w:t>-методическая служба способствует активному сотрудничеству дошкольных образовательных учреждений  с учреждениями здравоохранения, культуры и другими  учреждениями  образования (Городским художественным музеем, Центром детского творчества, СДЮСШ, Детскими библиотеками, Детской школой искусств, Дворцом культуры, МБОУ ДОД  ДЮШ «Дельфин»  и др.);</w:t>
      </w:r>
    </w:p>
    <w:p w:rsidR="003878C9" w:rsidRPr="00B443C3" w:rsidRDefault="003878C9" w:rsidP="003878C9">
      <w:pPr>
        <w:spacing w:after="0"/>
        <w:jc w:val="both"/>
        <w:rPr>
          <w:rFonts w:ascii="Times New Roman" w:hAnsi="Times New Roman"/>
          <w:sz w:val="24"/>
          <w:szCs w:val="24"/>
        </w:rPr>
      </w:pPr>
      <w:r w:rsidRPr="00B443C3">
        <w:rPr>
          <w:rFonts w:ascii="Times New Roman" w:hAnsi="Times New Roman"/>
          <w:sz w:val="24"/>
          <w:szCs w:val="24"/>
        </w:rPr>
        <w:t>-сформирован банк данных о наиболее ценном педагогическом и управленческом опыте работы;</w:t>
      </w:r>
    </w:p>
    <w:p w:rsidR="003878C9" w:rsidRPr="00B443C3" w:rsidRDefault="003878C9" w:rsidP="003878C9">
      <w:pPr>
        <w:spacing w:after="0"/>
        <w:jc w:val="both"/>
        <w:rPr>
          <w:rFonts w:ascii="Times New Roman" w:hAnsi="Times New Roman"/>
          <w:sz w:val="24"/>
          <w:szCs w:val="24"/>
        </w:rPr>
      </w:pPr>
      <w:r w:rsidRPr="00B443C3">
        <w:rPr>
          <w:rFonts w:ascii="Times New Roman" w:hAnsi="Times New Roman"/>
          <w:sz w:val="24"/>
          <w:szCs w:val="24"/>
        </w:rPr>
        <w:t>-  завершена  деятельность региональной инновационной площадки</w:t>
      </w:r>
      <w:r w:rsidR="00081157">
        <w:rPr>
          <w:rFonts w:ascii="Times New Roman" w:hAnsi="Times New Roman"/>
          <w:sz w:val="24"/>
          <w:szCs w:val="24"/>
        </w:rPr>
        <w:t xml:space="preserve"> </w:t>
      </w:r>
      <w:r w:rsidRPr="00B443C3">
        <w:rPr>
          <w:rFonts w:ascii="Times New Roman" w:hAnsi="Times New Roman"/>
          <w:sz w:val="24"/>
          <w:szCs w:val="24"/>
        </w:rPr>
        <w:t>на базе МБДОУ д/с № 31  по теме: «Новые модели взаимодействия с родителями в условиях реализации ФГОС  ДО».</w:t>
      </w:r>
    </w:p>
    <w:p w:rsidR="007D258E" w:rsidRDefault="003878C9" w:rsidP="00DB4559">
      <w:pPr>
        <w:spacing w:after="0"/>
        <w:jc w:val="both"/>
        <w:rPr>
          <w:rFonts w:ascii="Times New Roman" w:hAnsi="Times New Roman"/>
          <w:sz w:val="24"/>
          <w:szCs w:val="24"/>
        </w:rPr>
      </w:pPr>
      <w:r w:rsidRPr="00B443C3">
        <w:rPr>
          <w:rFonts w:ascii="Times New Roman" w:hAnsi="Times New Roman"/>
          <w:sz w:val="24"/>
          <w:szCs w:val="24"/>
        </w:rPr>
        <w:t xml:space="preserve">  </w:t>
      </w:r>
    </w:p>
    <w:p w:rsidR="00DB7C19" w:rsidRPr="00DB4559" w:rsidRDefault="003878C9" w:rsidP="00DB4559">
      <w:pPr>
        <w:spacing w:after="0"/>
        <w:jc w:val="both"/>
        <w:rPr>
          <w:rFonts w:ascii="Times New Roman" w:hAnsi="Times New Roman"/>
          <w:b/>
          <w:sz w:val="24"/>
          <w:szCs w:val="24"/>
        </w:rPr>
      </w:pPr>
      <w:r w:rsidRPr="00DB4559">
        <w:rPr>
          <w:rFonts w:ascii="Times New Roman" w:hAnsi="Times New Roman"/>
          <w:b/>
          <w:sz w:val="24"/>
          <w:szCs w:val="24"/>
        </w:rPr>
        <w:t>Проблемное поле:</w:t>
      </w:r>
    </w:p>
    <w:p w:rsidR="003878C9" w:rsidRDefault="003878C9" w:rsidP="003878C9">
      <w:pPr>
        <w:spacing w:after="0"/>
        <w:jc w:val="both"/>
        <w:rPr>
          <w:rFonts w:ascii="Times New Roman" w:hAnsi="Times New Roman"/>
          <w:sz w:val="24"/>
          <w:szCs w:val="24"/>
        </w:rPr>
      </w:pPr>
      <w:r w:rsidRPr="00B443C3">
        <w:rPr>
          <w:rFonts w:ascii="Times New Roman" w:hAnsi="Times New Roman"/>
          <w:sz w:val="24"/>
          <w:szCs w:val="24"/>
        </w:rPr>
        <w:t xml:space="preserve"> В силу сложившихся обстоятельств  не удалось рассмотреть ряд  вопросов по организации управленческой  и образовательной деятельности в ДОО, спланированных в 3</w:t>
      </w:r>
      <w:r w:rsidR="00081157">
        <w:rPr>
          <w:rFonts w:ascii="Times New Roman" w:hAnsi="Times New Roman"/>
          <w:sz w:val="24"/>
          <w:szCs w:val="24"/>
        </w:rPr>
        <w:t xml:space="preserve"> </w:t>
      </w:r>
      <w:r w:rsidRPr="00B443C3">
        <w:rPr>
          <w:rFonts w:ascii="Times New Roman" w:hAnsi="Times New Roman"/>
          <w:sz w:val="24"/>
          <w:szCs w:val="24"/>
        </w:rPr>
        <w:t>и 4 кварталах текущего учебного года.</w:t>
      </w:r>
    </w:p>
    <w:p w:rsidR="003878C9" w:rsidRPr="00B443C3" w:rsidRDefault="003878C9" w:rsidP="003878C9">
      <w:pPr>
        <w:spacing w:after="0"/>
        <w:jc w:val="both"/>
        <w:rPr>
          <w:rFonts w:ascii="Times New Roman" w:hAnsi="Times New Roman"/>
          <w:sz w:val="24"/>
          <w:szCs w:val="24"/>
        </w:rPr>
      </w:pPr>
      <w:r w:rsidRPr="00B443C3">
        <w:rPr>
          <w:rFonts w:ascii="Times New Roman" w:hAnsi="Times New Roman"/>
          <w:sz w:val="24"/>
          <w:szCs w:val="24"/>
        </w:rPr>
        <w:t>Перспективы устранения недостатков:</w:t>
      </w:r>
    </w:p>
    <w:p w:rsidR="003878C9" w:rsidRPr="00B443C3" w:rsidRDefault="003878C9" w:rsidP="003878C9">
      <w:pPr>
        <w:spacing w:after="0"/>
        <w:jc w:val="both"/>
        <w:rPr>
          <w:rFonts w:ascii="Times New Roman" w:hAnsi="Times New Roman"/>
          <w:sz w:val="24"/>
          <w:szCs w:val="24"/>
        </w:rPr>
      </w:pPr>
      <w:r w:rsidRPr="00B443C3">
        <w:rPr>
          <w:rFonts w:ascii="Times New Roman" w:hAnsi="Times New Roman"/>
          <w:sz w:val="24"/>
          <w:szCs w:val="24"/>
        </w:rPr>
        <w:t>- организация групповых и индивидуальных консультаций по вопросам, вызывающим наибольшие затруднения у практических работников;</w:t>
      </w:r>
    </w:p>
    <w:p w:rsidR="003878C9" w:rsidRPr="00B443C3" w:rsidRDefault="003878C9" w:rsidP="003878C9">
      <w:pPr>
        <w:spacing w:after="0"/>
        <w:jc w:val="both"/>
        <w:rPr>
          <w:rFonts w:ascii="Times New Roman" w:hAnsi="Times New Roman"/>
          <w:sz w:val="24"/>
          <w:szCs w:val="24"/>
        </w:rPr>
      </w:pPr>
      <w:r w:rsidRPr="00B443C3">
        <w:rPr>
          <w:rFonts w:ascii="Times New Roman" w:hAnsi="Times New Roman"/>
          <w:sz w:val="24"/>
          <w:szCs w:val="24"/>
        </w:rPr>
        <w:t>- в рамках методических объединений, семинаров познакомить практических работников с передовым управленческим и педагогическим опытом по вопросам, вызывающим наибольшие затруднения;</w:t>
      </w:r>
    </w:p>
    <w:p w:rsidR="003878C9" w:rsidRDefault="003878C9" w:rsidP="003878C9">
      <w:pPr>
        <w:spacing w:after="0"/>
        <w:jc w:val="both"/>
        <w:rPr>
          <w:rFonts w:ascii="Times New Roman" w:hAnsi="Times New Roman"/>
          <w:sz w:val="24"/>
          <w:szCs w:val="24"/>
        </w:rPr>
      </w:pPr>
      <w:r w:rsidRPr="00B443C3">
        <w:rPr>
          <w:rFonts w:ascii="Times New Roman" w:hAnsi="Times New Roman"/>
          <w:sz w:val="24"/>
          <w:szCs w:val="24"/>
        </w:rPr>
        <w:t>-оказание практической помощи педагогическим работникам ДОУ в процессе подготовки к п</w:t>
      </w:r>
      <w:r>
        <w:rPr>
          <w:rFonts w:ascii="Times New Roman" w:hAnsi="Times New Roman"/>
          <w:sz w:val="24"/>
          <w:szCs w:val="24"/>
        </w:rPr>
        <w:t>рохождению процедуры аттестации</w:t>
      </w:r>
    </w:p>
    <w:p w:rsidR="00DB4559" w:rsidRDefault="00DB4559" w:rsidP="003878C9">
      <w:pPr>
        <w:spacing w:after="0"/>
        <w:jc w:val="both"/>
        <w:rPr>
          <w:rFonts w:ascii="Times New Roman" w:hAnsi="Times New Roman"/>
          <w:sz w:val="24"/>
          <w:szCs w:val="24"/>
        </w:rPr>
      </w:pPr>
    </w:p>
    <w:p w:rsidR="00527B9E" w:rsidRPr="00B443C3" w:rsidRDefault="00527B9E" w:rsidP="003878C9">
      <w:pPr>
        <w:spacing w:after="0"/>
        <w:jc w:val="both"/>
        <w:rPr>
          <w:rFonts w:ascii="Times New Roman" w:hAnsi="Times New Roman"/>
          <w:sz w:val="24"/>
          <w:szCs w:val="24"/>
        </w:rPr>
      </w:pPr>
    </w:p>
    <w:p w:rsidR="003878C9" w:rsidRPr="00FF58DD" w:rsidRDefault="003878C9" w:rsidP="003878C9">
      <w:pPr>
        <w:spacing w:after="0"/>
        <w:jc w:val="both"/>
        <w:rPr>
          <w:rFonts w:ascii="Times New Roman" w:hAnsi="Times New Roman"/>
          <w:b/>
          <w:i/>
          <w:sz w:val="24"/>
          <w:szCs w:val="24"/>
        </w:rPr>
      </w:pPr>
      <w:r w:rsidRPr="00FF58DD">
        <w:rPr>
          <w:rFonts w:ascii="Times New Roman" w:hAnsi="Times New Roman"/>
          <w:b/>
          <w:i/>
          <w:sz w:val="24"/>
          <w:szCs w:val="24"/>
        </w:rPr>
        <w:lastRenderedPageBreak/>
        <w:t>Основные направления деятельности методической службы по разделу «Дошкольное образование» на 2021-2022 учебный год</w:t>
      </w:r>
    </w:p>
    <w:p w:rsidR="00DB4559" w:rsidRPr="00FF58DD" w:rsidRDefault="00DB4559" w:rsidP="003878C9">
      <w:pPr>
        <w:spacing w:after="0"/>
        <w:jc w:val="both"/>
        <w:rPr>
          <w:rFonts w:ascii="Times New Roman" w:hAnsi="Times New Roman"/>
          <w:b/>
          <w:i/>
          <w:sz w:val="24"/>
          <w:szCs w:val="24"/>
        </w:rPr>
      </w:pPr>
    </w:p>
    <w:p w:rsidR="003878C9" w:rsidRPr="00FF58DD" w:rsidRDefault="003878C9" w:rsidP="003878C9">
      <w:pPr>
        <w:pStyle w:val="af7"/>
        <w:numPr>
          <w:ilvl w:val="0"/>
          <w:numId w:val="21"/>
        </w:numPr>
        <w:spacing w:after="0"/>
        <w:jc w:val="both"/>
        <w:rPr>
          <w:rFonts w:ascii="Times New Roman" w:hAnsi="Times New Roman"/>
          <w:b/>
          <w:i/>
          <w:sz w:val="24"/>
          <w:szCs w:val="24"/>
        </w:rPr>
      </w:pPr>
      <w:r w:rsidRPr="00FF58DD">
        <w:rPr>
          <w:rFonts w:ascii="Times New Roman" w:hAnsi="Times New Roman"/>
          <w:b/>
          <w:i/>
          <w:sz w:val="24"/>
          <w:szCs w:val="24"/>
        </w:rPr>
        <w:t>Информационно-методическое сопровождение деятельности муниципальных бюджетных образовательных организаций  в условиях внедрения ФГОС дошкольного образования.</w:t>
      </w:r>
    </w:p>
    <w:p w:rsidR="003878C9" w:rsidRPr="00FF58DD" w:rsidRDefault="003878C9" w:rsidP="003878C9">
      <w:pPr>
        <w:pStyle w:val="af7"/>
        <w:numPr>
          <w:ilvl w:val="0"/>
          <w:numId w:val="21"/>
        </w:numPr>
        <w:spacing w:after="0"/>
        <w:jc w:val="both"/>
        <w:rPr>
          <w:rFonts w:ascii="Times New Roman" w:hAnsi="Times New Roman"/>
          <w:b/>
          <w:i/>
          <w:sz w:val="24"/>
          <w:szCs w:val="24"/>
        </w:rPr>
      </w:pPr>
      <w:r w:rsidRPr="00FF58DD">
        <w:rPr>
          <w:rFonts w:ascii="Times New Roman" w:hAnsi="Times New Roman"/>
          <w:b/>
          <w:i/>
          <w:sz w:val="24"/>
          <w:szCs w:val="24"/>
        </w:rPr>
        <w:t>Методическое сопровождение процедуры аттестации педагогических работников дошкольных образовательных организаций.</w:t>
      </w:r>
    </w:p>
    <w:p w:rsidR="003878C9" w:rsidRPr="00FF58DD" w:rsidRDefault="003878C9" w:rsidP="003878C9">
      <w:pPr>
        <w:pStyle w:val="af7"/>
        <w:numPr>
          <w:ilvl w:val="0"/>
          <w:numId w:val="21"/>
        </w:numPr>
        <w:spacing w:after="0"/>
        <w:jc w:val="both"/>
        <w:rPr>
          <w:rFonts w:ascii="Times New Roman" w:hAnsi="Times New Roman"/>
          <w:b/>
          <w:i/>
          <w:sz w:val="24"/>
          <w:szCs w:val="24"/>
        </w:rPr>
      </w:pPr>
      <w:r w:rsidRPr="00FF58DD">
        <w:rPr>
          <w:rFonts w:ascii="Times New Roman" w:hAnsi="Times New Roman"/>
          <w:b/>
          <w:i/>
          <w:sz w:val="24"/>
          <w:szCs w:val="24"/>
        </w:rPr>
        <w:t xml:space="preserve">Развитие системы  мониторинга и оценки качества образования. Повышение профессиональной компетентности педагогических работников в вопросах управления качеством образования в соответствии с требованиями ФГОС.      </w:t>
      </w:r>
    </w:p>
    <w:p w:rsidR="003878C9" w:rsidRPr="00FF58DD" w:rsidRDefault="003878C9" w:rsidP="003878C9">
      <w:pPr>
        <w:pStyle w:val="af7"/>
        <w:numPr>
          <w:ilvl w:val="0"/>
          <w:numId w:val="21"/>
        </w:numPr>
        <w:spacing w:after="0"/>
        <w:jc w:val="both"/>
        <w:rPr>
          <w:rFonts w:ascii="Times New Roman" w:hAnsi="Times New Roman"/>
          <w:b/>
          <w:i/>
          <w:sz w:val="24"/>
          <w:szCs w:val="24"/>
        </w:rPr>
      </w:pPr>
      <w:r w:rsidRPr="00FF58DD">
        <w:rPr>
          <w:rFonts w:ascii="Times New Roman" w:hAnsi="Times New Roman"/>
          <w:b/>
          <w:i/>
          <w:sz w:val="24"/>
          <w:szCs w:val="24"/>
        </w:rPr>
        <w:t>Организационно-методическая поддержка системы обобщения и распространения результативного педагогического опыта, в том числе средствами конкурсов профессионального мастерства.</w:t>
      </w:r>
    </w:p>
    <w:p w:rsidR="005B1E01" w:rsidRPr="00B9272E" w:rsidRDefault="005B1E01" w:rsidP="006A6B0C">
      <w:pPr>
        <w:spacing w:after="0" w:line="240" w:lineRule="auto"/>
        <w:contextualSpacing/>
        <w:jc w:val="both"/>
        <w:rPr>
          <w:rFonts w:ascii="Times New Roman" w:hAnsi="Times New Roman"/>
          <w:b/>
          <w:sz w:val="24"/>
          <w:szCs w:val="24"/>
        </w:rPr>
      </w:pPr>
    </w:p>
    <w:p w:rsidR="00931F1D" w:rsidRPr="00FF58DD" w:rsidRDefault="00FF58DD" w:rsidP="00931F1D">
      <w:pPr>
        <w:shd w:val="clear" w:color="auto" w:fill="FFFFFF" w:themeFill="background1"/>
        <w:spacing w:line="240" w:lineRule="atLeast"/>
        <w:jc w:val="center"/>
        <w:rPr>
          <w:rFonts w:ascii="Times New Roman" w:hAnsi="Times New Roman"/>
          <w:b/>
          <w:sz w:val="28"/>
          <w:szCs w:val="28"/>
          <w:u w:val="single"/>
        </w:rPr>
      </w:pPr>
      <w:r>
        <w:rPr>
          <w:rFonts w:ascii="Times New Roman" w:hAnsi="Times New Roman"/>
          <w:b/>
          <w:sz w:val="28"/>
          <w:szCs w:val="28"/>
          <w:u w:val="single"/>
        </w:rPr>
        <w:t>9.</w:t>
      </w:r>
      <w:r w:rsidR="00931F1D" w:rsidRPr="00FF58DD">
        <w:rPr>
          <w:rFonts w:ascii="Times New Roman" w:hAnsi="Times New Roman"/>
          <w:b/>
          <w:sz w:val="28"/>
          <w:szCs w:val="28"/>
          <w:u w:val="single"/>
        </w:rPr>
        <w:t>Кадровый потенциал</w:t>
      </w:r>
    </w:p>
    <w:p w:rsidR="00931F1D" w:rsidRPr="00E41227" w:rsidRDefault="00931F1D" w:rsidP="00931F1D">
      <w:pPr>
        <w:shd w:val="clear" w:color="auto" w:fill="FFFFFF" w:themeFill="background1"/>
        <w:spacing w:after="0" w:line="240" w:lineRule="auto"/>
        <w:jc w:val="both"/>
        <w:rPr>
          <w:rFonts w:ascii="Times New Roman" w:hAnsi="Times New Roman"/>
          <w:sz w:val="24"/>
          <w:szCs w:val="24"/>
        </w:rPr>
      </w:pPr>
      <w:r>
        <w:rPr>
          <w:rFonts w:ascii="Times New Roman" w:hAnsi="Times New Roman"/>
          <w:sz w:val="24"/>
          <w:szCs w:val="24"/>
        </w:rPr>
        <w:t xml:space="preserve">       </w:t>
      </w:r>
      <w:r w:rsidRPr="00E41227">
        <w:rPr>
          <w:rFonts w:ascii="Times New Roman" w:hAnsi="Times New Roman"/>
          <w:sz w:val="24"/>
          <w:szCs w:val="24"/>
        </w:rPr>
        <w:t xml:space="preserve">В образовательных организациях в 2020-2021 учебном году работало  </w:t>
      </w:r>
      <w:r w:rsidRPr="00931F1D">
        <w:rPr>
          <w:rFonts w:ascii="Times New Roman" w:hAnsi="Times New Roman"/>
          <w:b/>
          <w:sz w:val="24"/>
          <w:szCs w:val="24"/>
        </w:rPr>
        <w:t xml:space="preserve">411 </w:t>
      </w:r>
      <w:r w:rsidRPr="00E41227">
        <w:rPr>
          <w:rFonts w:ascii="Times New Roman" w:hAnsi="Times New Roman"/>
          <w:sz w:val="24"/>
          <w:szCs w:val="24"/>
        </w:rPr>
        <w:t>педагогических и руководящих работников, в том числе:</w:t>
      </w:r>
    </w:p>
    <w:p w:rsidR="00931F1D" w:rsidRPr="00E41227" w:rsidRDefault="00931F1D" w:rsidP="00931F1D">
      <w:pPr>
        <w:shd w:val="clear" w:color="auto" w:fill="FFFFFF" w:themeFill="background1"/>
        <w:spacing w:after="0" w:line="240" w:lineRule="auto"/>
        <w:jc w:val="both"/>
        <w:rPr>
          <w:rFonts w:ascii="Times New Roman" w:hAnsi="Times New Roman"/>
          <w:sz w:val="24"/>
          <w:szCs w:val="24"/>
        </w:rPr>
      </w:pPr>
      <w:r w:rsidRPr="00E41227">
        <w:rPr>
          <w:rFonts w:ascii="Times New Roman" w:hAnsi="Times New Roman"/>
          <w:sz w:val="24"/>
          <w:szCs w:val="24"/>
        </w:rPr>
        <w:t>- в дошкольных образовательных организациях</w:t>
      </w:r>
      <w:r>
        <w:rPr>
          <w:rFonts w:ascii="Times New Roman" w:hAnsi="Times New Roman"/>
          <w:sz w:val="24"/>
          <w:szCs w:val="24"/>
        </w:rPr>
        <w:t xml:space="preserve"> </w:t>
      </w:r>
      <w:r w:rsidRPr="00E41227">
        <w:rPr>
          <w:rFonts w:ascii="Times New Roman" w:hAnsi="Times New Roman"/>
          <w:sz w:val="24"/>
          <w:szCs w:val="24"/>
        </w:rPr>
        <w:t>–</w:t>
      </w:r>
      <w:r>
        <w:rPr>
          <w:rFonts w:ascii="Times New Roman" w:hAnsi="Times New Roman"/>
          <w:sz w:val="24"/>
          <w:szCs w:val="24"/>
        </w:rPr>
        <w:t xml:space="preserve"> </w:t>
      </w:r>
      <w:r w:rsidRPr="00541A4A">
        <w:rPr>
          <w:rFonts w:ascii="Times New Roman" w:hAnsi="Times New Roman"/>
          <w:b/>
          <w:sz w:val="24"/>
          <w:szCs w:val="24"/>
        </w:rPr>
        <w:t xml:space="preserve">189 </w:t>
      </w:r>
      <w:r w:rsidRPr="00E41227">
        <w:rPr>
          <w:rFonts w:ascii="Times New Roman" w:hAnsi="Times New Roman"/>
          <w:sz w:val="24"/>
          <w:szCs w:val="24"/>
        </w:rPr>
        <w:t xml:space="preserve">человек, </w:t>
      </w:r>
    </w:p>
    <w:p w:rsidR="00931F1D" w:rsidRPr="00E41227" w:rsidRDefault="00931F1D" w:rsidP="00931F1D">
      <w:pPr>
        <w:shd w:val="clear" w:color="auto" w:fill="FFFFFF" w:themeFill="background1"/>
        <w:spacing w:after="0" w:line="240" w:lineRule="auto"/>
        <w:jc w:val="both"/>
        <w:rPr>
          <w:rFonts w:ascii="Times New Roman" w:hAnsi="Times New Roman"/>
          <w:sz w:val="24"/>
          <w:szCs w:val="24"/>
        </w:rPr>
      </w:pPr>
      <w:r w:rsidRPr="00E41227">
        <w:rPr>
          <w:rFonts w:ascii="Times New Roman" w:hAnsi="Times New Roman"/>
          <w:sz w:val="24"/>
          <w:szCs w:val="24"/>
        </w:rPr>
        <w:t xml:space="preserve">- в общеобразовательных организациях – </w:t>
      </w:r>
      <w:r w:rsidRPr="00541A4A">
        <w:rPr>
          <w:rFonts w:ascii="Times New Roman" w:hAnsi="Times New Roman"/>
          <w:b/>
          <w:sz w:val="24"/>
          <w:szCs w:val="24"/>
        </w:rPr>
        <w:t>197</w:t>
      </w:r>
      <w:r w:rsidRPr="00E41227">
        <w:rPr>
          <w:rFonts w:ascii="Times New Roman" w:hAnsi="Times New Roman"/>
          <w:sz w:val="24"/>
          <w:szCs w:val="24"/>
        </w:rPr>
        <w:t xml:space="preserve"> человек</w:t>
      </w:r>
    </w:p>
    <w:p w:rsidR="00931F1D" w:rsidRPr="00E41227" w:rsidRDefault="00931F1D" w:rsidP="00931F1D">
      <w:pPr>
        <w:shd w:val="clear" w:color="auto" w:fill="FFFFFF" w:themeFill="background1"/>
        <w:spacing w:after="0" w:line="240" w:lineRule="auto"/>
        <w:jc w:val="both"/>
        <w:rPr>
          <w:rFonts w:ascii="Times New Roman" w:hAnsi="Times New Roman"/>
          <w:b/>
          <w:sz w:val="24"/>
          <w:szCs w:val="24"/>
        </w:rPr>
      </w:pPr>
      <w:r w:rsidRPr="00E41227">
        <w:rPr>
          <w:rFonts w:ascii="Times New Roman" w:hAnsi="Times New Roman"/>
          <w:sz w:val="24"/>
          <w:szCs w:val="24"/>
        </w:rPr>
        <w:t xml:space="preserve">- в организациях  дополнительного образования – </w:t>
      </w:r>
      <w:r w:rsidRPr="00541A4A">
        <w:rPr>
          <w:rFonts w:ascii="Times New Roman" w:hAnsi="Times New Roman"/>
          <w:b/>
          <w:sz w:val="24"/>
          <w:szCs w:val="24"/>
        </w:rPr>
        <w:t>25</w:t>
      </w:r>
      <w:r w:rsidRPr="00E41227">
        <w:rPr>
          <w:rFonts w:ascii="Times New Roman" w:hAnsi="Times New Roman"/>
          <w:sz w:val="24"/>
          <w:szCs w:val="24"/>
        </w:rPr>
        <w:t xml:space="preserve"> человек.</w:t>
      </w:r>
    </w:p>
    <w:p w:rsidR="00FF58DD" w:rsidRDefault="00931F1D" w:rsidP="00931F1D">
      <w:pPr>
        <w:shd w:val="clear" w:color="auto" w:fill="FFFFFF" w:themeFill="background1"/>
        <w:spacing w:after="0" w:line="240" w:lineRule="auto"/>
        <w:jc w:val="both"/>
        <w:rPr>
          <w:rFonts w:ascii="Times New Roman" w:hAnsi="Times New Roman"/>
          <w:sz w:val="24"/>
          <w:szCs w:val="24"/>
        </w:rPr>
      </w:pPr>
      <w:r>
        <w:rPr>
          <w:rFonts w:ascii="Times New Roman" w:hAnsi="Times New Roman"/>
          <w:sz w:val="24"/>
          <w:szCs w:val="24"/>
        </w:rPr>
        <w:t xml:space="preserve">      </w:t>
      </w:r>
    </w:p>
    <w:p w:rsidR="00931F1D" w:rsidRPr="00E41227" w:rsidRDefault="00931F1D" w:rsidP="00931F1D">
      <w:pPr>
        <w:shd w:val="clear" w:color="auto" w:fill="FFFFFF" w:themeFill="background1"/>
        <w:spacing w:after="0" w:line="240" w:lineRule="auto"/>
        <w:jc w:val="both"/>
        <w:rPr>
          <w:rFonts w:ascii="Times New Roman" w:hAnsi="Times New Roman"/>
          <w:sz w:val="24"/>
          <w:szCs w:val="24"/>
        </w:rPr>
      </w:pPr>
      <w:r>
        <w:rPr>
          <w:rFonts w:ascii="Times New Roman" w:hAnsi="Times New Roman"/>
          <w:sz w:val="24"/>
          <w:szCs w:val="24"/>
        </w:rPr>
        <w:t xml:space="preserve"> </w:t>
      </w:r>
      <w:r w:rsidRPr="00E41227">
        <w:rPr>
          <w:rFonts w:ascii="Times New Roman" w:hAnsi="Times New Roman"/>
          <w:sz w:val="24"/>
          <w:szCs w:val="24"/>
        </w:rPr>
        <w:t xml:space="preserve">Отмечено  уменьшение      численного состава  педагогических  работников в образовательных организациях города  за счет ухода на заслуженный отдых и уменьшения  доли молодых педагогов. </w:t>
      </w:r>
    </w:p>
    <w:p w:rsidR="00FF58DD" w:rsidRDefault="00FF58DD" w:rsidP="00931F1D">
      <w:pPr>
        <w:shd w:val="clear" w:color="auto" w:fill="FFFFFF" w:themeFill="background1"/>
        <w:spacing w:after="0" w:line="240" w:lineRule="auto"/>
        <w:ind w:firstLine="567"/>
        <w:jc w:val="both"/>
        <w:rPr>
          <w:rFonts w:ascii="Times New Roman" w:hAnsi="Times New Roman"/>
          <w:sz w:val="24"/>
          <w:szCs w:val="24"/>
        </w:rPr>
      </w:pPr>
    </w:p>
    <w:p w:rsidR="00931F1D" w:rsidRDefault="00931F1D" w:rsidP="00931F1D">
      <w:pPr>
        <w:shd w:val="clear" w:color="auto" w:fill="FFFFFF" w:themeFill="background1"/>
        <w:spacing w:after="0" w:line="240" w:lineRule="auto"/>
        <w:ind w:firstLine="567"/>
        <w:jc w:val="both"/>
        <w:rPr>
          <w:rFonts w:ascii="Times New Roman" w:hAnsi="Times New Roman"/>
          <w:sz w:val="24"/>
          <w:szCs w:val="24"/>
        </w:rPr>
      </w:pPr>
      <w:r w:rsidRPr="00E41227">
        <w:rPr>
          <w:rFonts w:ascii="Times New Roman" w:hAnsi="Times New Roman"/>
          <w:sz w:val="24"/>
          <w:szCs w:val="24"/>
        </w:rPr>
        <w:t>В 2020-2021 учебном году в образовательных организациях города работало  в целом 76% педагогических и руководящих работников, имеющих различные награды: государственные – 0,7%, ведомственные – 21,6%, региональные – 53,7%.</w:t>
      </w:r>
    </w:p>
    <w:p w:rsidR="00931F1D" w:rsidRPr="00E41227" w:rsidRDefault="00931F1D" w:rsidP="00931F1D">
      <w:pPr>
        <w:shd w:val="clear" w:color="auto" w:fill="FFFFFF" w:themeFill="background1"/>
        <w:spacing w:after="0" w:line="240" w:lineRule="auto"/>
        <w:contextualSpacing/>
        <w:jc w:val="both"/>
      </w:pPr>
      <w:r w:rsidRPr="00E41227">
        <w:rPr>
          <w:rFonts w:ascii="Times New Roman" w:hAnsi="Times New Roman"/>
          <w:b/>
          <w:sz w:val="24"/>
          <w:szCs w:val="24"/>
          <w:u w:val="single"/>
        </w:rPr>
        <w:t xml:space="preserve"> </w:t>
      </w:r>
    </w:p>
    <w:tbl>
      <w:tblPr>
        <w:tblW w:w="10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37"/>
        <w:gridCol w:w="1691"/>
        <w:gridCol w:w="1654"/>
      </w:tblGrid>
      <w:tr w:rsidR="00931F1D" w:rsidRPr="00931F1D" w:rsidTr="00931F1D">
        <w:trPr>
          <w:trHeight w:val="336"/>
        </w:trPr>
        <w:tc>
          <w:tcPr>
            <w:tcW w:w="7037" w:type="dxa"/>
          </w:tcPr>
          <w:p w:rsidR="00931F1D" w:rsidRPr="00931F1D" w:rsidRDefault="00931F1D" w:rsidP="00931F1D">
            <w:pPr>
              <w:shd w:val="clear" w:color="auto" w:fill="FFFFFF" w:themeFill="background1"/>
              <w:spacing w:after="0"/>
              <w:rPr>
                <w:rFonts w:cs="Calibri"/>
                <w:b/>
                <w:i/>
                <w:sz w:val="24"/>
                <w:szCs w:val="24"/>
              </w:rPr>
            </w:pPr>
          </w:p>
        </w:tc>
        <w:tc>
          <w:tcPr>
            <w:tcW w:w="1691" w:type="dxa"/>
          </w:tcPr>
          <w:p w:rsidR="00931F1D" w:rsidRPr="00931F1D" w:rsidRDefault="00931F1D" w:rsidP="00931F1D">
            <w:pPr>
              <w:shd w:val="clear" w:color="auto" w:fill="FFFFFF" w:themeFill="background1"/>
              <w:spacing w:after="0"/>
              <w:rPr>
                <w:rFonts w:ascii="Times New Roman" w:hAnsi="Times New Roman"/>
                <w:b/>
                <w:i/>
                <w:sz w:val="24"/>
                <w:szCs w:val="24"/>
              </w:rPr>
            </w:pPr>
            <w:r w:rsidRPr="00931F1D">
              <w:rPr>
                <w:rFonts w:ascii="Times New Roman" w:hAnsi="Times New Roman"/>
                <w:b/>
                <w:i/>
                <w:sz w:val="24"/>
                <w:szCs w:val="24"/>
              </w:rPr>
              <w:t>2019-2020 г</w:t>
            </w:r>
          </w:p>
        </w:tc>
        <w:tc>
          <w:tcPr>
            <w:tcW w:w="1654" w:type="dxa"/>
          </w:tcPr>
          <w:p w:rsidR="00931F1D" w:rsidRPr="00931F1D" w:rsidRDefault="00931F1D" w:rsidP="00931F1D">
            <w:pPr>
              <w:shd w:val="clear" w:color="auto" w:fill="FFFFFF" w:themeFill="background1"/>
              <w:spacing w:after="0"/>
              <w:rPr>
                <w:rFonts w:ascii="Times New Roman" w:hAnsi="Times New Roman"/>
                <w:b/>
                <w:i/>
                <w:sz w:val="24"/>
                <w:szCs w:val="24"/>
              </w:rPr>
            </w:pPr>
            <w:r w:rsidRPr="00931F1D">
              <w:rPr>
                <w:rFonts w:ascii="Times New Roman" w:hAnsi="Times New Roman"/>
                <w:b/>
                <w:i/>
                <w:sz w:val="24"/>
                <w:szCs w:val="24"/>
              </w:rPr>
              <w:t>2020-2021 г.</w:t>
            </w:r>
          </w:p>
        </w:tc>
      </w:tr>
      <w:tr w:rsidR="00931F1D" w:rsidRPr="00E41227" w:rsidTr="00931F1D">
        <w:trPr>
          <w:trHeight w:val="320"/>
        </w:trPr>
        <w:tc>
          <w:tcPr>
            <w:tcW w:w="7037" w:type="dxa"/>
          </w:tcPr>
          <w:p w:rsidR="00931F1D" w:rsidRPr="00E41227" w:rsidRDefault="00931F1D" w:rsidP="00931F1D">
            <w:pPr>
              <w:shd w:val="clear" w:color="auto" w:fill="FFFFFF" w:themeFill="background1"/>
              <w:spacing w:after="0"/>
              <w:rPr>
                <w:rFonts w:ascii="Times New Roman" w:hAnsi="Times New Roman"/>
                <w:sz w:val="24"/>
                <w:szCs w:val="24"/>
              </w:rPr>
            </w:pPr>
            <w:r w:rsidRPr="00E41227">
              <w:rPr>
                <w:rFonts w:ascii="Times New Roman" w:hAnsi="Times New Roman"/>
                <w:sz w:val="24"/>
                <w:szCs w:val="24"/>
              </w:rPr>
              <w:t>Звание "Заслуженный учитель Российской Федерации"</w:t>
            </w:r>
          </w:p>
        </w:tc>
        <w:tc>
          <w:tcPr>
            <w:tcW w:w="1691" w:type="dxa"/>
          </w:tcPr>
          <w:p w:rsidR="00931F1D" w:rsidRPr="00E41227" w:rsidRDefault="00931F1D" w:rsidP="00931F1D">
            <w:pPr>
              <w:shd w:val="clear" w:color="auto" w:fill="FFFFFF" w:themeFill="background1"/>
              <w:spacing w:after="0"/>
              <w:jc w:val="center"/>
              <w:rPr>
                <w:rFonts w:ascii="Times New Roman" w:hAnsi="Times New Roman"/>
                <w:sz w:val="24"/>
                <w:szCs w:val="24"/>
              </w:rPr>
            </w:pPr>
            <w:r w:rsidRPr="00E41227">
              <w:rPr>
                <w:rFonts w:ascii="Times New Roman" w:hAnsi="Times New Roman"/>
                <w:sz w:val="24"/>
                <w:szCs w:val="24"/>
              </w:rPr>
              <w:t>3 чел.</w:t>
            </w:r>
          </w:p>
        </w:tc>
        <w:tc>
          <w:tcPr>
            <w:tcW w:w="1654" w:type="dxa"/>
          </w:tcPr>
          <w:p w:rsidR="00931F1D" w:rsidRPr="00E41227" w:rsidRDefault="00931F1D" w:rsidP="00931F1D">
            <w:pPr>
              <w:shd w:val="clear" w:color="auto" w:fill="FFFFFF" w:themeFill="background1"/>
              <w:spacing w:after="0"/>
              <w:jc w:val="center"/>
              <w:rPr>
                <w:rFonts w:ascii="Times New Roman" w:hAnsi="Times New Roman"/>
                <w:sz w:val="24"/>
                <w:szCs w:val="24"/>
              </w:rPr>
            </w:pPr>
            <w:r w:rsidRPr="00E41227">
              <w:rPr>
                <w:rFonts w:ascii="Times New Roman" w:hAnsi="Times New Roman"/>
                <w:sz w:val="24"/>
                <w:szCs w:val="24"/>
              </w:rPr>
              <w:t>3 чел.</w:t>
            </w:r>
          </w:p>
        </w:tc>
      </w:tr>
      <w:tr w:rsidR="00931F1D" w:rsidRPr="00E41227" w:rsidTr="00931F1D">
        <w:trPr>
          <w:trHeight w:val="641"/>
        </w:trPr>
        <w:tc>
          <w:tcPr>
            <w:tcW w:w="7037" w:type="dxa"/>
          </w:tcPr>
          <w:p w:rsidR="00931F1D" w:rsidRPr="00E41227" w:rsidRDefault="00931F1D" w:rsidP="00931F1D">
            <w:pPr>
              <w:shd w:val="clear" w:color="auto" w:fill="FFFFFF" w:themeFill="background1"/>
              <w:spacing w:after="0"/>
              <w:rPr>
                <w:rFonts w:ascii="Times New Roman" w:hAnsi="Times New Roman"/>
                <w:sz w:val="24"/>
                <w:szCs w:val="24"/>
              </w:rPr>
            </w:pPr>
            <w:r w:rsidRPr="00E41227">
              <w:rPr>
                <w:rFonts w:ascii="Times New Roman" w:hAnsi="Times New Roman"/>
                <w:sz w:val="24"/>
                <w:szCs w:val="24"/>
              </w:rPr>
              <w:t>Нагрудный знак "Почетный работник общего образования Российской Федерации"</w:t>
            </w:r>
          </w:p>
        </w:tc>
        <w:tc>
          <w:tcPr>
            <w:tcW w:w="1691" w:type="dxa"/>
          </w:tcPr>
          <w:p w:rsidR="00931F1D" w:rsidRPr="00E41227" w:rsidRDefault="00931F1D" w:rsidP="00931F1D">
            <w:pPr>
              <w:shd w:val="clear" w:color="auto" w:fill="FFFFFF" w:themeFill="background1"/>
              <w:spacing w:after="0"/>
              <w:jc w:val="center"/>
              <w:rPr>
                <w:rFonts w:ascii="Times New Roman" w:hAnsi="Times New Roman"/>
                <w:sz w:val="24"/>
                <w:szCs w:val="24"/>
              </w:rPr>
            </w:pPr>
            <w:r w:rsidRPr="00E41227">
              <w:rPr>
                <w:rFonts w:ascii="Times New Roman" w:hAnsi="Times New Roman"/>
                <w:sz w:val="24"/>
                <w:szCs w:val="24"/>
              </w:rPr>
              <w:t>28 чел.</w:t>
            </w:r>
          </w:p>
        </w:tc>
        <w:tc>
          <w:tcPr>
            <w:tcW w:w="1654" w:type="dxa"/>
          </w:tcPr>
          <w:p w:rsidR="00931F1D" w:rsidRPr="00E41227" w:rsidRDefault="00931F1D" w:rsidP="00931F1D">
            <w:pPr>
              <w:shd w:val="clear" w:color="auto" w:fill="FFFFFF" w:themeFill="background1"/>
              <w:spacing w:after="0"/>
              <w:jc w:val="center"/>
              <w:rPr>
                <w:rFonts w:ascii="Times New Roman" w:hAnsi="Times New Roman"/>
                <w:sz w:val="24"/>
                <w:szCs w:val="24"/>
              </w:rPr>
            </w:pPr>
            <w:r w:rsidRPr="00E41227">
              <w:rPr>
                <w:rFonts w:ascii="Times New Roman" w:hAnsi="Times New Roman"/>
                <w:sz w:val="24"/>
                <w:szCs w:val="24"/>
              </w:rPr>
              <w:t>25 чел.</w:t>
            </w:r>
          </w:p>
        </w:tc>
      </w:tr>
      <w:tr w:rsidR="00931F1D" w:rsidRPr="00E41227" w:rsidTr="000C21BB">
        <w:trPr>
          <w:trHeight w:val="421"/>
        </w:trPr>
        <w:tc>
          <w:tcPr>
            <w:tcW w:w="7037" w:type="dxa"/>
          </w:tcPr>
          <w:p w:rsidR="00931F1D" w:rsidRPr="00E41227" w:rsidRDefault="00931F1D" w:rsidP="00931F1D">
            <w:pPr>
              <w:shd w:val="clear" w:color="auto" w:fill="FFFFFF" w:themeFill="background1"/>
              <w:spacing w:after="0"/>
              <w:rPr>
                <w:rFonts w:ascii="Times New Roman" w:hAnsi="Times New Roman"/>
                <w:sz w:val="24"/>
                <w:szCs w:val="24"/>
              </w:rPr>
            </w:pPr>
            <w:r w:rsidRPr="00E41227">
              <w:rPr>
                <w:rFonts w:ascii="Times New Roman" w:hAnsi="Times New Roman"/>
                <w:sz w:val="24"/>
                <w:szCs w:val="24"/>
              </w:rPr>
              <w:t>Почетная грамота Министерства образования и науки Российской Федерации</w:t>
            </w:r>
          </w:p>
        </w:tc>
        <w:tc>
          <w:tcPr>
            <w:tcW w:w="1691" w:type="dxa"/>
          </w:tcPr>
          <w:p w:rsidR="00931F1D" w:rsidRPr="00E41227" w:rsidRDefault="00931F1D" w:rsidP="00931F1D">
            <w:pPr>
              <w:shd w:val="clear" w:color="auto" w:fill="FFFFFF" w:themeFill="background1"/>
              <w:spacing w:after="0"/>
              <w:jc w:val="center"/>
              <w:rPr>
                <w:rFonts w:ascii="Times New Roman" w:hAnsi="Times New Roman"/>
                <w:sz w:val="24"/>
                <w:szCs w:val="24"/>
              </w:rPr>
            </w:pPr>
            <w:r w:rsidRPr="00E41227">
              <w:rPr>
                <w:rFonts w:ascii="Times New Roman" w:hAnsi="Times New Roman"/>
                <w:sz w:val="24"/>
                <w:szCs w:val="24"/>
              </w:rPr>
              <w:t>65 чел.</w:t>
            </w:r>
          </w:p>
        </w:tc>
        <w:tc>
          <w:tcPr>
            <w:tcW w:w="1654" w:type="dxa"/>
          </w:tcPr>
          <w:p w:rsidR="00931F1D" w:rsidRPr="00E41227" w:rsidRDefault="00931F1D" w:rsidP="00931F1D">
            <w:pPr>
              <w:shd w:val="clear" w:color="auto" w:fill="FFFFFF" w:themeFill="background1"/>
              <w:spacing w:after="0"/>
              <w:jc w:val="center"/>
              <w:rPr>
                <w:rFonts w:ascii="Times New Roman" w:hAnsi="Times New Roman"/>
                <w:sz w:val="24"/>
                <w:szCs w:val="24"/>
              </w:rPr>
            </w:pPr>
            <w:r w:rsidRPr="00E41227">
              <w:rPr>
                <w:rFonts w:ascii="Times New Roman" w:hAnsi="Times New Roman"/>
                <w:sz w:val="24"/>
                <w:szCs w:val="24"/>
              </w:rPr>
              <w:t>60 чел.</w:t>
            </w:r>
          </w:p>
        </w:tc>
      </w:tr>
      <w:tr w:rsidR="00931F1D" w:rsidRPr="00E41227" w:rsidTr="00931F1D">
        <w:trPr>
          <w:trHeight w:val="320"/>
        </w:trPr>
        <w:tc>
          <w:tcPr>
            <w:tcW w:w="7037" w:type="dxa"/>
          </w:tcPr>
          <w:p w:rsidR="00931F1D" w:rsidRPr="00E41227" w:rsidRDefault="00931F1D" w:rsidP="00931F1D">
            <w:pPr>
              <w:shd w:val="clear" w:color="auto" w:fill="FFFFFF" w:themeFill="background1"/>
              <w:spacing w:after="0"/>
              <w:rPr>
                <w:rFonts w:ascii="Times New Roman" w:hAnsi="Times New Roman"/>
                <w:sz w:val="24"/>
                <w:szCs w:val="24"/>
              </w:rPr>
            </w:pPr>
            <w:r w:rsidRPr="00E41227">
              <w:rPr>
                <w:rFonts w:ascii="Times New Roman" w:hAnsi="Times New Roman"/>
                <w:sz w:val="24"/>
                <w:szCs w:val="24"/>
              </w:rPr>
              <w:t>Знак "Отличник физической культуры и спорта"</w:t>
            </w:r>
          </w:p>
        </w:tc>
        <w:tc>
          <w:tcPr>
            <w:tcW w:w="1691" w:type="dxa"/>
          </w:tcPr>
          <w:p w:rsidR="00931F1D" w:rsidRPr="00E41227" w:rsidRDefault="00931F1D" w:rsidP="00931F1D">
            <w:pPr>
              <w:shd w:val="clear" w:color="auto" w:fill="FFFFFF" w:themeFill="background1"/>
              <w:spacing w:after="0"/>
              <w:jc w:val="center"/>
              <w:rPr>
                <w:rFonts w:ascii="Times New Roman" w:hAnsi="Times New Roman"/>
                <w:sz w:val="24"/>
                <w:szCs w:val="24"/>
              </w:rPr>
            </w:pPr>
            <w:r w:rsidRPr="00E41227">
              <w:rPr>
                <w:rFonts w:ascii="Times New Roman" w:hAnsi="Times New Roman"/>
                <w:sz w:val="24"/>
                <w:szCs w:val="24"/>
              </w:rPr>
              <w:t>4 чел.</w:t>
            </w:r>
          </w:p>
        </w:tc>
        <w:tc>
          <w:tcPr>
            <w:tcW w:w="1654" w:type="dxa"/>
          </w:tcPr>
          <w:p w:rsidR="00931F1D" w:rsidRPr="00E41227" w:rsidRDefault="00931F1D" w:rsidP="00931F1D">
            <w:pPr>
              <w:shd w:val="clear" w:color="auto" w:fill="FFFFFF" w:themeFill="background1"/>
              <w:spacing w:after="0"/>
              <w:jc w:val="center"/>
              <w:rPr>
                <w:rFonts w:ascii="Times New Roman" w:hAnsi="Times New Roman"/>
                <w:sz w:val="24"/>
                <w:szCs w:val="24"/>
              </w:rPr>
            </w:pPr>
            <w:r w:rsidRPr="00E41227">
              <w:rPr>
                <w:rFonts w:ascii="Times New Roman" w:hAnsi="Times New Roman"/>
                <w:sz w:val="24"/>
                <w:szCs w:val="24"/>
              </w:rPr>
              <w:t>4 чел.</w:t>
            </w:r>
          </w:p>
        </w:tc>
      </w:tr>
      <w:tr w:rsidR="00931F1D" w:rsidRPr="00E41227" w:rsidTr="00931F1D">
        <w:trPr>
          <w:trHeight w:val="320"/>
        </w:trPr>
        <w:tc>
          <w:tcPr>
            <w:tcW w:w="7037" w:type="dxa"/>
          </w:tcPr>
          <w:p w:rsidR="00931F1D" w:rsidRPr="00E41227" w:rsidRDefault="00931F1D" w:rsidP="00931F1D">
            <w:pPr>
              <w:shd w:val="clear" w:color="auto" w:fill="FFFFFF" w:themeFill="background1"/>
              <w:spacing w:after="0"/>
              <w:rPr>
                <w:rFonts w:ascii="Times New Roman" w:hAnsi="Times New Roman"/>
                <w:sz w:val="24"/>
                <w:szCs w:val="24"/>
              </w:rPr>
            </w:pPr>
            <w:r w:rsidRPr="00E41227">
              <w:rPr>
                <w:rFonts w:ascii="Times New Roman" w:hAnsi="Times New Roman"/>
                <w:sz w:val="24"/>
                <w:szCs w:val="24"/>
              </w:rPr>
              <w:t>Почетная грамота Губернатора Ивановской области</w:t>
            </w:r>
          </w:p>
        </w:tc>
        <w:tc>
          <w:tcPr>
            <w:tcW w:w="1691" w:type="dxa"/>
          </w:tcPr>
          <w:p w:rsidR="00931F1D" w:rsidRPr="00E41227" w:rsidRDefault="00931F1D" w:rsidP="00931F1D">
            <w:pPr>
              <w:shd w:val="clear" w:color="auto" w:fill="FFFFFF" w:themeFill="background1"/>
              <w:spacing w:after="0"/>
              <w:jc w:val="center"/>
              <w:rPr>
                <w:rFonts w:ascii="Times New Roman" w:hAnsi="Times New Roman"/>
                <w:sz w:val="24"/>
                <w:szCs w:val="24"/>
              </w:rPr>
            </w:pPr>
            <w:r w:rsidRPr="00E41227">
              <w:rPr>
                <w:rFonts w:ascii="Times New Roman" w:hAnsi="Times New Roman"/>
                <w:sz w:val="24"/>
                <w:szCs w:val="24"/>
              </w:rPr>
              <w:t>6 чел.</w:t>
            </w:r>
          </w:p>
        </w:tc>
        <w:tc>
          <w:tcPr>
            <w:tcW w:w="1654" w:type="dxa"/>
          </w:tcPr>
          <w:p w:rsidR="00931F1D" w:rsidRPr="00E41227" w:rsidRDefault="00931F1D" w:rsidP="00931F1D">
            <w:pPr>
              <w:shd w:val="clear" w:color="auto" w:fill="FFFFFF" w:themeFill="background1"/>
              <w:spacing w:after="0"/>
              <w:jc w:val="center"/>
              <w:rPr>
                <w:rFonts w:ascii="Times New Roman" w:hAnsi="Times New Roman"/>
                <w:sz w:val="24"/>
                <w:szCs w:val="24"/>
              </w:rPr>
            </w:pPr>
            <w:r w:rsidRPr="00E41227">
              <w:rPr>
                <w:rFonts w:ascii="Times New Roman" w:hAnsi="Times New Roman"/>
                <w:sz w:val="24"/>
                <w:szCs w:val="24"/>
              </w:rPr>
              <w:t>6 чел.</w:t>
            </w:r>
          </w:p>
        </w:tc>
      </w:tr>
      <w:tr w:rsidR="00931F1D" w:rsidRPr="00E41227" w:rsidTr="00931F1D">
        <w:trPr>
          <w:trHeight w:val="320"/>
        </w:trPr>
        <w:tc>
          <w:tcPr>
            <w:tcW w:w="7037" w:type="dxa"/>
          </w:tcPr>
          <w:p w:rsidR="00931F1D" w:rsidRPr="00E41227" w:rsidRDefault="00931F1D" w:rsidP="00931F1D">
            <w:pPr>
              <w:shd w:val="clear" w:color="auto" w:fill="FFFFFF" w:themeFill="background1"/>
              <w:spacing w:after="0"/>
              <w:rPr>
                <w:rFonts w:ascii="Times New Roman" w:hAnsi="Times New Roman"/>
                <w:sz w:val="24"/>
                <w:szCs w:val="24"/>
              </w:rPr>
            </w:pPr>
            <w:r w:rsidRPr="00E41227">
              <w:rPr>
                <w:rFonts w:ascii="Times New Roman" w:hAnsi="Times New Roman"/>
                <w:sz w:val="24"/>
                <w:szCs w:val="24"/>
              </w:rPr>
              <w:t>Благодарность Губернатора Ивановской области</w:t>
            </w:r>
          </w:p>
        </w:tc>
        <w:tc>
          <w:tcPr>
            <w:tcW w:w="1691" w:type="dxa"/>
          </w:tcPr>
          <w:p w:rsidR="00931F1D" w:rsidRPr="00E41227" w:rsidRDefault="00931F1D" w:rsidP="00931F1D">
            <w:pPr>
              <w:shd w:val="clear" w:color="auto" w:fill="FFFFFF" w:themeFill="background1"/>
              <w:spacing w:after="0"/>
              <w:jc w:val="center"/>
              <w:rPr>
                <w:rFonts w:ascii="Times New Roman" w:hAnsi="Times New Roman"/>
                <w:sz w:val="24"/>
                <w:szCs w:val="24"/>
              </w:rPr>
            </w:pPr>
            <w:r w:rsidRPr="00E41227">
              <w:rPr>
                <w:rFonts w:ascii="Times New Roman" w:hAnsi="Times New Roman"/>
                <w:sz w:val="24"/>
                <w:szCs w:val="24"/>
              </w:rPr>
              <w:t>2 чел.</w:t>
            </w:r>
          </w:p>
        </w:tc>
        <w:tc>
          <w:tcPr>
            <w:tcW w:w="1654" w:type="dxa"/>
          </w:tcPr>
          <w:p w:rsidR="00931F1D" w:rsidRPr="00E41227" w:rsidRDefault="00931F1D" w:rsidP="00931F1D">
            <w:pPr>
              <w:shd w:val="clear" w:color="auto" w:fill="FFFFFF" w:themeFill="background1"/>
              <w:spacing w:after="0"/>
              <w:jc w:val="center"/>
              <w:rPr>
                <w:rFonts w:ascii="Times New Roman" w:hAnsi="Times New Roman"/>
                <w:sz w:val="24"/>
                <w:szCs w:val="24"/>
              </w:rPr>
            </w:pPr>
            <w:r w:rsidRPr="00E41227">
              <w:rPr>
                <w:rFonts w:ascii="Times New Roman" w:hAnsi="Times New Roman"/>
                <w:sz w:val="24"/>
                <w:szCs w:val="24"/>
              </w:rPr>
              <w:t>2 чел.</w:t>
            </w:r>
          </w:p>
        </w:tc>
      </w:tr>
      <w:tr w:rsidR="00931F1D" w:rsidRPr="00E41227" w:rsidTr="00931F1D">
        <w:trPr>
          <w:trHeight w:val="320"/>
        </w:trPr>
        <w:tc>
          <w:tcPr>
            <w:tcW w:w="7037" w:type="dxa"/>
          </w:tcPr>
          <w:p w:rsidR="00931F1D" w:rsidRPr="00E41227" w:rsidRDefault="00931F1D" w:rsidP="00931F1D">
            <w:pPr>
              <w:shd w:val="clear" w:color="auto" w:fill="FFFFFF" w:themeFill="background1"/>
              <w:spacing w:after="0"/>
              <w:rPr>
                <w:rFonts w:ascii="Times New Roman" w:hAnsi="Times New Roman"/>
                <w:sz w:val="24"/>
                <w:szCs w:val="24"/>
              </w:rPr>
            </w:pPr>
            <w:r w:rsidRPr="00E41227">
              <w:rPr>
                <w:rFonts w:ascii="Times New Roman" w:hAnsi="Times New Roman"/>
                <w:sz w:val="24"/>
                <w:szCs w:val="24"/>
              </w:rPr>
              <w:t>Почетная грамота Ивановской областной Думы</w:t>
            </w:r>
          </w:p>
        </w:tc>
        <w:tc>
          <w:tcPr>
            <w:tcW w:w="1691" w:type="dxa"/>
          </w:tcPr>
          <w:p w:rsidR="00931F1D" w:rsidRPr="00E41227" w:rsidRDefault="00931F1D" w:rsidP="00931F1D">
            <w:pPr>
              <w:shd w:val="clear" w:color="auto" w:fill="FFFFFF" w:themeFill="background1"/>
              <w:spacing w:after="0"/>
              <w:jc w:val="center"/>
              <w:rPr>
                <w:rFonts w:ascii="Times New Roman" w:hAnsi="Times New Roman"/>
                <w:sz w:val="24"/>
                <w:szCs w:val="24"/>
              </w:rPr>
            </w:pPr>
            <w:r w:rsidRPr="00E41227">
              <w:rPr>
                <w:rFonts w:ascii="Times New Roman" w:hAnsi="Times New Roman"/>
                <w:sz w:val="24"/>
                <w:szCs w:val="24"/>
              </w:rPr>
              <w:t>8 чел.</w:t>
            </w:r>
          </w:p>
        </w:tc>
        <w:tc>
          <w:tcPr>
            <w:tcW w:w="1654" w:type="dxa"/>
          </w:tcPr>
          <w:p w:rsidR="00931F1D" w:rsidRPr="00E41227" w:rsidRDefault="00931F1D" w:rsidP="00931F1D">
            <w:pPr>
              <w:shd w:val="clear" w:color="auto" w:fill="FFFFFF" w:themeFill="background1"/>
              <w:spacing w:after="0"/>
              <w:jc w:val="center"/>
              <w:rPr>
                <w:rFonts w:ascii="Times New Roman" w:hAnsi="Times New Roman"/>
                <w:sz w:val="24"/>
                <w:szCs w:val="24"/>
              </w:rPr>
            </w:pPr>
            <w:r w:rsidRPr="00E41227">
              <w:rPr>
                <w:rFonts w:ascii="Times New Roman" w:hAnsi="Times New Roman"/>
                <w:sz w:val="24"/>
                <w:szCs w:val="24"/>
              </w:rPr>
              <w:t>6 чел.</w:t>
            </w:r>
          </w:p>
        </w:tc>
      </w:tr>
      <w:tr w:rsidR="00931F1D" w:rsidRPr="00E41227" w:rsidTr="00931F1D">
        <w:trPr>
          <w:trHeight w:val="320"/>
        </w:trPr>
        <w:tc>
          <w:tcPr>
            <w:tcW w:w="7037" w:type="dxa"/>
          </w:tcPr>
          <w:p w:rsidR="00931F1D" w:rsidRPr="00E41227" w:rsidRDefault="00931F1D" w:rsidP="00931F1D">
            <w:pPr>
              <w:shd w:val="clear" w:color="auto" w:fill="FFFFFF" w:themeFill="background1"/>
              <w:spacing w:after="0"/>
              <w:rPr>
                <w:rFonts w:ascii="Times New Roman" w:hAnsi="Times New Roman"/>
                <w:sz w:val="24"/>
                <w:szCs w:val="24"/>
              </w:rPr>
            </w:pPr>
            <w:r w:rsidRPr="00E41227">
              <w:rPr>
                <w:rFonts w:ascii="Times New Roman" w:hAnsi="Times New Roman"/>
                <w:sz w:val="24"/>
                <w:szCs w:val="24"/>
              </w:rPr>
              <w:t>Благодарность Ивановской областной Думы</w:t>
            </w:r>
          </w:p>
        </w:tc>
        <w:tc>
          <w:tcPr>
            <w:tcW w:w="1691" w:type="dxa"/>
          </w:tcPr>
          <w:p w:rsidR="00931F1D" w:rsidRPr="00E41227" w:rsidRDefault="00931F1D" w:rsidP="00931F1D">
            <w:pPr>
              <w:shd w:val="clear" w:color="auto" w:fill="FFFFFF" w:themeFill="background1"/>
              <w:spacing w:after="0"/>
              <w:jc w:val="center"/>
              <w:rPr>
                <w:rFonts w:ascii="Times New Roman" w:hAnsi="Times New Roman"/>
                <w:sz w:val="24"/>
                <w:szCs w:val="24"/>
              </w:rPr>
            </w:pPr>
            <w:r w:rsidRPr="00E41227">
              <w:rPr>
                <w:rFonts w:ascii="Times New Roman" w:hAnsi="Times New Roman"/>
                <w:sz w:val="24"/>
                <w:szCs w:val="24"/>
              </w:rPr>
              <w:t>6 чел.</w:t>
            </w:r>
          </w:p>
        </w:tc>
        <w:tc>
          <w:tcPr>
            <w:tcW w:w="1654" w:type="dxa"/>
          </w:tcPr>
          <w:p w:rsidR="00931F1D" w:rsidRPr="00E41227" w:rsidRDefault="00931F1D" w:rsidP="00931F1D">
            <w:pPr>
              <w:shd w:val="clear" w:color="auto" w:fill="FFFFFF" w:themeFill="background1"/>
              <w:spacing w:after="0"/>
              <w:jc w:val="center"/>
              <w:rPr>
                <w:rFonts w:ascii="Times New Roman" w:hAnsi="Times New Roman"/>
                <w:sz w:val="24"/>
                <w:szCs w:val="24"/>
              </w:rPr>
            </w:pPr>
            <w:r w:rsidRPr="00E41227">
              <w:rPr>
                <w:rFonts w:ascii="Times New Roman" w:hAnsi="Times New Roman"/>
                <w:sz w:val="24"/>
                <w:szCs w:val="24"/>
              </w:rPr>
              <w:t>6 чел.</w:t>
            </w:r>
          </w:p>
        </w:tc>
      </w:tr>
      <w:tr w:rsidR="00931F1D" w:rsidRPr="00E41227" w:rsidTr="00F056FD">
        <w:trPr>
          <w:trHeight w:val="328"/>
        </w:trPr>
        <w:tc>
          <w:tcPr>
            <w:tcW w:w="7037" w:type="dxa"/>
          </w:tcPr>
          <w:p w:rsidR="00931F1D" w:rsidRPr="00E41227" w:rsidRDefault="00931F1D" w:rsidP="00931F1D">
            <w:pPr>
              <w:shd w:val="clear" w:color="auto" w:fill="FFFFFF" w:themeFill="background1"/>
              <w:spacing w:after="0"/>
              <w:rPr>
                <w:rFonts w:ascii="Times New Roman" w:hAnsi="Times New Roman"/>
                <w:sz w:val="24"/>
                <w:szCs w:val="24"/>
              </w:rPr>
            </w:pPr>
            <w:r w:rsidRPr="00E41227">
              <w:rPr>
                <w:rFonts w:ascii="Times New Roman" w:hAnsi="Times New Roman"/>
                <w:sz w:val="24"/>
                <w:szCs w:val="24"/>
              </w:rPr>
              <w:t>Почетная грамота Департамента образования Ивановской области</w:t>
            </w:r>
          </w:p>
        </w:tc>
        <w:tc>
          <w:tcPr>
            <w:tcW w:w="1691" w:type="dxa"/>
          </w:tcPr>
          <w:p w:rsidR="00931F1D" w:rsidRPr="00E41227" w:rsidRDefault="00931F1D" w:rsidP="00931F1D">
            <w:pPr>
              <w:shd w:val="clear" w:color="auto" w:fill="FFFFFF" w:themeFill="background1"/>
              <w:spacing w:after="0"/>
              <w:jc w:val="center"/>
              <w:rPr>
                <w:rFonts w:ascii="Times New Roman" w:hAnsi="Times New Roman"/>
                <w:sz w:val="24"/>
                <w:szCs w:val="24"/>
              </w:rPr>
            </w:pPr>
            <w:r w:rsidRPr="00E41227">
              <w:rPr>
                <w:rFonts w:ascii="Times New Roman" w:hAnsi="Times New Roman"/>
                <w:sz w:val="24"/>
                <w:szCs w:val="24"/>
              </w:rPr>
              <w:t>56 чел.</w:t>
            </w:r>
          </w:p>
        </w:tc>
        <w:tc>
          <w:tcPr>
            <w:tcW w:w="1654" w:type="dxa"/>
          </w:tcPr>
          <w:p w:rsidR="00931F1D" w:rsidRPr="00E41227" w:rsidRDefault="00931F1D" w:rsidP="00931F1D">
            <w:pPr>
              <w:shd w:val="clear" w:color="auto" w:fill="FFFFFF" w:themeFill="background1"/>
              <w:spacing w:after="0"/>
              <w:jc w:val="center"/>
              <w:rPr>
                <w:rFonts w:ascii="Times New Roman" w:hAnsi="Times New Roman"/>
                <w:sz w:val="24"/>
                <w:szCs w:val="24"/>
              </w:rPr>
            </w:pPr>
            <w:r w:rsidRPr="00E41227">
              <w:rPr>
                <w:rFonts w:ascii="Times New Roman" w:hAnsi="Times New Roman"/>
                <w:sz w:val="24"/>
                <w:szCs w:val="24"/>
              </w:rPr>
              <w:t>55 чел.</w:t>
            </w:r>
          </w:p>
        </w:tc>
      </w:tr>
      <w:tr w:rsidR="00931F1D" w:rsidRPr="00E41227" w:rsidTr="00F056FD">
        <w:trPr>
          <w:trHeight w:val="277"/>
        </w:trPr>
        <w:tc>
          <w:tcPr>
            <w:tcW w:w="7037" w:type="dxa"/>
          </w:tcPr>
          <w:p w:rsidR="00931F1D" w:rsidRPr="00E41227" w:rsidRDefault="00931F1D" w:rsidP="00931F1D">
            <w:pPr>
              <w:shd w:val="clear" w:color="auto" w:fill="FFFFFF" w:themeFill="background1"/>
              <w:spacing w:after="0"/>
              <w:rPr>
                <w:rFonts w:ascii="Times New Roman" w:hAnsi="Times New Roman"/>
                <w:sz w:val="24"/>
                <w:szCs w:val="24"/>
              </w:rPr>
            </w:pPr>
            <w:r w:rsidRPr="00E41227">
              <w:rPr>
                <w:rFonts w:ascii="Times New Roman" w:hAnsi="Times New Roman"/>
                <w:sz w:val="24"/>
                <w:szCs w:val="24"/>
              </w:rPr>
              <w:t>Благодарность Департамента образования Ивановской области</w:t>
            </w:r>
          </w:p>
        </w:tc>
        <w:tc>
          <w:tcPr>
            <w:tcW w:w="1691" w:type="dxa"/>
          </w:tcPr>
          <w:p w:rsidR="00931F1D" w:rsidRPr="00E41227" w:rsidRDefault="00931F1D" w:rsidP="00931F1D">
            <w:pPr>
              <w:shd w:val="clear" w:color="auto" w:fill="FFFFFF" w:themeFill="background1"/>
              <w:spacing w:after="0"/>
              <w:jc w:val="center"/>
              <w:rPr>
                <w:rFonts w:ascii="Times New Roman" w:hAnsi="Times New Roman"/>
                <w:sz w:val="24"/>
                <w:szCs w:val="24"/>
              </w:rPr>
            </w:pPr>
            <w:r w:rsidRPr="00E41227">
              <w:rPr>
                <w:rFonts w:ascii="Times New Roman" w:hAnsi="Times New Roman"/>
                <w:sz w:val="24"/>
                <w:szCs w:val="24"/>
              </w:rPr>
              <w:t>145 чел.</w:t>
            </w:r>
          </w:p>
        </w:tc>
        <w:tc>
          <w:tcPr>
            <w:tcW w:w="1654" w:type="dxa"/>
          </w:tcPr>
          <w:p w:rsidR="00931F1D" w:rsidRPr="00E41227" w:rsidRDefault="00931F1D" w:rsidP="00931F1D">
            <w:pPr>
              <w:shd w:val="clear" w:color="auto" w:fill="FFFFFF" w:themeFill="background1"/>
              <w:spacing w:after="0"/>
              <w:jc w:val="center"/>
              <w:rPr>
                <w:rFonts w:ascii="Times New Roman" w:hAnsi="Times New Roman"/>
                <w:sz w:val="24"/>
                <w:szCs w:val="24"/>
              </w:rPr>
            </w:pPr>
            <w:r w:rsidRPr="00E41227">
              <w:rPr>
                <w:rFonts w:ascii="Times New Roman" w:hAnsi="Times New Roman"/>
                <w:sz w:val="24"/>
                <w:szCs w:val="24"/>
              </w:rPr>
              <w:t>146 чел</w:t>
            </w:r>
          </w:p>
        </w:tc>
      </w:tr>
      <w:tr w:rsidR="00931F1D" w:rsidRPr="00931F1D" w:rsidTr="00931F1D">
        <w:trPr>
          <w:trHeight w:val="320"/>
        </w:trPr>
        <w:tc>
          <w:tcPr>
            <w:tcW w:w="7037" w:type="dxa"/>
          </w:tcPr>
          <w:p w:rsidR="00931F1D" w:rsidRPr="00931F1D" w:rsidRDefault="00931F1D" w:rsidP="00931F1D">
            <w:pPr>
              <w:shd w:val="clear" w:color="auto" w:fill="FFFFFF" w:themeFill="background1"/>
              <w:spacing w:after="0"/>
              <w:rPr>
                <w:rFonts w:ascii="Times New Roman" w:hAnsi="Times New Roman"/>
                <w:b/>
                <w:sz w:val="24"/>
                <w:szCs w:val="24"/>
              </w:rPr>
            </w:pPr>
            <w:r w:rsidRPr="00931F1D">
              <w:rPr>
                <w:rFonts w:ascii="Times New Roman" w:hAnsi="Times New Roman"/>
                <w:b/>
                <w:sz w:val="24"/>
                <w:szCs w:val="24"/>
              </w:rPr>
              <w:t xml:space="preserve">Итого </w:t>
            </w:r>
          </w:p>
        </w:tc>
        <w:tc>
          <w:tcPr>
            <w:tcW w:w="1691" w:type="dxa"/>
          </w:tcPr>
          <w:p w:rsidR="00931F1D" w:rsidRPr="00931F1D" w:rsidRDefault="00931F1D" w:rsidP="00931F1D">
            <w:pPr>
              <w:shd w:val="clear" w:color="auto" w:fill="FFFFFF" w:themeFill="background1"/>
              <w:spacing w:after="0"/>
              <w:jc w:val="center"/>
              <w:rPr>
                <w:rFonts w:ascii="Times New Roman" w:hAnsi="Times New Roman"/>
                <w:b/>
                <w:sz w:val="24"/>
                <w:szCs w:val="24"/>
              </w:rPr>
            </w:pPr>
            <w:r w:rsidRPr="00931F1D">
              <w:rPr>
                <w:rFonts w:ascii="Times New Roman" w:hAnsi="Times New Roman"/>
                <w:b/>
                <w:sz w:val="24"/>
                <w:szCs w:val="24"/>
              </w:rPr>
              <w:t>323чел.</w:t>
            </w:r>
          </w:p>
        </w:tc>
        <w:tc>
          <w:tcPr>
            <w:tcW w:w="1654" w:type="dxa"/>
          </w:tcPr>
          <w:p w:rsidR="00931F1D" w:rsidRPr="00931F1D" w:rsidRDefault="00931F1D" w:rsidP="00931F1D">
            <w:pPr>
              <w:shd w:val="clear" w:color="auto" w:fill="FFFFFF" w:themeFill="background1"/>
              <w:spacing w:after="0"/>
              <w:jc w:val="center"/>
              <w:rPr>
                <w:rFonts w:ascii="Times New Roman" w:hAnsi="Times New Roman"/>
                <w:b/>
                <w:sz w:val="24"/>
                <w:szCs w:val="24"/>
              </w:rPr>
            </w:pPr>
            <w:r w:rsidRPr="00931F1D">
              <w:rPr>
                <w:rFonts w:ascii="Times New Roman" w:hAnsi="Times New Roman"/>
                <w:b/>
                <w:sz w:val="24"/>
                <w:szCs w:val="24"/>
              </w:rPr>
              <w:t>313чел.</w:t>
            </w:r>
          </w:p>
        </w:tc>
      </w:tr>
    </w:tbl>
    <w:p w:rsidR="00931F1D" w:rsidRDefault="00931F1D" w:rsidP="00931F1D">
      <w:pPr>
        <w:shd w:val="clear" w:color="auto" w:fill="FFFFFF" w:themeFill="background1"/>
        <w:spacing w:after="0" w:line="240" w:lineRule="auto"/>
        <w:contextualSpacing/>
        <w:jc w:val="both"/>
      </w:pPr>
    </w:p>
    <w:p w:rsidR="00527B9E" w:rsidRDefault="00527B9E" w:rsidP="00931F1D">
      <w:pPr>
        <w:shd w:val="clear" w:color="auto" w:fill="FFFFFF" w:themeFill="background1"/>
        <w:spacing w:after="0" w:line="240" w:lineRule="auto"/>
        <w:contextualSpacing/>
        <w:jc w:val="both"/>
      </w:pPr>
    </w:p>
    <w:p w:rsidR="00527B9E" w:rsidRDefault="00527B9E" w:rsidP="00931F1D">
      <w:pPr>
        <w:shd w:val="clear" w:color="auto" w:fill="FFFFFF" w:themeFill="background1"/>
        <w:spacing w:after="0" w:line="240" w:lineRule="auto"/>
        <w:contextualSpacing/>
        <w:jc w:val="both"/>
      </w:pPr>
    </w:p>
    <w:p w:rsidR="00527B9E" w:rsidRPr="00E41227" w:rsidRDefault="00527B9E" w:rsidP="00931F1D">
      <w:pPr>
        <w:shd w:val="clear" w:color="auto" w:fill="FFFFFF" w:themeFill="background1"/>
        <w:spacing w:after="0" w:line="240" w:lineRule="auto"/>
        <w:contextualSpacing/>
        <w:jc w:val="both"/>
      </w:pPr>
    </w:p>
    <w:p w:rsidR="00931F1D" w:rsidRPr="00E41227" w:rsidRDefault="00931F1D" w:rsidP="00931F1D">
      <w:pPr>
        <w:shd w:val="clear" w:color="auto" w:fill="FFFFFF" w:themeFill="background1"/>
        <w:spacing w:after="0" w:line="240" w:lineRule="auto"/>
        <w:contextualSpacing/>
        <w:jc w:val="both"/>
        <w:rPr>
          <w:rFonts w:ascii="Times New Roman" w:hAnsi="Times New Roman"/>
          <w:b/>
          <w:i/>
          <w:sz w:val="24"/>
          <w:szCs w:val="24"/>
        </w:rPr>
      </w:pPr>
      <w:r w:rsidRPr="00E41227">
        <w:rPr>
          <w:rFonts w:ascii="Times New Roman" w:hAnsi="Times New Roman"/>
          <w:b/>
          <w:i/>
          <w:sz w:val="24"/>
          <w:szCs w:val="24"/>
        </w:rPr>
        <w:lastRenderedPageBreak/>
        <w:t>Аттестация педагогических кадров</w:t>
      </w:r>
    </w:p>
    <w:p w:rsidR="00931F1D" w:rsidRPr="00E41227" w:rsidRDefault="00931F1D" w:rsidP="00931F1D">
      <w:pPr>
        <w:shd w:val="clear" w:color="auto" w:fill="FFFFFF" w:themeFill="background1"/>
        <w:spacing w:after="0" w:line="240" w:lineRule="auto"/>
        <w:contextualSpacing/>
        <w:jc w:val="both"/>
      </w:pPr>
    </w:p>
    <w:p w:rsidR="00931F1D" w:rsidRPr="00E41227" w:rsidRDefault="00931F1D" w:rsidP="00931F1D">
      <w:pPr>
        <w:pStyle w:val="a3"/>
        <w:shd w:val="clear" w:color="auto" w:fill="FFFFFF" w:themeFill="background1"/>
        <w:ind w:firstLine="708"/>
        <w:contextualSpacing/>
        <w:jc w:val="both"/>
      </w:pPr>
      <w:r w:rsidRPr="00E41227">
        <w:rPr>
          <w:sz w:val="24"/>
          <w:szCs w:val="24"/>
        </w:rPr>
        <w:t xml:space="preserve">В 2020 – 2021 учебном году   процедура аттестации  педагогических работников осуществлялась в  соответствии с  действующими нормативными документами, регламентирующими порядок  аттестации </w:t>
      </w:r>
      <w:r w:rsidRPr="00E41227">
        <w:rPr>
          <w:bCs/>
          <w:sz w:val="24"/>
          <w:szCs w:val="24"/>
        </w:rPr>
        <w:t>педагогических</w:t>
      </w:r>
      <w:r w:rsidRPr="00E41227">
        <w:rPr>
          <w:sz w:val="24"/>
          <w:szCs w:val="24"/>
        </w:rPr>
        <w:t xml:space="preserve"> </w:t>
      </w:r>
      <w:r w:rsidRPr="00E41227">
        <w:rPr>
          <w:bCs/>
          <w:sz w:val="24"/>
          <w:szCs w:val="24"/>
        </w:rPr>
        <w:t>работников организаций, осуществляющих образовательную деятельность.</w:t>
      </w:r>
      <w:r w:rsidRPr="00E41227">
        <w:rPr>
          <w:sz w:val="24"/>
          <w:szCs w:val="24"/>
        </w:rPr>
        <w:t xml:space="preserve">   </w:t>
      </w:r>
    </w:p>
    <w:p w:rsidR="00931F1D" w:rsidRPr="00E41227" w:rsidRDefault="00931F1D" w:rsidP="00931F1D">
      <w:pPr>
        <w:pStyle w:val="a3"/>
        <w:shd w:val="clear" w:color="auto" w:fill="FFFFFF" w:themeFill="background1"/>
        <w:ind w:firstLine="708"/>
        <w:contextualSpacing/>
        <w:jc w:val="both"/>
        <w:rPr>
          <w:sz w:val="24"/>
          <w:szCs w:val="24"/>
        </w:rPr>
      </w:pPr>
      <w:r w:rsidRPr="00E41227">
        <w:rPr>
          <w:sz w:val="24"/>
          <w:szCs w:val="24"/>
        </w:rPr>
        <w:t>Прошли  аттестацию в соответствии с административным  регламентом</w:t>
      </w:r>
      <w:r w:rsidRPr="00E41227">
        <w:rPr>
          <w:bCs/>
          <w:sz w:val="24"/>
          <w:szCs w:val="24"/>
        </w:rPr>
        <w:t xml:space="preserve"> предоставления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w:t>
      </w:r>
      <w:r w:rsidRPr="00E41227">
        <w:rPr>
          <w:rFonts w:eastAsia="Times New Roman"/>
          <w:bCs/>
          <w:sz w:val="24"/>
          <w:szCs w:val="24"/>
        </w:rPr>
        <w:t xml:space="preserve">84 </w:t>
      </w:r>
      <w:r w:rsidRPr="00E41227">
        <w:rPr>
          <w:sz w:val="24"/>
          <w:szCs w:val="24"/>
        </w:rPr>
        <w:t xml:space="preserve">работника </w:t>
      </w:r>
      <w:r w:rsidRPr="00E41227">
        <w:rPr>
          <w:bCs/>
          <w:sz w:val="24"/>
          <w:szCs w:val="24"/>
        </w:rPr>
        <w:t xml:space="preserve"> </w:t>
      </w:r>
      <w:r w:rsidRPr="00E41227">
        <w:rPr>
          <w:sz w:val="24"/>
          <w:szCs w:val="24"/>
        </w:rPr>
        <w:t>муниципальных бюджетных образовательных учреждений, что составило</w:t>
      </w:r>
      <w:r w:rsidRPr="00E41227">
        <w:rPr>
          <w:bCs/>
          <w:sz w:val="24"/>
          <w:szCs w:val="24"/>
        </w:rPr>
        <w:t xml:space="preserve"> </w:t>
      </w:r>
      <w:r w:rsidRPr="00E41227">
        <w:rPr>
          <w:sz w:val="24"/>
          <w:szCs w:val="24"/>
        </w:rPr>
        <w:t>20,4 % от общего числа педагогов:</w:t>
      </w:r>
    </w:p>
    <w:p w:rsidR="00931F1D" w:rsidRPr="00E41227" w:rsidRDefault="00931F1D" w:rsidP="00931F1D">
      <w:pPr>
        <w:pStyle w:val="a3"/>
        <w:shd w:val="clear" w:color="auto" w:fill="FFFFFF" w:themeFill="background1"/>
        <w:contextualSpacing/>
        <w:jc w:val="both"/>
      </w:pPr>
      <w:r w:rsidRPr="00E41227">
        <w:rPr>
          <w:sz w:val="24"/>
          <w:szCs w:val="24"/>
        </w:rPr>
        <w:t xml:space="preserve">-на высшую категорию – </w:t>
      </w:r>
      <w:r w:rsidRPr="00E41227">
        <w:rPr>
          <w:bCs/>
          <w:sz w:val="24"/>
          <w:szCs w:val="24"/>
        </w:rPr>
        <w:t xml:space="preserve"> </w:t>
      </w:r>
      <w:r w:rsidRPr="00E41227">
        <w:rPr>
          <w:rFonts w:eastAsia="Times New Roman"/>
          <w:sz w:val="24"/>
          <w:szCs w:val="24"/>
        </w:rPr>
        <w:t>9 человек  (2,1%)</w:t>
      </w:r>
    </w:p>
    <w:p w:rsidR="00931F1D" w:rsidRPr="00E41227" w:rsidRDefault="00931F1D" w:rsidP="00931F1D">
      <w:pPr>
        <w:pStyle w:val="a3"/>
        <w:shd w:val="clear" w:color="auto" w:fill="FFFFFF" w:themeFill="background1"/>
        <w:contextualSpacing/>
        <w:jc w:val="both"/>
        <w:rPr>
          <w:sz w:val="24"/>
          <w:szCs w:val="24"/>
        </w:rPr>
      </w:pPr>
      <w:r w:rsidRPr="00E41227">
        <w:rPr>
          <w:sz w:val="24"/>
          <w:szCs w:val="24"/>
        </w:rPr>
        <w:t>-на первую</w:t>
      </w:r>
      <w:r w:rsidRPr="00E41227">
        <w:rPr>
          <w:bCs/>
          <w:sz w:val="24"/>
          <w:szCs w:val="24"/>
        </w:rPr>
        <w:t xml:space="preserve"> </w:t>
      </w:r>
      <w:r w:rsidRPr="00E41227">
        <w:rPr>
          <w:sz w:val="24"/>
          <w:szCs w:val="24"/>
        </w:rPr>
        <w:t xml:space="preserve">категорию  - </w:t>
      </w:r>
      <w:r w:rsidRPr="00E41227">
        <w:rPr>
          <w:rFonts w:eastAsia="Times New Roman"/>
          <w:sz w:val="24"/>
          <w:szCs w:val="24"/>
        </w:rPr>
        <w:t>38 человек (9,2%)</w:t>
      </w:r>
    </w:p>
    <w:p w:rsidR="00931F1D" w:rsidRPr="00E41227" w:rsidRDefault="00931F1D" w:rsidP="00931F1D">
      <w:pPr>
        <w:shd w:val="clear" w:color="auto" w:fill="FFFFFF" w:themeFill="background1"/>
        <w:spacing w:after="0" w:line="240" w:lineRule="auto"/>
        <w:ind w:left="426" w:hanging="426"/>
        <w:contextualSpacing/>
        <w:jc w:val="both"/>
        <w:rPr>
          <w:rFonts w:ascii="Times New Roman" w:hAnsi="Times New Roman"/>
          <w:sz w:val="24"/>
          <w:szCs w:val="24"/>
        </w:rPr>
      </w:pPr>
      <w:r w:rsidRPr="00E41227">
        <w:rPr>
          <w:rFonts w:ascii="Times New Roman" w:hAnsi="Times New Roman"/>
          <w:sz w:val="24"/>
          <w:szCs w:val="24"/>
        </w:rPr>
        <w:t xml:space="preserve">-на соответствие занимаемой должности- </w:t>
      </w:r>
      <w:r w:rsidRPr="00E41227">
        <w:rPr>
          <w:rFonts w:ascii="Times New Roman" w:hAnsi="Times New Roman"/>
          <w:bCs/>
          <w:sz w:val="24"/>
          <w:szCs w:val="24"/>
        </w:rPr>
        <w:t xml:space="preserve"> </w:t>
      </w:r>
      <w:r w:rsidRPr="00E41227">
        <w:rPr>
          <w:rFonts w:ascii="Times New Roman" w:eastAsia="Times New Roman" w:hAnsi="Times New Roman"/>
          <w:sz w:val="24"/>
          <w:szCs w:val="24"/>
        </w:rPr>
        <w:t>37 человек ( 9,0%).</w:t>
      </w:r>
      <w:r w:rsidRPr="00E41227">
        <w:rPr>
          <w:rFonts w:ascii="Times New Roman" w:hAnsi="Times New Roman"/>
          <w:sz w:val="24"/>
          <w:szCs w:val="24"/>
        </w:rPr>
        <w:t xml:space="preserve"> Сохраняется тенденция увеличения</w:t>
      </w:r>
    </w:p>
    <w:p w:rsidR="00931F1D" w:rsidRPr="00E41227" w:rsidRDefault="00931F1D" w:rsidP="00931F1D">
      <w:pPr>
        <w:shd w:val="clear" w:color="auto" w:fill="FFFFFF" w:themeFill="background1"/>
        <w:spacing w:after="0" w:line="240" w:lineRule="auto"/>
        <w:ind w:left="426" w:hanging="426"/>
        <w:contextualSpacing/>
        <w:jc w:val="both"/>
        <w:rPr>
          <w:rFonts w:ascii="Times New Roman" w:hAnsi="Times New Roman"/>
          <w:sz w:val="24"/>
          <w:szCs w:val="24"/>
        </w:rPr>
      </w:pPr>
      <w:r w:rsidRPr="00E41227">
        <w:rPr>
          <w:rFonts w:ascii="Times New Roman" w:hAnsi="Times New Roman"/>
          <w:sz w:val="24"/>
          <w:szCs w:val="24"/>
        </w:rPr>
        <w:t>числа педагогических работников, аттестующихся на соответствие занимаемой должности</w:t>
      </w:r>
    </w:p>
    <w:p w:rsidR="00931F1D" w:rsidRPr="00E41227" w:rsidRDefault="00931F1D" w:rsidP="00931F1D">
      <w:pPr>
        <w:shd w:val="clear" w:color="auto" w:fill="FFFFFF" w:themeFill="background1"/>
        <w:spacing w:after="0" w:line="240" w:lineRule="auto"/>
        <w:ind w:left="426" w:hanging="426"/>
        <w:contextualSpacing/>
        <w:jc w:val="both"/>
        <w:rPr>
          <w:rFonts w:ascii="Times New Roman" w:hAnsi="Times New Roman"/>
          <w:sz w:val="24"/>
          <w:szCs w:val="24"/>
        </w:rPr>
      </w:pPr>
      <w:r w:rsidRPr="00E41227">
        <w:rPr>
          <w:rFonts w:ascii="Times New Roman" w:hAnsi="Times New Roman"/>
          <w:sz w:val="24"/>
          <w:szCs w:val="24"/>
        </w:rPr>
        <w:t xml:space="preserve"> (на 3,6 % в сравнении с 2019-2020уч.г.).</w:t>
      </w:r>
    </w:p>
    <w:p w:rsidR="00931F1D" w:rsidRPr="00E41227" w:rsidRDefault="00931F1D" w:rsidP="00931F1D">
      <w:pPr>
        <w:shd w:val="clear" w:color="auto" w:fill="FFFFFF" w:themeFill="background1"/>
        <w:spacing w:after="0" w:line="240" w:lineRule="auto"/>
        <w:ind w:left="426" w:hanging="426"/>
        <w:contextualSpacing/>
        <w:jc w:val="both"/>
        <w:rPr>
          <w:rFonts w:ascii="Times New Roman" w:eastAsia="Times New Roman" w:hAnsi="Times New Roman"/>
          <w:sz w:val="24"/>
          <w:szCs w:val="24"/>
        </w:rPr>
      </w:pPr>
      <w:r w:rsidRPr="00E41227">
        <w:rPr>
          <w:rFonts w:ascii="Times New Roman" w:eastAsia="Times New Roman" w:hAnsi="Times New Roman"/>
          <w:sz w:val="24"/>
          <w:szCs w:val="24"/>
        </w:rPr>
        <w:t xml:space="preserve">Из 84   педагогов  аттестовано: </w:t>
      </w:r>
    </w:p>
    <w:p w:rsidR="00931F1D" w:rsidRPr="00E41227" w:rsidRDefault="00931F1D" w:rsidP="00931F1D">
      <w:pPr>
        <w:shd w:val="clear" w:color="auto" w:fill="FFFFFF" w:themeFill="background1"/>
        <w:spacing w:after="0" w:line="240" w:lineRule="auto"/>
        <w:ind w:left="426" w:hanging="426"/>
        <w:contextualSpacing/>
        <w:jc w:val="both"/>
        <w:rPr>
          <w:rFonts w:ascii="Times New Roman" w:eastAsia="Times New Roman" w:hAnsi="Times New Roman"/>
          <w:sz w:val="24"/>
          <w:szCs w:val="24"/>
        </w:rPr>
      </w:pPr>
      <w:r w:rsidRPr="00E41227">
        <w:rPr>
          <w:rFonts w:ascii="Times New Roman" w:eastAsia="Times New Roman" w:hAnsi="Times New Roman"/>
          <w:sz w:val="24"/>
          <w:szCs w:val="24"/>
        </w:rPr>
        <w:t>общеобразовательные организации -  41 человек,  детские сады – 34, организации</w:t>
      </w:r>
    </w:p>
    <w:p w:rsidR="00931F1D" w:rsidRPr="00E41227" w:rsidRDefault="00931F1D" w:rsidP="00931F1D">
      <w:pPr>
        <w:shd w:val="clear" w:color="auto" w:fill="FFFFFF" w:themeFill="background1"/>
        <w:spacing w:after="0" w:line="240" w:lineRule="auto"/>
        <w:ind w:left="426" w:hanging="426"/>
        <w:contextualSpacing/>
        <w:jc w:val="both"/>
        <w:rPr>
          <w:rFonts w:ascii="Times New Roman" w:eastAsia="Times New Roman" w:hAnsi="Times New Roman"/>
          <w:sz w:val="24"/>
          <w:szCs w:val="24"/>
        </w:rPr>
      </w:pPr>
      <w:r w:rsidRPr="00E41227">
        <w:rPr>
          <w:rFonts w:ascii="Times New Roman" w:eastAsia="Times New Roman" w:hAnsi="Times New Roman"/>
          <w:sz w:val="24"/>
          <w:szCs w:val="24"/>
        </w:rPr>
        <w:t>дополнительного образования – 9 человек.</w:t>
      </w:r>
    </w:p>
    <w:p w:rsidR="00931F1D" w:rsidRPr="00E41227" w:rsidRDefault="00931F1D" w:rsidP="00931F1D">
      <w:pPr>
        <w:shd w:val="clear" w:color="auto" w:fill="FFFFFF" w:themeFill="background1"/>
        <w:spacing w:after="0" w:line="240" w:lineRule="auto"/>
        <w:ind w:left="426"/>
        <w:contextualSpacing/>
        <w:jc w:val="both"/>
        <w:rPr>
          <w:rFonts w:ascii="Times New Roman" w:hAnsi="Times New Roman"/>
          <w:sz w:val="24"/>
          <w:szCs w:val="24"/>
        </w:rPr>
      </w:pPr>
      <w:r w:rsidRPr="00E41227">
        <w:rPr>
          <w:rFonts w:ascii="Times New Roman" w:hAnsi="Times New Roman"/>
          <w:sz w:val="24"/>
          <w:szCs w:val="24"/>
        </w:rPr>
        <w:t xml:space="preserve">На 01.07.2021года количество аттестованных педагогических работников составило </w:t>
      </w:r>
    </w:p>
    <w:p w:rsidR="00931F1D" w:rsidRPr="00E41227" w:rsidRDefault="00931F1D" w:rsidP="00931F1D">
      <w:pPr>
        <w:shd w:val="clear" w:color="auto" w:fill="FFFFFF" w:themeFill="background1"/>
        <w:spacing w:after="0" w:line="240" w:lineRule="auto"/>
        <w:contextualSpacing/>
        <w:jc w:val="both"/>
        <w:rPr>
          <w:rFonts w:ascii="Times New Roman" w:hAnsi="Times New Roman"/>
          <w:sz w:val="24"/>
          <w:szCs w:val="24"/>
        </w:rPr>
      </w:pPr>
      <w:r w:rsidRPr="00E41227">
        <w:rPr>
          <w:rFonts w:ascii="Times New Roman" w:hAnsi="Times New Roman"/>
          <w:sz w:val="24"/>
          <w:szCs w:val="24"/>
        </w:rPr>
        <w:t xml:space="preserve">337человек  (82,43%) . В том числе, из 197  учителей, имеют высшую категорию 38 (19,2%), первую категорию – 80 (40,6%),  аттестованных на соответствие занимаемой должности - 70 (33,5%).  </w:t>
      </w:r>
    </w:p>
    <w:p w:rsidR="00931F1D" w:rsidRPr="00E41227" w:rsidRDefault="00931F1D" w:rsidP="00931F1D">
      <w:pPr>
        <w:shd w:val="clear" w:color="auto" w:fill="FFFFFF" w:themeFill="background1"/>
        <w:spacing w:after="0" w:line="240" w:lineRule="auto"/>
        <w:contextualSpacing/>
        <w:rPr>
          <w:rFonts w:ascii="Times New Roman" w:hAnsi="Times New Roman"/>
          <w:b/>
          <w:i/>
          <w:sz w:val="24"/>
          <w:szCs w:val="24"/>
        </w:rPr>
      </w:pPr>
    </w:p>
    <w:p w:rsidR="00931F1D" w:rsidRPr="00E41227" w:rsidRDefault="00931F1D" w:rsidP="00931F1D">
      <w:pPr>
        <w:shd w:val="clear" w:color="auto" w:fill="FFFFFF" w:themeFill="background1"/>
        <w:spacing w:after="0" w:line="240" w:lineRule="auto"/>
        <w:contextualSpacing/>
        <w:jc w:val="center"/>
        <w:rPr>
          <w:rFonts w:ascii="Times New Roman" w:hAnsi="Times New Roman"/>
          <w:b/>
          <w:i/>
          <w:sz w:val="24"/>
          <w:szCs w:val="24"/>
        </w:rPr>
      </w:pPr>
      <w:r w:rsidRPr="00E41227">
        <w:rPr>
          <w:rFonts w:ascii="Times New Roman" w:hAnsi="Times New Roman"/>
          <w:b/>
          <w:i/>
          <w:sz w:val="24"/>
          <w:szCs w:val="24"/>
        </w:rPr>
        <w:t xml:space="preserve">Повышение квалификации педагогических и руководящих работников </w:t>
      </w:r>
    </w:p>
    <w:p w:rsidR="00931F1D" w:rsidRDefault="00931F1D" w:rsidP="00931F1D">
      <w:pPr>
        <w:shd w:val="clear" w:color="auto" w:fill="FFFFFF" w:themeFill="background1"/>
        <w:spacing w:after="0" w:line="240" w:lineRule="auto"/>
        <w:contextualSpacing/>
        <w:jc w:val="center"/>
        <w:rPr>
          <w:rFonts w:ascii="Times New Roman" w:hAnsi="Times New Roman"/>
          <w:b/>
          <w:i/>
          <w:sz w:val="24"/>
          <w:szCs w:val="24"/>
        </w:rPr>
      </w:pPr>
      <w:r w:rsidRPr="00E41227">
        <w:rPr>
          <w:rFonts w:ascii="Times New Roman" w:hAnsi="Times New Roman"/>
          <w:b/>
          <w:i/>
          <w:sz w:val="24"/>
          <w:szCs w:val="24"/>
        </w:rPr>
        <w:t>образовательных организаций</w:t>
      </w:r>
    </w:p>
    <w:p w:rsidR="00931F1D" w:rsidRPr="00E41227" w:rsidRDefault="00931F1D" w:rsidP="00931F1D">
      <w:pPr>
        <w:shd w:val="clear" w:color="auto" w:fill="FFFFFF" w:themeFill="background1"/>
        <w:spacing w:after="0" w:line="240" w:lineRule="auto"/>
        <w:contextualSpacing/>
        <w:jc w:val="center"/>
        <w:rPr>
          <w:rFonts w:ascii="Times New Roman" w:hAnsi="Times New Roman"/>
          <w:b/>
          <w:i/>
          <w:sz w:val="24"/>
          <w:szCs w:val="24"/>
        </w:rPr>
      </w:pPr>
    </w:p>
    <w:p w:rsidR="00931F1D" w:rsidRPr="00E41227" w:rsidRDefault="00931F1D" w:rsidP="00931F1D">
      <w:pPr>
        <w:shd w:val="clear" w:color="auto" w:fill="FFFFFF" w:themeFill="background1"/>
        <w:spacing w:after="0" w:line="240" w:lineRule="auto"/>
        <w:ind w:firstLine="708"/>
        <w:contextualSpacing/>
        <w:jc w:val="both"/>
        <w:rPr>
          <w:rFonts w:ascii="Times New Roman" w:hAnsi="Times New Roman"/>
          <w:sz w:val="24"/>
          <w:szCs w:val="24"/>
        </w:rPr>
      </w:pPr>
      <w:r w:rsidRPr="00E41227">
        <w:rPr>
          <w:rFonts w:ascii="Times New Roman" w:hAnsi="Times New Roman"/>
          <w:sz w:val="24"/>
          <w:szCs w:val="24"/>
        </w:rPr>
        <w:t>В 2020-2021 учебном году полномасштабная курсовая подготовка работников образования  осуществляется  в соответствии с федеральным  законом  «Об образовании в Российской Федерации» 1 раз в 3 года  в соответствии с запросами педагогических и руководящих работников в очно-заочной форме.</w:t>
      </w:r>
    </w:p>
    <w:p w:rsidR="00931F1D" w:rsidRPr="00E41227" w:rsidRDefault="00931F1D" w:rsidP="00931F1D">
      <w:pPr>
        <w:shd w:val="clear" w:color="auto" w:fill="FFFFFF" w:themeFill="background1"/>
        <w:spacing w:after="0" w:line="240" w:lineRule="auto"/>
        <w:ind w:firstLine="708"/>
        <w:contextualSpacing/>
        <w:jc w:val="both"/>
        <w:rPr>
          <w:rFonts w:ascii="Times New Roman" w:hAnsi="Times New Roman"/>
          <w:sz w:val="24"/>
          <w:szCs w:val="24"/>
        </w:rPr>
      </w:pPr>
      <w:r w:rsidRPr="00E41227">
        <w:rPr>
          <w:rFonts w:ascii="Times New Roman" w:hAnsi="Times New Roman"/>
          <w:sz w:val="24"/>
          <w:szCs w:val="24"/>
        </w:rPr>
        <w:t>Всего курсовую подготовку прошли:</w:t>
      </w:r>
    </w:p>
    <w:p w:rsidR="00931F1D" w:rsidRPr="00E41227" w:rsidRDefault="00931F1D" w:rsidP="00931F1D">
      <w:pPr>
        <w:shd w:val="clear" w:color="auto" w:fill="FFFFFF" w:themeFill="background1"/>
        <w:spacing w:after="0" w:line="240" w:lineRule="auto"/>
        <w:ind w:firstLine="708"/>
        <w:contextualSpacing/>
        <w:jc w:val="both"/>
        <w:rPr>
          <w:rFonts w:ascii="Times New Roman" w:hAnsi="Times New Roman"/>
          <w:sz w:val="24"/>
          <w:szCs w:val="24"/>
        </w:rPr>
      </w:pPr>
      <w:r w:rsidRPr="00E41227">
        <w:rPr>
          <w:rFonts w:ascii="Times New Roman" w:hAnsi="Times New Roman"/>
          <w:sz w:val="24"/>
          <w:szCs w:val="24"/>
        </w:rPr>
        <w:t xml:space="preserve">- работники общеобразовательных организаций  – 77, </w:t>
      </w:r>
    </w:p>
    <w:p w:rsidR="00931F1D" w:rsidRPr="00E41227" w:rsidRDefault="00931F1D" w:rsidP="00931F1D">
      <w:pPr>
        <w:shd w:val="clear" w:color="auto" w:fill="FFFFFF" w:themeFill="background1"/>
        <w:spacing w:after="0" w:line="240" w:lineRule="auto"/>
        <w:ind w:firstLine="708"/>
        <w:contextualSpacing/>
        <w:jc w:val="both"/>
        <w:rPr>
          <w:rFonts w:ascii="Times New Roman" w:hAnsi="Times New Roman"/>
          <w:sz w:val="24"/>
          <w:szCs w:val="24"/>
        </w:rPr>
      </w:pPr>
      <w:r w:rsidRPr="00E41227">
        <w:rPr>
          <w:rFonts w:ascii="Times New Roman" w:hAnsi="Times New Roman"/>
          <w:sz w:val="24"/>
          <w:szCs w:val="24"/>
        </w:rPr>
        <w:t>-</w:t>
      </w:r>
      <w:r w:rsidR="00541A4A">
        <w:rPr>
          <w:rFonts w:ascii="Times New Roman" w:hAnsi="Times New Roman"/>
          <w:sz w:val="24"/>
          <w:szCs w:val="24"/>
        </w:rPr>
        <w:t xml:space="preserve"> </w:t>
      </w:r>
      <w:r w:rsidRPr="00E41227">
        <w:rPr>
          <w:rFonts w:ascii="Times New Roman" w:hAnsi="Times New Roman"/>
          <w:sz w:val="24"/>
          <w:szCs w:val="24"/>
        </w:rPr>
        <w:t xml:space="preserve">дополнительного образования  – 17, </w:t>
      </w:r>
    </w:p>
    <w:p w:rsidR="00931F1D" w:rsidRPr="00E41227" w:rsidRDefault="00931F1D" w:rsidP="00931F1D">
      <w:pPr>
        <w:shd w:val="clear" w:color="auto" w:fill="FFFFFF" w:themeFill="background1"/>
        <w:spacing w:after="0" w:line="240" w:lineRule="auto"/>
        <w:ind w:firstLine="708"/>
        <w:contextualSpacing/>
        <w:jc w:val="both"/>
        <w:rPr>
          <w:rFonts w:ascii="Times New Roman" w:hAnsi="Times New Roman"/>
          <w:sz w:val="24"/>
          <w:szCs w:val="24"/>
        </w:rPr>
      </w:pPr>
      <w:r w:rsidRPr="00E41227">
        <w:rPr>
          <w:rFonts w:ascii="Times New Roman" w:hAnsi="Times New Roman"/>
          <w:sz w:val="24"/>
          <w:szCs w:val="24"/>
        </w:rPr>
        <w:t>-</w:t>
      </w:r>
      <w:r w:rsidR="00541A4A">
        <w:rPr>
          <w:rFonts w:ascii="Times New Roman" w:hAnsi="Times New Roman"/>
          <w:sz w:val="24"/>
          <w:szCs w:val="24"/>
        </w:rPr>
        <w:t xml:space="preserve"> </w:t>
      </w:r>
      <w:r w:rsidRPr="00E41227">
        <w:rPr>
          <w:rFonts w:ascii="Times New Roman" w:hAnsi="Times New Roman"/>
          <w:sz w:val="24"/>
          <w:szCs w:val="24"/>
        </w:rPr>
        <w:t xml:space="preserve">дошкольных образовательных организаций - 76  . </w:t>
      </w:r>
    </w:p>
    <w:p w:rsidR="00931F1D" w:rsidRPr="00E41227" w:rsidRDefault="00931F1D" w:rsidP="00931F1D">
      <w:pPr>
        <w:shd w:val="clear" w:color="auto" w:fill="FFFFFF" w:themeFill="background1"/>
        <w:spacing w:after="0" w:line="240" w:lineRule="auto"/>
        <w:ind w:firstLine="708"/>
        <w:contextualSpacing/>
        <w:jc w:val="both"/>
        <w:rPr>
          <w:rFonts w:ascii="Times New Roman" w:hAnsi="Times New Roman"/>
          <w:sz w:val="24"/>
          <w:szCs w:val="24"/>
        </w:rPr>
      </w:pPr>
      <w:r w:rsidRPr="00E41227">
        <w:rPr>
          <w:rFonts w:ascii="Times New Roman" w:hAnsi="Times New Roman"/>
          <w:sz w:val="24"/>
          <w:szCs w:val="24"/>
        </w:rPr>
        <w:t>Из них слушателями курсов повышения квалификации Академии Министерства просвещения Российской Федерации являлись   16 педагогов;</w:t>
      </w:r>
    </w:p>
    <w:p w:rsidR="00931F1D" w:rsidRPr="00E41227" w:rsidRDefault="00931F1D" w:rsidP="00931F1D">
      <w:pPr>
        <w:shd w:val="clear" w:color="auto" w:fill="FFFFFF" w:themeFill="background1"/>
        <w:spacing w:after="0" w:line="240" w:lineRule="auto"/>
        <w:ind w:firstLine="708"/>
        <w:contextualSpacing/>
        <w:jc w:val="both"/>
        <w:rPr>
          <w:rFonts w:ascii="Times New Roman" w:hAnsi="Times New Roman"/>
          <w:sz w:val="24"/>
          <w:szCs w:val="24"/>
        </w:rPr>
      </w:pPr>
      <w:r w:rsidRPr="00E41227">
        <w:rPr>
          <w:rFonts w:ascii="Times New Roman" w:hAnsi="Times New Roman"/>
          <w:sz w:val="24"/>
          <w:szCs w:val="24"/>
        </w:rPr>
        <w:t>Российской академии народного хозяйства и госслужбы при президенте России</w:t>
      </w:r>
      <w:r w:rsidR="00541A4A">
        <w:rPr>
          <w:rFonts w:ascii="Times New Roman" w:hAnsi="Times New Roman"/>
          <w:sz w:val="24"/>
          <w:szCs w:val="24"/>
        </w:rPr>
        <w:t xml:space="preserve">      </w:t>
      </w:r>
      <w:r w:rsidRPr="00E41227">
        <w:rPr>
          <w:rFonts w:ascii="Times New Roman" w:hAnsi="Times New Roman"/>
          <w:sz w:val="24"/>
          <w:szCs w:val="24"/>
        </w:rPr>
        <w:t xml:space="preserve"> (РАНХ</w:t>
      </w:r>
      <w:r w:rsidR="00541A4A">
        <w:rPr>
          <w:rFonts w:ascii="Times New Roman" w:hAnsi="Times New Roman"/>
          <w:sz w:val="24"/>
          <w:szCs w:val="24"/>
        </w:rPr>
        <w:t xml:space="preserve"> </w:t>
      </w:r>
      <w:r w:rsidRPr="00E41227">
        <w:rPr>
          <w:rFonts w:ascii="Times New Roman" w:hAnsi="Times New Roman"/>
          <w:sz w:val="24"/>
          <w:szCs w:val="24"/>
        </w:rPr>
        <w:t>и ГС Ивановский филиал) – 5 педагогов и руководителей;</w:t>
      </w:r>
    </w:p>
    <w:p w:rsidR="00931F1D" w:rsidRPr="00E41227" w:rsidRDefault="00931F1D" w:rsidP="00931F1D">
      <w:pPr>
        <w:shd w:val="clear" w:color="auto" w:fill="FFFFFF" w:themeFill="background1"/>
        <w:spacing w:after="0" w:line="240" w:lineRule="auto"/>
        <w:ind w:firstLine="708"/>
        <w:contextualSpacing/>
        <w:jc w:val="both"/>
        <w:rPr>
          <w:rFonts w:ascii="Times New Roman" w:hAnsi="Times New Roman"/>
          <w:sz w:val="24"/>
          <w:szCs w:val="24"/>
        </w:rPr>
      </w:pPr>
      <w:r w:rsidRPr="00E41227">
        <w:rPr>
          <w:rFonts w:ascii="Times New Roman" w:hAnsi="Times New Roman"/>
          <w:sz w:val="24"/>
          <w:szCs w:val="24"/>
        </w:rPr>
        <w:t>ГАУДПО ИО «Университет непрерывного образования и инноваций» - 65  педагогов и руководителей. (15% от общего числа работников)</w:t>
      </w:r>
    </w:p>
    <w:p w:rsidR="00931F1D" w:rsidRPr="00E41227" w:rsidRDefault="00931F1D" w:rsidP="00931F1D">
      <w:pPr>
        <w:shd w:val="clear" w:color="auto" w:fill="FFFFFF" w:themeFill="background1"/>
        <w:spacing w:after="0" w:line="240" w:lineRule="auto"/>
        <w:ind w:firstLine="708"/>
        <w:contextualSpacing/>
        <w:jc w:val="both"/>
        <w:rPr>
          <w:rFonts w:ascii="Times New Roman" w:hAnsi="Times New Roman"/>
          <w:sz w:val="24"/>
          <w:szCs w:val="24"/>
        </w:rPr>
      </w:pPr>
      <w:r w:rsidRPr="00E41227">
        <w:rPr>
          <w:rFonts w:ascii="Times New Roman" w:hAnsi="Times New Roman"/>
          <w:sz w:val="24"/>
          <w:szCs w:val="24"/>
        </w:rPr>
        <w:t>На КПК по формированию у обучающихся навыков функциональной грамотности, в том числе читательской, финансовой, обучались 20 педагогов.</w:t>
      </w:r>
    </w:p>
    <w:p w:rsidR="00931F1D" w:rsidRPr="00E41227" w:rsidRDefault="00931F1D" w:rsidP="00931F1D">
      <w:pPr>
        <w:shd w:val="clear" w:color="auto" w:fill="FFFFFF" w:themeFill="background1"/>
        <w:spacing w:after="0" w:line="240" w:lineRule="auto"/>
        <w:ind w:firstLine="708"/>
        <w:contextualSpacing/>
        <w:jc w:val="both"/>
        <w:rPr>
          <w:rFonts w:ascii="Times New Roman" w:hAnsi="Times New Roman"/>
          <w:sz w:val="24"/>
          <w:szCs w:val="24"/>
        </w:rPr>
      </w:pPr>
    </w:p>
    <w:tbl>
      <w:tblPr>
        <w:tblW w:w="10531" w:type="dxa"/>
        <w:tblInd w:w="-20" w:type="dxa"/>
        <w:tblLayout w:type="fixed"/>
        <w:tblLook w:val="0000"/>
      </w:tblPr>
      <w:tblGrid>
        <w:gridCol w:w="485"/>
        <w:gridCol w:w="1589"/>
        <w:gridCol w:w="3907"/>
        <w:gridCol w:w="4550"/>
      </w:tblGrid>
      <w:tr w:rsidR="00931F1D" w:rsidRPr="00E41227" w:rsidTr="00DB4559">
        <w:trPr>
          <w:trHeight w:val="946"/>
        </w:trPr>
        <w:tc>
          <w:tcPr>
            <w:tcW w:w="485" w:type="dxa"/>
            <w:tcBorders>
              <w:top w:val="single" w:sz="4" w:space="0" w:color="000000"/>
              <w:left w:val="single" w:sz="4" w:space="0" w:color="000000"/>
              <w:bottom w:val="single" w:sz="4" w:space="0" w:color="000000"/>
            </w:tcBorders>
          </w:tcPr>
          <w:p w:rsidR="00931F1D" w:rsidRPr="00DB4559" w:rsidRDefault="00931F1D" w:rsidP="00931F1D">
            <w:pPr>
              <w:shd w:val="clear" w:color="auto" w:fill="FFFFFF" w:themeFill="background1"/>
              <w:spacing w:after="0" w:line="240" w:lineRule="auto"/>
              <w:contextualSpacing/>
              <w:jc w:val="center"/>
              <w:rPr>
                <w:b/>
                <w:i/>
              </w:rPr>
            </w:pPr>
            <w:r w:rsidRPr="00DB4559">
              <w:rPr>
                <w:rFonts w:ascii="Times New Roman" w:hAnsi="Times New Roman"/>
                <w:b/>
                <w:i/>
                <w:sz w:val="20"/>
                <w:szCs w:val="20"/>
              </w:rPr>
              <w:t>№</w:t>
            </w:r>
          </w:p>
        </w:tc>
        <w:tc>
          <w:tcPr>
            <w:tcW w:w="1589" w:type="dxa"/>
            <w:tcBorders>
              <w:top w:val="single" w:sz="4" w:space="0" w:color="000000"/>
              <w:left w:val="single" w:sz="4" w:space="0" w:color="000000"/>
              <w:bottom w:val="single" w:sz="4" w:space="0" w:color="000000"/>
            </w:tcBorders>
          </w:tcPr>
          <w:p w:rsidR="00931F1D" w:rsidRPr="00DB4559" w:rsidRDefault="00931F1D" w:rsidP="00931F1D">
            <w:pPr>
              <w:shd w:val="clear" w:color="auto" w:fill="FFFFFF" w:themeFill="background1"/>
              <w:spacing w:after="0" w:line="240" w:lineRule="auto"/>
              <w:contextualSpacing/>
              <w:jc w:val="center"/>
              <w:rPr>
                <w:b/>
                <w:i/>
              </w:rPr>
            </w:pPr>
            <w:r w:rsidRPr="00DB4559">
              <w:rPr>
                <w:rFonts w:ascii="Times New Roman" w:hAnsi="Times New Roman"/>
                <w:b/>
                <w:i/>
                <w:sz w:val="20"/>
                <w:szCs w:val="20"/>
              </w:rPr>
              <w:t>МБОУ</w:t>
            </w:r>
          </w:p>
        </w:tc>
        <w:tc>
          <w:tcPr>
            <w:tcW w:w="3907" w:type="dxa"/>
            <w:tcBorders>
              <w:top w:val="single" w:sz="4" w:space="0" w:color="000000"/>
              <w:left w:val="single" w:sz="4" w:space="0" w:color="000000"/>
              <w:bottom w:val="single" w:sz="4" w:space="0" w:color="000000"/>
            </w:tcBorders>
          </w:tcPr>
          <w:p w:rsidR="00931F1D" w:rsidRPr="00DB4559" w:rsidRDefault="00931F1D" w:rsidP="00931F1D">
            <w:pPr>
              <w:shd w:val="clear" w:color="auto" w:fill="FFFFFF" w:themeFill="background1"/>
              <w:spacing w:after="0" w:line="240" w:lineRule="auto"/>
              <w:contextualSpacing/>
              <w:jc w:val="center"/>
              <w:rPr>
                <w:b/>
                <w:i/>
              </w:rPr>
            </w:pPr>
            <w:r w:rsidRPr="00DB4559">
              <w:rPr>
                <w:rFonts w:ascii="Times New Roman" w:hAnsi="Times New Roman"/>
                <w:b/>
                <w:bCs/>
                <w:i/>
                <w:sz w:val="20"/>
                <w:szCs w:val="20"/>
              </w:rPr>
              <w:t xml:space="preserve">Численность работников, прошедших курсы повышения квалификации, </w:t>
            </w:r>
          </w:p>
          <w:p w:rsidR="00931F1D" w:rsidRPr="00DB4559" w:rsidRDefault="00931F1D" w:rsidP="00931F1D">
            <w:pPr>
              <w:shd w:val="clear" w:color="auto" w:fill="FFFFFF" w:themeFill="background1"/>
              <w:spacing w:after="0" w:line="240" w:lineRule="auto"/>
              <w:contextualSpacing/>
              <w:jc w:val="center"/>
              <w:rPr>
                <w:b/>
                <w:i/>
              </w:rPr>
            </w:pPr>
            <w:r w:rsidRPr="00DB4559">
              <w:rPr>
                <w:rFonts w:ascii="Times New Roman" w:hAnsi="Times New Roman"/>
                <w:b/>
                <w:bCs/>
                <w:i/>
                <w:sz w:val="20"/>
                <w:szCs w:val="20"/>
              </w:rPr>
              <w:t>в 2020 – 2021 учебном году</w:t>
            </w:r>
          </w:p>
        </w:tc>
        <w:tc>
          <w:tcPr>
            <w:tcW w:w="4550" w:type="dxa"/>
            <w:tcBorders>
              <w:top w:val="single" w:sz="4" w:space="0" w:color="000000"/>
              <w:left w:val="single" w:sz="4" w:space="0" w:color="000000"/>
              <w:bottom w:val="single" w:sz="4" w:space="0" w:color="000000"/>
              <w:right w:val="single" w:sz="4" w:space="0" w:color="000000"/>
            </w:tcBorders>
          </w:tcPr>
          <w:p w:rsidR="00931F1D" w:rsidRPr="00DB4559" w:rsidRDefault="00931F1D" w:rsidP="00931F1D">
            <w:pPr>
              <w:shd w:val="clear" w:color="auto" w:fill="FFFFFF" w:themeFill="background1"/>
              <w:spacing w:after="0" w:line="240" w:lineRule="auto"/>
              <w:contextualSpacing/>
              <w:jc w:val="center"/>
              <w:rPr>
                <w:b/>
                <w:i/>
              </w:rPr>
            </w:pPr>
            <w:r w:rsidRPr="00DB4559">
              <w:rPr>
                <w:rFonts w:ascii="Times New Roman" w:eastAsia="Times New Roman" w:hAnsi="Times New Roman"/>
                <w:b/>
                <w:bCs/>
                <w:i/>
                <w:sz w:val="20"/>
                <w:szCs w:val="20"/>
              </w:rPr>
              <w:t xml:space="preserve"> </w:t>
            </w:r>
            <w:r w:rsidRPr="00DB4559">
              <w:rPr>
                <w:rFonts w:ascii="Times New Roman" w:hAnsi="Times New Roman"/>
                <w:b/>
                <w:bCs/>
                <w:i/>
                <w:sz w:val="20"/>
                <w:szCs w:val="20"/>
              </w:rPr>
              <w:t>Численность работников, прошедших программы профессиональной переподготовки педагогических работников</w:t>
            </w:r>
          </w:p>
          <w:p w:rsidR="00931F1D" w:rsidRPr="00DB4559" w:rsidRDefault="00931F1D" w:rsidP="00931F1D">
            <w:pPr>
              <w:shd w:val="clear" w:color="auto" w:fill="FFFFFF" w:themeFill="background1"/>
              <w:spacing w:after="0" w:line="240" w:lineRule="auto"/>
              <w:contextualSpacing/>
              <w:jc w:val="center"/>
              <w:rPr>
                <w:b/>
                <w:i/>
              </w:rPr>
            </w:pPr>
            <w:r w:rsidRPr="00DB4559">
              <w:rPr>
                <w:rFonts w:ascii="Times New Roman" w:hAnsi="Times New Roman"/>
                <w:b/>
                <w:bCs/>
                <w:i/>
                <w:sz w:val="20"/>
                <w:szCs w:val="20"/>
              </w:rPr>
              <w:t>в 2020-2021 учебном году</w:t>
            </w:r>
            <w:r w:rsidRPr="00DB4559">
              <w:rPr>
                <w:rFonts w:ascii="Times New Roman" w:eastAsia="Times New Roman" w:hAnsi="Times New Roman"/>
                <w:b/>
                <w:bCs/>
                <w:i/>
                <w:sz w:val="20"/>
                <w:szCs w:val="20"/>
              </w:rPr>
              <w:t xml:space="preserve"> </w:t>
            </w:r>
          </w:p>
        </w:tc>
      </w:tr>
      <w:tr w:rsidR="00931F1D" w:rsidRPr="00E41227" w:rsidTr="00931F1D">
        <w:trPr>
          <w:trHeight w:val="281"/>
        </w:trPr>
        <w:tc>
          <w:tcPr>
            <w:tcW w:w="485"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1</w:t>
            </w:r>
          </w:p>
        </w:tc>
        <w:tc>
          <w:tcPr>
            <w:tcW w:w="1589"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rPr>
                <w:rFonts w:ascii="Times New Roman" w:hAnsi="Times New Roman"/>
                <w:sz w:val="24"/>
                <w:szCs w:val="24"/>
              </w:rPr>
            </w:pPr>
            <w:r w:rsidRPr="00E41227">
              <w:rPr>
                <w:rFonts w:ascii="Times New Roman" w:hAnsi="Times New Roman"/>
                <w:sz w:val="24"/>
                <w:szCs w:val="24"/>
              </w:rPr>
              <w:t>ООШ №6</w:t>
            </w:r>
          </w:p>
        </w:tc>
        <w:tc>
          <w:tcPr>
            <w:tcW w:w="3907"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13</w:t>
            </w:r>
          </w:p>
        </w:tc>
        <w:tc>
          <w:tcPr>
            <w:tcW w:w="4550" w:type="dxa"/>
            <w:tcBorders>
              <w:top w:val="single" w:sz="4" w:space="0" w:color="000000"/>
              <w:left w:val="single" w:sz="4" w:space="0" w:color="000000"/>
              <w:bottom w:val="single" w:sz="4" w:space="0" w:color="000000"/>
              <w:right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0</w:t>
            </w:r>
          </w:p>
        </w:tc>
      </w:tr>
      <w:tr w:rsidR="00931F1D" w:rsidRPr="00E41227" w:rsidTr="00931F1D">
        <w:trPr>
          <w:trHeight w:val="281"/>
        </w:trPr>
        <w:tc>
          <w:tcPr>
            <w:tcW w:w="485"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2</w:t>
            </w:r>
          </w:p>
        </w:tc>
        <w:tc>
          <w:tcPr>
            <w:tcW w:w="1589"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rPr>
                <w:rFonts w:ascii="Times New Roman" w:hAnsi="Times New Roman"/>
                <w:sz w:val="24"/>
                <w:szCs w:val="24"/>
              </w:rPr>
            </w:pPr>
            <w:r w:rsidRPr="00E41227">
              <w:rPr>
                <w:rFonts w:ascii="Times New Roman" w:hAnsi="Times New Roman"/>
                <w:sz w:val="24"/>
                <w:szCs w:val="24"/>
              </w:rPr>
              <w:t>ООШ №9</w:t>
            </w:r>
          </w:p>
        </w:tc>
        <w:tc>
          <w:tcPr>
            <w:tcW w:w="3907"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15</w:t>
            </w:r>
          </w:p>
        </w:tc>
        <w:tc>
          <w:tcPr>
            <w:tcW w:w="4550" w:type="dxa"/>
            <w:tcBorders>
              <w:top w:val="single" w:sz="4" w:space="0" w:color="000000"/>
              <w:left w:val="single" w:sz="4" w:space="0" w:color="000000"/>
              <w:bottom w:val="single" w:sz="4" w:space="0" w:color="000000"/>
              <w:right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0</w:t>
            </w:r>
          </w:p>
        </w:tc>
      </w:tr>
      <w:tr w:rsidR="00931F1D" w:rsidRPr="00E41227" w:rsidTr="00931F1D">
        <w:trPr>
          <w:trHeight w:val="281"/>
        </w:trPr>
        <w:tc>
          <w:tcPr>
            <w:tcW w:w="485"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3</w:t>
            </w:r>
          </w:p>
        </w:tc>
        <w:tc>
          <w:tcPr>
            <w:tcW w:w="1589"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rPr>
                <w:rFonts w:ascii="Times New Roman" w:hAnsi="Times New Roman"/>
                <w:sz w:val="24"/>
                <w:szCs w:val="24"/>
              </w:rPr>
            </w:pPr>
            <w:r w:rsidRPr="00E41227">
              <w:rPr>
                <w:rFonts w:ascii="Times New Roman" w:hAnsi="Times New Roman"/>
                <w:sz w:val="24"/>
                <w:szCs w:val="24"/>
              </w:rPr>
              <w:t>СОШ №10</w:t>
            </w:r>
          </w:p>
        </w:tc>
        <w:tc>
          <w:tcPr>
            <w:tcW w:w="3907"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10</w:t>
            </w:r>
          </w:p>
        </w:tc>
        <w:tc>
          <w:tcPr>
            <w:tcW w:w="4550" w:type="dxa"/>
            <w:tcBorders>
              <w:top w:val="single" w:sz="4" w:space="0" w:color="000000"/>
              <w:left w:val="single" w:sz="4" w:space="0" w:color="000000"/>
              <w:bottom w:val="single" w:sz="4" w:space="0" w:color="000000"/>
              <w:right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0</w:t>
            </w:r>
          </w:p>
        </w:tc>
      </w:tr>
      <w:tr w:rsidR="00931F1D" w:rsidRPr="00E41227" w:rsidTr="00931F1D">
        <w:trPr>
          <w:trHeight w:val="281"/>
        </w:trPr>
        <w:tc>
          <w:tcPr>
            <w:tcW w:w="485"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4</w:t>
            </w:r>
          </w:p>
        </w:tc>
        <w:tc>
          <w:tcPr>
            <w:tcW w:w="1589"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rPr>
                <w:rFonts w:ascii="Times New Roman" w:hAnsi="Times New Roman"/>
                <w:sz w:val="24"/>
                <w:szCs w:val="24"/>
              </w:rPr>
            </w:pPr>
            <w:r w:rsidRPr="00E41227">
              <w:rPr>
                <w:rFonts w:ascii="Times New Roman" w:hAnsi="Times New Roman"/>
                <w:sz w:val="24"/>
                <w:szCs w:val="24"/>
              </w:rPr>
              <w:t>СОШ №11</w:t>
            </w:r>
          </w:p>
        </w:tc>
        <w:tc>
          <w:tcPr>
            <w:tcW w:w="3907"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6</w:t>
            </w:r>
          </w:p>
        </w:tc>
        <w:tc>
          <w:tcPr>
            <w:tcW w:w="4550" w:type="dxa"/>
            <w:tcBorders>
              <w:top w:val="single" w:sz="4" w:space="0" w:color="000000"/>
              <w:left w:val="single" w:sz="4" w:space="0" w:color="000000"/>
              <w:bottom w:val="single" w:sz="4" w:space="0" w:color="000000"/>
              <w:right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1 ( предмет-биология)</w:t>
            </w:r>
          </w:p>
        </w:tc>
      </w:tr>
      <w:tr w:rsidR="00931F1D" w:rsidRPr="00E41227" w:rsidTr="00931F1D">
        <w:trPr>
          <w:trHeight w:val="281"/>
        </w:trPr>
        <w:tc>
          <w:tcPr>
            <w:tcW w:w="485"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5</w:t>
            </w:r>
          </w:p>
        </w:tc>
        <w:tc>
          <w:tcPr>
            <w:tcW w:w="1589"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rPr>
                <w:rFonts w:ascii="Times New Roman" w:hAnsi="Times New Roman"/>
                <w:sz w:val="24"/>
                <w:szCs w:val="24"/>
              </w:rPr>
            </w:pPr>
            <w:r w:rsidRPr="00E41227">
              <w:rPr>
                <w:rFonts w:ascii="Times New Roman" w:hAnsi="Times New Roman"/>
                <w:sz w:val="24"/>
                <w:szCs w:val="24"/>
              </w:rPr>
              <w:t>СОШ №12</w:t>
            </w:r>
          </w:p>
        </w:tc>
        <w:tc>
          <w:tcPr>
            <w:tcW w:w="3907"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7</w:t>
            </w:r>
          </w:p>
        </w:tc>
        <w:tc>
          <w:tcPr>
            <w:tcW w:w="4550" w:type="dxa"/>
            <w:tcBorders>
              <w:top w:val="single" w:sz="4" w:space="0" w:color="000000"/>
              <w:left w:val="single" w:sz="4" w:space="0" w:color="000000"/>
              <w:bottom w:val="single" w:sz="4" w:space="0" w:color="000000"/>
              <w:right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0</w:t>
            </w:r>
          </w:p>
        </w:tc>
      </w:tr>
      <w:tr w:rsidR="00931F1D" w:rsidRPr="00E41227" w:rsidTr="00931F1D">
        <w:trPr>
          <w:trHeight w:val="281"/>
        </w:trPr>
        <w:tc>
          <w:tcPr>
            <w:tcW w:w="485"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lastRenderedPageBreak/>
              <w:t>6</w:t>
            </w:r>
          </w:p>
        </w:tc>
        <w:tc>
          <w:tcPr>
            <w:tcW w:w="1589"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rPr>
                <w:rFonts w:ascii="Times New Roman" w:hAnsi="Times New Roman"/>
                <w:sz w:val="24"/>
                <w:szCs w:val="24"/>
              </w:rPr>
            </w:pPr>
            <w:r w:rsidRPr="00E41227">
              <w:rPr>
                <w:rFonts w:ascii="Times New Roman" w:hAnsi="Times New Roman"/>
                <w:sz w:val="24"/>
                <w:szCs w:val="24"/>
              </w:rPr>
              <w:t>СОШ №13</w:t>
            </w:r>
          </w:p>
        </w:tc>
        <w:tc>
          <w:tcPr>
            <w:tcW w:w="3907"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7</w:t>
            </w:r>
          </w:p>
        </w:tc>
        <w:tc>
          <w:tcPr>
            <w:tcW w:w="4550" w:type="dxa"/>
            <w:tcBorders>
              <w:top w:val="single" w:sz="4" w:space="0" w:color="000000"/>
              <w:left w:val="single" w:sz="4" w:space="0" w:color="000000"/>
              <w:bottom w:val="single" w:sz="4" w:space="0" w:color="000000"/>
              <w:right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0</w:t>
            </w:r>
          </w:p>
        </w:tc>
      </w:tr>
      <w:tr w:rsidR="00931F1D" w:rsidRPr="00E41227" w:rsidTr="00931F1D">
        <w:trPr>
          <w:trHeight w:val="281"/>
        </w:trPr>
        <w:tc>
          <w:tcPr>
            <w:tcW w:w="485"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7</w:t>
            </w:r>
          </w:p>
        </w:tc>
        <w:tc>
          <w:tcPr>
            <w:tcW w:w="1589"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rPr>
                <w:rFonts w:ascii="Times New Roman" w:hAnsi="Times New Roman"/>
                <w:sz w:val="24"/>
                <w:szCs w:val="24"/>
              </w:rPr>
            </w:pPr>
            <w:r w:rsidRPr="00E41227">
              <w:rPr>
                <w:rFonts w:ascii="Times New Roman" w:hAnsi="Times New Roman"/>
                <w:sz w:val="24"/>
                <w:szCs w:val="24"/>
              </w:rPr>
              <w:t>СОШ №17</w:t>
            </w:r>
          </w:p>
        </w:tc>
        <w:tc>
          <w:tcPr>
            <w:tcW w:w="3907"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19</w:t>
            </w:r>
          </w:p>
        </w:tc>
        <w:tc>
          <w:tcPr>
            <w:tcW w:w="4550" w:type="dxa"/>
            <w:tcBorders>
              <w:top w:val="single" w:sz="4" w:space="0" w:color="000000"/>
              <w:left w:val="single" w:sz="4" w:space="0" w:color="000000"/>
              <w:bottom w:val="single" w:sz="4" w:space="0" w:color="000000"/>
              <w:right w:val="single" w:sz="4" w:space="0" w:color="000000"/>
            </w:tcBorders>
          </w:tcPr>
          <w:p w:rsidR="00931F1D" w:rsidRPr="00E41227" w:rsidRDefault="00931F1D" w:rsidP="00931F1D">
            <w:pPr>
              <w:shd w:val="clear" w:color="auto" w:fill="FFFFFF" w:themeFill="background1"/>
              <w:spacing w:after="0" w:line="240" w:lineRule="auto"/>
              <w:contextualSpacing/>
              <w:rPr>
                <w:rFonts w:ascii="Times New Roman" w:hAnsi="Times New Roman"/>
                <w:sz w:val="24"/>
                <w:szCs w:val="24"/>
              </w:rPr>
            </w:pPr>
            <w:r w:rsidRPr="00E41227">
              <w:rPr>
                <w:rFonts w:ascii="Times New Roman" w:hAnsi="Times New Roman"/>
                <w:sz w:val="24"/>
                <w:szCs w:val="24"/>
              </w:rPr>
              <w:t>1 (предмет-математика и информатика)</w:t>
            </w:r>
          </w:p>
        </w:tc>
      </w:tr>
      <w:tr w:rsidR="00931F1D" w:rsidRPr="00E41227" w:rsidTr="00931F1D">
        <w:trPr>
          <w:trHeight w:val="281"/>
        </w:trPr>
        <w:tc>
          <w:tcPr>
            <w:tcW w:w="2074" w:type="dxa"/>
            <w:gridSpan w:val="2"/>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rPr>
                <w:rFonts w:ascii="Times New Roman" w:hAnsi="Times New Roman"/>
                <w:sz w:val="24"/>
                <w:szCs w:val="24"/>
              </w:rPr>
            </w:pPr>
            <w:r w:rsidRPr="00E41227">
              <w:rPr>
                <w:rFonts w:ascii="Times New Roman" w:hAnsi="Times New Roman"/>
                <w:sz w:val="24"/>
                <w:szCs w:val="24"/>
              </w:rPr>
              <w:t>ОО</w:t>
            </w:r>
          </w:p>
        </w:tc>
        <w:tc>
          <w:tcPr>
            <w:tcW w:w="3907"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77</w:t>
            </w:r>
          </w:p>
        </w:tc>
        <w:tc>
          <w:tcPr>
            <w:tcW w:w="4550" w:type="dxa"/>
            <w:tcBorders>
              <w:top w:val="single" w:sz="4" w:space="0" w:color="000000"/>
              <w:left w:val="single" w:sz="4" w:space="0" w:color="000000"/>
              <w:bottom w:val="single" w:sz="4" w:space="0" w:color="000000"/>
              <w:right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0</w:t>
            </w:r>
          </w:p>
        </w:tc>
      </w:tr>
      <w:tr w:rsidR="00931F1D" w:rsidRPr="00E41227" w:rsidTr="00931F1D">
        <w:trPr>
          <w:trHeight w:val="281"/>
        </w:trPr>
        <w:tc>
          <w:tcPr>
            <w:tcW w:w="2074" w:type="dxa"/>
            <w:gridSpan w:val="2"/>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rPr>
                <w:rFonts w:ascii="Times New Roman" w:hAnsi="Times New Roman"/>
                <w:sz w:val="24"/>
                <w:szCs w:val="24"/>
              </w:rPr>
            </w:pPr>
            <w:r w:rsidRPr="00E41227">
              <w:rPr>
                <w:rFonts w:ascii="Times New Roman" w:hAnsi="Times New Roman"/>
                <w:sz w:val="24"/>
                <w:szCs w:val="24"/>
              </w:rPr>
              <w:t>ДОО</w:t>
            </w:r>
          </w:p>
        </w:tc>
        <w:tc>
          <w:tcPr>
            <w:tcW w:w="3907"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76</w:t>
            </w:r>
          </w:p>
        </w:tc>
        <w:tc>
          <w:tcPr>
            <w:tcW w:w="4550" w:type="dxa"/>
            <w:tcBorders>
              <w:top w:val="single" w:sz="4" w:space="0" w:color="000000"/>
              <w:left w:val="single" w:sz="4" w:space="0" w:color="000000"/>
              <w:bottom w:val="single" w:sz="4" w:space="0" w:color="000000"/>
              <w:right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0</w:t>
            </w:r>
          </w:p>
        </w:tc>
      </w:tr>
      <w:tr w:rsidR="00931F1D" w:rsidRPr="00E41227" w:rsidTr="00931F1D">
        <w:trPr>
          <w:trHeight w:val="281"/>
        </w:trPr>
        <w:tc>
          <w:tcPr>
            <w:tcW w:w="2074" w:type="dxa"/>
            <w:gridSpan w:val="2"/>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rPr>
                <w:rFonts w:ascii="Times New Roman" w:hAnsi="Times New Roman"/>
                <w:sz w:val="24"/>
                <w:szCs w:val="24"/>
              </w:rPr>
            </w:pPr>
            <w:r w:rsidRPr="00E41227">
              <w:rPr>
                <w:rFonts w:ascii="Times New Roman" w:hAnsi="Times New Roman"/>
                <w:sz w:val="24"/>
                <w:szCs w:val="24"/>
              </w:rPr>
              <w:t>ДЮСШ</w:t>
            </w:r>
          </w:p>
        </w:tc>
        <w:tc>
          <w:tcPr>
            <w:tcW w:w="3907"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12</w:t>
            </w:r>
          </w:p>
        </w:tc>
        <w:tc>
          <w:tcPr>
            <w:tcW w:w="4550" w:type="dxa"/>
            <w:tcBorders>
              <w:top w:val="single" w:sz="4" w:space="0" w:color="000000"/>
              <w:left w:val="single" w:sz="4" w:space="0" w:color="000000"/>
              <w:bottom w:val="single" w:sz="4" w:space="0" w:color="000000"/>
              <w:right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0</w:t>
            </w:r>
          </w:p>
        </w:tc>
      </w:tr>
      <w:tr w:rsidR="00931F1D" w:rsidRPr="00E41227" w:rsidTr="00931F1D">
        <w:trPr>
          <w:trHeight w:val="281"/>
        </w:trPr>
        <w:tc>
          <w:tcPr>
            <w:tcW w:w="2074" w:type="dxa"/>
            <w:gridSpan w:val="2"/>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rPr>
                <w:rFonts w:ascii="Times New Roman" w:hAnsi="Times New Roman"/>
                <w:sz w:val="24"/>
                <w:szCs w:val="24"/>
              </w:rPr>
            </w:pPr>
            <w:r w:rsidRPr="00E41227">
              <w:rPr>
                <w:rFonts w:ascii="Times New Roman" w:hAnsi="Times New Roman"/>
                <w:sz w:val="24"/>
                <w:szCs w:val="24"/>
              </w:rPr>
              <w:t>ЦДТ</w:t>
            </w:r>
          </w:p>
        </w:tc>
        <w:tc>
          <w:tcPr>
            <w:tcW w:w="3907"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5</w:t>
            </w:r>
          </w:p>
        </w:tc>
        <w:tc>
          <w:tcPr>
            <w:tcW w:w="4550" w:type="dxa"/>
            <w:tcBorders>
              <w:top w:val="single" w:sz="4" w:space="0" w:color="000000"/>
              <w:left w:val="single" w:sz="4" w:space="0" w:color="000000"/>
              <w:bottom w:val="single" w:sz="4" w:space="0" w:color="000000"/>
              <w:right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sz w:val="24"/>
                <w:szCs w:val="24"/>
              </w:rPr>
              <w:t>0</w:t>
            </w:r>
          </w:p>
        </w:tc>
      </w:tr>
      <w:tr w:rsidR="00931F1D" w:rsidRPr="00E41227" w:rsidTr="00931F1D">
        <w:trPr>
          <w:trHeight w:val="281"/>
        </w:trPr>
        <w:tc>
          <w:tcPr>
            <w:tcW w:w="2074" w:type="dxa"/>
            <w:gridSpan w:val="2"/>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rPr>
                <w:rFonts w:ascii="Times New Roman" w:hAnsi="Times New Roman"/>
                <w:sz w:val="24"/>
                <w:szCs w:val="24"/>
              </w:rPr>
            </w:pPr>
            <w:r w:rsidRPr="00E41227">
              <w:rPr>
                <w:rFonts w:ascii="Times New Roman" w:hAnsi="Times New Roman"/>
                <w:b/>
                <w:sz w:val="24"/>
                <w:szCs w:val="24"/>
              </w:rPr>
              <w:t>итого</w:t>
            </w:r>
          </w:p>
        </w:tc>
        <w:tc>
          <w:tcPr>
            <w:tcW w:w="3907" w:type="dxa"/>
            <w:tcBorders>
              <w:top w:val="single" w:sz="4" w:space="0" w:color="000000"/>
              <w:left w:val="single" w:sz="4" w:space="0" w:color="000000"/>
              <w:bottom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b/>
                <w:sz w:val="24"/>
                <w:szCs w:val="24"/>
              </w:rPr>
              <w:t>170 (41% )</w:t>
            </w:r>
          </w:p>
        </w:tc>
        <w:tc>
          <w:tcPr>
            <w:tcW w:w="4550" w:type="dxa"/>
            <w:tcBorders>
              <w:top w:val="single" w:sz="4" w:space="0" w:color="000000"/>
              <w:left w:val="single" w:sz="4" w:space="0" w:color="000000"/>
              <w:bottom w:val="single" w:sz="4" w:space="0" w:color="000000"/>
              <w:right w:val="single" w:sz="4" w:space="0" w:color="000000"/>
            </w:tcBorders>
          </w:tcPr>
          <w:p w:rsidR="00931F1D" w:rsidRPr="00E41227" w:rsidRDefault="00931F1D" w:rsidP="00931F1D">
            <w:pPr>
              <w:shd w:val="clear" w:color="auto" w:fill="FFFFFF" w:themeFill="background1"/>
              <w:spacing w:after="0" w:line="240" w:lineRule="auto"/>
              <w:contextualSpacing/>
              <w:jc w:val="center"/>
              <w:rPr>
                <w:rFonts w:ascii="Times New Roman" w:hAnsi="Times New Roman"/>
                <w:sz w:val="24"/>
                <w:szCs w:val="24"/>
              </w:rPr>
            </w:pPr>
            <w:r w:rsidRPr="00E41227">
              <w:rPr>
                <w:rFonts w:ascii="Times New Roman" w:hAnsi="Times New Roman"/>
                <w:b/>
                <w:sz w:val="24"/>
                <w:szCs w:val="24"/>
              </w:rPr>
              <w:t>2</w:t>
            </w:r>
          </w:p>
        </w:tc>
      </w:tr>
    </w:tbl>
    <w:p w:rsidR="00931F1D" w:rsidRDefault="00931F1D" w:rsidP="006A6B0C">
      <w:pPr>
        <w:pStyle w:val="a3"/>
        <w:jc w:val="both"/>
        <w:rPr>
          <w:sz w:val="24"/>
          <w:szCs w:val="28"/>
        </w:rPr>
      </w:pPr>
    </w:p>
    <w:p w:rsidR="00931F1D" w:rsidRDefault="00931F1D" w:rsidP="00931F1D">
      <w:pPr>
        <w:pStyle w:val="a3"/>
        <w:ind w:firstLine="708"/>
        <w:jc w:val="both"/>
        <w:rPr>
          <w:sz w:val="24"/>
          <w:szCs w:val="28"/>
        </w:rPr>
      </w:pPr>
      <w:r>
        <w:rPr>
          <w:sz w:val="24"/>
          <w:szCs w:val="28"/>
        </w:rPr>
        <w:t>За 2020-2021 учебный год</w:t>
      </w:r>
      <w:r w:rsidRPr="00083D72">
        <w:rPr>
          <w:sz w:val="24"/>
          <w:szCs w:val="28"/>
        </w:rPr>
        <w:t xml:space="preserve"> в рамках курсов повышение квалификации работников образования</w:t>
      </w:r>
      <w:r>
        <w:rPr>
          <w:sz w:val="24"/>
          <w:szCs w:val="28"/>
        </w:rPr>
        <w:t xml:space="preserve"> в дистанционной форме по </w:t>
      </w:r>
      <w:r w:rsidRPr="00083D72">
        <w:rPr>
          <w:sz w:val="24"/>
          <w:szCs w:val="28"/>
        </w:rPr>
        <w:t xml:space="preserve">актуальным направлениям развития образования  было </w:t>
      </w:r>
      <w:r>
        <w:rPr>
          <w:sz w:val="24"/>
          <w:szCs w:val="28"/>
        </w:rPr>
        <w:t xml:space="preserve">организовано397 онлайн-семинаров, участниками которых стали руководящие и педагогические работники школ и детских садов, ученики образовательных организаций (всего участников - 1854 чел.).  </w:t>
      </w:r>
    </w:p>
    <w:p w:rsidR="00931F1D" w:rsidRPr="00083D72" w:rsidRDefault="00931F1D" w:rsidP="00931F1D">
      <w:pPr>
        <w:pStyle w:val="a3"/>
        <w:ind w:firstLine="708"/>
        <w:jc w:val="both"/>
        <w:rPr>
          <w:sz w:val="24"/>
          <w:szCs w:val="28"/>
        </w:rPr>
      </w:pPr>
    </w:p>
    <w:tbl>
      <w:tblPr>
        <w:tblStyle w:val="afe"/>
        <w:tblW w:w="10388" w:type="dxa"/>
        <w:tblLook w:val="04A0"/>
      </w:tblPr>
      <w:tblGrid>
        <w:gridCol w:w="10388"/>
      </w:tblGrid>
      <w:tr w:rsidR="00931F1D" w:rsidTr="00931F1D">
        <w:trPr>
          <w:trHeight w:val="144"/>
        </w:trPr>
        <w:tc>
          <w:tcPr>
            <w:tcW w:w="10388" w:type="dxa"/>
          </w:tcPr>
          <w:p w:rsidR="00931F1D" w:rsidRDefault="00931F1D" w:rsidP="00931F1D">
            <w:pPr>
              <w:pStyle w:val="a3"/>
              <w:rPr>
                <w:sz w:val="24"/>
                <w:szCs w:val="28"/>
              </w:rPr>
            </w:pPr>
            <w:r>
              <w:rPr>
                <w:sz w:val="24"/>
                <w:szCs w:val="28"/>
              </w:rPr>
              <w:t>Тематика онлайн-семинаров, организатор</w:t>
            </w:r>
          </w:p>
        </w:tc>
      </w:tr>
      <w:tr w:rsidR="00931F1D" w:rsidTr="00931F1D">
        <w:trPr>
          <w:trHeight w:val="144"/>
        </w:trPr>
        <w:tc>
          <w:tcPr>
            <w:tcW w:w="10388" w:type="dxa"/>
          </w:tcPr>
          <w:p w:rsidR="00931F1D" w:rsidRDefault="00931F1D" w:rsidP="00931F1D">
            <w:pPr>
              <w:pStyle w:val="a3"/>
              <w:jc w:val="center"/>
              <w:rPr>
                <w:b/>
                <w:sz w:val="24"/>
                <w:szCs w:val="28"/>
              </w:rPr>
            </w:pPr>
            <w:r>
              <w:rPr>
                <w:b/>
                <w:sz w:val="24"/>
                <w:szCs w:val="28"/>
              </w:rPr>
              <w:t xml:space="preserve">Руководящие и педагогические работники общего образования </w:t>
            </w:r>
          </w:p>
          <w:p w:rsidR="00931F1D" w:rsidRPr="008C713B" w:rsidRDefault="00931F1D" w:rsidP="00931F1D">
            <w:pPr>
              <w:pStyle w:val="a3"/>
              <w:jc w:val="center"/>
              <w:rPr>
                <w:b/>
                <w:sz w:val="24"/>
                <w:szCs w:val="28"/>
              </w:rPr>
            </w:pPr>
            <w:r>
              <w:rPr>
                <w:b/>
                <w:sz w:val="24"/>
                <w:szCs w:val="28"/>
              </w:rPr>
              <w:t>образовательных организаций</w:t>
            </w:r>
          </w:p>
        </w:tc>
      </w:tr>
      <w:tr w:rsidR="00931F1D" w:rsidRPr="008E4FED" w:rsidTr="00931F1D">
        <w:trPr>
          <w:trHeight w:val="144"/>
        </w:trPr>
        <w:tc>
          <w:tcPr>
            <w:tcW w:w="10388" w:type="dxa"/>
          </w:tcPr>
          <w:p w:rsidR="00931F1D" w:rsidRPr="00DB4559" w:rsidRDefault="00931F1D" w:rsidP="00931F1D">
            <w:pPr>
              <w:pStyle w:val="a3"/>
              <w:jc w:val="both"/>
              <w:rPr>
                <w:sz w:val="24"/>
                <w:szCs w:val="24"/>
              </w:rPr>
            </w:pPr>
            <w:r w:rsidRPr="00DB4559">
              <w:rPr>
                <w:sz w:val="24"/>
                <w:szCs w:val="24"/>
              </w:rPr>
              <w:t>- «Актуальные вопросы содержания контрольных измерительных материалов ОГЭ и ЕГЭ 2021 года по всем учебным предметам»/ ФГБНУ «ФИПИ» г. Москва;</w:t>
            </w:r>
          </w:p>
          <w:p w:rsidR="00931F1D" w:rsidRPr="00DB4559" w:rsidRDefault="00931F1D" w:rsidP="00931F1D">
            <w:pPr>
              <w:pStyle w:val="a3"/>
              <w:jc w:val="both"/>
              <w:rPr>
                <w:sz w:val="24"/>
                <w:szCs w:val="24"/>
              </w:rPr>
            </w:pPr>
            <w:r w:rsidRPr="00DB4559">
              <w:rPr>
                <w:sz w:val="24"/>
                <w:szCs w:val="24"/>
              </w:rPr>
              <w:t>- консультационная поддержка организаторов всероссийской олимпиады школьников по предметам /Департамент государственной политики в сфере оценки качества общего образования</w:t>
            </w:r>
          </w:p>
          <w:p w:rsidR="00931F1D" w:rsidRPr="00DB4559" w:rsidRDefault="00931F1D" w:rsidP="00931F1D">
            <w:pPr>
              <w:pStyle w:val="a3"/>
              <w:jc w:val="both"/>
              <w:rPr>
                <w:sz w:val="24"/>
                <w:szCs w:val="24"/>
              </w:rPr>
            </w:pPr>
          </w:p>
          <w:p w:rsidR="00931F1D" w:rsidRPr="00DB4559" w:rsidRDefault="00931F1D" w:rsidP="00931F1D">
            <w:pPr>
              <w:pStyle w:val="a3"/>
              <w:jc w:val="both"/>
              <w:rPr>
                <w:b/>
                <w:i/>
                <w:color w:val="000000"/>
                <w:sz w:val="24"/>
                <w:szCs w:val="24"/>
              </w:rPr>
            </w:pPr>
            <w:r w:rsidRPr="00DB4559">
              <w:rPr>
                <w:b/>
                <w:i/>
                <w:color w:val="000000"/>
                <w:sz w:val="24"/>
                <w:szCs w:val="24"/>
              </w:rPr>
              <w:t>Вебинары</w:t>
            </w:r>
            <w:r w:rsidR="00541A4A">
              <w:rPr>
                <w:b/>
                <w:i/>
                <w:color w:val="000000"/>
                <w:sz w:val="24"/>
                <w:szCs w:val="24"/>
              </w:rPr>
              <w:t xml:space="preserve"> </w:t>
            </w:r>
            <w:r w:rsidRPr="00DB4559">
              <w:rPr>
                <w:b/>
                <w:i/>
                <w:color w:val="000000"/>
                <w:sz w:val="24"/>
                <w:szCs w:val="24"/>
              </w:rPr>
              <w:t>ФГАОУ ДПО «Академия Минпросвещения России»:</w:t>
            </w:r>
          </w:p>
          <w:p w:rsidR="00931F1D" w:rsidRPr="00DB4559" w:rsidRDefault="00931F1D" w:rsidP="00931F1D">
            <w:pPr>
              <w:pStyle w:val="a3"/>
              <w:jc w:val="both"/>
              <w:rPr>
                <w:color w:val="000000"/>
                <w:sz w:val="24"/>
                <w:szCs w:val="24"/>
              </w:rPr>
            </w:pPr>
            <w:r w:rsidRPr="00DB4559">
              <w:rPr>
                <w:b/>
                <w:i/>
                <w:sz w:val="24"/>
                <w:szCs w:val="24"/>
              </w:rPr>
              <w:t xml:space="preserve">- </w:t>
            </w:r>
            <w:r w:rsidRPr="00DB4559">
              <w:rPr>
                <w:color w:val="000000"/>
                <w:sz w:val="24"/>
                <w:szCs w:val="24"/>
              </w:rPr>
              <w:t>интернет-конференция по вопросам реализации предметных областей «Основы религиозных культур и светской этики» и «Основы духовно-нравственной культуры народов России»;</w:t>
            </w:r>
          </w:p>
          <w:p w:rsidR="00931F1D" w:rsidRPr="00DB4559" w:rsidRDefault="00931F1D" w:rsidP="00931F1D">
            <w:pPr>
              <w:pStyle w:val="a3"/>
              <w:jc w:val="both"/>
              <w:rPr>
                <w:b/>
                <w:color w:val="000000" w:themeColor="text1"/>
                <w:sz w:val="24"/>
                <w:szCs w:val="24"/>
                <w:shd w:val="clear" w:color="auto" w:fill="FFFFFF"/>
              </w:rPr>
            </w:pPr>
            <w:r w:rsidRPr="00DB4559">
              <w:rPr>
                <w:color w:val="000000"/>
                <w:sz w:val="24"/>
                <w:szCs w:val="24"/>
              </w:rPr>
              <w:t xml:space="preserve">- </w:t>
            </w:r>
            <w:r w:rsidRPr="00DB4559">
              <w:rPr>
                <w:rStyle w:val="aff0"/>
                <w:color w:val="000000" w:themeColor="text1"/>
                <w:sz w:val="24"/>
                <w:szCs w:val="24"/>
                <w:shd w:val="clear" w:color="auto" w:fill="FFFFFF"/>
              </w:rPr>
              <w:t>«Правовая грамотность современного руководителя»</w:t>
            </w:r>
            <w:r w:rsidRPr="00DB4559">
              <w:rPr>
                <w:b/>
                <w:color w:val="000000" w:themeColor="text1"/>
                <w:sz w:val="24"/>
                <w:szCs w:val="24"/>
                <w:shd w:val="clear" w:color="auto" w:fill="FFFFFF"/>
              </w:rPr>
              <w:t>;</w:t>
            </w:r>
          </w:p>
          <w:p w:rsidR="00931F1D" w:rsidRPr="00DB4559" w:rsidRDefault="00931F1D" w:rsidP="00931F1D">
            <w:pPr>
              <w:pStyle w:val="a3"/>
              <w:jc w:val="both"/>
              <w:rPr>
                <w:color w:val="000000"/>
                <w:sz w:val="24"/>
                <w:szCs w:val="24"/>
              </w:rPr>
            </w:pPr>
            <w:r w:rsidRPr="00DB4559">
              <w:rPr>
                <w:b/>
                <w:color w:val="000000" w:themeColor="text1"/>
                <w:sz w:val="24"/>
                <w:szCs w:val="24"/>
                <w:shd w:val="clear" w:color="auto" w:fill="FFFFFF"/>
              </w:rPr>
              <w:t xml:space="preserve">- </w:t>
            </w:r>
            <w:r w:rsidRPr="00DB4559">
              <w:rPr>
                <w:color w:val="000000"/>
                <w:sz w:val="24"/>
                <w:szCs w:val="24"/>
              </w:rPr>
              <w:t>«Об инфраструктуре и образовательных программах Центров «Точка роста» в 2021 году: нормативная основа, идеология и дорожная карта проекта»;</w:t>
            </w:r>
          </w:p>
          <w:p w:rsidR="00931F1D" w:rsidRPr="00DB4559" w:rsidRDefault="00931F1D" w:rsidP="00931F1D">
            <w:pPr>
              <w:pStyle w:val="a3"/>
              <w:jc w:val="both"/>
              <w:rPr>
                <w:rStyle w:val="aff0"/>
                <w:b w:val="0"/>
                <w:sz w:val="24"/>
                <w:szCs w:val="24"/>
              </w:rPr>
            </w:pPr>
            <w:r w:rsidRPr="00DB4559">
              <w:rPr>
                <w:b/>
                <w:i/>
                <w:sz w:val="24"/>
                <w:szCs w:val="24"/>
              </w:rPr>
              <w:t xml:space="preserve">- </w:t>
            </w:r>
            <w:r w:rsidRPr="00DB4559">
              <w:rPr>
                <w:rStyle w:val="aff0"/>
                <w:sz w:val="24"/>
                <w:szCs w:val="24"/>
              </w:rPr>
              <w:t>«Как единая система оценки качества образования (ЕСОКО) способствует развитию управленческих механизмов в регионах»;</w:t>
            </w:r>
          </w:p>
          <w:p w:rsidR="00931F1D" w:rsidRPr="00DB4559" w:rsidRDefault="00931F1D" w:rsidP="00931F1D">
            <w:pPr>
              <w:pStyle w:val="a3"/>
              <w:jc w:val="both"/>
              <w:rPr>
                <w:b/>
                <w:i/>
                <w:sz w:val="24"/>
                <w:szCs w:val="24"/>
              </w:rPr>
            </w:pPr>
            <w:r w:rsidRPr="00DB4559">
              <w:rPr>
                <w:rStyle w:val="aff0"/>
                <w:sz w:val="24"/>
                <w:szCs w:val="24"/>
              </w:rPr>
              <w:t>-</w:t>
            </w:r>
            <w:r w:rsidRPr="00DB4559">
              <w:rPr>
                <w:sz w:val="24"/>
                <w:szCs w:val="24"/>
              </w:rPr>
              <w:t>Всероссийское образовательное мероприятие «Урок Цифры». Вебинар для педагогов «Беспилотный транспорт».</w:t>
            </w:r>
          </w:p>
          <w:p w:rsidR="00931F1D" w:rsidRPr="00DB4559" w:rsidRDefault="00931F1D" w:rsidP="00931F1D">
            <w:pPr>
              <w:pStyle w:val="a3"/>
              <w:tabs>
                <w:tab w:val="left" w:pos="2487"/>
              </w:tabs>
              <w:jc w:val="both"/>
              <w:rPr>
                <w:sz w:val="24"/>
                <w:szCs w:val="24"/>
              </w:rPr>
            </w:pPr>
            <w:r w:rsidRPr="00DB4559">
              <w:rPr>
                <w:sz w:val="24"/>
                <w:szCs w:val="24"/>
              </w:rPr>
              <w:tab/>
            </w:r>
          </w:p>
          <w:p w:rsidR="00931F1D" w:rsidRPr="00DB4559" w:rsidRDefault="00931F1D" w:rsidP="00931F1D">
            <w:pPr>
              <w:pStyle w:val="a3"/>
              <w:jc w:val="both"/>
              <w:rPr>
                <w:b/>
                <w:i/>
                <w:sz w:val="24"/>
                <w:szCs w:val="24"/>
              </w:rPr>
            </w:pPr>
            <w:r w:rsidRPr="00DB4559">
              <w:rPr>
                <w:b/>
                <w:i/>
                <w:sz w:val="24"/>
                <w:szCs w:val="24"/>
              </w:rPr>
              <w:t>Вебинары, организованные Департаментом образования Ивановской области:</w:t>
            </w:r>
          </w:p>
          <w:p w:rsidR="00931F1D" w:rsidRPr="00DB4559" w:rsidRDefault="00931F1D" w:rsidP="00931F1D">
            <w:pPr>
              <w:pStyle w:val="a3"/>
              <w:jc w:val="both"/>
              <w:rPr>
                <w:sz w:val="24"/>
                <w:szCs w:val="24"/>
              </w:rPr>
            </w:pPr>
            <w:r w:rsidRPr="00DB4559">
              <w:rPr>
                <w:sz w:val="24"/>
                <w:szCs w:val="24"/>
              </w:rPr>
              <w:t>- «</w:t>
            </w:r>
            <w:r w:rsidRPr="00DB4559">
              <w:rPr>
                <w:color w:val="000000"/>
                <w:sz w:val="24"/>
                <w:szCs w:val="24"/>
              </w:rPr>
              <w:t>Современные вызовы: что должен знать школьный уполномоченный по правам ребенка</w:t>
            </w:r>
            <w:r w:rsidRPr="00DB4559">
              <w:rPr>
                <w:sz w:val="24"/>
                <w:szCs w:val="24"/>
              </w:rPr>
              <w:t>»;</w:t>
            </w:r>
          </w:p>
          <w:p w:rsidR="00931F1D" w:rsidRPr="00DB4559" w:rsidRDefault="00931F1D" w:rsidP="00931F1D">
            <w:pPr>
              <w:pStyle w:val="a3"/>
              <w:jc w:val="both"/>
              <w:rPr>
                <w:sz w:val="24"/>
                <w:szCs w:val="24"/>
              </w:rPr>
            </w:pPr>
            <w:r w:rsidRPr="00DB4559">
              <w:rPr>
                <w:rStyle w:val="aff0"/>
                <w:sz w:val="24"/>
                <w:szCs w:val="24"/>
              </w:rPr>
              <w:t>- Вебинар для муниципальных координаторов и руководителей образовательных организаций</w:t>
            </w:r>
            <w:r w:rsidRPr="00DB4559">
              <w:rPr>
                <w:sz w:val="24"/>
                <w:szCs w:val="24"/>
              </w:rPr>
              <w:t xml:space="preserve">, на базе которых создаются </w:t>
            </w:r>
            <w:r w:rsidRPr="00DB4559">
              <w:rPr>
                <w:rStyle w:val="aff0"/>
                <w:sz w:val="24"/>
                <w:szCs w:val="24"/>
              </w:rPr>
              <w:t>в 2021 году Центры «Точка роста»</w:t>
            </w:r>
          </w:p>
          <w:p w:rsidR="00931F1D" w:rsidRPr="00DB4559" w:rsidRDefault="00931F1D" w:rsidP="00931F1D">
            <w:pPr>
              <w:pStyle w:val="a3"/>
              <w:jc w:val="both"/>
              <w:rPr>
                <w:sz w:val="24"/>
                <w:szCs w:val="24"/>
              </w:rPr>
            </w:pPr>
            <w:r w:rsidRPr="00DB4559">
              <w:rPr>
                <w:i/>
                <w:sz w:val="24"/>
                <w:szCs w:val="24"/>
              </w:rPr>
              <w:t xml:space="preserve">- </w:t>
            </w:r>
            <w:r w:rsidRPr="00DB4559">
              <w:rPr>
                <w:sz w:val="24"/>
                <w:szCs w:val="24"/>
              </w:rPr>
              <w:t>Система автомитизированного заказа  учебной литературы для ОО Ивановской области «Книгозаказ»;</w:t>
            </w:r>
          </w:p>
          <w:p w:rsidR="00931F1D" w:rsidRPr="00DB4559" w:rsidRDefault="00931F1D" w:rsidP="00931F1D">
            <w:pPr>
              <w:pStyle w:val="a3"/>
              <w:jc w:val="both"/>
              <w:rPr>
                <w:sz w:val="24"/>
                <w:szCs w:val="24"/>
              </w:rPr>
            </w:pPr>
            <w:r w:rsidRPr="00DB4559">
              <w:rPr>
                <w:sz w:val="24"/>
                <w:szCs w:val="24"/>
              </w:rPr>
              <w:t>- Современные интерактивные технологии в работе с детьми с ОВЗ;</w:t>
            </w:r>
          </w:p>
          <w:p w:rsidR="00931F1D" w:rsidRPr="00DB4559" w:rsidRDefault="00931F1D" w:rsidP="00931F1D">
            <w:pPr>
              <w:pStyle w:val="a3"/>
              <w:jc w:val="both"/>
              <w:rPr>
                <w:color w:val="000000"/>
                <w:sz w:val="24"/>
                <w:szCs w:val="24"/>
              </w:rPr>
            </w:pPr>
            <w:r w:rsidRPr="00DB4559">
              <w:rPr>
                <w:sz w:val="24"/>
                <w:szCs w:val="24"/>
              </w:rPr>
              <w:t xml:space="preserve">- </w:t>
            </w:r>
            <w:r w:rsidRPr="00DB4559">
              <w:rPr>
                <w:color w:val="000000"/>
                <w:sz w:val="24"/>
                <w:szCs w:val="24"/>
              </w:rPr>
              <w:t>Открытый образовательный онлайн-форум «Время учиться»;</w:t>
            </w:r>
          </w:p>
          <w:p w:rsidR="00931F1D" w:rsidRPr="00DB4559" w:rsidRDefault="00931F1D" w:rsidP="00931F1D">
            <w:pPr>
              <w:pStyle w:val="a3"/>
              <w:jc w:val="both"/>
              <w:rPr>
                <w:sz w:val="24"/>
                <w:szCs w:val="24"/>
              </w:rPr>
            </w:pPr>
            <w:r w:rsidRPr="00DB4559">
              <w:rPr>
                <w:color w:val="000000"/>
                <w:sz w:val="24"/>
                <w:szCs w:val="24"/>
              </w:rPr>
              <w:t xml:space="preserve">- </w:t>
            </w:r>
            <w:r w:rsidRPr="00DB4559">
              <w:rPr>
                <w:sz w:val="24"/>
                <w:szCs w:val="24"/>
              </w:rPr>
              <w:t>Конференция по профориентации школьников;</w:t>
            </w:r>
          </w:p>
          <w:p w:rsidR="00931F1D" w:rsidRPr="00DB4559" w:rsidRDefault="00931F1D" w:rsidP="00931F1D">
            <w:pPr>
              <w:pStyle w:val="a3"/>
              <w:jc w:val="both"/>
              <w:rPr>
                <w:bCs/>
                <w:sz w:val="24"/>
                <w:szCs w:val="24"/>
              </w:rPr>
            </w:pPr>
            <w:r w:rsidRPr="00DB4559">
              <w:rPr>
                <w:sz w:val="24"/>
                <w:szCs w:val="24"/>
              </w:rPr>
              <w:t xml:space="preserve">- Онлайн-совещание для специалистов органов управления образованием, а также участников проекта «Межведомственная система оздоровления школьников» (руководители и </w:t>
            </w:r>
            <w:r w:rsidRPr="00DB4559">
              <w:rPr>
                <w:bCs/>
                <w:sz w:val="24"/>
                <w:szCs w:val="24"/>
              </w:rPr>
              <w:t>члены школьных команд-учителя физической культуры, психологи, классные руководители, медицинские работники, закрепленные за школой);</w:t>
            </w:r>
          </w:p>
          <w:p w:rsidR="00931F1D" w:rsidRPr="00DB4559" w:rsidRDefault="00931F1D" w:rsidP="00931F1D">
            <w:pPr>
              <w:pStyle w:val="a3"/>
              <w:jc w:val="both"/>
              <w:rPr>
                <w:i/>
                <w:sz w:val="24"/>
                <w:szCs w:val="24"/>
              </w:rPr>
            </w:pPr>
            <w:r w:rsidRPr="00DB4559">
              <w:rPr>
                <w:i/>
                <w:sz w:val="24"/>
                <w:szCs w:val="24"/>
              </w:rPr>
              <w:t xml:space="preserve">- </w:t>
            </w:r>
            <w:r w:rsidRPr="00DB4559">
              <w:rPr>
                <w:sz w:val="24"/>
                <w:szCs w:val="24"/>
              </w:rPr>
              <w:t>Областная онлайн-конференция «Школьная Медицина: Межведомственное взаимодействие здравоохранения и образования  в условиях цифровой среды»</w:t>
            </w:r>
          </w:p>
          <w:p w:rsidR="00931F1D" w:rsidRPr="00DB4559" w:rsidRDefault="00931F1D" w:rsidP="00931F1D">
            <w:pPr>
              <w:pStyle w:val="a3"/>
              <w:jc w:val="both"/>
              <w:rPr>
                <w:b/>
                <w:i/>
                <w:sz w:val="24"/>
                <w:szCs w:val="24"/>
              </w:rPr>
            </w:pPr>
            <w:r w:rsidRPr="00DB4559">
              <w:rPr>
                <w:sz w:val="24"/>
                <w:szCs w:val="24"/>
              </w:rPr>
              <w:t>- организация работы в интернет-проекте</w:t>
            </w:r>
            <w:r w:rsidR="00541A4A">
              <w:rPr>
                <w:sz w:val="24"/>
                <w:szCs w:val="24"/>
              </w:rPr>
              <w:t xml:space="preserve"> </w:t>
            </w:r>
            <w:r w:rsidRPr="00DB4559">
              <w:rPr>
                <w:sz w:val="24"/>
                <w:szCs w:val="24"/>
              </w:rPr>
              <w:t>«Навигатор дополнительного образования».</w:t>
            </w:r>
          </w:p>
          <w:p w:rsidR="00931F1D" w:rsidRPr="00DB4559" w:rsidRDefault="00931F1D" w:rsidP="00931F1D">
            <w:pPr>
              <w:pStyle w:val="a3"/>
              <w:rPr>
                <w:b/>
                <w:i/>
                <w:sz w:val="24"/>
                <w:szCs w:val="24"/>
              </w:rPr>
            </w:pPr>
          </w:p>
          <w:p w:rsidR="00931F1D" w:rsidRPr="00DB4559" w:rsidRDefault="00931F1D" w:rsidP="00931F1D">
            <w:pPr>
              <w:pStyle w:val="a3"/>
              <w:jc w:val="both"/>
              <w:rPr>
                <w:b/>
                <w:i/>
                <w:sz w:val="24"/>
                <w:szCs w:val="24"/>
              </w:rPr>
            </w:pPr>
            <w:r w:rsidRPr="00DB4559">
              <w:rPr>
                <w:b/>
                <w:i/>
                <w:sz w:val="24"/>
                <w:szCs w:val="24"/>
              </w:rPr>
              <w:t>Серия вебинаров</w:t>
            </w:r>
            <w:r w:rsidR="00541A4A">
              <w:rPr>
                <w:b/>
                <w:i/>
                <w:sz w:val="24"/>
                <w:szCs w:val="24"/>
              </w:rPr>
              <w:t xml:space="preserve"> </w:t>
            </w:r>
            <w:r w:rsidRPr="00DB4559">
              <w:rPr>
                <w:b/>
                <w:i/>
                <w:sz w:val="24"/>
                <w:szCs w:val="24"/>
              </w:rPr>
              <w:t>ОГБУ ЦОКО</w:t>
            </w:r>
            <w:r w:rsidR="00541A4A">
              <w:rPr>
                <w:b/>
                <w:i/>
                <w:sz w:val="24"/>
                <w:szCs w:val="24"/>
              </w:rPr>
              <w:t xml:space="preserve"> </w:t>
            </w:r>
            <w:r w:rsidRPr="00DB4559">
              <w:rPr>
                <w:b/>
                <w:i/>
                <w:sz w:val="24"/>
                <w:szCs w:val="24"/>
              </w:rPr>
              <w:t>г.Иваново:</w:t>
            </w:r>
          </w:p>
          <w:p w:rsidR="00931F1D" w:rsidRPr="00DB4559" w:rsidRDefault="00931F1D" w:rsidP="00931F1D">
            <w:pPr>
              <w:pStyle w:val="a3"/>
              <w:jc w:val="both"/>
              <w:rPr>
                <w:sz w:val="24"/>
                <w:szCs w:val="24"/>
              </w:rPr>
            </w:pPr>
            <w:r w:rsidRPr="00DB4559">
              <w:rPr>
                <w:sz w:val="24"/>
                <w:szCs w:val="24"/>
              </w:rPr>
              <w:t>- подготовка учителей ОО в рамках реализации мероприятий по оценке качества общего образования ОО</w:t>
            </w:r>
            <w:r w:rsidR="00541A4A">
              <w:rPr>
                <w:sz w:val="24"/>
                <w:szCs w:val="24"/>
              </w:rPr>
              <w:t xml:space="preserve"> </w:t>
            </w:r>
            <w:r w:rsidRPr="00DB4559">
              <w:rPr>
                <w:sz w:val="24"/>
                <w:szCs w:val="24"/>
              </w:rPr>
              <w:t>в форме всероссийских проверочных работ в 2020-2021 учебном году;</w:t>
            </w:r>
          </w:p>
          <w:p w:rsidR="00931F1D" w:rsidRPr="00DB4559" w:rsidRDefault="00931F1D" w:rsidP="00931F1D">
            <w:pPr>
              <w:pStyle w:val="a3"/>
              <w:jc w:val="both"/>
              <w:rPr>
                <w:sz w:val="24"/>
                <w:szCs w:val="24"/>
              </w:rPr>
            </w:pPr>
            <w:r w:rsidRPr="00DB4559">
              <w:rPr>
                <w:sz w:val="24"/>
                <w:szCs w:val="24"/>
              </w:rPr>
              <w:lastRenderedPageBreak/>
              <w:t>- организационно-методическое и технологическое сопровождение Единого государственного эк</w:t>
            </w:r>
            <w:r w:rsidR="00527B9E">
              <w:rPr>
                <w:sz w:val="24"/>
                <w:szCs w:val="24"/>
              </w:rPr>
              <w:t>замена - 2021 в основной период</w:t>
            </w:r>
            <w:r w:rsidRPr="00DB4559">
              <w:rPr>
                <w:sz w:val="24"/>
                <w:szCs w:val="24"/>
              </w:rPr>
              <w:t>;</w:t>
            </w:r>
          </w:p>
          <w:p w:rsidR="00931F1D" w:rsidRPr="00DB4559" w:rsidRDefault="00931F1D" w:rsidP="00931F1D">
            <w:pPr>
              <w:pStyle w:val="a3"/>
              <w:jc w:val="both"/>
              <w:rPr>
                <w:sz w:val="24"/>
                <w:szCs w:val="24"/>
              </w:rPr>
            </w:pPr>
            <w:r w:rsidRPr="00DB4559">
              <w:rPr>
                <w:sz w:val="24"/>
                <w:szCs w:val="24"/>
              </w:rPr>
              <w:t>- организация и проведение ЕГЭ по информатике и ИКТ в компьютерной форме (КЕГЭ);</w:t>
            </w:r>
          </w:p>
          <w:p w:rsidR="00931F1D" w:rsidRPr="00DB4559" w:rsidRDefault="00931F1D" w:rsidP="00931F1D">
            <w:pPr>
              <w:pStyle w:val="a3"/>
              <w:jc w:val="both"/>
              <w:rPr>
                <w:sz w:val="24"/>
                <w:szCs w:val="24"/>
              </w:rPr>
            </w:pPr>
            <w:r w:rsidRPr="00DB4559">
              <w:rPr>
                <w:sz w:val="24"/>
                <w:szCs w:val="24"/>
              </w:rPr>
              <w:t>- организационно-методическое и технологическое сопровождение итогового собеседования в 9 классе по русскому языку;</w:t>
            </w:r>
          </w:p>
          <w:p w:rsidR="00931F1D" w:rsidRPr="00DB4559" w:rsidRDefault="00931F1D" w:rsidP="00931F1D">
            <w:pPr>
              <w:pStyle w:val="a3"/>
              <w:jc w:val="both"/>
              <w:rPr>
                <w:sz w:val="24"/>
                <w:szCs w:val="24"/>
              </w:rPr>
            </w:pPr>
            <w:r w:rsidRPr="00DB4559">
              <w:rPr>
                <w:sz w:val="24"/>
                <w:szCs w:val="24"/>
              </w:rPr>
              <w:t>- организационно-методическое и технологическое сопровождение социально-психологического тестирования обучающихся в ОО;</w:t>
            </w:r>
          </w:p>
          <w:p w:rsidR="00931F1D" w:rsidRPr="00DB4559" w:rsidRDefault="00931F1D" w:rsidP="00931F1D">
            <w:pPr>
              <w:pStyle w:val="a3"/>
              <w:jc w:val="both"/>
              <w:rPr>
                <w:sz w:val="24"/>
                <w:szCs w:val="24"/>
              </w:rPr>
            </w:pPr>
            <w:r w:rsidRPr="00DB4559">
              <w:rPr>
                <w:sz w:val="24"/>
                <w:szCs w:val="24"/>
              </w:rPr>
              <w:t>- вебинар на тему изменений в "Требования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 , в соответствии с Приказом Федеральной службы по надзору в сфере образования и науки от 01 января 2021 года;</w:t>
            </w:r>
          </w:p>
          <w:p w:rsidR="00931F1D" w:rsidRPr="00DB4559" w:rsidRDefault="00931F1D" w:rsidP="00931F1D">
            <w:pPr>
              <w:pStyle w:val="a3"/>
              <w:jc w:val="both"/>
              <w:rPr>
                <w:sz w:val="24"/>
                <w:szCs w:val="24"/>
                <w:shd w:val="clear" w:color="auto" w:fill="FFFFFF"/>
              </w:rPr>
            </w:pPr>
            <w:r w:rsidRPr="00DB4559">
              <w:rPr>
                <w:sz w:val="24"/>
                <w:szCs w:val="24"/>
              </w:rPr>
              <w:t xml:space="preserve">- </w:t>
            </w:r>
            <w:r w:rsidRPr="00DB4559">
              <w:rPr>
                <w:sz w:val="24"/>
                <w:szCs w:val="24"/>
                <w:shd w:val="clear" w:color="auto" w:fill="FFFFFF"/>
              </w:rPr>
              <w:t>"Использование в дистанционном обучении ресурсов</w:t>
            </w:r>
            <w:r w:rsidR="00541A4A">
              <w:rPr>
                <w:sz w:val="24"/>
                <w:szCs w:val="24"/>
                <w:shd w:val="clear" w:color="auto" w:fill="FFFFFF"/>
              </w:rPr>
              <w:t xml:space="preserve"> </w:t>
            </w:r>
            <w:r w:rsidRPr="00DB4559">
              <w:rPr>
                <w:sz w:val="24"/>
                <w:szCs w:val="24"/>
                <w:shd w:val="clear" w:color="auto" w:fill="FFFFFF"/>
              </w:rPr>
              <w:t>регионального портала дистанционного обучения школьников Ивановской</w:t>
            </w:r>
            <w:r w:rsidR="00541A4A">
              <w:rPr>
                <w:sz w:val="24"/>
                <w:szCs w:val="24"/>
                <w:shd w:val="clear" w:color="auto" w:fill="FFFFFF"/>
              </w:rPr>
              <w:t xml:space="preserve"> </w:t>
            </w:r>
            <w:r w:rsidRPr="00DB4559">
              <w:rPr>
                <w:sz w:val="24"/>
                <w:szCs w:val="24"/>
                <w:shd w:val="clear" w:color="auto" w:fill="FFFFFF"/>
              </w:rPr>
              <w:t>области";</w:t>
            </w:r>
          </w:p>
          <w:p w:rsidR="00931F1D" w:rsidRPr="00DB4559" w:rsidRDefault="00931F1D" w:rsidP="00931F1D">
            <w:pPr>
              <w:pStyle w:val="a3"/>
              <w:jc w:val="both"/>
              <w:rPr>
                <w:sz w:val="24"/>
                <w:szCs w:val="24"/>
              </w:rPr>
            </w:pPr>
            <w:r w:rsidRPr="00DB4559">
              <w:rPr>
                <w:sz w:val="24"/>
                <w:szCs w:val="24"/>
                <w:shd w:val="clear" w:color="auto" w:fill="FFFFFF"/>
              </w:rPr>
              <w:t xml:space="preserve">- </w:t>
            </w:r>
            <w:r w:rsidRPr="00DB4559">
              <w:rPr>
                <w:sz w:val="24"/>
                <w:szCs w:val="24"/>
              </w:rPr>
              <w:t>Круглый стол для молодых педагогов Ивановской области «О проведении регионального дистанционного конкурса учебных видеоматериалов «Виртуальный диалог».</w:t>
            </w:r>
          </w:p>
          <w:p w:rsidR="00931F1D" w:rsidRPr="00DB4559" w:rsidRDefault="00931F1D" w:rsidP="00931F1D">
            <w:pPr>
              <w:pStyle w:val="a3"/>
              <w:jc w:val="both"/>
              <w:rPr>
                <w:sz w:val="24"/>
                <w:szCs w:val="24"/>
                <w:shd w:val="clear" w:color="auto" w:fill="FFFFFF"/>
              </w:rPr>
            </w:pPr>
            <w:r w:rsidRPr="00DB4559">
              <w:rPr>
                <w:sz w:val="24"/>
                <w:szCs w:val="24"/>
                <w:shd w:val="clear" w:color="auto" w:fill="FFFFFF"/>
              </w:rPr>
              <w:t>- «Проведение</w:t>
            </w:r>
            <w:r w:rsidR="00541A4A">
              <w:rPr>
                <w:sz w:val="24"/>
                <w:szCs w:val="24"/>
                <w:shd w:val="clear" w:color="auto" w:fill="FFFFFF"/>
              </w:rPr>
              <w:t xml:space="preserve"> </w:t>
            </w:r>
            <w:r w:rsidRPr="00DB4559">
              <w:rPr>
                <w:sz w:val="24"/>
                <w:szCs w:val="24"/>
                <w:shd w:val="clear" w:color="auto" w:fill="FFFFFF"/>
              </w:rPr>
              <w:t>дистанционного конкурса компьютерных проектов, созданных школьниками,</w:t>
            </w:r>
            <w:r w:rsidR="00541A4A">
              <w:rPr>
                <w:sz w:val="24"/>
                <w:szCs w:val="24"/>
                <w:shd w:val="clear" w:color="auto" w:fill="FFFFFF"/>
              </w:rPr>
              <w:t xml:space="preserve"> </w:t>
            </w:r>
            <w:r w:rsidRPr="00DB4559">
              <w:rPr>
                <w:sz w:val="24"/>
                <w:szCs w:val="24"/>
                <w:shd w:val="clear" w:color="auto" w:fill="FFFFFF"/>
              </w:rPr>
              <w:t>в 2021 году».</w:t>
            </w:r>
          </w:p>
          <w:p w:rsidR="00931F1D" w:rsidRPr="00DB4559" w:rsidRDefault="00931F1D" w:rsidP="00931F1D">
            <w:pPr>
              <w:pStyle w:val="a3"/>
              <w:jc w:val="both"/>
              <w:rPr>
                <w:sz w:val="24"/>
                <w:szCs w:val="24"/>
                <w:shd w:val="clear" w:color="auto" w:fill="FFFFFF"/>
              </w:rPr>
            </w:pPr>
          </w:p>
          <w:p w:rsidR="00931F1D" w:rsidRPr="00DB4559" w:rsidRDefault="00931F1D" w:rsidP="00931F1D">
            <w:pPr>
              <w:pStyle w:val="a3"/>
              <w:jc w:val="both"/>
              <w:rPr>
                <w:b/>
                <w:i/>
                <w:sz w:val="24"/>
                <w:szCs w:val="24"/>
                <w:shd w:val="clear" w:color="auto" w:fill="FFFFFF"/>
              </w:rPr>
            </w:pPr>
            <w:r w:rsidRPr="00DB4559">
              <w:rPr>
                <w:b/>
                <w:i/>
                <w:sz w:val="24"/>
                <w:szCs w:val="24"/>
                <w:shd w:val="clear" w:color="auto" w:fill="FFFFFF"/>
              </w:rPr>
              <w:t>Вебинары</w:t>
            </w:r>
            <w:r w:rsidRPr="00DB4559">
              <w:rPr>
                <w:b/>
                <w:i/>
                <w:sz w:val="24"/>
                <w:szCs w:val="24"/>
              </w:rPr>
              <w:t xml:space="preserve">ОГАУ ДПО ИО  </w:t>
            </w:r>
            <w:r w:rsidRPr="00DB4559">
              <w:rPr>
                <w:b/>
                <w:i/>
                <w:sz w:val="24"/>
                <w:szCs w:val="24"/>
                <w:shd w:val="clear" w:color="auto" w:fill="FFFFFF"/>
              </w:rPr>
              <w:t>"Университет непрерывного образования и инноваций":</w:t>
            </w:r>
          </w:p>
          <w:p w:rsidR="00931F1D" w:rsidRPr="00DB4559" w:rsidRDefault="00931F1D" w:rsidP="00931F1D">
            <w:pPr>
              <w:pStyle w:val="a3"/>
              <w:jc w:val="both"/>
              <w:rPr>
                <w:sz w:val="24"/>
                <w:szCs w:val="24"/>
              </w:rPr>
            </w:pPr>
            <w:r w:rsidRPr="00DB4559">
              <w:rPr>
                <w:sz w:val="24"/>
                <w:szCs w:val="24"/>
              </w:rPr>
              <w:t>- «MicrosoftTeams» как эффективный инструмент дистанционного  и смешанного обучения. Регистрация школы в Microsoft, получение лицензий»;</w:t>
            </w:r>
          </w:p>
          <w:p w:rsidR="00931F1D" w:rsidRPr="00DB4559" w:rsidRDefault="00931F1D" w:rsidP="00931F1D">
            <w:pPr>
              <w:pStyle w:val="a3"/>
              <w:jc w:val="both"/>
              <w:rPr>
                <w:sz w:val="24"/>
                <w:szCs w:val="24"/>
              </w:rPr>
            </w:pPr>
            <w:r w:rsidRPr="00DB4559">
              <w:rPr>
                <w:sz w:val="24"/>
                <w:szCs w:val="24"/>
              </w:rPr>
              <w:t>- «Всероссийская научно-методическая конференция «Инновационные идеи и методические решения в преподавании естественных наук»;</w:t>
            </w:r>
          </w:p>
          <w:p w:rsidR="00931F1D" w:rsidRPr="00DB4559" w:rsidRDefault="00931F1D" w:rsidP="00931F1D">
            <w:pPr>
              <w:pStyle w:val="a3"/>
              <w:jc w:val="both"/>
              <w:rPr>
                <w:sz w:val="24"/>
                <w:szCs w:val="24"/>
              </w:rPr>
            </w:pPr>
            <w:r w:rsidRPr="00DB4559">
              <w:rPr>
                <w:sz w:val="24"/>
                <w:szCs w:val="24"/>
              </w:rPr>
              <w:t>- «Роль муниципальных методических служб в решении актуальных вопросов развития региональной системы образования на современном этапе»;</w:t>
            </w:r>
          </w:p>
          <w:p w:rsidR="00931F1D" w:rsidRPr="00DB4559" w:rsidRDefault="00931F1D" w:rsidP="00931F1D">
            <w:pPr>
              <w:pStyle w:val="a3"/>
              <w:jc w:val="both"/>
              <w:rPr>
                <w:sz w:val="24"/>
                <w:szCs w:val="24"/>
              </w:rPr>
            </w:pPr>
            <w:r w:rsidRPr="00DB4559">
              <w:rPr>
                <w:sz w:val="24"/>
                <w:szCs w:val="24"/>
              </w:rPr>
              <w:t>- «Муниципальная и внутришкольная оценка качества образования»;</w:t>
            </w:r>
          </w:p>
          <w:p w:rsidR="00931F1D" w:rsidRPr="00DB4559" w:rsidRDefault="00931F1D" w:rsidP="00931F1D">
            <w:pPr>
              <w:pStyle w:val="a3"/>
              <w:jc w:val="both"/>
              <w:rPr>
                <w:sz w:val="24"/>
                <w:szCs w:val="24"/>
                <w:shd w:val="clear" w:color="auto" w:fill="FFFFFF"/>
              </w:rPr>
            </w:pPr>
            <w:r w:rsidRPr="00DB4559">
              <w:rPr>
                <w:sz w:val="24"/>
                <w:szCs w:val="24"/>
              </w:rPr>
              <w:t xml:space="preserve">- </w:t>
            </w:r>
            <w:r w:rsidRPr="00DB4559">
              <w:rPr>
                <w:sz w:val="24"/>
                <w:szCs w:val="24"/>
                <w:shd w:val="clear" w:color="auto" w:fill="FFFFFF"/>
              </w:rPr>
              <w:t>онлайн-конференция "Маршрут успеха: механизмы реализации лучших практик по профориентации школьников Ивановской области";</w:t>
            </w:r>
          </w:p>
          <w:p w:rsidR="00931F1D" w:rsidRPr="00DB4559" w:rsidRDefault="00931F1D" w:rsidP="00931F1D">
            <w:pPr>
              <w:pStyle w:val="a3"/>
              <w:jc w:val="both"/>
              <w:rPr>
                <w:sz w:val="24"/>
                <w:szCs w:val="24"/>
              </w:rPr>
            </w:pPr>
            <w:r w:rsidRPr="00DB4559">
              <w:rPr>
                <w:sz w:val="24"/>
                <w:szCs w:val="24"/>
                <w:shd w:val="clear" w:color="auto" w:fill="FFFFFF"/>
              </w:rPr>
              <w:t xml:space="preserve">- </w:t>
            </w:r>
            <w:r w:rsidRPr="00DB4559">
              <w:rPr>
                <w:sz w:val="24"/>
                <w:szCs w:val="24"/>
              </w:rPr>
              <w:t>«Методическая поддержка изучения учебных предметов в 2020-2021 учебном году в соответствии с характером изменений результатов ЕГЭ и анализом выполнения отдельных заданий или групп заданий ГИА-11» Информатика и ИКТ, математика, русский язык, английский язык, химия, история;</w:t>
            </w:r>
          </w:p>
          <w:p w:rsidR="00931F1D" w:rsidRPr="00DB4559" w:rsidRDefault="00931F1D" w:rsidP="00931F1D">
            <w:pPr>
              <w:pStyle w:val="a3"/>
              <w:jc w:val="both"/>
              <w:rPr>
                <w:sz w:val="24"/>
                <w:szCs w:val="24"/>
              </w:rPr>
            </w:pPr>
            <w:r w:rsidRPr="00DB4559">
              <w:rPr>
                <w:sz w:val="24"/>
                <w:szCs w:val="24"/>
              </w:rPr>
              <w:t>- Научно-практическая конференция « Модернизация технологий и содержания обучения в соответствии с ФГОС:</w:t>
            </w:r>
            <w:r w:rsidR="00541A4A">
              <w:rPr>
                <w:sz w:val="24"/>
                <w:szCs w:val="24"/>
              </w:rPr>
              <w:t xml:space="preserve"> </w:t>
            </w:r>
            <w:r w:rsidRPr="00DB4559">
              <w:rPr>
                <w:sz w:val="24"/>
                <w:szCs w:val="24"/>
              </w:rPr>
              <w:t>дессиминация эффективных практик и технологий»;</w:t>
            </w:r>
          </w:p>
          <w:p w:rsidR="00931F1D" w:rsidRPr="00DB4559" w:rsidRDefault="00931F1D" w:rsidP="00931F1D">
            <w:pPr>
              <w:pStyle w:val="a3"/>
              <w:jc w:val="both"/>
              <w:rPr>
                <w:sz w:val="24"/>
                <w:szCs w:val="24"/>
              </w:rPr>
            </w:pPr>
            <w:r w:rsidRPr="00DB4559">
              <w:rPr>
                <w:sz w:val="24"/>
                <w:szCs w:val="24"/>
              </w:rPr>
              <w:t>- Областной вебинар «Содержание и организация воспитательной работы в ОО через взаимодействие РРЦ лидерства и компетенций и региональное отделение РДШ;</w:t>
            </w:r>
          </w:p>
          <w:p w:rsidR="00931F1D" w:rsidRPr="00DB4559" w:rsidRDefault="00931F1D" w:rsidP="00931F1D">
            <w:pPr>
              <w:pStyle w:val="a3"/>
              <w:jc w:val="both"/>
              <w:rPr>
                <w:sz w:val="24"/>
                <w:szCs w:val="24"/>
              </w:rPr>
            </w:pPr>
            <w:r w:rsidRPr="00DB4559">
              <w:rPr>
                <w:sz w:val="24"/>
                <w:szCs w:val="24"/>
              </w:rPr>
              <w:t>- Сам себе юрист. Анализ актуальных нормативных правовых актов, устанавливающих требования к официальному сайту образовательной организации;</w:t>
            </w:r>
          </w:p>
          <w:p w:rsidR="00931F1D" w:rsidRPr="00DB4559" w:rsidRDefault="00931F1D" w:rsidP="00931F1D">
            <w:pPr>
              <w:pStyle w:val="a3"/>
              <w:jc w:val="both"/>
              <w:rPr>
                <w:sz w:val="24"/>
                <w:szCs w:val="24"/>
              </w:rPr>
            </w:pPr>
            <w:r w:rsidRPr="00DB4559">
              <w:rPr>
                <w:sz w:val="24"/>
                <w:szCs w:val="24"/>
              </w:rPr>
              <w:t>- «Классный руководитель: перезагрузка 2021»</w:t>
            </w:r>
          </w:p>
          <w:p w:rsidR="00931F1D" w:rsidRPr="00DB4559" w:rsidRDefault="00931F1D" w:rsidP="00931F1D">
            <w:pPr>
              <w:pStyle w:val="a3"/>
              <w:rPr>
                <w:b/>
                <w:i/>
                <w:sz w:val="24"/>
                <w:szCs w:val="24"/>
              </w:rPr>
            </w:pPr>
          </w:p>
          <w:p w:rsidR="00931F1D" w:rsidRPr="00DB4559" w:rsidRDefault="00931F1D" w:rsidP="00931F1D">
            <w:pPr>
              <w:pStyle w:val="a3"/>
              <w:jc w:val="both"/>
              <w:rPr>
                <w:b/>
                <w:i/>
                <w:sz w:val="24"/>
                <w:szCs w:val="24"/>
              </w:rPr>
            </w:pPr>
            <w:r w:rsidRPr="00DB4559">
              <w:rPr>
                <w:b/>
                <w:i/>
                <w:sz w:val="24"/>
                <w:szCs w:val="24"/>
              </w:rPr>
              <w:t>Серия вебинаров</w:t>
            </w:r>
            <w:r w:rsidR="00545AA6">
              <w:rPr>
                <w:b/>
                <w:i/>
                <w:sz w:val="24"/>
                <w:szCs w:val="24"/>
              </w:rPr>
              <w:t xml:space="preserve"> </w:t>
            </w:r>
            <w:r w:rsidRPr="00DB4559">
              <w:rPr>
                <w:b/>
                <w:i/>
                <w:sz w:val="24"/>
                <w:szCs w:val="24"/>
              </w:rPr>
              <w:t>Издательств: «ПРОСВЕЩЕНИЕ», «БИНОМ», «Всероссийский учебник», Издательского центра «АКАДЕМИЯ»</w:t>
            </w:r>
          </w:p>
          <w:p w:rsidR="00931F1D" w:rsidRPr="00DB4559" w:rsidRDefault="00931F1D" w:rsidP="00931F1D">
            <w:pPr>
              <w:pStyle w:val="a3"/>
              <w:jc w:val="both"/>
              <w:rPr>
                <w:sz w:val="24"/>
                <w:szCs w:val="24"/>
              </w:rPr>
            </w:pPr>
            <w:r w:rsidRPr="00DB4559">
              <w:rPr>
                <w:sz w:val="24"/>
                <w:szCs w:val="24"/>
              </w:rPr>
              <w:t>- «Эффективное обучение математике: дифференцированный подход»;</w:t>
            </w:r>
          </w:p>
          <w:p w:rsidR="00931F1D" w:rsidRPr="00DB4559" w:rsidRDefault="00931F1D" w:rsidP="00931F1D">
            <w:pPr>
              <w:pStyle w:val="a3"/>
              <w:jc w:val="both"/>
              <w:rPr>
                <w:sz w:val="24"/>
                <w:szCs w:val="24"/>
              </w:rPr>
            </w:pPr>
            <w:r w:rsidRPr="00DB4559">
              <w:rPr>
                <w:sz w:val="24"/>
                <w:szCs w:val="24"/>
              </w:rPr>
              <w:t>- «Функциональная грамотность. Математические практикоориентированные задания»;</w:t>
            </w:r>
          </w:p>
          <w:p w:rsidR="00931F1D" w:rsidRPr="00DB4559" w:rsidRDefault="00931F1D" w:rsidP="00DB4559">
            <w:pPr>
              <w:spacing w:after="0"/>
              <w:jc w:val="both"/>
              <w:rPr>
                <w:rFonts w:ascii="Times New Roman" w:hAnsi="Times New Roman"/>
                <w:sz w:val="24"/>
                <w:szCs w:val="24"/>
              </w:rPr>
            </w:pPr>
            <w:r w:rsidRPr="00DB4559">
              <w:rPr>
                <w:rFonts w:ascii="Times New Roman" w:hAnsi="Times New Roman"/>
                <w:sz w:val="24"/>
                <w:szCs w:val="24"/>
              </w:rPr>
              <w:t>- «Формирование естественно-научной грамотности на уроках физики»;</w:t>
            </w:r>
          </w:p>
          <w:p w:rsidR="00931F1D" w:rsidRPr="00DB4559" w:rsidRDefault="00931F1D" w:rsidP="00DB4559">
            <w:pPr>
              <w:spacing w:after="0"/>
              <w:jc w:val="both"/>
              <w:rPr>
                <w:rFonts w:ascii="Times New Roman" w:hAnsi="Times New Roman"/>
                <w:sz w:val="24"/>
                <w:szCs w:val="24"/>
              </w:rPr>
            </w:pPr>
            <w:r w:rsidRPr="00DB4559">
              <w:rPr>
                <w:rFonts w:ascii="Times New Roman" w:hAnsi="Times New Roman"/>
                <w:sz w:val="24"/>
                <w:szCs w:val="24"/>
              </w:rPr>
              <w:t>- «ОГЭ. От анализа текста к написанию сочинения и выполнению задания 3 итогового собеседования»;</w:t>
            </w:r>
          </w:p>
          <w:p w:rsidR="00931F1D" w:rsidRPr="00DB4559" w:rsidRDefault="00931F1D" w:rsidP="00DB4559">
            <w:pPr>
              <w:spacing w:after="0"/>
              <w:jc w:val="both"/>
              <w:rPr>
                <w:rFonts w:ascii="Times New Roman" w:hAnsi="Times New Roman"/>
                <w:sz w:val="24"/>
                <w:szCs w:val="24"/>
              </w:rPr>
            </w:pPr>
            <w:r w:rsidRPr="00DB4559">
              <w:rPr>
                <w:rFonts w:ascii="Times New Roman" w:hAnsi="Times New Roman"/>
                <w:sz w:val="24"/>
                <w:szCs w:val="24"/>
              </w:rPr>
              <w:t>- «Особенности подготовки к ОГЭ»;</w:t>
            </w:r>
          </w:p>
          <w:p w:rsidR="00931F1D" w:rsidRPr="00DB4559" w:rsidRDefault="00931F1D" w:rsidP="00DB4559">
            <w:pPr>
              <w:spacing w:after="0"/>
              <w:jc w:val="both"/>
              <w:rPr>
                <w:rFonts w:ascii="Times New Roman" w:hAnsi="Times New Roman"/>
                <w:sz w:val="24"/>
                <w:szCs w:val="24"/>
              </w:rPr>
            </w:pPr>
            <w:r w:rsidRPr="00DB4559">
              <w:rPr>
                <w:rFonts w:ascii="Times New Roman" w:hAnsi="Times New Roman"/>
                <w:sz w:val="24"/>
                <w:szCs w:val="24"/>
              </w:rPr>
              <w:t>- «Функциональная языковая грамотность и культура языкового мышления. Практическая реализация предметных и метапредметных задач»;</w:t>
            </w:r>
          </w:p>
          <w:p w:rsidR="00931F1D" w:rsidRPr="00DB4559" w:rsidRDefault="00931F1D" w:rsidP="00DB4559">
            <w:pPr>
              <w:shd w:val="clear" w:color="auto" w:fill="FFFFFF"/>
              <w:spacing w:after="0"/>
              <w:jc w:val="both"/>
              <w:rPr>
                <w:rStyle w:val="color-dark-graymailrucssattributepostfixmrcssattr"/>
                <w:rFonts w:ascii="Times New Roman" w:hAnsi="Times New Roman"/>
                <w:sz w:val="24"/>
                <w:szCs w:val="24"/>
                <w:shd w:val="clear" w:color="auto" w:fill="FFFFFF"/>
              </w:rPr>
            </w:pPr>
            <w:r w:rsidRPr="00DB4559">
              <w:rPr>
                <w:rStyle w:val="color-dark-graymailrucssattributepostfixmrcssattr"/>
                <w:rFonts w:ascii="Times New Roman" w:hAnsi="Times New Roman"/>
                <w:sz w:val="24"/>
                <w:szCs w:val="24"/>
                <w:shd w:val="clear" w:color="auto" w:fill="FFFFFF"/>
              </w:rPr>
              <w:t>- «Функциональная грамотность:</w:t>
            </w:r>
            <w:r w:rsidR="00545AA6">
              <w:rPr>
                <w:rStyle w:val="color-dark-graymailrucssattributepostfixmrcssattr"/>
                <w:rFonts w:ascii="Times New Roman" w:hAnsi="Times New Roman"/>
                <w:sz w:val="24"/>
                <w:szCs w:val="24"/>
                <w:shd w:val="clear" w:color="auto" w:fill="FFFFFF"/>
              </w:rPr>
              <w:t xml:space="preserve"> </w:t>
            </w:r>
            <w:r w:rsidRPr="00DB4559">
              <w:rPr>
                <w:rStyle w:val="color-dark-graymailrucssattributepostfixmrcssattr"/>
                <w:rFonts w:ascii="Times New Roman" w:hAnsi="Times New Roman"/>
                <w:sz w:val="24"/>
                <w:szCs w:val="24"/>
                <w:shd w:val="clear" w:color="auto" w:fill="FFFFFF"/>
              </w:rPr>
              <w:t>вызовы и эффективные практики»;</w:t>
            </w:r>
          </w:p>
          <w:tbl>
            <w:tblPr>
              <w:tblW w:w="9718" w:type="dxa"/>
              <w:jc w:val="center"/>
              <w:shd w:val="clear" w:color="auto" w:fill="F4F4F4"/>
              <w:tblCellMar>
                <w:left w:w="0" w:type="dxa"/>
                <w:right w:w="0" w:type="dxa"/>
              </w:tblCellMar>
              <w:tblLook w:val="04A0"/>
            </w:tblPr>
            <w:tblGrid>
              <w:gridCol w:w="9718"/>
            </w:tblGrid>
            <w:tr w:rsidR="00931F1D" w:rsidRPr="00DB4559" w:rsidTr="00DB4559">
              <w:trPr>
                <w:trHeight w:val="192"/>
                <w:jc w:val="center"/>
              </w:trPr>
              <w:tc>
                <w:tcPr>
                  <w:tcW w:w="9718" w:type="dxa"/>
                  <w:shd w:val="clear" w:color="auto" w:fill="F4F4F4"/>
                  <w:vAlign w:val="center"/>
                  <w:hideMark/>
                </w:tcPr>
                <w:p w:rsidR="00931F1D" w:rsidRPr="00DB4559" w:rsidRDefault="00931F1D" w:rsidP="00DB4559">
                  <w:pPr>
                    <w:spacing w:after="0" w:line="240" w:lineRule="auto"/>
                    <w:rPr>
                      <w:rFonts w:ascii="Times New Roman" w:eastAsia="Times New Roman" w:hAnsi="Times New Roman"/>
                      <w:sz w:val="24"/>
                      <w:szCs w:val="24"/>
                    </w:rPr>
                  </w:pPr>
                </w:p>
              </w:tc>
            </w:tr>
          </w:tbl>
          <w:p w:rsidR="00931F1D" w:rsidRPr="00DB4559" w:rsidRDefault="00931F1D" w:rsidP="00DB4559">
            <w:pPr>
              <w:spacing w:after="0"/>
              <w:jc w:val="both"/>
              <w:rPr>
                <w:rFonts w:ascii="Times New Roman" w:hAnsi="Times New Roman"/>
                <w:sz w:val="24"/>
                <w:szCs w:val="24"/>
              </w:rPr>
            </w:pPr>
            <w:r w:rsidRPr="00DB4559">
              <w:rPr>
                <w:rFonts w:ascii="Times New Roman" w:hAnsi="Times New Roman"/>
                <w:sz w:val="24"/>
                <w:szCs w:val="24"/>
              </w:rPr>
              <w:lastRenderedPageBreak/>
              <w:t>- «Математическая грамотность. Учимся для жизни»;</w:t>
            </w:r>
          </w:p>
          <w:p w:rsidR="00931F1D" w:rsidRPr="00DB4559" w:rsidRDefault="00931F1D" w:rsidP="00DB4559">
            <w:pPr>
              <w:spacing w:after="0"/>
              <w:jc w:val="both"/>
              <w:rPr>
                <w:rFonts w:ascii="Times New Roman" w:hAnsi="Times New Roman"/>
                <w:sz w:val="24"/>
                <w:szCs w:val="24"/>
              </w:rPr>
            </w:pPr>
            <w:r w:rsidRPr="00DB4559">
              <w:rPr>
                <w:rFonts w:ascii="Times New Roman" w:hAnsi="Times New Roman"/>
                <w:sz w:val="24"/>
                <w:szCs w:val="24"/>
              </w:rPr>
              <w:t>- «Формируем и оцениваем функциональную грамотность обучающихся: особенности подготовки учителя»;</w:t>
            </w:r>
          </w:p>
          <w:p w:rsidR="00931F1D" w:rsidRPr="00DB4559" w:rsidRDefault="00931F1D" w:rsidP="00931F1D">
            <w:pPr>
              <w:jc w:val="both"/>
              <w:rPr>
                <w:rFonts w:ascii="Times New Roman" w:hAnsi="Times New Roman"/>
                <w:sz w:val="24"/>
                <w:szCs w:val="24"/>
              </w:rPr>
            </w:pPr>
            <w:r w:rsidRPr="00DB4559">
              <w:rPr>
                <w:rFonts w:ascii="Times New Roman" w:hAnsi="Times New Roman"/>
                <w:sz w:val="24"/>
                <w:szCs w:val="24"/>
              </w:rPr>
              <w:t>- «Функциональная грамотность  «Учимся для жизни»»;</w:t>
            </w:r>
          </w:p>
          <w:p w:rsidR="00931F1D" w:rsidRPr="00DB4559" w:rsidRDefault="00931F1D" w:rsidP="00931F1D">
            <w:pPr>
              <w:pStyle w:val="a3"/>
              <w:jc w:val="both"/>
              <w:rPr>
                <w:sz w:val="24"/>
                <w:szCs w:val="24"/>
              </w:rPr>
            </w:pPr>
            <w:r w:rsidRPr="00DB4559">
              <w:rPr>
                <w:sz w:val="24"/>
                <w:szCs w:val="24"/>
              </w:rPr>
              <w:t>- «Роль классного руководителя в период перехода на дистанционные формы обучения»;</w:t>
            </w:r>
          </w:p>
          <w:p w:rsidR="00931F1D" w:rsidRPr="00DB4559" w:rsidRDefault="00931F1D" w:rsidP="00931F1D">
            <w:pPr>
              <w:pStyle w:val="a3"/>
              <w:jc w:val="both"/>
              <w:rPr>
                <w:sz w:val="24"/>
                <w:szCs w:val="24"/>
              </w:rPr>
            </w:pPr>
            <w:r w:rsidRPr="00DB4559">
              <w:rPr>
                <w:sz w:val="24"/>
                <w:szCs w:val="24"/>
              </w:rPr>
              <w:t>- «Условия формирования функциональной языковой грамотности:</w:t>
            </w:r>
            <w:r w:rsidR="00545AA6">
              <w:rPr>
                <w:sz w:val="24"/>
                <w:szCs w:val="24"/>
              </w:rPr>
              <w:t xml:space="preserve"> </w:t>
            </w:r>
            <w:r w:rsidRPr="00DB4559">
              <w:rPr>
                <w:sz w:val="24"/>
                <w:szCs w:val="24"/>
              </w:rPr>
              <w:t>самообразование и саморазвитие на пути к ВПР»;</w:t>
            </w:r>
          </w:p>
          <w:p w:rsidR="00931F1D" w:rsidRPr="00DB4559" w:rsidRDefault="00931F1D" w:rsidP="00931F1D">
            <w:pPr>
              <w:pStyle w:val="a3"/>
              <w:jc w:val="both"/>
              <w:rPr>
                <w:sz w:val="24"/>
                <w:szCs w:val="24"/>
              </w:rPr>
            </w:pPr>
            <w:r w:rsidRPr="00DB4559">
              <w:rPr>
                <w:sz w:val="24"/>
                <w:szCs w:val="24"/>
              </w:rPr>
              <w:t>- «Анализ результатов ВПР в начальной школе: образовательная успешность и неуспешность»;</w:t>
            </w:r>
          </w:p>
          <w:p w:rsidR="00931F1D" w:rsidRPr="00DB4559" w:rsidRDefault="00931F1D" w:rsidP="00931F1D">
            <w:pPr>
              <w:pStyle w:val="a3"/>
              <w:jc w:val="both"/>
              <w:rPr>
                <w:sz w:val="24"/>
                <w:szCs w:val="24"/>
              </w:rPr>
            </w:pPr>
            <w:r w:rsidRPr="00DB4559">
              <w:rPr>
                <w:sz w:val="24"/>
                <w:szCs w:val="24"/>
              </w:rPr>
              <w:t>- «Формирование математической грамотности на примере текстовых задач в курсе математики 5-6 кл»;</w:t>
            </w:r>
          </w:p>
          <w:p w:rsidR="00931F1D" w:rsidRPr="00DB4559" w:rsidRDefault="00931F1D" w:rsidP="00931F1D">
            <w:pPr>
              <w:pStyle w:val="a3"/>
              <w:jc w:val="both"/>
              <w:rPr>
                <w:sz w:val="24"/>
                <w:szCs w:val="24"/>
              </w:rPr>
            </w:pPr>
            <w:r w:rsidRPr="00DB4559">
              <w:rPr>
                <w:sz w:val="24"/>
                <w:szCs w:val="24"/>
              </w:rPr>
              <w:t>- «Читательская грамотность как основа успешного обучения младших школьников»;</w:t>
            </w:r>
          </w:p>
          <w:p w:rsidR="00931F1D" w:rsidRPr="00DB4559" w:rsidRDefault="00931F1D" w:rsidP="00931F1D">
            <w:pPr>
              <w:pStyle w:val="a3"/>
              <w:jc w:val="both"/>
              <w:rPr>
                <w:sz w:val="24"/>
                <w:szCs w:val="24"/>
              </w:rPr>
            </w:pPr>
            <w:r w:rsidRPr="00DB4559">
              <w:rPr>
                <w:sz w:val="24"/>
                <w:szCs w:val="24"/>
              </w:rPr>
              <w:t>- «Воспитание грамотного читателя – одно из основных направлений в курсе литературного чтения»;</w:t>
            </w:r>
          </w:p>
          <w:p w:rsidR="00931F1D" w:rsidRPr="00DB4559" w:rsidRDefault="00931F1D" w:rsidP="00931F1D">
            <w:pPr>
              <w:pStyle w:val="a3"/>
              <w:jc w:val="both"/>
              <w:rPr>
                <w:b/>
                <w:sz w:val="24"/>
                <w:szCs w:val="24"/>
                <w:shd w:val="clear" w:color="auto" w:fill="FFFFFF"/>
              </w:rPr>
            </w:pPr>
            <w:r w:rsidRPr="00DB4559">
              <w:rPr>
                <w:sz w:val="24"/>
                <w:szCs w:val="24"/>
              </w:rPr>
              <w:t xml:space="preserve">- </w:t>
            </w:r>
            <w:r w:rsidRPr="00DB4559">
              <w:rPr>
                <w:b/>
                <w:sz w:val="24"/>
                <w:szCs w:val="24"/>
                <w:shd w:val="clear" w:color="auto" w:fill="FFFFFF"/>
              </w:rPr>
              <w:t>«</w:t>
            </w:r>
            <w:r w:rsidRPr="00DB4559">
              <w:rPr>
                <w:rStyle w:val="aff0"/>
                <w:sz w:val="24"/>
                <w:szCs w:val="24"/>
                <w:shd w:val="clear" w:color="auto" w:fill="FFFFFF"/>
              </w:rPr>
              <w:t>Развитие креативного мышления и творческие задания на уроках литературы в основной и старшей школе</w:t>
            </w:r>
            <w:r w:rsidRPr="00DB4559">
              <w:rPr>
                <w:b/>
                <w:sz w:val="24"/>
                <w:szCs w:val="24"/>
                <w:shd w:val="clear" w:color="auto" w:fill="FFFFFF"/>
              </w:rPr>
              <w:t>»;</w:t>
            </w:r>
          </w:p>
          <w:p w:rsidR="00931F1D" w:rsidRPr="00DB4559" w:rsidRDefault="00931F1D" w:rsidP="00931F1D">
            <w:pPr>
              <w:pStyle w:val="a3"/>
              <w:jc w:val="both"/>
              <w:rPr>
                <w:sz w:val="24"/>
                <w:szCs w:val="24"/>
              </w:rPr>
            </w:pPr>
            <w:r w:rsidRPr="00DB4559">
              <w:rPr>
                <w:b/>
                <w:sz w:val="24"/>
                <w:szCs w:val="24"/>
                <w:shd w:val="clear" w:color="auto" w:fill="FFFFFF"/>
              </w:rPr>
              <w:t xml:space="preserve">- </w:t>
            </w:r>
            <w:r w:rsidRPr="00DB4559">
              <w:rPr>
                <w:sz w:val="24"/>
                <w:szCs w:val="24"/>
              </w:rPr>
              <w:t>Всероссийский онлайн – форум «Экосистема образования 2021». Роль наставничества в современных условиях управления образовательной организацией. Какой наставник нужен современной школе.</w:t>
            </w:r>
          </w:p>
          <w:p w:rsidR="00931F1D" w:rsidRPr="00DB4559" w:rsidRDefault="00931F1D" w:rsidP="00931F1D">
            <w:pPr>
              <w:pStyle w:val="a3"/>
              <w:jc w:val="both"/>
              <w:rPr>
                <w:b/>
                <w:i/>
                <w:sz w:val="24"/>
                <w:szCs w:val="24"/>
              </w:rPr>
            </w:pPr>
          </w:p>
          <w:p w:rsidR="00931F1D" w:rsidRPr="00DB4559" w:rsidRDefault="00931F1D" w:rsidP="00931F1D">
            <w:pPr>
              <w:pStyle w:val="a3"/>
              <w:jc w:val="both"/>
              <w:rPr>
                <w:b/>
                <w:i/>
                <w:sz w:val="24"/>
                <w:szCs w:val="24"/>
              </w:rPr>
            </w:pPr>
            <w:r w:rsidRPr="00DB4559">
              <w:rPr>
                <w:b/>
                <w:i/>
                <w:sz w:val="24"/>
                <w:szCs w:val="24"/>
              </w:rPr>
              <w:t>Вебинары Всероссийской образовательной платформы</w:t>
            </w:r>
            <w:r w:rsidR="00545AA6">
              <w:rPr>
                <w:b/>
                <w:i/>
                <w:sz w:val="24"/>
                <w:szCs w:val="24"/>
              </w:rPr>
              <w:t xml:space="preserve"> </w:t>
            </w:r>
            <w:r w:rsidRPr="00DB4559">
              <w:rPr>
                <w:b/>
                <w:i/>
                <w:sz w:val="24"/>
                <w:szCs w:val="24"/>
              </w:rPr>
              <w:t>Учи.ру</w:t>
            </w:r>
          </w:p>
          <w:p w:rsidR="00931F1D" w:rsidRPr="00DB4559" w:rsidRDefault="00931F1D" w:rsidP="00DB4559">
            <w:pPr>
              <w:spacing w:after="0"/>
              <w:jc w:val="both"/>
              <w:rPr>
                <w:rFonts w:ascii="Times New Roman" w:hAnsi="Times New Roman"/>
                <w:sz w:val="24"/>
                <w:szCs w:val="24"/>
              </w:rPr>
            </w:pPr>
            <w:r w:rsidRPr="00DB4559">
              <w:rPr>
                <w:rFonts w:ascii="Times New Roman" w:hAnsi="Times New Roman"/>
                <w:sz w:val="24"/>
                <w:szCs w:val="24"/>
              </w:rPr>
              <w:t>- «Образовательные технологии Учи.ру как инструмент повышения интереса ребенка к учебе»;</w:t>
            </w:r>
          </w:p>
          <w:p w:rsidR="00931F1D" w:rsidRPr="00DB4559" w:rsidRDefault="00931F1D" w:rsidP="00DB4559">
            <w:pPr>
              <w:spacing w:after="0"/>
              <w:jc w:val="both"/>
              <w:rPr>
                <w:rFonts w:ascii="Times New Roman" w:hAnsi="Times New Roman"/>
                <w:sz w:val="24"/>
                <w:szCs w:val="24"/>
              </w:rPr>
            </w:pPr>
            <w:r w:rsidRPr="00DB4559">
              <w:rPr>
                <w:rFonts w:ascii="Times New Roman" w:hAnsi="Times New Roman"/>
                <w:sz w:val="24"/>
                <w:szCs w:val="24"/>
              </w:rPr>
              <w:t>- «Развитие метапредметных навыков на уроках математики»;</w:t>
            </w:r>
          </w:p>
          <w:p w:rsidR="00931F1D" w:rsidRPr="00DB4559" w:rsidRDefault="00931F1D" w:rsidP="00DB4559">
            <w:pPr>
              <w:pStyle w:val="a3"/>
              <w:jc w:val="both"/>
              <w:rPr>
                <w:sz w:val="24"/>
                <w:szCs w:val="24"/>
              </w:rPr>
            </w:pPr>
            <w:r w:rsidRPr="00DB4559">
              <w:rPr>
                <w:sz w:val="24"/>
                <w:szCs w:val="24"/>
              </w:rPr>
              <w:t>- «Основы смыслового чтения и работа с текстом в начальной школе»;</w:t>
            </w:r>
          </w:p>
          <w:p w:rsidR="00931F1D" w:rsidRPr="00DB4559" w:rsidRDefault="00931F1D" w:rsidP="00931F1D">
            <w:pPr>
              <w:pStyle w:val="a3"/>
              <w:jc w:val="both"/>
              <w:rPr>
                <w:sz w:val="24"/>
                <w:szCs w:val="24"/>
              </w:rPr>
            </w:pPr>
            <w:r w:rsidRPr="00DB4559">
              <w:rPr>
                <w:sz w:val="24"/>
                <w:szCs w:val="24"/>
              </w:rPr>
              <w:t>- «Буллинг: форма общения или серьезная проблема»;</w:t>
            </w:r>
          </w:p>
          <w:p w:rsidR="00931F1D" w:rsidRPr="00DB4559" w:rsidRDefault="00931F1D" w:rsidP="00931F1D">
            <w:pPr>
              <w:pStyle w:val="a3"/>
              <w:jc w:val="both"/>
              <w:rPr>
                <w:sz w:val="24"/>
                <w:szCs w:val="24"/>
              </w:rPr>
            </w:pPr>
            <w:r w:rsidRPr="00DB4559">
              <w:rPr>
                <w:sz w:val="24"/>
                <w:szCs w:val="24"/>
              </w:rPr>
              <w:t>- Онлайн-семинар "Дистанционное обучение: использование социальных сетей и виртуальной обучающей среды в образовании"</w:t>
            </w:r>
          </w:p>
          <w:p w:rsidR="00931F1D" w:rsidRPr="00DB4559" w:rsidRDefault="00931F1D" w:rsidP="00931F1D">
            <w:pPr>
              <w:pStyle w:val="a3"/>
              <w:jc w:val="both"/>
              <w:rPr>
                <w:sz w:val="24"/>
                <w:szCs w:val="24"/>
              </w:rPr>
            </w:pPr>
            <w:r w:rsidRPr="00DB4559">
              <w:rPr>
                <w:sz w:val="24"/>
                <w:szCs w:val="24"/>
              </w:rPr>
              <w:t>- «Развитие познавательных универсальных учебных действий на уроках в начальной школе»;</w:t>
            </w:r>
          </w:p>
          <w:p w:rsidR="00931F1D" w:rsidRPr="00DB4559" w:rsidRDefault="00931F1D" w:rsidP="00931F1D">
            <w:pPr>
              <w:pStyle w:val="a3"/>
              <w:jc w:val="both"/>
              <w:rPr>
                <w:sz w:val="24"/>
                <w:szCs w:val="24"/>
              </w:rPr>
            </w:pPr>
            <w:r w:rsidRPr="00DB4559">
              <w:rPr>
                <w:sz w:val="24"/>
                <w:szCs w:val="24"/>
              </w:rPr>
              <w:t>- «Как организовать виртуальную экскурсию на уроке в начальной школе: практические рекомендации»;</w:t>
            </w:r>
          </w:p>
          <w:p w:rsidR="00931F1D" w:rsidRPr="00DB4559" w:rsidRDefault="00931F1D" w:rsidP="00931F1D">
            <w:pPr>
              <w:pStyle w:val="a3"/>
              <w:jc w:val="both"/>
              <w:rPr>
                <w:sz w:val="24"/>
                <w:szCs w:val="24"/>
              </w:rPr>
            </w:pPr>
            <w:r w:rsidRPr="00DB4559">
              <w:rPr>
                <w:sz w:val="24"/>
                <w:szCs w:val="24"/>
              </w:rPr>
              <w:t>- «Полугодовые контрольные работы при помощи сервиса Учи.ру»;</w:t>
            </w:r>
          </w:p>
          <w:p w:rsidR="00931F1D" w:rsidRPr="00DB4559" w:rsidRDefault="00931F1D" w:rsidP="00931F1D">
            <w:pPr>
              <w:pStyle w:val="a3"/>
              <w:jc w:val="both"/>
              <w:rPr>
                <w:sz w:val="24"/>
                <w:szCs w:val="24"/>
              </w:rPr>
            </w:pPr>
            <w:r w:rsidRPr="00DB4559">
              <w:rPr>
                <w:sz w:val="24"/>
                <w:szCs w:val="24"/>
              </w:rPr>
              <w:t>- «Формирование математической грамотности у младших школьников»;</w:t>
            </w:r>
          </w:p>
          <w:p w:rsidR="00931F1D" w:rsidRPr="00DB4559" w:rsidRDefault="00931F1D" w:rsidP="00931F1D">
            <w:pPr>
              <w:pStyle w:val="a3"/>
              <w:jc w:val="both"/>
              <w:rPr>
                <w:sz w:val="24"/>
                <w:szCs w:val="24"/>
              </w:rPr>
            </w:pPr>
            <w:r w:rsidRPr="00DB4559">
              <w:rPr>
                <w:sz w:val="24"/>
                <w:szCs w:val="24"/>
              </w:rPr>
              <w:t>- «Основы смыслового чтения и работа с текстом в начальной школе»;</w:t>
            </w:r>
          </w:p>
          <w:p w:rsidR="00931F1D" w:rsidRPr="00DB4559" w:rsidRDefault="00931F1D" w:rsidP="00931F1D">
            <w:pPr>
              <w:pStyle w:val="a3"/>
              <w:jc w:val="both"/>
              <w:rPr>
                <w:sz w:val="24"/>
                <w:szCs w:val="24"/>
              </w:rPr>
            </w:pPr>
            <w:r w:rsidRPr="00DB4559">
              <w:rPr>
                <w:sz w:val="24"/>
                <w:szCs w:val="24"/>
              </w:rPr>
              <w:t>- «Развитие метапредметных навыков на уроках математики при помощи платформы Учи.ру».</w:t>
            </w:r>
          </w:p>
          <w:p w:rsidR="00931F1D" w:rsidRPr="00DB4559" w:rsidRDefault="00931F1D" w:rsidP="00931F1D">
            <w:pPr>
              <w:pStyle w:val="a3"/>
              <w:rPr>
                <w:sz w:val="24"/>
                <w:szCs w:val="24"/>
              </w:rPr>
            </w:pPr>
          </w:p>
        </w:tc>
      </w:tr>
      <w:tr w:rsidR="00931F1D" w:rsidRPr="008C713B" w:rsidTr="00931F1D">
        <w:trPr>
          <w:trHeight w:val="144"/>
        </w:trPr>
        <w:tc>
          <w:tcPr>
            <w:tcW w:w="10388" w:type="dxa"/>
          </w:tcPr>
          <w:p w:rsidR="00931F1D" w:rsidRDefault="00931F1D" w:rsidP="00931F1D">
            <w:pPr>
              <w:pStyle w:val="a3"/>
              <w:jc w:val="center"/>
              <w:rPr>
                <w:b/>
                <w:sz w:val="24"/>
                <w:szCs w:val="28"/>
              </w:rPr>
            </w:pPr>
            <w:r>
              <w:rPr>
                <w:b/>
                <w:sz w:val="24"/>
                <w:szCs w:val="28"/>
              </w:rPr>
              <w:lastRenderedPageBreak/>
              <w:t xml:space="preserve">Руководящие и педагогические работники дошкольного образования </w:t>
            </w:r>
          </w:p>
          <w:p w:rsidR="00931F1D" w:rsidRPr="008C713B" w:rsidRDefault="00931F1D" w:rsidP="00931F1D">
            <w:pPr>
              <w:pStyle w:val="a3"/>
              <w:jc w:val="center"/>
              <w:rPr>
                <w:b/>
                <w:sz w:val="24"/>
                <w:szCs w:val="28"/>
              </w:rPr>
            </w:pPr>
            <w:r>
              <w:rPr>
                <w:b/>
                <w:sz w:val="24"/>
                <w:szCs w:val="28"/>
              </w:rPr>
              <w:t>образовательных организаций</w:t>
            </w:r>
          </w:p>
        </w:tc>
      </w:tr>
      <w:tr w:rsidR="00931F1D" w:rsidTr="00931F1D">
        <w:trPr>
          <w:trHeight w:val="144"/>
        </w:trPr>
        <w:tc>
          <w:tcPr>
            <w:tcW w:w="10388" w:type="dxa"/>
          </w:tcPr>
          <w:p w:rsidR="00931F1D" w:rsidRDefault="00931F1D" w:rsidP="00931F1D">
            <w:pPr>
              <w:pStyle w:val="a3"/>
              <w:jc w:val="both"/>
              <w:rPr>
                <w:sz w:val="24"/>
                <w:szCs w:val="28"/>
              </w:rPr>
            </w:pPr>
            <w:r>
              <w:rPr>
                <w:sz w:val="24"/>
                <w:szCs w:val="28"/>
              </w:rPr>
              <w:t xml:space="preserve">- </w:t>
            </w:r>
            <w:r w:rsidRPr="00C515AC">
              <w:rPr>
                <w:sz w:val="24"/>
                <w:szCs w:val="28"/>
              </w:rPr>
              <w:t>«Обмен практиками внедрения в дошкольное образование элементов финансовой грамотности»</w:t>
            </w:r>
            <w:r>
              <w:rPr>
                <w:sz w:val="24"/>
                <w:szCs w:val="28"/>
              </w:rPr>
              <w:t>/Банк России. Департамент образования Ивановской области.</w:t>
            </w:r>
          </w:p>
          <w:p w:rsidR="00931F1D" w:rsidRDefault="00931F1D" w:rsidP="00931F1D">
            <w:pPr>
              <w:pStyle w:val="a3"/>
              <w:jc w:val="both"/>
              <w:rPr>
                <w:sz w:val="24"/>
                <w:szCs w:val="28"/>
              </w:rPr>
            </w:pPr>
            <w:r>
              <w:rPr>
                <w:sz w:val="24"/>
                <w:szCs w:val="28"/>
              </w:rPr>
              <w:t>- «Общественное обсуждение проекта примерной адаптированной ООП  ДО детей раннего дошкольного возраста с расстройством аутического спектра»/ Министерство просвещения РФ</w:t>
            </w:r>
          </w:p>
          <w:p w:rsidR="00931F1D" w:rsidRDefault="00931F1D" w:rsidP="00931F1D">
            <w:pPr>
              <w:pStyle w:val="a3"/>
              <w:jc w:val="both"/>
              <w:rPr>
                <w:sz w:val="24"/>
                <w:szCs w:val="28"/>
              </w:rPr>
            </w:pPr>
            <w:r>
              <w:rPr>
                <w:sz w:val="24"/>
                <w:szCs w:val="28"/>
              </w:rPr>
              <w:t>- мониторинг качества ДО</w:t>
            </w:r>
            <w:r w:rsidR="00541A4A">
              <w:rPr>
                <w:sz w:val="24"/>
                <w:szCs w:val="28"/>
              </w:rPr>
              <w:t xml:space="preserve"> </w:t>
            </w:r>
            <w:r>
              <w:rPr>
                <w:sz w:val="24"/>
                <w:szCs w:val="28"/>
              </w:rPr>
              <w:t>в РФ: результаты проведения в 2020 году и направления совершенствования Концепции механизмов, процедур и инструментария МКДО РФ»/ АНО ДПО Национальный Институт Качества</w:t>
            </w:r>
            <w:r w:rsidR="00541A4A">
              <w:rPr>
                <w:sz w:val="24"/>
                <w:szCs w:val="28"/>
              </w:rPr>
              <w:t xml:space="preserve"> </w:t>
            </w:r>
            <w:r>
              <w:rPr>
                <w:sz w:val="24"/>
                <w:szCs w:val="28"/>
              </w:rPr>
              <w:t>Образования</w:t>
            </w:r>
          </w:p>
          <w:p w:rsidR="00931F1D" w:rsidRDefault="00931F1D" w:rsidP="00931F1D">
            <w:pPr>
              <w:pStyle w:val="a3"/>
              <w:jc w:val="both"/>
              <w:rPr>
                <w:sz w:val="24"/>
                <w:szCs w:val="28"/>
              </w:rPr>
            </w:pPr>
            <w:r>
              <w:rPr>
                <w:sz w:val="24"/>
                <w:szCs w:val="28"/>
              </w:rPr>
              <w:t>- интернет-конференция «Современное дошкольное образование: опыт, проблемы, инновации»/ Шуйский филиал ИвГУ.</w:t>
            </w:r>
          </w:p>
          <w:p w:rsidR="00931F1D" w:rsidRPr="00C515AC" w:rsidRDefault="00931F1D" w:rsidP="00931F1D">
            <w:pPr>
              <w:pStyle w:val="a3"/>
              <w:jc w:val="both"/>
              <w:rPr>
                <w:sz w:val="24"/>
                <w:szCs w:val="28"/>
              </w:rPr>
            </w:pPr>
          </w:p>
          <w:p w:rsidR="00931F1D" w:rsidRPr="004A5D60" w:rsidRDefault="00931F1D" w:rsidP="00931F1D">
            <w:pPr>
              <w:pStyle w:val="a3"/>
              <w:jc w:val="both"/>
              <w:rPr>
                <w:b/>
                <w:i/>
                <w:sz w:val="24"/>
                <w:szCs w:val="28"/>
              </w:rPr>
            </w:pPr>
            <w:r>
              <w:rPr>
                <w:b/>
                <w:i/>
                <w:sz w:val="24"/>
                <w:szCs w:val="28"/>
              </w:rPr>
              <w:t>Серия вебинаров</w:t>
            </w:r>
            <w:r w:rsidR="00D222B5">
              <w:rPr>
                <w:b/>
                <w:i/>
                <w:sz w:val="24"/>
                <w:szCs w:val="28"/>
              </w:rPr>
              <w:t xml:space="preserve"> </w:t>
            </w:r>
            <w:r>
              <w:rPr>
                <w:b/>
                <w:i/>
                <w:sz w:val="24"/>
                <w:szCs w:val="28"/>
              </w:rPr>
              <w:t>информационно-образовательного портала «Ассоциация руководителей образовательных организаций» г. Москва</w:t>
            </w:r>
            <w:r w:rsidRPr="004A5D60">
              <w:rPr>
                <w:b/>
                <w:i/>
                <w:sz w:val="24"/>
                <w:szCs w:val="28"/>
              </w:rPr>
              <w:t>:</w:t>
            </w:r>
          </w:p>
          <w:p w:rsidR="00931F1D" w:rsidRDefault="00931F1D" w:rsidP="00931F1D">
            <w:pPr>
              <w:pStyle w:val="a3"/>
              <w:jc w:val="both"/>
              <w:rPr>
                <w:sz w:val="24"/>
                <w:szCs w:val="28"/>
              </w:rPr>
            </w:pPr>
            <w:r w:rsidRPr="00C515AC">
              <w:rPr>
                <w:sz w:val="24"/>
                <w:szCs w:val="28"/>
              </w:rPr>
              <w:t>- «Оценка качества дошкольного образования: реализация ВСОК ДО»</w:t>
            </w:r>
            <w:r>
              <w:rPr>
                <w:sz w:val="24"/>
                <w:szCs w:val="28"/>
              </w:rPr>
              <w:t>;</w:t>
            </w:r>
          </w:p>
          <w:p w:rsidR="00931F1D" w:rsidRDefault="00931F1D" w:rsidP="00931F1D">
            <w:pPr>
              <w:pStyle w:val="a3"/>
              <w:jc w:val="both"/>
              <w:rPr>
                <w:sz w:val="24"/>
                <w:szCs w:val="28"/>
              </w:rPr>
            </w:pPr>
            <w:r>
              <w:rPr>
                <w:sz w:val="24"/>
                <w:szCs w:val="28"/>
              </w:rPr>
              <w:t>- «Рабочий документооборот педагога детского сада»;</w:t>
            </w:r>
          </w:p>
          <w:p w:rsidR="00931F1D" w:rsidRDefault="00931F1D" w:rsidP="00931F1D">
            <w:pPr>
              <w:pStyle w:val="a3"/>
              <w:jc w:val="both"/>
              <w:rPr>
                <w:sz w:val="24"/>
                <w:szCs w:val="28"/>
              </w:rPr>
            </w:pPr>
            <w:r>
              <w:rPr>
                <w:sz w:val="24"/>
                <w:szCs w:val="28"/>
              </w:rPr>
              <w:t>- «Формирование финансовой грамотности дошкольников в условиях ФГОС ДОО»;</w:t>
            </w:r>
          </w:p>
          <w:p w:rsidR="00931F1D" w:rsidRDefault="00931F1D" w:rsidP="00931F1D">
            <w:pPr>
              <w:pStyle w:val="a3"/>
              <w:jc w:val="both"/>
              <w:rPr>
                <w:sz w:val="24"/>
                <w:szCs w:val="28"/>
              </w:rPr>
            </w:pPr>
            <w:r>
              <w:rPr>
                <w:sz w:val="24"/>
                <w:szCs w:val="28"/>
              </w:rPr>
              <w:lastRenderedPageBreak/>
              <w:t>- «Виртуальный методический кабинет и другие онлайн форматы сопровождения педагогов в условиях обязательного дистанта»;</w:t>
            </w:r>
          </w:p>
          <w:p w:rsidR="00931F1D" w:rsidRDefault="00931F1D" w:rsidP="00931F1D">
            <w:pPr>
              <w:pStyle w:val="a3"/>
              <w:jc w:val="both"/>
              <w:rPr>
                <w:sz w:val="24"/>
                <w:szCs w:val="28"/>
              </w:rPr>
            </w:pPr>
            <w:r>
              <w:rPr>
                <w:sz w:val="24"/>
                <w:szCs w:val="28"/>
              </w:rPr>
              <w:t>- «Планирование и организация образовательного процесса в группах раннего возраста»;</w:t>
            </w:r>
          </w:p>
          <w:p w:rsidR="00931F1D" w:rsidRDefault="00931F1D" w:rsidP="00931F1D">
            <w:pPr>
              <w:pStyle w:val="a3"/>
              <w:jc w:val="both"/>
              <w:rPr>
                <w:sz w:val="24"/>
                <w:szCs w:val="28"/>
              </w:rPr>
            </w:pPr>
            <w:r>
              <w:rPr>
                <w:sz w:val="24"/>
                <w:szCs w:val="28"/>
              </w:rPr>
              <w:t>- «Проектирование модульной программы воспитания в ДОО»;</w:t>
            </w:r>
          </w:p>
          <w:p w:rsidR="00931F1D" w:rsidRDefault="00931F1D" w:rsidP="00931F1D">
            <w:pPr>
              <w:pStyle w:val="a3"/>
              <w:jc w:val="both"/>
              <w:rPr>
                <w:sz w:val="24"/>
                <w:szCs w:val="28"/>
              </w:rPr>
            </w:pPr>
            <w:r>
              <w:rPr>
                <w:sz w:val="24"/>
                <w:szCs w:val="28"/>
              </w:rPr>
              <w:t>- «Проектирование программы воспитания для ДОО»</w:t>
            </w:r>
          </w:p>
          <w:p w:rsidR="00931F1D" w:rsidRPr="00C515AC" w:rsidRDefault="00931F1D" w:rsidP="00931F1D">
            <w:pPr>
              <w:pStyle w:val="a3"/>
              <w:jc w:val="both"/>
              <w:rPr>
                <w:sz w:val="24"/>
                <w:szCs w:val="28"/>
              </w:rPr>
            </w:pPr>
          </w:p>
          <w:p w:rsidR="00931F1D" w:rsidRPr="004A5D60" w:rsidRDefault="00931F1D" w:rsidP="00931F1D">
            <w:pPr>
              <w:pStyle w:val="a3"/>
              <w:jc w:val="both"/>
              <w:rPr>
                <w:b/>
                <w:i/>
                <w:sz w:val="24"/>
                <w:szCs w:val="28"/>
              </w:rPr>
            </w:pPr>
            <w:r>
              <w:rPr>
                <w:b/>
                <w:i/>
                <w:sz w:val="24"/>
                <w:szCs w:val="28"/>
              </w:rPr>
              <w:t>Серия вебинаров</w:t>
            </w:r>
            <w:r w:rsidR="00545AA6">
              <w:rPr>
                <w:b/>
                <w:i/>
                <w:sz w:val="24"/>
                <w:szCs w:val="28"/>
              </w:rPr>
              <w:t xml:space="preserve"> </w:t>
            </w:r>
            <w:r>
              <w:rPr>
                <w:b/>
                <w:i/>
                <w:sz w:val="24"/>
                <w:szCs w:val="28"/>
              </w:rPr>
              <w:t>АО «Издательс</w:t>
            </w:r>
            <w:r w:rsidR="00545AA6">
              <w:rPr>
                <w:b/>
                <w:i/>
                <w:sz w:val="24"/>
                <w:szCs w:val="28"/>
              </w:rPr>
              <w:t>т</w:t>
            </w:r>
            <w:r>
              <w:rPr>
                <w:b/>
                <w:i/>
                <w:sz w:val="24"/>
                <w:szCs w:val="28"/>
              </w:rPr>
              <w:t>во «Просвещение»</w:t>
            </w:r>
            <w:r w:rsidRPr="004A5D60">
              <w:rPr>
                <w:b/>
                <w:i/>
                <w:sz w:val="24"/>
                <w:szCs w:val="28"/>
              </w:rPr>
              <w:t>:</w:t>
            </w:r>
          </w:p>
          <w:p w:rsidR="00931F1D" w:rsidRDefault="00931F1D" w:rsidP="00931F1D">
            <w:pPr>
              <w:pStyle w:val="a3"/>
              <w:jc w:val="both"/>
              <w:rPr>
                <w:sz w:val="24"/>
                <w:szCs w:val="28"/>
              </w:rPr>
            </w:pPr>
            <w:r>
              <w:rPr>
                <w:sz w:val="24"/>
                <w:szCs w:val="28"/>
              </w:rPr>
              <w:t>- «Формирование школьной зрелости в дошкольном возрасте»;</w:t>
            </w:r>
          </w:p>
          <w:p w:rsidR="00931F1D" w:rsidRDefault="00931F1D" w:rsidP="00931F1D">
            <w:pPr>
              <w:pStyle w:val="a3"/>
              <w:jc w:val="both"/>
              <w:rPr>
                <w:sz w:val="24"/>
                <w:szCs w:val="28"/>
              </w:rPr>
            </w:pPr>
            <w:r>
              <w:rPr>
                <w:sz w:val="24"/>
                <w:szCs w:val="28"/>
              </w:rPr>
              <w:t>- «Технологии поддержки детской инициативы»;</w:t>
            </w:r>
          </w:p>
          <w:p w:rsidR="00931F1D" w:rsidRDefault="00931F1D" w:rsidP="00931F1D">
            <w:pPr>
              <w:pStyle w:val="a3"/>
              <w:jc w:val="both"/>
              <w:rPr>
                <w:sz w:val="24"/>
                <w:szCs w:val="28"/>
              </w:rPr>
            </w:pPr>
            <w:r>
              <w:rPr>
                <w:sz w:val="24"/>
                <w:szCs w:val="28"/>
              </w:rPr>
              <w:t>- «Индивидуальный проект. Источники финансирования проекта»;</w:t>
            </w:r>
          </w:p>
          <w:p w:rsidR="00931F1D" w:rsidRDefault="00931F1D" w:rsidP="00931F1D">
            <w:pPr>
              <w:pStyle w:val="a3"/>
              <w:jc w:val="both"/>
              <w:rPr>
                <w:sz w:val="24"/>
                <w:szCs w:val="28"/>
              </w:rPr>
            </w:pPr>
            <w:r>
              <w:rPr>
                <w:sz w:val="24"/>
                <w:szCs w:val="28"/>
              </w:rPr>
              <w:t>- «Художественное конструирование из разных материалов в детском саду и семье»;</w:t>
            </w:r>
          </w:p>
          <w:p w:rsidR="00931F1D" w:rsidRDefault="00931F1D" w:rsidP="00931F1D">
            <w:pPr>
              <w:pStyle w:val="a3"/>
              <w:jc w:val="both"/>
              <w:rPr>
                <w:sz w:val="24"/>
                <w:szCs w:val="28"/>
              </w:rPr>
            </w:pPr>
            <w:r>
              <w:rPr>
                <w:sz w:val="24"/>
                <w:szCs w:val="28"/>
              </w:rPr>
              <w:t>- «Современные подходы к работе ДОО с семьей»;</w:t>
            </w:r>
          </w:p>
          <w:p w:rsidR="00931F1D" w:rsidRDefault="00931F1D" w:rsidP="00931F1D">
            <w:pPr>
              <w:pStyle w:val="a3"/>
              <w:jc w:val="both"/>
              <w:rPr>
                <w:sz w:val="24"/>
                <w:szCs w:val="28"/>
              </w:rPr>
            </w:pPr>
            <w:r>
              <w:rPr>
                <w:sz w:val="24"/>
                <w:szCs w:val="28"/>
              </w:rPr>
              <w:t>- «Разговор с психологом: можно и нельзя в дошкольном возрасте»;</w:t>
            </w:r>
          </w:p>
          <w:p w:rsidR="00931F1D" w:rsidRDefault="00931F1D" w:rsidP="00931F1D">
            <w:pPr>
              <w:pStyle w:val="a3"/>
              <w:jc w:val="both"/>
              <w:rPr>
                <w:sz w:val="24"/>
                <w:szCs w:val="28"/>
              </w:rPr>
            </w:pPr>
            <w:r>
              <w:rPr>
                <w:sz w:val="24"/>
                <w:szCs w:val="28"/>
              </w:rPr>
              <w:t>- «ФГОС ДО: Развитие детей средствами театра. Году театра в России посвящается»;</w:t>
            </w:r>
          </w:p>
          <w:p w:rsidR="00931F1D" w:rsidRDefault="00931F1D" w:rsidP="00931F1D">
            <w:pPr>
              <w:pStyle w:val="a3"/>
              <w:jc w:val="both"/>
              <w:rPr>
                <w:sz w:val="24"/>
                <w:szCs w:val="28"/>
              </w:rPr>
            </w:pPr>
            <w:r>
              <w:rPr>
                <w:sz w:val="24"/>
                <w:szCs w:val="28"/>
              </w:rPr>
              <w:t>- «Особенности содержания курса «Здорово быть здоровым»»;</w:t>
            </w:r>
          </w:p>
          <w:p w:rsidR="00931F1D" w:rsidRDefault="00931F1D" w:rsidP="00931F1D">
            <w:pPr>
              <w:pStyle w:val="a3"/>
              <w:jc w:val="both"/>
              <w:rPr>
                <w:sz w:val="24"/>
                <w:szCs w:val="28"/>
              </w:rPr>
            </w:pPr>
            <w:r>
              <w:rPr>
                <w:sz w:val="24"/>
                <w:szCs w:val="28"/>
              </w:rPr>
              <w:t>- «Когнитивное развитие дошкольника цифровой эпохи»;</w:t>
            </w:r>
          </w:p>
          <w:p w:rsidR="00931F1D" w:rsidRDefault="00931F1D" w:rsidP="00931F1D">
            <w:pPr>
              <w:pStyle w:val="a3"/>
              <w:jc w:val="both"/>
              <w:rPr>
                <w:sz w:val="24"/>
                <w:szCs w:val="28"/>
              </w:rPr>
            </w:pPr>
            <w:r>
              <w:rPr>
                <w:sz w:val="24"/>
                <w:szCs w:val="28"/>
              </w:rPr>
              <w:t>- «Новогоднее творчество и формирование математических представлений детей дошкольного возраста».</w:t>
            </w:r>
          </w:p>
          <w:p w:rsidR="00931F1D" w:rsidRDefault="00931F1D" w:rsidP="00931F1D">
            <w:pPr>
              <w:pStyle w:val="a3"/>
              <w:jc w:val="both"/>
              <w:rPr>
                <w:sz w:val="24"/>
                <w:szCs w:val="28"/>
              </w:rPr>
            </w:pPr>
          </w:p>
          <w:p w:rsidR="00931F1D" w:rsidRPr="00BA2150" w:rsidRDefault="00931F1D" w:rsidP="00931F1D">
            <w:pPr>
              <w:pStyle w:val="a3"/>
              <w:jc w:val="both"/>
              <w:rPr>
                <w:b/>
                <w:i/>
                <w:sz w:val="24"/>
                <w:szCs w:val="28"/>
              </w:rPr>
            </w:pPr>
            <w:r w:rsidRPr="00BA2150">
              <w:rPr>
                <w:b/>
                <w:i/>
                <w:sz w:val="24"/>
                <w:szCs w:val="28"/>
              </w:rPr>
              <w:t>Вебинары Дистанционного института современного развития:</w:t>
            </w:r>
          </w:p>
          <w:p w:rsidR="00931F1D" w:rsidRDefault="00931F1D" w:rsidP="00931F1D">
            <w:pPr>
              <w:pStyle w:val="a3"/>
              <w:jc w:val="both"/>
              <w:rPr>
                <w:sz w:val="24"/>
                <w:szCs w:val="28"/>
              </w:rPr>
            </w:pPr>
            <w:r>
              <w:rPr>
                <w:sz w:val="24"/>
                <w:szCs w:val="28"/>
              </w:rPr>
              <w:t>- «Формирование основ информационных и социально-коммуникативных компетенций старших дошкольников средства познавательно-исследовательской деятельности»;</w:t>
            </w:r>
          </w:p>
          <w:p w:rsidR="00931F1D" w:rsidRDefault="00931F1D" w:rsidP="00931F1D">
            <w:pPr>
              <w:pStyle w:val="a3"/>
              <w:jc w:val="both"/>
              <w:rPr>
                <w:sz w:val="24"/>
                <w:szCs w:val="28"/>
              </w:rPr>
            </w:pPr>
            <w:r>
              <w:rPr>
                <w:sz w:val="24"/>
                <w:szCs w:val="28"/>
              </w:rPr>
              <w:t>- «Новый закон 2021 года, что должен включать календарь воспитательной работы в ОО»;</w:t>
            </w:r>
          </w:p>
          <w:p w:rsidR="00931F1D" w:rsidRDefault="00931F1D" w:rsidP="00931F1D">
            <w:pPr>
              <w:pStyle w:val="a3"/>
              <w:jc w:val="both"/>
              <w:rPr>
                <w:sz w:val="24"/>
                <w:szCs w:val="28"/>
              </w:rPr>
            </w:pPr>
            <w:r>
              <w:rPr>
                <w:sz w:val="24"/>
                <w:szCs w:val="28"/>
              </w:rPr>
              <w:t>- «Обучение детей с ОВЗ в цифровой образовательной среде»;</w:t>
            </w:r>
          </w:p>
          <w:p w:rsidR="00931F1D" w:rsidRDefault="00931F1D" w:rsidP="00931F1D">
            <w:pPr>
              <w:pStyle w:val="a3"/>
              <w:jc w:val="both"/>
              <w:rPr>
                <w:sz w:val="24"/>
                <w:szCs w:val="28"/>
              </w:rPr>
            </w:pPr>
            <w:r>
              <w:rPr>
                <w:sz w:val="24"/>
                <w:szCs w:val="28"/>
              </w:rPr>
              <w:t>- «ФГОС для обучающихся с ОВЗ: особые образовательные потребности и адаптированные программы»;</w:t>
            </w:r>
          </w:p>
          <w:p w:rsidR="00931F1D" w:rsidRDefault="00931F1D" w:rsidP="00DB7C19">
            <w:pPr>
              <w:pStyle w:val="a3"/>
              <w:jc w:val="both"/>
              <w:rPr>
                <w:sz w:val="24"/>
                <w:szCs w:val="28"/>
              </w:rPr>
            </w:pPr>
            <w:r>
              <w:rPr>
                <w:sz w:val="24"/>
                <w:szCs w:val="28"/>
              </w:rPr>
              <w:t>- «Профориентация детей с ОВЗ и детей-инвалидов»</w:t>
            </w:r>
          </w:p>
        </w:tc>
      </w:tr>
      <w:tr w:rsidR="00931F1D" w:rsidTr="00931F1D">
        <w:trPr>
          <w:trHeight w:val="542"/>
        </w:trPr>
        <w:tc>
          <w:tcPr>
            <w:tcW w:w="10388" w:type="dxa"/>
          </w:tcPr>
          <w:p w:rsidR="00931F1D" w:rsidRDefault="00931F1D" w:rsidP="00931F1D">
            <w:pPr>
              <w:pStyle w:val="a3"/>
              <w:jc w:val="center"/>
              <w:rPr>
                <w:b/>
                <w:sz w:val="24"/>
                <w:szCs w:val="28"/>
              </w:rPr>
            </w:pPr>
            <w:r w:rsidRPr="009B5C50">
              <w:rPr>
                <w:b/>
                <w:sz w:val="24"/>
                <w:szCs w:val="28"/>
              </w:rPr>
              <w:lastRenderedPageBreak/>
              <w:t>Обучающиеся образовательных организаций</w:t>
            </w:r>
          </w:p>
          <w:p w:rsidR="00931F1D" w:rsidRPr="009B5C50" w:rsidRDefault="00931F1D" w:rsidP="00931F1D">
            <w:pPr>
              <w:pStyle w:val="a3"/>
              <w:jc w:val="center"/>
              <w:rPr>
                <w:b/>
                <w:sz w:val="24"/>
                <w:szCs w:val="28"/>
              </w:rPr>
            </w:pPr>
          </w:p>
        </w:tc>
      </w:tr>
      <w:tr w:rsidR="00931F1D" w:rsidTr="00931F1D">
        <w:trPr>
          <w:trHeight w:val="4813"/>
        </w:trPr>
        <w:tc>
          <w:tcPr>
            <w:tcW w:w="10388" w:type="dxa"/>
          </w:tcPr>
          <w:p w:rsidR="00931F1D" w:rsidRPr="008E4FED" w:rsidRDefault="00931F1D" w:rsidP="00931F1D">
            <w:pPr>
              <w:pStyle w:val="a3"/>
              <w:jc w:val="both"/>
              <w:rPr>
                <w:sz w:val="24"/>
                <w:szCs w:val="24"/>
              </w:rPr>
            </w:pPr>
            <w:r w:rsidRPr="008E4FED">
              <w:rPr>
                <w:sz w:val="24"/>
                <w:szCs w:val="24"/>
              </w:rPr>
              <w:t>«Всероссийская  космическая лабораторная  работа «Космолаб — 2021»  для обучающихся Центров «Точка роста»/ФГАОУ ДПО «Академия Минпросвещения России».</w:t>
            </w:r>
          </w:p>
          <w:p w:rsidR="00931F1D" w:rsidRPr="008E4FED" w:rsidRDefault="00931F1D" w:rsidP="00931F1D">
            <w:pPr>
              <w:pStyle w:val="a3"/>
              <w:jc w:val="both"/>
              <w:rPr>
                <w:sz w:val="24"/>
                <w:szCs w:val="24"/>
                <w:shd w:val="clear" w:color="auto" w:fill="FFFFFF"/>
              </w:rPr>
            </w:pPr>
            <w:r w:rsidRPr="008E4FED">
              <w:rPr>
                <w:sz w:val="24"/>
                <w:szCs w:val="24"/>
                <w:shd w:val="clear" w:color="auto" w:fill="FFFFFF"/>
              </w:rPr>
              <w:t>«Мастерская профессий и навыков»/ Группа кампаний «КидБург».</w:t>
            </w:r>
          </w:p>
          <w:p w:rsidR="00931F1D" w:rsidRPr="008E4FED" w:rsidRDefault="00931F1D" w:rsidP="00931F1D">
            <w:pPr>
              <w:pStyle w:val="a3"/>
              <w:jc w:val="both"/>
              <w:rPr>
                <w:sz w:val="24"/>
                <w:szCs w:val="24"/>
                <w:shd w:val="clear" w:color="auto" w:fill="FFFFFF"/>
              </w:rPr>
            </w:pPr>
          </w:p>
          <w:p w:rsidR="00931F1D" w:rsidRPr="008E4FED" w:rsidRDefault="00931F1D" w:rsidP="00931F1D">
            <w:pPr>
              <w:pStyle w:val="a3"/>
              <w:jc w:val="both"/>
              <w:rPr>
                <w:b/>
                <w:i/>
                <w:sz w:val="24"/>
                <w:szCs w:val="24"/>
                <w:shd w:val="clear" w:color="auto" w:fill="FFFFFF"/>
              </w:rPr>
            </w:pPr>
            <w:r w:rsidRPr="008E4FED">
              <w:rPr>
                <w:b/>
                <w:i/>
                <w:sz w:val="24"/>
                <w:szCs w:val="24"/>
                <w:shd w:val="clear" w:color="auto" w:fill="FFFFFF"/>
              </w:rPr>
              <w:t>Вебинары, организованные Департаментом образования Ивановской области:</w:t>
            </w:r>
          </w:p>
          <w:p w:rsidR="00931F1D" w:rsidRPr="008E4FED" w:rsidRDefault="00931F1D" w:rsidP="00931F1D">
            <w:pPr>
              <w:pStyle w:val="a3"/>
              <w:jc w:val="both"/>
              <w:rPr>
                <w:sz w:val="24"/>
                <w:szCs w:val="24"/>
              </w:rPr>
            </w:pPr>
            <w:r w:rsidRPr="008E4FED">
              <w:rPr>
                <w:sz w:val="24"/>
                <w:szCs w:val="24"/>
              </w:rPr>
              <w:t>- областное мероприятие,</w:t>
            </w:r>
            <w:r w:rsidR="00D222B5">
              <w:rPr>
                <w:sz w:val="24"/>
                <w:szCs w:val="24"/>
              </w:rPr>
              <w:t xml:space="preserve"> </w:t>
            </w:r>
            <w:r w:rsidRPr="008E4FED">
              <w:rPr>
                <w:sz w:val="24"/>
                <w:szCs w:val="24"/>
              </w:rPr>
              <w:t>посвященное Дню героев Отечества"Герои среди нас";</w:t>
            </w:r>
          </w:p>
          <w:p w:rsidR="00931F1D" w:rsidRPr="006A6B0C" w:rsidRDefault="00931F1D" w:rsidP="00931F1D">
            <w:pPr>
              <w:shd w:val="clear" w:color="auto" w:fill="FFFFFF"/>
              <w:jc w:val="both"/>
              <w:rPr>
                <w:rFonts w:ascii="Times New Roman" w:hAnsi="Times New Roman"/>
                <w:sz w:val="24"/>
                <w:szCs w:val="24"/>
              </w:rPr>
            </w:pPr>
            <w:r w:rsidRPr="008E4FED">
              <w:rPr>
                <w:sz w:val="24"/>
                <w:szCs w:val="24"/>
              </w:rPr>
              <w:t xml:space="preserve">- </w:t>
            </w:r>
            <w:r w:rsidRPr="006A6B0C">
              <w:rPr>
                <w:rFonts w:ascii="Times New Roman" w:hAnsi="Times New Roman"/>
                <w:sz w:val="24"/>
                <w:szCs w:val="24"/>
              </w:rPr>
              <w:t>видеоконсультация по теме: «Важность физкультминутки";</w:t>
            </w:r>
          </w:p>
          <w:p w:rsidR="00931F1D" w:rsidRPr="006A6B0C" w:rsidRDefault="00931F1D" w:rsidP="00931F1D">
            <w:pPr>
              <w:pStyle w:val="a7"/>
              <w:spacing w:after="0"/>
              <w:jc w:val="both"/>
            </w:pPr>
            <w:r w:rsidRPr="006A6B0C">
              <w:t>- областной слет юных патриотов;</w:t>
            </w:r>
          </w:p>
          <w:p w:rsidR="00931F1D" w:rsidRPr="006A6B0C" w:rsidRDefault="00931F1D" w:rsidP="00931F1D">
            <w:pPr>
              <w:pStyle w:val="a7"/>
              <w:spacing w:after="0"/>
              <w:jc w:val="both"/>
            </w:pPr>
            <w:r w:rsidRPr="006A6B0C">
              <w:t>- вебинар «Касается каждого», в рамках Всероссийской акции, приуроченной к Всемирному дню борьбы со СПИДом</w:t>
            </w:r>
          </w:p>
          <w:p w:rsidR="00931F1D" w:rsidRPr="006A6B0C" w:rsidRDefault="00931F1D" w:rsidP="00931F1D">
            <w:pPr>
              <w:pStyle w:val="a3"/>
              <w:jc w:val="both"/>
              <w:rPr>
                <w:b/>
                <w:i/>
                <w:sz w:val="24"/>
                <w:szCs w:val="24"/>
                <w:shd w:val="clear" w:color="auto" w:fill="FFFFFF"/>
              </w:rPr>
            </w:pPr>
          </w:p>
          <w:p w:rsidR="00931F1D" w:rsidRPr="006A6B0C" w:rsidRDefault="00931F1D" w:rsidP="00931F1D">
            <w:pPr>
              <w:pStyle w:val="a3"/>
              <w:jc w:val="both"/>
              <w:rPr>
                <w:b/>
                <w:i/>
                <w:sz w:val="24"/>
                <w:szCs w:val="24"/>
                <w:shd w:val="clear" w:color="auto" w:fill="FFFFFF"/>
              </w:rPr>
            </w:pPr>
            <w:r w:rsidRPr="006A6B0C">
              <w:rPr>
                <w:b/>
                <w:i/>
                <w:sz w:val="24"/>
                <w:szCs w:val="24"/>
                <w:shd w:val="clear" w:color="auto" w:fill="FFFFFF"/>
              </w:rPr>
              <w:t>Областной центр здоровья школьников:</w:t>
            </w:r>
          </w:p>
          <w:p w:rsidR="00931F1D" w:rsidRPr="006A6B0C" w:rsidRDefault="00931F1D" w:rsidP="00931F1D">
            <w:pPr>
              <w:shd w:val="clear" w:color="auto" w:fill="FFFFFF"/>
              <w:jc w:val="both"/>
              <w:rPr>
                <w:rFonts w:ascii="Times New Roman" w:hAnsi="Times New Roman"/>
                <w:sz w:val="24"/>
                <w:szCs w:val="24"/>
              </w:rPr>
            </w:pPr>
            <w:r w:rsidRPr="006A6B0C">
              <w:rPr>
                <w:rFonts w:ascii="Times New Roman" w:hAnsi="Times New Roman"/>
                <w:sz w:val="24"/>
                <w:szCs w:val="28"/>
              </w:rPr>
              <w:t xml:space="preserve">- </w:t>
            </w:r>
            <w:r w:rsidRPr="006A6B0C">
              <w:rPr>
                <w:rFonts w:ascii="Times New Roman" w:hAnsi="Times New Roman"/>
                <w:sz w:val="24"/>
                <w:szCs w:val="24"/>
              </w:rPr>
              <w:t>«Репродуктивное здоровье девочек"</w:t>
            </w:r>
          </w:p>
          <w:p w:rsidR="00931F1D" w:rsidRPr="006A6B0C" w:rsidRDefault="00931F1D" w:rsidP="00931F1D">
            <w:pPr>
              <w:pStyle w:val="a3"/>
              <w:jc w:val="both"/>
              <w:rPr>
                <w:sz w:val="24"/>
                <w:szCs w:val="24"/>
              </w:rPr>
            </w:pPr>
            <w:r w:rsidRPr="006A6B0C">
              <w:rPr>
                <w:sz w:val="24"/>
                <w:szCs w:val="28"/>
              </w:rPr>
              <w:t xml:space="preserve">- </w:t>
            </w:r>
            <w:r w:rsidRPr="006A6B0C">
              <w:rPr>
                <w:bCs/>
                <w:sz w:val="24"/>
                <w:szCs w:val="24"/>
              </w:rPr>
              <w:t>В</w:t>
            </w:r>
            <w:r w:rsidRPr="006A6B0C">
              <w:rPr>
                <w:sz w:val="24"/>
                <w:szCs w:val="24"/>
              </w:rPr>
              <w:t>идеоконсультация для мальчиков (от 15 лет) по теме:«Репродуктивное здоровье мальчиков»;</w:t>
            </w:r>
          </w:p>
          <w:p w:rsidR="00931F1D" w:rsidRDefault="00931F1D" w:rsidP="00931F1D">
            <w:pPr>
              <w:pStyle w:val="a3"/>
              <w:jc w:val="both"/>
              <w:rPr>
                <w:sz w:val="24"/>
                <w:szCs w:val="28"/>
              </w:rPr>
            </w:pPr>
            <w:r w:rsidRPr="006A6B0C">
              <w:rPr>
                <w:sz w:val="24"/>
                <w:szCs w:val="24"/>
              </w:rPr>
              <w:t xml:space="preserve">- </w:t>
            </w:r>
            <w:r w:rsidRPr="006A6B0C">
              <w:rPr>
                <w:bCs/>
                <w:sz w:val="24"/>
                <w:szCs w:val="24"/>
              </w:rPr>
              <w:t>В</w:t>
            </w:r>
            <w:r w:rsidRPr="006A6B0C">
              <w:rPr>
                <w:sz w:val="24"/>
                <w:szCs w:val="24"/>
              </w:rPr>
              <w:t>идеоконсультация ординаторов НИИ материнства и детства для школьников по теме: «Гигиена»</w:t>
            </w:r>
          </w:p>
        </w:tc>
      </w:tr>
    </w:tbl>
    <w:p w:rsidR="00931F1D" w:rsidRDefault="00931F1D" w:rsidP="00931F1D">
      <w:pPr>
        <w:pStyle w:val="a3"/>
        <w:ind w:left="360" w:firstLine="348"/>
        <w:jc w:val="both"/>
        <w:rPr>
          <w:sz w:val="24"/>
          <w:szCs w:val="28"/>
        </w:rPr>
      </w:pPr>
    </w:p>
    <w:p w:rsidR="00931F1D" w:rsidRPr="00F758C5" w:rsidRDefault="00931F1D" w:rsidP="00931F1D">
      <w:pPr>
        <w:pStyle w:val="a3"/>
        <w:ind w:firstLine="348"/>
        <w:jc w:val="both"/>
        <w:rPr>
          <w:sz w:val="24"/>
          <w:szCs w:val="24"/>
        </w:rPr>
      </w:pPr>
      <w:r w:rsidRPr="00F758C5">
        <w:rPr>
          <w:sz w:val="24"/>
          <w:szCs w:val="24"/>
        </w:rPr>
        <w:t xml:space="preserve">На сегодняшний день </w:t>
      </w:r>
      <w:r w:rsidRPr="00F758C5">
        <w:rPr>
          <w:sz w:val="24"/>
          <w:szCs w:val="24"/>
          <w:shd w:val="clear" w:color="auto" w:fill="FFFFFF"/>
        </w:rPr>
        <w:t>педагоги могут самостоятельно выбрать и пройти курсы повышения квалификации</w:t>
      </w:r>
      <w:r>
        <w:rPr>
          <w:sz w:val="24"/>
          <w:szCs w:val="24"/>
          <w:shd w:val="clear" w:color="auto" w:fill="FFFFFF"/>
        </w:rPr>
        <w:t xml:space="preserve"> </w:t>
      </w:r>
      <w:r w:rsidRPr="00F758C5">
        <w:rPr>
          <w:sz w:val="24"/>
          <w:szCs w:val="24"/>
        </w:rPr>
        <w:t>по индивидуальным и групповым потребностям</w:t>
      </w:r>
      <w:r>
        <w:rPr>
          <w:sz w:val="24"/>
          <w:szCs w:val="24"/>
          <w:shd w:val="clear" w:color="auto" w:fill="FFFFFF"/>
        </w:rPr>
        <w:t xml:space="preserve"> </w:t>
      </w:r>
      <w:r w:rsidRPr="00F758C5">
        <w:rPr>
          <w:sz w:val="24"/>
          <w:szCs w:val="24"/>
          <w:shd w:val="clear" w:color="auto" w:fill="FFFFFF"/>
        </w:rPr>
        <w:t xml:space="preserve"> лицензированной организации дополнительного профессионального образования.</w:t>
      </w:r>
    </w:p>
    <w:p w:rsidR="00931F1D" w:rsidRPr="00E41227" w:rsidRDefault="00931F1D" w:rsidP="00931F1D">
      <w:pPr>
        <w:pStyle w:val="a3"/>
        <w:ind w:firstLine="348"/>
        <w:jc w:val="both"/>
        <w:rPr>
          <w:sz w:val="24"/>
          <w:szCs w:val="24"/>
        </w:rPr>
      </w:pPr>
      <w:r w:rsidRPr="00F758C5">
        <w:rPr>
          <w:sz w:val="24"/>
          <w:szCs w:val="24"/>
        </w:rPr>
        <w:t xml:space="preserve">В этом учебном году количество педагогов, обратившихся за технической и методической поддержкой при прохождении курсовой подготовки в дистанционном режиме минимально, </w:t>
      </w:r>
      <w:r w:rsidRPr="00F758C5">
        <w:rPr>
          <w:sz w:val="24"/>
          <w:szCs w:val="24"/>
        </w:rPr>
        <w:lastRenderedPageBreak/>
        <w:t>можно сделать вывод, что такая поддержка оказывалась в ОО ответственными за дистанционное обучение.</w:t>
      </w:r>
      <w:r>
        <w:rPr>
          <w:rFonts w:eastAsia="Times New Roman"/>
          <w:color w:val="FF0000"/>
          <w:sz w:val="24"/>
          <w:szCs w:val="24"/>
        </w:rPr>
        <w:t xml:space="preserve">       </w:t>
      </w:r>
    </w:p>
    <w:p w:rsidR="00931F1D" w:rsidRDefault="00931F1D" w:rsidP="00931F1D">
      <w:pPr>
        <w:spacing w:after="0" w:line="240" w:lineRule="auto"/>
        <w:contextualSpacing/>
        <w:jc w:val="both"/>
      </w:pPr>
      <w:r>
        <w:rPr>
          <w:rFonts w:ascii="Times New Roman" w:eastAsia="Times New Roman" w:hAnsi="Times New Roman"/>
          <w:color w:val="FF0000"/>
          <w:sz w:val="24"/>
          <w:szCs w:val="24"/>
        </w:rPr>
        <w:t xml:space="preserve">   </w:t>
      </w:r>
      <w:r>
        <w:rPr>
          <w:rFonts w:ascii="Times New Roman" w:hAnsi="Times New Roman"/>
          <w:sz w:val="24"/>
          <w:szCs w:val="24"/>
        </w:rPr>
        <w:t>В системе дистанционного образования педагогических  работников  в 2020-2021 учебном году  наиболее востребованы:</w:t>
      </w:r>
    </w:p>
    <w:p w:rsidR="00931F1D" w:rsidRDefault="00931F1D" w:rsidP="00931F1D">
      <w:pPr>
        <w:spacing w:after="0" w:line="240" w:lineRule="auto"/>
        <w:contextualSpacing/>
        <w:jc w:val="both"/>
      </w:pPr>
      <w:r>
        <w:rPr>
          <w:rFonts w:ascii="Times New Roman" w:hAnsi="Times New Roman"/>
          <w:sz w:val="24"/>
          <w:szCs w:val="24"/>
        </w:rPr>
        <w:t>1. Центр  онлайн  обучения  педагогов   «Экстерн»  г.Санкт-Петербург</w:t>
      </w:r>
    </w:p>
    <w:p w:rsidR="00931F1D" w:rsidRDefault="0076088D" w:rsidP="00931F1D">
      <w:pPr>
        <w:spacing w:after="0" w:line="240" w:lineRule="auto"/>
        <w:contextualSpacing/>
        <w:jc w:val="both"/>
        <w:rPr>
          <w:rFonts w:ascii="Times New Roman" w:hAnsi="Times New Roman"/>
          <w:sz w:val="24"/>
          <w:szCs w:val="24"/>
        </w:rPr>
      </w:pPr>
      <w:hyperlink r:id="rId21" w:history="1">
        <w:r w:rsidR="00931F1D">
          <w:rPr>
            <w:rStyle w:val="a5"/>
            <w:rFonts w:ascii="Times New Roman" w:hAnsi="Times New Roman"/>
            <w:sz w:val="24"/>
            <w:szCs w:val="24"/>
          </w:rPr>
          <w:t>http://www.xtern.ru/</w:t>
        </w:r>
      </w:hyperlink>
    </w:p>
    <w:p w:rsidR="00931F1D" w:rsidRDefault="00931F1D" w:rsidP="00931F1D">
      <w:pPr>
        <w:spacing w:after="0" w:line="240" w:lineRule="auto"/>
        <w:contextualSpacing/>
        <w:jc w:val="both"/>
      </w:pPr>
      <w:r>
        <w:rPr>
          <w:rFonts w:ascii="Times New Roman" w:hAnsi="Times New Roman"/>
          <w:sz w:val="24"/>
          <w:szCs w:val="24"/>
        </w:rPr>
        <w:t>2.Центр дистанционного  образования  «Эйдос»</w:t>
      </w:r>
    </w:p>
    <w:p w:rsidR="00931F1D" w:rsidRDefault="0076088D" w:rsidP="00931F1D">
      <w:pPr>
        <w:spacing w:after="0" w:line="240" w:lineRule="auto"/>
        <w:contextualSpacing/>
        <w:jc w:val="both"/>
        <w:rPr>
          <w:rFonts w:ascii="Times New Roman" w:hAnsi="Times New Roman"/>
          <w:sz w:val="24"/>
          <w:szCs w:val="24"/>
        </w:rPr>
      </w:pPr>
      <w:hyperlink r:id="rId22" w:history="1">
        <w:r w:rsidR="00931F1D">
          <w:rPr>
            <w:rStyle w:val="a5"/>
            <w:rFonts w:ascii="Times New Roman" w:hAnsi="Times New Roman"/>
            <w:sz w:val="24"/>
            <w:szCs w:val="24"/>
          </w:rPr>
          <w:t>http://www.eidos.ru/</w:t>
        </w:r>
      </w:hyperlink>
    </w:p>
    <w:p w:rsidR="00931F1D" w:rsidRDefault="00931F1D" w:rsidP="00931F1D">
      <w:pPr>
        <w:spacing w:after="0" w:line="240" w:lineRule="auto"/>
        <w:contextualSpacing/>
        <w:jc w:val="both"/>
      </w:pPr>
      <w:r>
        <w:rPr>
          <w:rFonts w:ascii="Times New Roman" w:hAnsi="Times New Roman"/>
          <w:sz w:val="24"/>
          <w:szCs w:val="24"/>
        </w:rPr>
        <w:t>3. Центр онлайн обучения для педагогов «Фоксфорд»</w:t>
      </w:r>
    </w:p>
    <w:p w:rsidR="00931F1D" w:rsidRDefault="00931F1D" w:rsidP="00931F1D">
      <w:pPr>
        <w:spacing w:after="0" w:line="240" w:lineRule="auto"/>
        <w:contextualSpacing/>
        <w:jc w:val="both"/>
        <w:rPr>
          <w:rFonts w:ascii="Times New Roman" w:hAnsi="Times New Roman"/>
          <w:sz w:val="24"/>
          <w:szCs w:val="24"/>
        </w:rPr>
      </w:pPr>
      <w:r>
        <w:rPr>
          <w:rFonts w:ascii="Times New Roman" w:eastAsia="Times New Roman" w:hAnsi="Times New Roman"/>
          <w:sz w:val="24"/>
          <w:szCs w:val="24"/>
        </w:rPr>
        <w:t xml:space="preserve"> </w:t>
      </w:r>
      <w:hyperlink r:id="rId23" w:history="1">
        <w:r>
          <w:rPr>
            <w:rStyle w:val="a5"/>
            <w:rFonts w:ascii="Times New Roman" w:hAnsi="Times New Roman"/>
            <w:sz w:val="24"/>
            <w:szCs w:val="24"/>
          </w:rPr>
          <w:t>http://teacher.foxford.ru/</w:t>
        </w:r>
      </w:hyperlink>
    </w:p>
    <w:p w:rsidR="00931F1D" w:rsidRDefault="00931F1D" w:rsidP="00931F1D">
      <w:pPr>
        <w:spacing w:after="0" w:line="240" w:lineRule="auto"/>
        <w:contextualSpacing/>
        <w:jc w:val="both"/>
      </w:pPr>
      <w:r>
        <w:rPr>
          <w:rFonts w:ascii="Times New Roman" w:hAnsi="Times New Roman"/>
          <w:sz w:val="24"/>
          <w:szCs w:val="24"/>
        </w:rPr>
        <w:t>4. Онлайн курсы МФТИ  для учителей математики и физики</w:t>
      </w:r>
    </w:p>
    <w:p w:rsidR="00931F1D" w:rsidRDefault="0076088D" w:rsidP="00931F1D">
      <w:pPr>
        <w:spacing w:after="0" w:line="240" w:lineRule="auto"/>
        <w:contextualSpacing/>
        <w:jc w:val="both"/>
        <w:rPr>
          <w:rFonts w:ascii="Times New Roman" w:hAnsi="Times New Roman"/>
          <w:sz w:val="24"/>
          <w:szCs w:val="24"/>
        </w:rPr>
      </w:pPr>
      <w:hyperlink r:id="rId24" w:history="1">
        <w:r w:rsidR="00931F1D">
          <w:rPr>
            <w:rStyle w:val="a5"/>
            <w:rFonts w:ascii="Times New Roman" w:hAnsi="Times New Roman"/>
            <w:sz w:val="24"/>
            <w:szCs w:val="24"/>
          </w:rPr>
          <w:t>http://kpk.mipt.ru/online.html</w:t>
        </w:r>
      </w:hyperlink>
    </w:p>
    <w:p w:rsidR="00931F1D" w:rsidRDefault="00931F1D" w:rsidP="00931F1D">
      <w:pPr>
        <w:spacing w:after="0" w:line="240" w:lineRule="auto"/>
        <w:contextualSpacing/>
        <w:jc w:val="both"/>
      </w:pPr>
      <w:r>
        <w:rPr>
          <w:rFonts w:ascii="Times New Roman" w:hAnsi="Times New Roman"/>
          <w:sz w:val="24"/>
          <w:szCs w:val="24"/>
        </w:rPr>
        <w:t>5. АНО «Межрегионцентр МИСОД» г.Омск</w:t>
      </w:r>
    </w:p>
    <w:p w:rsidR="00931F1D" w:rsidRDefault="00931F1D" w:rsidP="00931F1D">
      <w:pPr>
        <w:spacing w:after="0" w:line="240" w:lineRule="auto"/>
        <w:contextualSpacing/>
        <w:jc w:val="both"/>
      </w:pPr>
      <w:r>
        <w:rPr>
          <w:rFonts w:ascii="Times New Roman" w:hAnsi="Times New Roman"/>
          <w:sz w:val="24"/>
          <w:szCs w:val="24"/>
          <w:lang w:val="en-US"/>
        </w:rPr>
        <w:t>misodedu</w:t>
      </w:r>
      <w:r>
        <w:rPr>
          <w:rFonts w:ascii="Times New Roman" w:hAnsi="Times New Roman"/>
          <w:sz w:val="24"/>
          <w:szCs w:val="24"/>
        </w:rPr>
        <w:t>.</w:t>
      </w:r>
      <w:r>
        <w:rPr>
          <w:rFonts w:ascii="Times New Roman" w:hAnsi="Times New Roman"/>
          <w:sz w:val="24"/>
          <w:szCs w:val="24"/>
          <w:lang w:val="en-US"/>
        </w:rPr>
        <w:t>ru</w:t>
      </w:r>
    </w:p>
    <w:p w:rsidR="00931F1D" w:rsidRDefault="00931F1D" w:rsidP="00931F1D">
      <w:pPr>
        <w:spacing w:after="0" w:line="240" w:lineRule="auto"/>
        <w:contextualSpacing/>
        <w:jc w:val="both"/>
      </w:pPr>
      <w:r>
        <w:rPr>
          <w:rFonts w:ascii="Times New Roman" w:hAnsi="Times New Roman"/>
          <w:sz w:val="24"/>
          <w:szCs w:val="24"/>
        </w:rPr>
        <w:t>6. АНО ДПО «Инновационный образовательный центр повышения квалификации и переподготовки «Мой университет» г. Петрозаводск</w:t>
      </w:r>
    </w:p>
    <w:p w:rsidR="00931F1D" w:rsidRDefault="00931F1D" w:rsidP="00931F1D">
      <w:pPr>
        <w:spacing w:after="0" w:line="240" w:lineRule="auto"/>
        <w:contextualSpacing/>
        <w:jc w:val="both"/>
      </w:pPr>
      <w:r>
        <w:rPr>
          <w:rFonts w:ascii="Times New Roman" w:hAnsi="Times New Roman"/>
          <w:sz w:val="24"/>
          <w:szCs w:val="24"/>
          <w:lang w:val="en-US"/>
        </w:rPr>
        <w:t>moi</w:t>
      </w:r>
      <w:r>
        <w:rPr>
          <w:rFonts w:ascii="Times New Roman" w:hAnsi="Times New Roman"/>
          <w:sz w:val="24"/>
          <w:szCs w:val="24"/>
        </w:rPr>
        <w:t>-</w:t>
      </w:r>
      <w:r>
        <w:rPr>
          <w:rFonts w:ascii="Times New Roman" w:hAnsi="Times New Roman"/>
          <w:sz w:val="24"/>
          <w:szCs w:val="24"/>
          <w:lang w:val="en-US"/>
        </w:rPr>
        <w:t>universitet</w:t>
      </w:r>
      <w:r>
        <w:rPr>
          <w:rFonts w:ascii="Times New Roman" w:hAnsi="Times New Roman"/>
          <w:sz w:val="24"/>
          <w:szCs w:val="24"/>
        </w:rPr>
        <w:t>.</w:t>
      </w:r>
      <w:r>
        <w:rPr>
          <w:rFonts w:ascii="Times New Roman" w:hAnsi="Times New Roman"/>
          <w:sz w:val="24"/>
          <w:szCs w:val="24"/>
          <w:lang w:val="en-US"/>
        </w:rPr>
        <w:t>ru</w:t>
      </w:r>
    </w:p>
    <w:p w:rsidR="00931F1D" w:rsidRPr="00FF58DD" w:rsidRDefault="00931F1D" w:rsidP="00FF58DD">
      <w:pPr>
        <w:spacing w:after="0" w:line="240" w:lineRule="auto"/>
        <w:contextualSpacing/>
        <w:jc w:val="both"/>
      </w:pPr>
      <w:r>
        <w:rPr>
          <w:rFonts w:ascii="Times New Roman" w:hAnsi="Times New Roman"/>
          <w:sz w:val="24"/>
          <w:szCs w:val="24"/>
        </w:rPr>
        <w:t>7. ООО «Центр онлайн обучения Нетология-групп» г.Москва</w:t>
      </w:r>
    </w:p>
    <w:p w:rsidR="00063A48" w:rsidRDefault="00063A48" w:rsidP="00541A4A">
      <w:pPr>
        <w:spacing w:after="0" w:line="240" w:lineRule="auto"/>
        <w:contextualSpacing/>
        <w:rPr>
          <w:rFonts w:ascii="Times New Roman" w:hAnsi="Times New Roman"/>
          <w:b/>
          <w:sz w:val="24"/>
          <w:szCs w:val="24"/>
          <w:u w:val="single"/>
        </w:rPr>
      </w:pPr>
    </w:p>
    <w:p w:rsidR="00063A48" w:rsidRPr="00FF58DD" w:rsidRDefault="00FF58DD" w:rsidP="00063A48">
      <w:pPr>
        <w:spacing w:after="0" w:line="240" w:lineRule="auto"/>
        <w:contextualSpacing/>
        <w:jc w:val="center"/>
        <w:rPr>
          <w:rFonts w:ascii="Times New Roman" w:hAnsi="Times New Roman"/>
          <w:b/>
          <w:sz w:val="28"/>
          <w:szCs w:val="28"/>
          <w:u w:val="single"/>
        </w:rPr>
      </w:pPr>
      <w:r w:rsidRPr="00FF58DD">
        <w:rPr>
          <w:rFonts w:ascii="Times New Roman" w:hAnsi="Times New Roman"/>
          <w:b/>
          <w:sz w:val="28"/>
          <w:szCs w:val="28"/>
          <w:u w:val="single"/>
        </w:rPr>
        <w:t>10</w:t>
      </w:r>
      <w:r w:rsidR="00063A48" w:rsidRPr="00FF58DD">
        <w:rPr>
          <w:rFonts w:ascii="Times New Roman" w:hAnsi="Times New Roman"/>
          <w:b/>
          <w:sz w:val="28"/>
          <w:szCs w:val="28"/>
          <w:u w:val="single"/>
        </w:rPr>
        <w:t>. Основные направления работы в  20</w:t>
      </w:r>
      <w:r w:rsidR="00541A4A" w:rsidRPr="00FF58DD">
        <w:rPr>
          <w:rFonts w:ascii="Times New Roman" w:hAnsi="Times New Roman"/>
          <w:b/>
          <w:sz w:val="28"/>
          <w:szCs w:val="28"/>
          <w:u w:val="single"/>
        </w:rPr>
        <w:t>21</w:t>
      </w:r>
      <w:r w:rsidR="00063A48" w:rsidRPr="00FF58DD">
        <w:rPr>
          <w:rFonts w:ascii="Times New Roman" w:hAnsi="Times New Roman"/>
          <w:b/>
          <w:sz w:val="28"/>
          <w:szCs w:val="28"/>
          <w:u w:val="single"/>
        </w:rPr>
        <w:t>-20</w:t>
      </w:r>
      <w:r w:rsidR="00541A4A" w:rsidRPr="00FF58DD">
        <w:rPr>
          <w:rFonts w:ascii="Times New Roman" w:hAnsi="Times New Roman"/>
          <w:b/>
          <w:sz w:val="28"/>
          <w:szCs w:val="28"/>
          <w:u w:val="single"/>
        </w:rPr>
        <w:t>22</w:t>
      </w:r>
      <w:r w:rsidR="00063A48" w:rsidRPr="00FF58DD">
        <w:rPr>
          <w:rFonts w:ascii="Times New Roman" w:hAnsi="Times New Roman"/>
          <w:b/>
          <w:sz w:val="28"/>
          <w:szCs w:val="28"/>
          <w:u w:val="single"/>
        </w:rPr>
        <w:t xml:space="preserve"> учебном году</w:t>
      </w:r>
    </w:p>
    <w:p w:rsidR="00063A48" w:rsidRPr="007B2549" w:rsidRDefault="00063A48" w:rsidP="00063A48">
      <w:pPr>
        <w:spacing w:after="0" w:line="240" w:lineRule="auto"/>
        <w:contextualSpacing/>
        <w:jc w:val="center"/>
        <w:rPr>
          <w:rFonts w:ascii="Times New Roman" w:hAnsi="Times New Roman"/>
          <w:b/>
          <w:sz w:val="24"/>
          <w:szCs w:val="24"/>
          <w:u w:val="single"/>
        </w:rPr>
      </w:pPr>
    </w:p>
    <w:p w:rsidR="00063A48" w:rsidRPr="00527B9E" w:rsidRDefault="00063A48" w:rsidP="00527B9E">
      <w:pPr>
        <w:pStyle w:val="af7"/>
        <w:numPr>
          <w:ilvl w:val="0"/>
          <w:numId w:val="33"/>
        </w:numPr>
        <w:spacing w:after="0" w:line="240" w:lineRule="auto"/>
        <w:jc w:val="both"/>
        <w:rPr>
          <w:rFonts w:ascii="Times New Roman" w:hAnsi="Times New Roman"/>
          <w:b/>
          <w:sz w:val="24"/>
          <w:szCs w:val="24"/>
        </w:rPr>
      </w:pPr>
      <w:r w:rsidRPr="00527B9E">
        <w:rPr>
          <w:rFonts w:ascii="Times New Roman" w:hAnsi="Times New Roman"/>
          <w:b/>
          <w:sz w:val="24"/>
          <w:szCs w:val="24"/>
        </w:rPr>
        <w:t xml:space="preserve">Дальнейшее развитие образовательного пространства на основе освоения новых государственных стандартов, интеграции учебной и воспитательной деятельности. </w:t>
      </w:r>
    </w:p>
    <w:p w:rsidR="00063A48" w:rsidRPr="00527B9E" w:rsidRDefault="00063A48" w:rsidP="00527B9E">
      <w:pPr>
        <w:pStyle w:val="af7"/>
        <w:numPr>
          <w:ilvl w:val="0"/>
          <w:numId w:val="33"/>
        </w:numPr>
        <w:spacing w:after="0" w:line="240" w:lineRule="auto"/>
        <w:jc w:val="both"/>
        <w:rPr>
          <w:rFonts w:ascii="Times New Roman" w:hAnsi="Times New Roman"/>
          <w:b/>
          <w:sz w:val="24"/>
          <w:szCs w:val="24"/>
        </w:rPr>
      </w:pPr>
      <w:r w:rsidRPr="00527B9E">
        <w:rPr>
          <w:rFonts w:ascii="Times New Roman" w:hAnsi="Times New Roman"/>
          <w:b/>
          <w:sz w:val="24"/>
          <w:szCs w:val="24"/>
        </w:rPr>
        <w:t>Разумное и востребованное социумом сочетание традиционного, базового образования с личностно-ориентированным компонентом. Индивидуализация образовательного процесса.</w:t>
      </w:r>
    </w:p>
    <w:p w:rsidR="00063A48" w:rsidRPr="00B9272E" w:rsidRDefault="00063A48" w:rsidP="00527B9E">
      <w:pPr>
        <w:numPr>
          <w:ilvl w:val="0"/>
          <w:numId w:val="33"/>
        </w:numPr>
        <w:spacing w:after="0" w:line="240" w:lineRule="auto"/>
        <w:contextualSpacing/>
        <w:jc w:val="both"/>
        <w:rPr>
          <w:rFonts w:ascii="Times New Roman" w:hAnsi="Times New Roman"/>
          <w:b/>
          <w:sz w:val="24"/>
          <w:szCs w:val="24"/>
        </w:rPr>
      </w:pPr>
      <w:r w:rsidRPr="00B9272E">
        <w:rPr>
          <w:rFonts w:ascii="Times New Roman" w:hAnsi="Times New Roman"/>
          <w:b/>
          <w:sz w:val="24"/>
          <w:szCs w:val="24"/>
        </w:rPr>
        <w:t xml:space="preserve">Коррекция содержания и форм обучения для формирования у учащихся необходимых ключевых компетенций </w:t>
      </w:r>
    </w:p>
    <w:p w:rsidR="00063A48" w:rsidRPr="00B9272E" w:rsidRDefault="00063A48" w:rsidP="00527B9E">
      <w:pPr>
        <w:numPr>
          <w:ilvl w:val="0"/>
          <w:numId w:val="33"/>
        </w:numPr>
        <w:spacing w:after="0" w:line="240" w:lineRule="auto"/>
        <w:contextualSpacing/>
        <w:jc w:val="both"/>
        <w:rPr>
          <w:rFonts w:ascii="Times New Roman" w:hAnsi="Times New Roman"/>
          <w:b/>
          <w:sz w:val="24"/>
          <w:szCs w:val="24"/>
        </w:rPr>
      </w:pPr>
      <w:r w:rsidRPr="00B9272E">
        <w:rPr>
          <w:rFonts w:ascii="Times New Roman" w:hAnsi="Times New Roman"/>
          <w:b/>
          <w:sz w:val="24"/>
          <w:szCs w:val="24"/>
        </w:rPr>
        <w:t>Создание условий для развития наставничества с целью повышения профессионального роста педагогов.</w:t>
      </w:r>
    </w:p>
    <w:p w:rsidR="00063A48" w:rsidRPr="00B9272E" w:rsidRDefault="00063A48" w:rsidP="00527B9E">
      <w:pPr>
        <w:pStyle w:val="af7"/>
        <w:numPr>
          <w:ilvl w:val="0"/>
          <w:numId w:val="33"/>
        </w:numPr>
        <w:spacing w:after="0" w:line="240" w:lineRule="auto"/>
        <w:jc w:val="both"/>
        <w:rPr>
          <w:rFonts w:ascii="Times New Roman" w:hAnsi="Times New Roman"/>
          <w:b/>
          <w:sz w:val="24"/>
          <w:szCs w:val="24"/>
        </w:rPr>
      </w:pPr>
      <w:r w:rsidRPr="00B9272E">
        <w:rPr>
          <w:rFonts w:ascii="Times New Roman" w:hAnsi="Times New Roman"/>
          <w:b/>
          <w:sz w:val="24"/>
          <w:szCs w:val="24"/>
        </w:rPr>
        <w:t xml:space="preserve">Повышение профессиональной компетентности педагогических работников в вопросах управления качеством образования в соответствии с требованиями ФГОС.      </w:t>
      </w:r>
    </w:p>
    <w:p w:rsidR="00167F57" w:rsidRPr="00063A48" w:rsidRDefault="00063A48" w:rsidP="00527B9E">
      <w:pPr>
        <w:numPr>
          <w:ilvl w:val="0"/>
          <w:numId w:val="33"/>
        </w:numPr>
        <w:spacing w:after="0" w:line="240" w:lineRule="auto"/>
        <w:contextualSpacing/>
        <w:jc w:val="both"/>
        <w:rPr>
          <w:rFonts w:ascii="Times New Roman" w:hAnsi="Times New Roman"/>
          <w:b/>
          <w:sz w:val="24"/>
          <w:szCs w:val="24"/>
        </w:rPr>
      </w:pPr>
      <w:r w:rsidRPr="00B9272E">
        <w:rPr>
          <w:rFonts w:ascii="Times New Roman" w:hAnsi="Times New Roman"/>
          <w:b/>
          <w:sz w:val="24"/>
          <w:szCs w:val="24"/>
        </w:rPr>
        <w:t>Внедрение в практику эффективных технологий управления качеством образования.</w:t>
      </w:r>
    </w:p>
    <w:sectPr w:rsidR="00167F57" w:rsidRPr="00063A48" w:rsidSect="00B44A9E">
      <w:footerReference w:type="even" r:id="rId25"/>
      <w:footerReference w:type="default" r:id="rId26"/>
      <w:footerReference w:type="first" r:id="rId27"/>
      <w:type w:val="continuous"/>
      <w:pgSz w:w="11906" w:h="16838"/>
      <w:pgMar w:top="360" w:right="851" w:bottom="180" w:left="900"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6EA8" w:rsidRDefault="00756EA8" w:rsidP="002F4755">
      <w:pPr>
        <w:spacing w:after="0" w:line="240" w:lineRule="auto"/>
      </w:pPr>
      <w:r>
        <w:separator/>
      </w:r>
    </w:p>
  </w:endnote>
  <w:endnote w:type="continuationSeparator" w:id="1">
    <w:p w:rsidR="00756EA8" w:rsidRDefault="00756EA8" w:rsidP="002F47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ohit Devanagari">
    <w:charset w:val="01"/>
    <w:family w:val="auto"/>
    <w:pitch w:val="default"/>
    <w:sig w:usb0="00000000" w:usb1="00000000" w:usb2="00000000" w:usb3="00000000" w:csb0="00000000" w:csb1="00000000"/>
  </w:font>
  <w:font w:name="Times New Roman CYR">
    <w:panose1 w:val="02020603050405020304"/>
    <w:charset w:val="CC"/>
    <w:family w:val="roman"/>
    <w:pitch w:val="variable"/>
    <w:sig w:usb0="20002A87" w:usb1="80000000" w:usb2="00000008"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F84" w:rsidRDefault="00365F84">
    <w:pPr>
      <w:pStyle w:val="aa"/>
      <w:jc w:val="right"/>
    </w:pPr>
    <w:fldSimple w:instr=" PAGE   \* MERGEFORMAT ">
      <w:r w:rsidR="00003986">
        <w:rPr>
          <w:noProof/>
        </w:rPr>
        <w:t>6</w:t>
      </w:r>
    </w:fldSimple>
  </w:p>
  <w:p w:rsidR="00365F84" w:rsidRDefault="00365F8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F84" w:rsidRDefault="00365F8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F84" w:rsidRDefault="00365F84">
    <w:pPr>
      <w:pStyle w:val="aa"/>
      <w:jc w:val="right"/>
    </w:pPr>
    <w:fldSimple w:instr=" PAGE ">
      <w:r w:rsidR="00003986">
        <w:rPr>
          <w:noProof/>
        </w:rPr>
        <w:t>17</w:t>
      </w:r>
    </w:fldSimple>
  </w:p>
  <w:p w:rsidR="00365F84" w:rsidRDefault="00365F84">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F84" w:rsidRDefault="00365F84"/>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F84" w:rsidRDefault="00365F84"/>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F84" w:rsidRDefault="00365F84">
    <w:pPr>
      <w:pStyle w:val="aa"/>
      <w:jc w:val="right"/>
    </w:pPr>
    <w:fldSimple w:instr=" PAGE ">
      <w:r>
        <w:rPr>
          <w:noProof/>
        </w:rPr>
        <w:t>66</w:t>
      </w:r>
    </w:fldSimple>
  </w:p>
  <w:p w:rsidR="00365F84" w:rsidRDefault="00365F84">
    <w:pPr>
      <w:pStyle w:val="aa"/>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F84" w:rsidRDefault="00365F8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6EA8" w:rsidRDefault="00756EA8" w:rsidP="002F4755">
      <w:pPr>
        <w:spacing w:after="0" w:line="240" w:lineRule="auto"/>
      </w:pPr>
      <w:r>
        <w:separator/>
      </w:r>
    </w:p>
  </w:footnote>
  <w:footnote w:type="continuationSeparator" w:id="1">
    <w:p w:rsidR="00756EA8" w:rsidRDefault="00756EA8" w:rsidP="002F47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1068" w:hanging="360"/>
      </w:pPr>
      <w:rPr>
        <w:rFonts w:ascii="Times New Roman" w:hAnsi="Times New Roman" w:cs="Times New Roman" w:hint="default"/>
        <w:b/>
        <w:i/>
        <w:sz w:val="24"/>
        <w:szCs w:val="24"/>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rPr>
        <w:rFonts w:hint="default"/>
      </w:rPr>
    </w:lvl>
  </w:abstractNum>
  <w:abstractNum w:abstractNumId="3">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hint="default"/>
        <w:sz w:val="24"/>
        <w:szCs w:val="24"/>
      </w:r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rPr>
        <w:rFonts w:ascii="Times New Roman" w:hAnsi="Times New Roman" w:cs="Times New Roman" w:hint="default"/>
        <w:b/>
        <w:sz w:val="24"/>
        <w:szCs w:val="24"/>
      </w:rPr>
    </w:lvl>
  </w:abstractNum>
  <w:abstractNum w:abstractNumId="5">
    <w:nsid w:val="058A2CCF"/>
    <w:multiLevelType w:val="hybridMultilevel"/>
    <w:tmpl w:val="11821DBA"/>
    <w:lvl w:ilvl="0" w:tplc="BEB4A3FA">
      <w:start w:val="1"/>
      <w:numFmt w:val="decimal"/>
      <w:lvlText w:val="%1."/>
      <w:lvlJc w:val="left"/>
      <w:pPr>
        <w:ind w:left="1068" w:hanging="360"/>
      </w:pPr>
      <w:rPr>
        <w:rFonts w:hint="default"/>
        <w:sz w:val="24"/>
        <w:szCs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0CC0C0C"/>
    <w:multiLevelType w:val="hybridMultilevel"/>
    <w:tmpl w:val="4CE8B6DC"/>
    <w:lvl w:ilvl="0" w:tplc="4F54A188">
      <w:start w:val="8"/>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5F33C1"/>
    <w:multiLevelType w:val="hybridMultilevel"/>
    <w:tmpl w:val="268AD57A"/>
    <w:lvl w:ilvl="0" w:tplc="DDF000D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8">
    <w:nsid w:val="1E585050"/>
    <w:multiLevelType w:val="hybridMultilevel"/>
    <w:tmpl w:val="53988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873621"/>
    <w:multiLevelType w:val="hybridMultilevel"/>
    <w:tmpl w:val="8C6E0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FB69F6"/>
    <w:multiLevelType w:val="hybridMultilevel"/>
    <w:tmpl w:val="EB4C6C8A"/>
    <w:lvl w:ilvl="0" w:tplc="55E251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1795CD4"/>
    <w:multiLevelType w:val="hybridMultilevel"/>
    <w:tmpl w:val="F78A2A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7EA7517"/>
    <w:multiLevelType w:val="hybridMultilevel"/>
    <w:tmpl w:val="843A0802"/>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2ECC7879"/>
    <w:multiLevelType w:val="hybridMultilevel"/>
    <w:tmpl w:val="B31CC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7912FD"/>
    <w:multiLevelType w:val="hybridMultilevel"/>
    <w:tmpl w:val="F06E7502"/>
    <w:lvl w:ilvl="0" w:tplc="1BF84274">
      <w:start w:val="4"/>
      <w:numFmt w:val="bullet"/>
      <w:lvlText w:val="-"/>
      <w:lvlJc w:val="left"/>
      <w:pPr>
        <w:tabs>
          <w:tab w:val="num" w:pos="360"/>
        </w:tabs>
        <w:ind w:left="360" w:hanging="360"/>
      </w:pPr>
      <w:rPr>
        <w:rFonts w:ascii="Times New Roman" w:eastAsia="Calibri" w:hAnsi="Times New Roman" w:cs="Times New Roman" w:hint="default"/>
        <w:sz w:val="24"/>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3CD32D00"/>
    <w:multiLevelType w:val="hybridMultilevel"/>
    <w:tmpl w:val="0C100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006161"/>
    <w:multiLevelType w:val="hybridMultilevel"/>
    <w:tmpl w:val="D6DC5CB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7">
    <w:nsid w:val="44EB2B6D"/>
    <w:multiLevelType w:val="hybridMultilevel"/>
    <w:tmpl w:val="D3EA3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9D21FC"/>
    <w:multiLevelType w:val="hybridMultilevel"/>
    <w:tmpl w:val="06203BE6"/>
    <w:lvl w:ilvl="0" w:tplc="6816AEFE">
      <w:start w:val="1"/>
      <w:numFmt w:val="bullet"/>
      <w:lvlText w:val="-"/>
      <w:lvlJc w:val="left"/>
      <w:pPr>
        <w:tabs>
          <w:tab w:val="num" w:pos="720"/>
        </w:tabs>
        <w:ind w:left="720" w:hanging="360"/>
      </w:pPr>
      <w:rPr>
        <w:rFonts w:ascii="Times New Roman" w:hAnsi="Times New Roman" w:hint="default"/>
      </w:rPr>
    </w:lvl>
    <w:lvl w:ilvl="1" w:tplc="CEB224AA" w:tentative="1">
      <w:start w:val="1"/>
      <w:numFmt w:val="bullet"/>
      <w:lvlText w:val="-"/>
      <w:lvlJc w:val="left"/>
      <w:pPr>
        <w:tabs>
          <w:tab w:val="num" w:pos="1440"/>
        </w:tabs>
        <w:ind w:left="1440" w:hanging="360"/>
      </w:pPr>
      <w:rPr>
        <w:rFonts w:ascii="Times New Roman" w:hAnsi="Times New Roman" w:hint="default"/>
      </w:rPr>
    </w:lvl>
    <w:lvl w:ilvl="2" w:tplc="E076D4A8" w:tentative="1">
      <w:start w:val="1"/>
      <w:numFmt w:val="bullet"/>
      <w:lvlText w:val="-"/>
      <w:lvlJc w:val="left"/>
      <w:pPr>
        <w:tabs>
          <w:tab w:val="num" w:pos="2160"/>
        </w:tabs>
        <w:ind w:left="2160" w:hanging="360"/>
      </w:pPr>
      <w:rPr>
        <w:rFonts w:ascii="Times New Roman" w:hAnsi="Times New Roman" w:hint="default"/>
      </w:rPr>
    </w:lvl>
    <w:lvl w:ilvl="3" w:tplc="C7EAF634" w:tentative="1">
      <w:start w:val="1"/>
      <w:numFmt w:val="bullet"/>
      <w:lvlText w:val="-"/>
      <w:lvlJc w:val="left"/>
      <w:pPr>
        <w:tabs>
          <w:tab w:val="num" w:pos="2880"/>
        </w:tabs>
        <w:ind w:left="2880" w:hanging="360"/>
      </w:pPr>
      <w:rPr>
        <w:rFonts w:ascii="Times New Roman" w:hAnsi="Times New Roman" w:hint="default"/>
      </w:rPr>
    </w:lvl>
    <w:lvl w:ilvl="4" w:tplc="BD7000E0" w:tentative="1">
      <w:start w:val="1"/>
      <w:numFmt w:val="bullet"/>
      <w:lvlText w:val="-"/>
      <w:lvlJc w:val="left"/>
      <w:pPr>
        <w:tabs>
          <w:tab w:val="num" w:pos="3600"/>
        </w:tabs>
        <w:ind w:left="3600" w:hanging="360"/>
      </w:pPr>
      <w:rPr>
        <w:rFonts w:ascii="Times New Roman" w:hAnsi="Times New Roman" w:hint="default"/>
      </w:rPr>
    </w:lvl>
    <w:lvl w:ilvl="5" w:tplc="DE9EEE94" w:tentative="1">
      <w:start w:val="1"/>
      <w:numFmt w:val="bullet"/>
      <w:lvlText w:val="-"/>
      <w:lvlJc w:val="left"/>
      <w:pPr>
        <w:tabs>
          <w:tab w:val="num" w:pos="4320"/>
        </w:tabs>
        <w:ind w:left="4320" w:hanging="360"/>
      </w:pPr>
      <w:rPr>
        <w:rFonts w:ascii="Times New Roman" w:hAnsi="Times New Roman" w:hint="default"/>
      </w:rPr>
    </w:lvl>
    <w:lvl w:ilvl="6" w:tplc="3ED0314E" w:tentative="1">
      <w:start w:val="1"/>
      <w:numFmt w:val="bullet"/>
      <w:lvlText w:val="-"/>
      <w:lvlJc w:val="left"/>
      <w:pPr>
        <w:tabs>
          <w:tab w:val="num" w:pos="5040"/>
        </w:tabs>
        <w:ind w:left="5040" w:hanging="360"/>
      </w:pPr>
      <w:rPr>
        <w:rFonts w:ascii="Times New Roman" w:hAnsi="Times New Roman" w:hint="default"/>
      </w:rPr>
    </w:lvl>
    <w:lvl w:ilvl="7" w:tplc="09707936" w:tentative="1">
      <w:start w:val="1"/>
      <w:numFmt w:val="bullet"/>
      <w:lvlText w:val="-"/>
      <w:lvlJc w:val="left"/>
      <w:pPr>
        <w:tabs>
          <w:tab w:val="num" w:pos="5760"/>
        </w:tabs>
        <w:ind w:left="5760" w:hanging="360"/>
      </w:pPr>
      <w:rPr>
        <w:rFonts w:ascii="Times New Roman" w:hAnsi="Times New Roman" w:hint="default"/>
      </w:rPr>
    </w:lvl>
    <w:lvl w:ilvl="8" w:tplc="6B58AC18"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814644B"/>
    <w:multiLevelType w:val="hybridMultilevel"/>
    <w:tmpl w:val="3EB4D6D0"/>
    <w:lvl w:ilvl="0" w:tplc="573E82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DF495B"/>
    <w:multiLevelType w:val="hybridMultilevel"/>
    <w:tmpl w:val="D4F2E7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791593"/>
    <w:multiLevelType w:val="hybridMultilevel"/>
    <w:tmpl w:val="0E1CB068"/>
    <w:lvl w:ilvl="0" w:tplc="942276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8186159"/>
    <w:multiLevelType w:val="hybridMultilevel"/>
    <w:tmpl w:val="3376A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C06B33"/>
    <w:multiLevelType w:val="hybridMultilevel"/>
    <w:tmpl w:val="C8807A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8DF7B3B"/>
    <w:multiLevelType w:val="hybridMultilevel"/>
    <w:tmpl w:val="A7BEBCD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6BE44B69"/>
    <w:multiLevelType w:val="hybridMultilevel"/>
    <w:tmpl w:val="68248D76"/>
    <w:lvl w:ilvl="0" w:tplc="7DD263B8">
      <w:start w:val="1"/>
      <w:numFmt w:val="bullet"/>
      <w:lvlText w:val="-"/>
      <w:lvlJc w:val="left"/>
      <w:pPr>
        <w:tabs>
          <w:tab w:val="num" w:pos="720"/>
        </w:tabs>
        <w:ind w:left="720" w:hanging="360"/>
      </w:pPr>
      <w:rPr>
        <w:rFonts w:ascii="Times New Roman" w:hAnsi="Times New Roman" w:hint="default"/>
      </w:rPr>
    </w:lvl>
    <w:lvl w:ilvl="1" w:tplc="DF5680A4" w:tentative="1">
      <w:start w:val="1"/>
      <w:numFmt w:val="bullet"/>
      <w:lvlText w:val="-"/>
      <w:lvlJc w:val="left"/>
      <w:pPr>
        <w:tabs>
          <w:tab w:val="num" w:pos="1440"/>
        </w:tabs>
        <w:ind w:left="1440" w:hanging="360"/>
      </w:pPr>
      <w:rPr>
        <w:rFonts w:ascii="Times New Roman" w:hAnsi="Times New Roman" w:hint="default"/>
      </w:rPr>
    </w:lvl>
    <w:lvl w:ilvl="2" w:tplc="879E3C88" w:tentative="1">
      <w:start w:val="1"/>
      <w:numFmt w:val="bullet"/>
      <w:lvlText w:val="-"/>
      <w:lvlJc w:val="left"/>
      <w:pPr>
        <w:tabs>
          <w:tab w:val="num" w:pos="2160"/>
        </w:tabs>
        <w:ind w:left="2160" w:hanging="360"/>
      </w:pPr>
      <w:rPr>
        <w:rFonts w:ascii="Times New Roman" w:hAnsi="Times New Roman" w:hint="default"/>
      </w:rPr>
    </w:lvl>
    <w:lvl w:ilvl="3" w:tplc="BD002A8C" w:tentative="1">
      <w:start w:val="1"/>
      <w:numFmt w:val="bullet"/>
      <w:lvlText w:val="-"/>
      <w:lvlJc w:val="left"/>
      <w:pPr>
        <w:tabs>
          <w:tab w:val="num" w:pos="2880"/>
        </w:tabs>
        <w:ind w:left="2880" w:hanging="360"/>
      </w:pPr>
      <w:rPr>
        <w:rFonts w:ascii="Times New Roman" w:hAnsi="Times New Roman" w:hint="default"/>
      </w:rPr>
    </w:lvl>
    <w:lvl w:ilvl="4" w:tplc="90D26834" w:tentative="1">
      <w:start w:val="1"/>
      <w:numFmt w:val="bullet"/>
      <w:lvlText w:val="-"/>
      <w:lvlJc w:val="left"/>
      <w:pPr>
        <w:tabs>
          <w:tab w:val="num" w:pos="3600"/>
        </w:tabs>
        <w:ind w:left="3600" w:hanging="360"/>
      </w:pPr>
      <w:rPr>
        <w:rFonts w:ascii="Times New Roman" w:hAnsi="Times New Roman" w:hint="default"/>
      </w:rPr>
    </w:lvl>
    <w:lvl w:ilvl="5" w:tplc="140EA020" w:tentative="1">
      <w:start w:val="1"/>
      <w:numFmt w:val="bullet"/>
      <w:lvlText w:val="-"/>
      <w:lvlJc w:val="left"/>
      <w:pPr>
        <w:tabs>
          <w:tab w:val="num" w:pos="4320"/>
        </w:tabs>
        <w:ind w:left="4320" w:hanging="360"/>
      </w:pPr>
      <w:rPr>
        <w:rFonts w:ascii="Times New Roman" w:hAnsi="Times New Roman" w:hint="default"/>
      </w:rPr>
    </w:lvl>
    <w:lvl w:ilvl="6" w:tplc="7E74B6BE" w:tentative="1">
      <w:start w:val="1"/>
      <w:numFmt w:val="bullet"/>
      <w:lvlText w:val="-"/>
      <w:lvlJc w:val="left"/>
      <w:pPr>
        <w:tabs>
          <w:tab w:val="num" w:pos="5040"/>
        </w:tabs>
        <w:ind w:left="5040" w:hanging="360"/>
      </w:pPr>
      <w:rPr>
        <w:rFonts w:ascii="Times New Roman" w:hAnsi="Times New Roman" w:hint="default"/>
      </w:rPr>
    </w:lvl>
    <w:lvl w:ilvl="7" w:tplc="093CB716" w:tentative="1">
      <w:start w:val="1"/>
      <w:numFmt w:val="bullet"/>
      <w:lvlText w:val="-"/>
      <w:lvlJc w:val="left"/>
      <w:pPr>
        <w:tabs>
          <w:tab w:val="num" w:pos="5760"/>
        </w:tabs>
        <w:ind w:left="5760" w:hanging="360"/>
      </w:pPr>
      <w:rPr>
        <w:rFonts w:ascii="Times New Roman" w:hAnsi="Times New Roman" w:hint="default"/>
      </w:rPr>
    </w:lvl>
    <w:lvl w:ilvl="8" w:tplc="55C4C86A" w:tentative="1">
      <w:start w:val="1"/>
      <w:numFmt w:val="bullet"/>
      <w:lvlText w:val="-"/>
      <w:lvlJc w:val="left"/>
      <w:pPr>
        <w:tabs>
          <w:tab w:val="num" w:pos="6480"/>
        </w:tabs>
        <w:ind w:left="6480" w:hanging="360"/>
      </w:pPr>
      <w:rPr>
        <w:rFonts w:ascii="Times New Roman" w:hAnsi="Times New Roman" w:hint="default"/>
      </w:rPr>
    </w:lvl>
  </w:abstractNum>
  <w:abstractNum w:abstractNumId="26">
    <w:nsid w:val="6C33248D"/>
    <w:multiLevelType w:val="hybridMultilevel"/>
    <w:tmpl w:val="7902B5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14A6C50"/>
    <w:multiLevelType w:val="hybridMultilevel"/>
    <w:tmpl w:val="C978B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76551D"/>
    <w:multiLevelType w:val="multilevel"/>
    <w:tmpl w:val="B5CE117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49C57DE"/>
    <w:multiLevelType w:val="hybridMultilevel"/>
    <w:tmpl w:val="D5269F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71B110F"/>
    <w:multiLevelType w:val="hybridMultilevel"/>
    <w:tmpl w:val="0D8894C6"/>
    <w:lvl w:ilvl="0" w:tplc="339C42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7414D6F"/>
    <w:multiLevelType w:val="hybridMultilevel"/>
    <w:tmpl w:val="BD0E3DC6"/>
    <w:lvl w:ilvl="0" w:tplc="8A5C4CEE">
      <w:start w:val="1"/>
      <w:numFmt w:val="decimal"/>
      <w:lvlText w:val="%1."/>
      <w:lvlJc w:val="left"/>
      <w:pPr>
        <w:ind w:left="720" w:hanging="360"/>
      </w:pPr>
      <w:rPr>
        <w:rFonts w:eastAsia="Calibri" w:hint="default"/>
        <w:b/>
        <w:color w:val="262626" w:themeColor="text1" w:themeTint="D9"/>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84B2DC5"/>
    <w:multiLevelType w:val="hybridMultilevel"/>
    <w:tmpl w:val="7E4A71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25"/>
  </w:num>
  <w:num w:numId="3">
    <w:abstractNumId w:val="24"/>
  </w:num>
  <w:num w:numId="4">
    <w:abstractNumId w:val="15"/>
  </w:num>
  <w:num w:numId="5">
    <w:abstractNumId w:val="5"/>
  </w:num>
  <w:num w:numId="6">
    <w:abstractNumId w:val="27"/>
  </w:num>
  <w:num w:numId="7">
    <w:abstractNumId w:val="7"/>
  </w:num>
  <w:num w:numId="8">
    <w:abstractNumId w:val="0"/>
  </w:num>
  <w:num w:numId="9">
    <w:abstractNumId w:val="1"/>
  </w:num>
  <w:num w:numId="10">
    <w:abstractNumId w:val="2"/>
  </w:num>
  <w:num w:numId="11">
    <w:abstractNumId w:val="3"/>
  </w:num>
  <w:num w:numId="12">
    <w:abstractNumId w:val="4"/>
  </w:num>
  <w:num w:numId="13">
    <w:abstractNumId w:val="6"/>
  </w:num>
  <w:num w:numId="14">
    <w:abstractNumId w:val="14"/>
  </w:num>
  <w:num w:numId="15">
    <w:abstractNumId w:val="22"/>
  </w:num>
  <w:num w:numId="16">
    <w:abstractNumId w:val="26"/>
  </w:num>
  <w:num w:numId="17">
    <w:abstractNumId w:val="17"/>
  </w:num>
  <w:num w:numId="18">
    <w:abstractNumId w:val="23"/>
  </w:num>
  <w:num w:numId="19">
    <w:abstractNumId w:val="32"/>
  </w:num>
  <w:num w:numId="20">
    <w:abstractNumId w:val="11"/>
  </w:num>
  <w:num w:numId="21">
    <w:abstractNumId w:val="13"/>
  </w:num>
  <w:num w:numId="22">
    <w:abstractNumId w:val="8"/>
  </w:num>
  <w:num w:numId="23">
    <w:abstractNumId w:val="20"/>
  </w:num>
  <w:num w:numId="24">
    <w:abstractNumId w:val="29"/>
  </w:num>
  <w:num w:numId="25">
    <w:abstractNumId w:val="21"/>
  </w:num>
  <w:num w:numId="26">
    <w:abstractNumId w:val="16"/>
  </w:num>
  <w:num w:numId="27">
    <w:abstractNumId w:val="10"/>
  </w:num>
  <w:num w:numId="28">
    <w:abstractNumId w:val="30"/>
  </w:num>
  <w:num w:numId="29">
    <w:abstractNumId w:val="19"/>
  </w:num>
  <w:num w:numId="30">
    <w:abstractNumId w:val="31"/>
  </w:num>
  <w:num w:numId="31">
    <w:abstractNumId w:val="28"/>
  </w:num>
  <w:num w:numId="32">
    <w:abstractNumId w:val="12"/>
  </w:num>
  <w:num w:numId="3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63A48"/>
    <w:rsid w:val="00003986"/>
    <w:rsid w:val="0000557B"/>
    <w:rsid w:val="000167AC"/>
    <w:rsid w:val="00030D72"/>
    <w:rsid w:val="00031452"/>
    <w:rsid w:val="000327CF"/>
    <w:rsid w:val="00056859"/>
    <w:rsid w:val="00062D74"/>
    <w:rsid w:val="00063A48"/>
    <w:rsid w:val="000753F8"/>
    <w:rsid w:val="00081157"/>
    <w:rsid w:val="00084618"/>
    <w:rsid w:val="00086637"/>
    <w:rsid w:val="000920EE"/>
    <w:rsid w:val="0009326C"/>
    <w:rsid w:val="0009703C"/>
    <w:rsid w:val="000A2918"/>
    <w:rsid w:val="000C21BB"/>
    <w:rsid w:val="000D4288"/>
    <w:rsid w:val="000E4A70"/>
    <w:rsid w:val="000E7121"/>
    <w:rsid w:val="000F42DD"/>
    <w:rsid w:val="000F7521"/>
    <w:rsid w:val="00106061"/>
    <w:rsid w:val="00110ED2"/>
    <w:rsid w:val="001379A4"/>
    <w:rsid w:val="00165706"/>
    <w:rsid w:val="00167F57"/>
    <w:rsid w:val="00174A29"/>
    <w:rsid w:val="00181D79"/>
    <w:rsid w:val="001820F2"/>
    <w:rsid w:val="00183A2C"/>
    <w:rsid w:val="00184BC3"/>
    <w:rsid w:val="0019159C"/>
    <w:rsid w:val="0019278D"/>
    <w:rsid w:val="001A2A68"/>
    <w:rsid w:val="001A2FB2"/>
    <w:rsid w:val="001D15AB"/>
    <w:rsid w:val="001E06E4"/>
    <w:rsid w:val="002073A2"/>
    <w:rsid w:val="00214978"/>
    <w:rsid w:val="0021514E"/>
    <w:rsid w:val="00220122"/>
    <w:rsid w:val="00222216"/>
    <w:rsid w:val="002521D9"/>
    <w:rsid w:val="00272FB4"/>
    <w:rsid w:val="0027562A"/>
    <w:rsid w:val="00297849"/>
    <w:rsid w:val="002A065B"/>
    <w:rsid w:val="002A3F86"/>
    <w:rsid w:val="002B04D6"/>
    <w:rsid w:val="002D2D64"/>
    <w:rsid w:val="002E2E0A"/>
    <w:rsid w:val="002E3754"/>
    <w:rsid w:val="002F3435"/>
    <w:rsid w:val="002F46E4"/>
    <w:rsid w:val="002F4755"/>
    <w:rsid w:val="00334CDD"/>
    <w:rsid w:val="00340F62"/>
    <w:rsid w:val="00341143"/>
    <w:rsid w:val="00357C1E"/>
    <w:rsid w:val="00365F84"/>
    <w:rsid w:val="00371002"/>
    <w:rsid w:val="003842B5"/>
    <w:rsid w:val="003878C9"/>
    <w:rsid w:val="003B2F7D"/>
    <w:rsid w:val="003C2204"/>
    <w:rsid w:val="003C25F9"/>
    <w:rsid w:val="003C51B9"/>
    <w:rsid w:val="003C6421"/>
    <w:rsid w:val="003C7C3A"/>
    <w:rsid w:val="003D120C"/>
    <w:rsid w:val="003D1410"/>
    <w:rsid w:val="003D1F03"/>
    <w:rsid w:val="003D57F6"/>
    <w:rsid w:val="003E6308"/>
    <w:rsid w:val="004124DB"/>
    <w:rsid w:val="004157A6"/>
    <w:rsid w:val="00426253"/>
    <w:rsid w:val="00430466"/>
    <w:rsid w:val="00436CF6"/>
    <w:rsid w:val="00443E69"/>
    <w:rsid w:val="00450C6F"/>
    <w:rsid w:val="004605A4"/>
    <w:rsid w:val="0046376A"/>
    <w:rsid w:val="004664B5"/>
    <w:rsid w:val="00476CCE"/>
    <w:rsid w:val="00484043"/>
    <w:rsid w:val="004D0AA2"/>
    <w:rsid w:val="004F210F"/>
    <w:rsid w:val="004F2559"/>
    <w:rsid w:val="00505FD8"/>
    <w:rsid w:val="00512CC1"/>
    <w:rsid w:val="00527B9E"/>
    <w:rsid w:val="00541A4A"/>
    <w:rsid w:val="00545AA6"/>
    <w:rsid w:val="005853EC"/>
    <w:rsid w:val="00593CB3"/>
    <w:rsid w:val="005B1E01"/>
    <w:rsid w:val="005B7521"/>
    <w:rsid w:val="005D02E1"/>
    <w:rsid w:val="005D7391"/>
    <w:rsid w:val="005E31CE"/>
    <w:rsid w:val="005E3D84"/>
    <w:rsid w:val="00616BB4"/>
    <w:rsid w:val="00620B66"/>
    <w:rsid w:val="0062223A"/>
    <w:rsid w:val="00630346"/>
    <w:rsid w:val="00633DCC"/>
    <w:rsid w:val="006368F9"/>
    <w:rsid w:val="00660B5A"/>
    <w:rsid w:val="00663991"/>
    <w:rsid w:val="0067475C"/>
    <w:rsid w:val="00692F40"/>
    <w:rsid w:val="006A6B0C"/>
    <w:rsid w:val="006C2CDD"/>
    <w:rsid w:val="006C3C60"/>
    <w:rsid w:val="00705937"/>
    <w:rsid w:val="00722F74"/>
    <w:rsid w:val="00732467"/>
    <w:rsid w:val="00736ACD"/>
    <w:rsid w:val="00750C72"/>
    <w:rsid w:val="00756EA8"/>
    <w:rsid w:val="0076088D"/>
    <w:rsid w:val="007615EB"/>
    <w:rsid w:val="0077338D"/>
    <w:rsid w:val="00786584"/>
    <w:rsid w:val="0079378E"/>
    <w:rsid w:val="007A61B6"/>
    <w:rsid w:val="007D258E"/>
    <w:rsid w:val="007E4449"/>
    <w:rsid w:val="007F6919"/>
    <w:rsid w:val="008317DD"/>
    <w:rsid w:val="00832B68"/>
    <w:rsid w:val="008359FA"/>
    <w:rsid w:val="00846E5D"/>
    <w:rsid w:val="008751E4"/>
    <w:rsid w:val="00876854"/>
    <w:rsid w:val="00880D9A"/>
    <w:rsid w:val="00887F5C"/>
    <w:rsid w:val="00892134"/>
    <w:rsid w:val="008A7D4C"/>
    <w:rsid w:val="008B4609"/>
    <w:rsid w:val="008B66C6"/>
    <w:rsid w:val="008C1D87"/>
    <w:rsid w:val="008C54FA"/>
    <w:rsid w:val="008E5E3E"/>
    <w:rsid w:val="008F6750"/>
    <w:rsid w:val="008F6F5A"/>
    <w:rsid w:val="009234BD"/>
    <w:rsid w:val="00926C33"/>
    <w:rsid w:val="00927686"/>
    <w:rsid w:val="0093150A"/>
    <w:rsid w:val="00931F1D"/>
    <w:rsid w:val="00945635"/>
    <w:rsid w:val="00965A18"/>
    <w:rsid w:val="00967129"/>
    <w:rsid w:val="00982379"/>
    <w:rsid w:val="00986EF4"/>
    <w:rsid w:val="00990BD7"/>
    <w:rsid w:val="009B0FF3"/>
    <w:rsid w:val="009B2260"/>
    <w:rsid w:val="009B3A79"/>
    <w:rsid w:val="009B3ED9"/>
    <w:rsid w:val="009B43E4"/>
    <w:rsid w:val="009C08A6"/>
    <w:rsid w:val="009C0D07"/>
    <w:rsid w:val="009D190B"/>
    <w:rsid w:val="00A052EC"/>
    <w:rsid w:val="00A21A6A"/>
    <w:rsid w:val="00A3731F"/>
    <w:rsid w:val="00A47FD3"/>
    <w:rsid w:val="00A542AC"/>
    <w:rsid w:val="00A61D78"/>
    <w:rsid w:val="00A90190"/>
    <w:rsid w:val="00A95FD8"/>
    <w:rsid w:val="00A97E73"/>
    <w:rsid w:val="00AA2F73"/>
    <w:rsid w:val="00AC13ED"/>
    <w:rsid w:val="00AC1A89"/>
    <w:rsid w:val="00AC4945"/>
    <w:rsid w:val="00B0049F"/>
    <w:rsid w:val="00B01B8F"/>
    <w:rsid w:val="00B057E9"/>
    <w:rsid w:val="00B0595C"/>
    <w:rsid w:val="00B13DD9"/>
    <w:rsid w:val="00B145B6"/>
    <w:rsid w:val="00B145BF"/>
    <w:rsid w:val="00B148EA"/>
    <w:rsid w:val="00B2080A"/>
    <w:rsid w:val="00B31B84"/>
    <w:rsid w:val="00B44A9E"/>
    <w:rsid w:val="00B4673B"/>
    <w:rsid w:val="00B625D4"/>
    <w:rsid w:val="00B7763F"/>
    <w:rsid w:val="00B77946"/>
    <w:rsid w:val="00B8170E"/>
    <w:rsid w:val="00B96003"/>
    <w:rsid w:val="00BA3C5F"/>
    <w:rsid w:val="00BB0BD1"/>
    <w:rsid w:val="00BC4039"/>
    <w:rsid w:val="00BD4578"/>
    <w:rsid w:val="00BE2FC3"/>
    <w:rsid w:val="00C0592C"/>
    <w:rsid w:val="00C25D96"/>
    <w:rsid w:val="00C266E3"/>
    <w:rsid w:val="00C3522D"/>
    <w:rsid w:val="00C40D97"/>
    <w:rsid w:val="00C6601C"/>
    <w:rsid w:val="00C811B2"/>
    <w:rsid w:val="00C976BE"/>
    <w:rsid w:val="00CB7955"/>
    <w:rsid w:val="00CB7D1C"/>
    <w:rsid w:val="00CC7403"/>
    <w:rsid w:val="00CD25D9"/>
    <w:rsid w:val="00CD4296"/>
    <w:rsid w:val="00CE100E"/>
    <w:rsid w:val="00CF0A0C"/>
    <w:rsid w:val="00CF3809"/>
    <w:rsid w:val="00D013CA"/>
    <w:rsid w:val="00D222B5"/>
    <w:rsid w:val="00D279C2"/>
    <w:rsid w:val="00D32000"/>
    <w:rsid w:val="00D32B7D"/>
    <w:rsid w:val="00D3494D"/>
    <w:rsid w:val="00D53E79"/>
    <w:rsid w:val="00D559BF"/>
    <w:rsid w:val="00D7016E"/>
    <w:rsid w:val="00D735DF"/>
    <w:rsid w:val="00DB02D8"/>
    <w:rsid w:val="00DB4559"/>
    <w:rsid w:val="00DB7C19"/>
    <w:rsid w:val="00DC391E"/>
    <w:rsid w:val="00E3072C"/>
    <w:rsid w:val="00E335EA"/>
    <w:rsid w:val="00E4130F"/>
    <w:rsid w:val="00E6573D"/>
    <w:rsid w:val="00E7347C"/>
    <w:rsid w:val="00E75BBB"/>
    <w:rsid w:val="00EB03FA"/>
    <w:rsid w:val="00EB5EFB"/>
    <w:rsid w:val="00EC16F4"/>
    <w:rsid w:val="00EC37AE"/>
    <w:rsid w:val="00EE1A86"/>
    <w:rsid w:val="00EE3A39"/>
    <w:rsid w:val="00EF3243"/>
    <w:rsid w:val="00F056FD"/>
    <w:rsid w:val="00F302BD"/>
    <w:rsid w:val="00F40A63"/>
    <w:rsid w:val="00F52CA2"/>
    <w:rsid w:val="00F62F04"/>
    <w:rsid w:val="00F714E8"/>
    <w:rsid w:val="00F75B98"/>
    <w:rsid w:val="00F842FF"/>
    <w:rsid w:val="00F96D88"/>
    <w:rsid w:val="00FB402E"/>
    <w:rsid w:val="00FC4257"/>
    <w:rsid w:val="00FD5D3C"/>
    <w:rsid w:val="00FD6D6B"/>
    <w:rsid w:val="00FD6F86"/>
    <w:rsid w:val="00FF58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annotation reference" w:uiPriority="0"/>
    <w:lsdException w:name="Lis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A48"/>
    <w:pPr>
      <w:spacing w:after="200" w:line="276" w:lineRule="auto"/>
      <w:jc w:val="left"/>
    </w:pPr>
    <w:rPr>
      <w:rFonts w:ascii="Calibri" w:eastAsia="Calibri" w:hAnsi="Calibri" w:cs="Times New Roman"/>
    </w:rPr>
  </w:style>
  <w:style w:type="paragraph" w:styleId="1">
    <w:name w:val="heading 1"/>
    <w:basedOn w:val="a"/>
    <w:next w:val="a"/>
    <w:link w:val="10"/>
    <w:qFormat/>
    <w:rsid w:val="00063A48"/>
    <w:pPr>
      <w:keepNext/>
      <w:spacing w:before="240" w:after="60"/>
      <w:outlineLvl w:val="0"/>
    </w:pPr>
    <w:rPr>
      <w:rFonts w:ascii="Arial" w:hAnsi="Arial"/>
      <w:b/>
      <w:bCs/>
      <w:kern w:val="32"/>
      <w:sz w:val="32"/>
      <w:szCs w:val="32"/>
    </w:rPr>
  </w:style>
  <w:style w:type="paragraph" w:styleId="2">
    <w:name w:val="heading 2"/>
    <w:basedOn w:val="a"/>
    <w:next w:val="a"/>
    <w:link w:val="20"/>
    <w:qFormat/>
    <w:rsid w:val="00063A48"/>
    <w:pPr>
      <w:keepNext/>
      <w:spacing w:before="240" w:after="60"/>
      <w:outlineLvl w:val="1"/>
    </w:pPr>
    <w:rPr>
      <w:rFonts w:ascii="Arial" w:hAnsi="Arial"/>
      <w:b/>
      <w:bCs/>
      <w:i/>
      <w:iCs/>
      <w:sz w:val="28"/>
      <w:szCs w:val="28"/>
    </w:rPr>
  </w:style>
  <w:style w:type="paragraph" w:styleId="3">
    <w:name w:val="heading 3"/>
    <w:aliases w:val="Знак"/>
    <w:basedOn w:val="a"/>
    <w:next w:val="a"/>
    <w:link w:val="30"/>
    <w:qFormat/>
    <w:rsid w:val="00063A48"/>
    <w:pPr>
      <w:keepNext/>
      <w:spacing w:before="240" w:after="60" w:line="240" w:lineRule="auto"/>
      <w:outlineLvl w:val="2"/>
    </w:pPr>
    <w:rPr>
      <w:rFonts w:ascii="Arial" w:eastAsia="Times New Roman" w:hAnsi="Arial"/>
      <w:b/>
      <w:bCs/>
      <w:sz w:val="26"/>
      <w:szCs w:val="26"/>
      <w:lang w:eastAsia="ru-RU"/>
    </w:rPr>
  </w:style>
  <w:style w:type="paragraph" w:styleId="4">
    <w:name w:val="heading 4"/>
    <w:basedOn w:val="a"/>
    <w:next w:val="a"/>
    <w:link w:val="40"/>
    <w:qFormat/>
    <w:rsid w:val="00063A48"/>
    <w:pPr>
      <w:keepNext/>
      <w:suppressAutoHyphens/>
      <w:outlineLvl w:val="3"/>
    </w:pPr>
    <w:rPr>
      <w:rFonts w:ascii="Times New Roman" w:hAnsi="Times New Roman"/>
      <w:b/>
      <w:bCs/>
      <w:sz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63A48"/>
    <w:rPr>
      <w:rFonts w:ascii="Arial" w:eastAsia="Calibri" w:hAnsi="Arial" w:cs="Times New Roman"/>
      <w:b/>
      <w:bCs/>
      <w:kern w:val="32"/>
      <w:sz w:val="32"/>
      <w:szCs w:val="32"/>
    </w:rPr>
  </w:style>
  <w:style w:type="character" w:customStyle="1" w:styleId="20">
    <w:name w:val="Заголовок 2 Знак"/>
    <w:basedOn w:val="a0"/>
    <w:link w:val="2"/>
    <w:rsid w:val="00063A48"/>
    <w:rPr>
      <w:rFonts w:ascii="Arial" w:eastAsia="Calibri" w:hAnsi="Arial" w:cs="Times New Roman"/>
      <w:b/>
      <w:bCs/>
      <w:i/>
      <w:iCs/>
      <w:sz w:val="28"/>
      <w:szCs w:val="28"/>
    </w:rPr>
  </w:style>
  <w:style w:type="character" w:customStyle="1" w:styleId="30">
    <w:name w:val="Заголовок 3 Знак"/>
    <w:aliases w:val="Знак Знак"/>
    <w:basedOn w:val="a0"/>
    <w:link w:val="3"/>
    <w:rsid w:val="00063A48"/>
    <w:rPr>
      <w:rFonts w:ascii="Arial" w:eastAsia="Times New Roman" w:hAnsi="Arial" w:cs="Times New Roman"/>
      <w:b/>
      <w:bCs/>
      <w:sz w:val="26"/>
      <w:szCs w:val="26"/>
      <w:lang w:eastAsia="ru-RU"/>
    </w:rPr>
  </w:style>
  <w:style w:type="character" w:customStyle="1" w:styleId="40">
    <w:name w:val="Заголовок 4 Знак"/>
    <w:basedOn w:val="a0"/>
    <w:link w:val="4"/>
    <w:rsid w:val="00063A48"/>
    <w:rPr>
      <w:rFonts w:ascii="Times New Roman" w:eastAsia="Calibri" w:hAnsi="Times New Roman" w:cs="Times New Roman"/>
      <w:b/>
      <w:bCs/>
      <w:sz w:val="24"/>
      <w:lang w:eastAsia="zh-CN"/>
    </w:rPr>
  </w:style>
  <w:style w:type="paragraph" w:styleId="a3">
    <w:name w:val="No Spacing"/>
    <w:link w:val="a4"/>
    <w:uiPriority w:val="1"/>
    <w:qFormat/>
    <w:rsid w:val="00063A48"/>
    <w:pPr>
      <w:jc w:val="left"/>
    </w:pPr>
    <w:rPr>
      <w:rFonts w:ascii="Times New Roman" w:eastAsia="Calibri" w:hAnsi="Times New Roman" w:cs="Times New Roman"/>
      <w:sz w:val="28"/>
    </w:rPr>
  </w:style>
  <w:style w:type="character" w:styleId="a5">
    <w:name w:val="Hyperlink"/>
    <w:unhideWhenUsed/>
    <w:rsid w:val="00063A48"/>
    <w:rPr>
      <w:color w:val="0000FF"/>
      <w:u w:val="single"/>
    </w:rPr>
  </w:style>
  <w:style w:type="character" w:styleId="a6">
    <w:name w:val="FollowedHyperlink"/>
    <w:unhideWhenUsed/>
    <w:rsid w:val="00063A48"/>
    <w:rPr>
      <w:color w:val="800080"/>
      <w:u w:val="single"/>
    </w:rPr>
  </w:style>
  <w:style w:type="character" w:customStyle="1" w:styleId="31">
    <w:name w:val="Заголовок 3 Знак1"/>
    <w:aliases w:val="Знак Знак1"/>
    <w:rsid w:val="00063A48"/>
    <w:rPr>
      <w:rFonts w:ascii="Cambria" w:eastAsia="Times New Roman" w:hAnsi="Cambria" w:cs="Times New Roman"/>
      <w:b/>
      <w:bCs/>
      <w:color w:val="4F81BD"/>
      <w:sz w:val="22"/>
      <w:szCs w:val="22"/>
      <w:lang w:eastAsia="en-US"/>
    </w:rPr>
  </w:style>
  <w:style w:type="paragraph" w:styleId="a7">
    <w:name w:val="Normal (Web)"/>
    <w:basedOn w:val="a"/>
    <w:uiPriority w:val="99"/>
    <w:unhideWhenUsed/>
    <w:rsid w:val="00063A48"/>
    <w:rPr>
      <w:rFonts w:ascii="Times New Roman" w:hAnsi="Times New Roman"/>
      <w:sz w:val="24"/>
      <w:szCs w:val="24"/>
    </w:rPr>
  </w:style>
  <w:style w:type="paragraph" w:styleId="11">
    <w:name w:val="toc 1"/>
    <w:basedOn w:val="a"/>
    <w:next w:val="a"/>
    <w:autoRedefine/>
    <w:semiHidden/>
    <w:unhideWhenUsed/>
    <w:rsid w:val="00063A48"/>
    <w:pPr>
      <w:shd w:val="clear" w:color="auto" w:fill="FFFFFF"/>
      <w:tabs>
        <w:tab w:val="right" w:leader="underscore" w:pos="9628"/>
      </w:tabs>
      <w:spacing w:before="120" w:after="0"/>
    </w:pPr>
    <w:rPr>
      <w:rFonts w:ascii="Times New Roman" w:eastAsia="Times New Roman" w:hAnsi="Times New Roman"/>
      <w:b/>
      <w:i/>
      <w:noProof/>
      <w:sz w:val="28"/>
      <w:szCs w:val="28"/>
      <w:lang w:eastAsia="ru-RU"/>
    </w:rPr>
  </w:style>
  <w:style w:type="paragraph" w:styleId="21">
    <w:name w:val="toc 2"/>
    <w:basedOn w:val="a"/>
    <w:next w:val="a"/>
    <w:autoRedefine/>
    <w:unhideWhenUsed/>
    <w:rsid w:val="00063A48"/>
    <w:pPr>
      <w:shd w:val="clear" w:color="auto" w:fill="FFFFFF"/>
      <w:tabs>
        <w:tab w:val="right" w:leader="underscore" w:pos="9628"/>
      </w:tabs>
      <w:spacing w:after="0"/>
    </w:pPr>
    <w:rPr>
      <w:rFonts w:ascii="Times New Roman" w:hAnsi="Times New Roman"/>
      <w:b/>
      <w:bCs/>
      <w:noProof/>
      <w:sz w:val="24"/>
      <w:szCs w:val="24"/>
    </w:rPr>
  </w:style>
  <w:style w:type="paragraph" w:styleId="32">
    <w:name w:val="toc 3"/>
    <w:basedOn w:val="a"/>
    <w:next w:val="a"/>
    <w:autoRedefine/>
    <w:semiHidden/>
    <w:unhideWhenUsed/>
    <w:rsid w:val="00063A48"/>
    <w:pPr>
      <w:spacing w:after="0"/>
      <w:ind w:left="440"/>
    </w:pPr>
    <w:rPr>
      <w:rFonts w:ascii="Times New Roman" w:hAnsi="Times New Roman"/>
      <w:sz w:val="20"/>
      <w:szCs w:val="20"/>
    </w:rPr>
  </w:style>
  <w:style w:type="paragraph" w:styleId="a8">
    <w:name w:val="header"/>
    <w:basedOn w:val="a"/>
    <w:link w:val="a9"/>
    <w:unhideWhenUsed/>
    <w:rsid w:val="00063A48"/>
    <w:pPr>
      <w:tabs>
        <w:tab w:val="center" w:pos="4153"/>
        <w:tab w:val="right" w:pos="8306"/>
      </w:tabs>
      <w:suppressAutoHyphens/>
      <w:spacing w:after="0" w:line="240" w:lineRule="auto"/>
      <w:ind w:firstLine="567"/>
      <w:jc w:val="both"/>
    </w:pPr>
    <w:rPr>
      <w:rFonts w:ascii="Times New Roman" w:eastAsia="Times New Roman" w:hAnsi="Times New Roman"/>
      <w:sz w:val="24"/>
      <w:szCs w:val="20"/>
      <w:lang w:eastAsia="ar-SA"/>
    </w:rPr>
  </w:style>
  <w:style w:type="character" w:customStyle="1" w:styleId="a9">
    <w:name w:val="Верхний колонтитул Знак"/>
    <w:basedOn w:val="a0"/>
    <w:link w:val="a8"/>
    <w:rsid w:val="00063A48"/>
    <w:rPr>
      <w:rFonts w:ascii="Times New Roman" w:eastAsia="Times New Roman" w:hAnsi="Times New Roman" w:cs="Times New Roman"/>
      <w:sz w:val="24"/>
      <w:szCs w:val="20"/>
      <w:lang w:eastAsia="ar-SA"/>
    </w:rPr>
  </w:style>
  <w:style w:type="paragraph" w:styleId="aa">
    <w:name w:val="footer"/>
    <w:basedOn w:val="a"/>
    <w:link w:val="ab"/>
    <w:uiPriority w:val="99"/>
    <w:unhideWhenUsed/>
    <w:rsid w:val="00063A48"/>
    <w:pPr>
      <w:tabs>
        <w:tab w:val="center" w:pos="4677"/>
        <w:tab w:val="right" w:pos="9355"/>
      </w:tabs>
    </w:pPr>
    <w:rPr>
      <w:sz w:val="20"/>
      <w:szCs w:val="20"/>
    </w:rPr>
  </w:style>
  <w:style w:type="character" w:customStyle="1" w:styleId="ab">
    <w:name w:val="Нижний колонтитул Знак"/>
    <w:basedOn w:val="a0"/>
    <w:link w:val="aa"/>
    <w:uiPriority w:val="99"/>
    <w:rsid w:val="00063A48"/>
    <w:rPr>
      <w:rFonts w:ascii="Calibri" w:eastAsia="Calibri" w:hAnsi="Calibri" w:cs="Times New Roman"/>
      <w:sz w:val="20"/>
      <w:szCs w:val="20"/>
    </w:rPr>
  </w:style>
  <w:style w:type="paragraph" w:styleId="ac">
    <w:name w:val="caption"/>
    <w:basedOn w:val="a"/>
    <w:next w:val="a"/>
    <w:qFormat/>
    <w:rsid w:val="00063A48"/>
    <w:pPr>
      <w:suppressAutoHyphens/>
      <w:spacing w:after="0" w:line="240" w:lineRule="auto"/>
    </w:pPr>
    <w:rPr>
      <w:rFonts w:ascii="Times New Roman" w:eastAsia="Times New Roman" w:hAnsi="Times New Roman" w:cs="Calibri"/>
      <w:b/>
      <w:bCs/>
      <w:sz w:val="20"/>
      <w:szCs w:val="20"/>
      <w:lang w:eastAsia="ar-SA"/>
    </w:rPr>
  </w:style>
  <w:style w:type="paragraph" w:styleId="ad">
    <w:name w:val="Title"/>
    <w:basedOn w:val="a"/>
    <w:link w:val="ae"/>
    <w:uiPriority w:val="99"/>
    <w:qFormat/>
    <w:rsid w:val="00063A48"/>
    <w:pPr>
      <w:spacing w:after="0" w:line="240" w:lineRule="auto"/>
      <w:jc w:val="center"/>
    </w:pPr>
    <w:rPr>
      <w:rFonts w:ascii="Times New Roman" w:eastAsia="Times New Roman" w:hAnsi="Times New Roman"/>
      <w:b/>
      <w:bCs/>
      <w:sz w:val="24"/>
      <w:szCs w:val="24"/>
      <w:lang w:eastAsia="ru-RU"/>
    </w:rPr>
  </w:style>
  <w:style w:type="character" w:customStyle="1" w:styleId="ae">
    <w:name w:val="Название Знак"/>
    <w:basedOn w:val="a0"/>
    <w:link w:val="ad"/>
    <w:uiPriority w:val="99"/>
    <w:rsid w:val="00063A48"/>
    <w:rPr>
      <w:rFonts w:ascii="Times New Roman" w:eastAsia="Times New Roman" w:hAnsi="Times New Roman" w:cs="Times New Roman"/>
      <w:b/>
      <w:bCs/>
      <w:sz w:val="24"/>
      <w:szCs w:val="24"/>
      <w:lang w:eastAsia="ru-RU"/>
    </w:rPr>
  </w:style>
  <w:style w:type="paragraph" w:styleId="af">
    <w:name w:val="Body Text"/>
    <w:basedOn w:val="a"/>
    <w:link w:val="af0"/>
    <w:uiPriority w:val="99"/>
    <w:unhideWhenUsed/>
    <w:rsid w:val="00063A48"/>
    <w:pPr>
      <w:suppressAutoHyphens/>
      <w:spacing w:after="0" w:line="240" w:lineRule="auto"/>
      <w:ind w:firstLine="567"/>
      <w:jc w:val="both"/>
    </w:pPr>
    <w:rPr>
      <w:rFonts w:ascii="Times New Roman" w:eastAsia="Times New Roman" w:hAnsi="Times New Roman"/>
      <w:sz w:val="44"/>
      <w:szCs w:val="20"/>
      <w:lang w:eastAsia="ar-SA"/>
    </w:rPr>
  </w:style>
  <w:style w:type="character" w:customStyle="1" w:styleId="af0">
    <w:name w:val="Основной текст Знак"/>
    <w:basedOn w:val="a0"/>
    <w:link w:val="af"/>
    <w:uiPriority w:val="99"/>
    <w:rsid w:val="00063A48"/>
    <w:rPr>
      <w:rFonts w:ascii="Times New Roman" w:eastAsia="Times New Roman" w:hAnsi="Times New Roman" w:cs="Times New Roman"/>
      <w:sz w:val="44"/>
      <w:szCs w:val="20"/>
      <w:lang w:eastAsia="ar-SA"/>
    </w:rPr>
  </w:style>
  <w:style w:type="paragraph" w:styleId="af1">
    <w:name w:val="Body Text Indent"/>
    <w:basedOn w:val="a"/>
    <w:link w:val="af2"/>
    <w:unhideWhenUsed/>
    <w:rsid w:val="00063A48"/>
    <w:pPr>
      <w:suppressAutoHyphens/>
      <w:spacing w:after="120" w:line="240" w:lineRule="auto"/>
      <w:ind w:left="283" w:firstLine="567"/>
      <w:jc w:val="both"/>
    </w:pPr>
    <w:rPr>
      <w:rFonts w:ascii="Times New Roman" w:eastAsia="Times New Roman" w:hAnsi="Times New Roman"/>
      <w:sz w:val="24"/>
      <w:szCs w:val="24"/>
      <w:lang w:eastAsia="ar-SA"/>
    </w:rPr>
  </w:style>
  <w:style w:type="character" w:customStyle="1" w:styleId="af2">
    <w:name w:val="Основной текст с отступом Знак"/>
    <w:basedOn w:val="a0"/>
    <w:link w:val="af1"/>
    <w:rsid w:val="00063A48"/>
    <w:rPr>
      <w:rFonts w:ascii="Times New Roman" w:eastAsia="Times New Roman" w:hAnsi="Times New Roman" w:cs="Times New Roman"/>
      <w:sz w:val="24"/>
      <w:szCs w:val="24"/>
      <w:lang w:eastAsia="ar-SA"/>
    </w:rPr>
  </w:style>
  <w:style w:type="paragraph" w:styleId="33">
    <w:name w:val="Body Text Indent 3"/>
    <w:basedOn w:val="a"/>
    <w:link w:val="34"/>
    <w:uiPriority w:val="99"/>
    <w:unhideWhenUsed/>
    <w:rsid w:val="00063A48"/>
    <w:pPr>
      <w:spacing w:after="120" w:line="240" w:lineRule="auto"/>
      <w:ind w:left="283"/>
    </w:pPr>
    <w:rPr>
      <w:rFonts w:ascii="Times New Roman" w:eastAsia="Times New Roman" w:hAnsi="Times New Roman"/>
      <w:sz w:val="16"/>
      <w:szCs w:val="16"/>
      <w:lang w:eastAsia="ru-RU"/>
    </w:rPr>
  </w:style>
  <w:style w:type="character" w:customStyle="1" w:styleId="34">
    <w:name w:val="Основной текст с отступом 3 Знак"/>
    <w:basedOn w:val="a0"/>
    <w:link w:val="33"/>
    <w:uiPriority w:val="99"/>
    <w:rsid w:val="00063A48"/>
    <w:rPr>
      <w:rFonts w:ascii="Times New Roman" w:eastAsia="Times New Roman" w:hAnsi="Times New Roman" w:cs="Times New Roman"/>
      <w:sz w:val="16"/>
      <w:szCs w:val="16"/>
      <w:lang w:eastAsia="ru-RU"/>
    </w:rPr>
  </w:style>
  <w:style w:type="paragraph" w:styleId="af3">
    <w:name w:val="Plain Text"/>
    <w:basedOn w:val="a"/>
    <w:link w:val="af4"/>
    <w:uiPriority w:val="99"/>
    <w:unhideWhenUsed/>
    <w:rsid w:val="00063A48"/>
    <w:pPr>
      <w:spacing w:after="0" w:line="240" w:lineRule="auto"/>
    </w:pPr>
    <w:rPr>
      <w:rFonts w:ascii="Courier New" w:eastAsia="Times New Roman" w:hAnsi="Courier New"/>
      <w:sz w:val="20"/>
      <w:szCs w:val="20"/>
      <w:lang w:eastAsia="ru-RU"/>
    </w:rPr>
  </w:style>
  <w:style w:type="character" w:customStyle="1" w:styleId="af4">
    <w:name w:val="Текст Знак"/>
    <w:basedOn w:val="a0"/>
    <w:link w:val="af3"/>
    <w:uiPriority w:val="99"/>
    <w:rsid w:val="00063A48"/>
    <w:rPr>
      <w:rFonts w:ascii="Courier New" w:eastAsia="Times New Roman" w:hAnsi="Courier New" w:cs="Times New Roman"/>
      <w:sz w:val="20"/>
      <w:szCs w:val="20"/>
      <w:lang w:eastAsia="ru-RU"/>
    </w:rPr>
  </w:style>
  <w:style w:type="paragraph" w:styleId="af5">
    <w:name w:val="Balloon Text"/>
    <w:basedOn w:val="a"/>
    <w:link w:val="af6"/>
    <w:uiPriority w:val="99"/>
    <w:unhideWhenUsed/>
    <w:rsid w:val="00063A48"/>
    <w:pPr>
      <w:spacing w:after="0" w:line="240" w:lineRule="auto"/>
    </w:pPr>
    <w:rPr>
      <w:rFonts w:ascii="Tahoma" w:hAnsi="Tahoma"/>
      <w:sz w:val="16"/>
      <w:szCs w:val="16"/>
    </w:rPr>
  </w:style>
  <w:style w:type="character" w:customStyle="1" w:styleId="af6">
    <w:name w:val="Текст выноски Знак"/>
    <w:basedOn w:val="a0"/>
    <w:link w:val="af5"/>
    <w:uiPriority w:val="99"/>
    <w:rsid w:val="00063A48"/>
    <w:rPr>
      <w:rFonts w:ascii="Tahoma" w:eastAsia="Calibri" w:hAnsi="Tahoma" w:cs="Times New Roman"/>
      <w:sz w:val="16"/>
      <w:szCs w:val="16"/>
    </w:rPr>
  </w:style>
  <w:style w:type="paragraph" w:styleId="af7">
    <w:name w:val="List Paragraph"/>
    <w:basedOn w:val="a"/>
    <w:link w:val="af8"/>
    <w:uiPriority w:val="34"/>
    <w:qFormat/>
    <w:rsid w:val="00063A48"/>
    <w:pPr>
      <w:ind w:left="720"/>
      <w:contextualSpacing/>
    </w:pPr>
  </w:style>
  <w:style w:type="paragraph" w:customStyle="1" w:styleId="12">
    <w:name w:val="Знак1"/>
    <w:basedOn w:val="a"/>
    <w:rsid w:val="00063A48"/>
    <w:pPr>
      <w:spacing w:after="160" w:line="240" w:lineRule="exact"/>
    </w:pPr>
    <w:rPr>
      <w:rFonts w:ascii="Verdana" w:eastAsia="Times New Roman" w:hAnsi="Verdana"/>
      <w:sz w:val="20"/>
      <w:szCs w:val="20"/>
      <w:lang w:val="en-US"/>
    </w:rPr>
  </w:style>
  <w:style w:type="paragraph" w:customStyle="1" w:styleId="ConsPlusNormal">
    <w:name w:val="ConsPlusNormal"/>
    <w:rsid w:val="00063A48"/>
    <w:pPr>
      <w:autoSpaceDE w:val="0"/>
      <w:autoSpaceDN w:val="0"/>
      <w:adjustRightInd w:val="0"/>
      <w:ind w:firstLine="720"/>
    </w:pPr>
    <w:rPr>
      <w:rFonts w:ascii="Arial" w:eastAsia="Calibri" w:hAnsi="Arial" w:cs="Arial"/>
      <w:sz w:val="20"/>
      <w:szCs w:val="20"/>
    </w:rPr>
  </w:style>
  <w:style w:type="paragraph" w:customStyle="1" w:styleId="af9">
    <w:name w:val="Центр"/>
    <w:basedOn w:val="a"/>
    <w:rsid w:val="00063A48"/>
    <w:pPr>
      <w:autoSpaceDE w:val="0"/>
      <w:autoSpaceDN w:val="0"/>
      <w:spacing w:after="0" w:line="320" w:lineRule="exact"/>
      <w:jc w:val="center"/>
    </w:pPr>
    <w:rPr>
      <w:rFonts w:ascii="Times New Roman" w:eastAsia="Times New Roman" w:hAnsi="Times New Roman"/>
      <w:sz w:val="28"/>
      <w:szCs w:val="28"/>
      <w:lang w:eastAsia="ru-RU"/>
    </w:rPr>
  </w:style>
  <w:style w:type="paragraph" w:customStyle="1" w:styleId="ConsNonformat">
    <w:name w:val="ConsNonformat"/>
    <w:rsid w:val="00063A48"/>
    <w:pPr>
      <w:widowControl w:val="0"/>
      <w:autoSpaceDE w:val="0"/>
      <w:autoSpaceDN w:val="0"/>
      <w:adjustRightInd w:val="0"/>
      <w:ind w:right="19772"/>
      <w:jc w:val="left"/>
    </w:pPr>
    <w:rPr>
      <w:rFonts w:ascii="Courier New" w:eastAsia="Times New Roman" w:hAnsi="Courier New" w:cs="Courier New"/>
      <w:sz w:val="20"/>
      <w:szCs w:val="20"/>
      <w:lang w:eastAsia="ru-RU"/>
    </w:rPr>
  </w:style>
  <w:style w:type="character" w:customStyle="1" w:styleId="afa">
    <w:name w:val="МОН основной Знак"/>
    <w:link w:val="afb"/>
    <w:locked/>
    <w:rsid w:val="00063A48"/>
    <w:rPr>
      <w:sz w:val="28"/>
    </w:rPr>
  </w:style>
  <w:style w:type="paragraph" w:customStyle="1" w:styleId="afb">
    <w:name w:val="МОН основной"/>
    <w:basedOn w:val="a"/>
    <w:link w:val="afa"/>
    <w:rsid w:val="00063A48"/>
    <w:pPr>
      <w:widowControl w:val="0"/>
      <w:autoSpaceDE w:val="0"/>
      <w:autoSpaceDN w:val="0"/>
      <w:adjustRightInd w:val="0"/>
      <w:spacing w:after="0" w:line="360" w:lineRule="auto"/>
      <w:ind w:firstLine="709"/>
      <w:jc w:val="both"/>
    </w:pPr>
    <w:rPr>
      <w:rFonts w:asciiTheme="minorHAnsi" w:eastAsiaTheme="minorHAnsi" w:hAnsiTheme="minorHAnsi" w:cstheme="minorBidi"/>
      <w:sz w:val="28"/>
    </w:rPr>
  </w:style>
  <w:style w:type="paragraph" w:customStyle="1" w:styleId="310">
    <w:name w:val="Основной текст 31"/>
    <w:basedOn w:val="a"/>
    <w:rsid w:val="00063A48"/>
    <w:pPr>
      <w:suppressAutoHyphens/>
      <w:spacing w:after="0" w:line="240" w:lineRule="auto"/>
      <w:jc w:val="both"/>
    </w:pPr>
    <w:rPr>
      <w:rFonts w:ascii="Times New Roman" w:eastAsia="Times New Roman" w:hAnsi="Times New Roman"/>
      <w:sz w:val="28"/>
      <w:szCs w:val="24"/>
      <w:lang w:eastAsia="ar-SA"/>
    </w:rPr>
  </w:style>
  <w:style w:type="paragraph" w:customStyle="1" w:styleId="Style1">
    <w:name w:val="Style1"/>
    <w:basedOn w:val="a"/>
    <w:rsid w:val="00063A48"/>
    <w:pPr>
      <w:widowControl w:val="0"/>
      <w:suppressAutoHyphens/>
      <w:autoSpaceDE w:val="0"/>
      <w:spacing w:after="0" w:line="307" w:lineRule="exact"/>
      <w:jc w:val="both"/>
    </w:pPr>
    <w:rPr>
      <w:rFonts w:ascii="Times New Roman" w:eastAsia="Times New Roman" w:hAnsi="Times New Roman" w:cs="Calibri"/>
      <w:sz w:val="24"/>
      <w:szCs w:val="24"/>
      <w:lang w:eastAsia="ar-SA"/>
    </w:rPr>
  </w:style>
  <w:style w:type="paragraph" w:customStyle="1" w:styleId="Style4">
    <w:name w:val="Style4"/>
    <w:basedOn w:val="a"/>
    <w:rsid w:val="00063A48"/>
    <w:pPr>
      <w:widowControl w:val="0"/>
      <w:autoSpaceDE w:val="0"/>
      <w:autoSpaceDN w:val="0"/>
      <w:adjustRightInd w:val="0"/>
      <w:spacing w:after="0" w:line="378" w:lineRule="exact"/>
      <w:ind w:firstLine="713"/>
      <w:jc w:val="both"/>
    </w:pPr>
    <w:rPr>
      <w:rFonts w:ascii="Times New Roman" w:eastAsia="Times New Roman" w:hAnsi="Times New Roman"/>
      <w:sz w:val="24"/>
      <w:szCs w:val="24"/>
      <w:lang w:eastAsia="ru-RU"/>
    </w:rPr>
  </w:style>
  <w:style w:type="paragraph" w:customStyle="1" w:styleId="maintext">
    <w:name w:val="main_text"/>
    <w:basedOn w:val="a"/>
    <w:rsid w:val="00063A4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TimesNewRoman12">
    <w:name w:val="Стиль Заголовок 2 + Times New Roman 12 пт не полужирный не курси... Знак Знак Знак"/>
    <w:link w:val="2TimesNewRoman120"/>
    <w:locked/>
    <w:rsid w:val="00063A48"/>
    <w:rPr>
      <w:b/>
      <w:sz w:val="24"/>
      <w:szCs w:val="24"/>
    </w:rPr>
  </w:style>
  <w:style w:type="paragraph" w:customStyle="1" w:styleId="2TimesNewRoman120">
    <w:name w:val="Стиль Заголовок 2 + Times New Roman 12 пт не полужирный не курси... Знак Знак"/>
    <w:basedOn w:val="2"/>
    <w:link w:val="2TimesNewRoman12"/>
    <w:rsid w:val="00063A48"/>
    <w:pPr>
      <w:spacing w:before="0" w:after="0" w:line="360" w:lineRule="auto"/>
      <w:jc w:val="center"/>
    </w:pPr>
    <w:rPr>
      <w:rFonts w:asciiTheme="minorHAnsi" w:eastAsiaTheme="minorHAnsi" w:hAnsiTheme="minorHAnsi" w:cstheme="minorBidi"/>
      <w:bCs w:val="0"/>
      <w:i w:val="0"/>
      <w:iCs w:val="0"/>
      <w:sz w:val="24"/>
      <w:szCs w:val="24"/>
    </w:rPr>
  </w:style>
  <w:style w:type="character" w:customStyle="1" w:styleId="afc">
    <w:name w:val="МОН Знак"/>
    <w:link w:val="afd"/>
    <w:locked/>
    <w:rsid w:val="00063A48"/>
    <w:rPr>
      <w:sz w:val="28"/>
      <w:szCs w:val="24"/>
    </w:rPr>
  </w:style>
  <w:style w:type="paragraph" w:customStyle="1" w:styleId="afd">
    <w:name w:val="МОН"/>
    <w:basedOn w:val="a"/>
    <w:link w:val="afc"/>
    <w:rsid w:val="00063A48"/>
    <w:pPr>
      <w:widowControl w:val="0"/>
      <w:autoSpaceDE w:val="0"/>
      <w:autoSpaceDN w:val="0"/>
      <w:adjustRightInd w:val="0"/>
      <w:spacing w:after="0" w:line="360" w:lineRule="auto"/>
      <w:ind w:firstLine="709"/>
      <w:jc w:val="both"/>
    </w:pPr>
    <w:rPr>
      <w:rFonts w:asciiTheme="minorHAnsi" w:eastAsiaTheme="minorHAnsi" w:hAnsiTheme="minorHAnsi" w:cstheme="minorBidi"/>
      <w:sz w:val="28"/>
      <w:szCs w:val="24"/>
    </w:rPr>
  </w:style>
  <w:style w:type="paragraph" w:customStyle="1" w:styleId="rvps145">
    <w:name w:val="rvps145"/>
    <w:basedOn w:val="a"/>
    <w:rsid w:val="00063A4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3">
    <w:name w:val="Абзац списка1"/>
    <w:basedOn w:val="a"/>
    <w:rsid w:val="00063A48"/>
    <w:pPr>
      <w:spacing w:after="0" w:line="240" w:lineRule="auto"/>
      <w:ind w:left="720"/>
      <w:contextualSpacing/>
    </w:pPr>
    <w:rPr>
      <w:rFonts w:ascii="Times New Roman" w:eastAsia="Times New Roman" w:hAnsi="Times New Roman"/>
      <w:sz w:val="24"/>
      <w:szCs w:val="24"/>
      <w:lang w:eastAsia="ru-RU"/>
    </w:rPr>
  </w:style>
  <w:style w:type="paragraph" w:customStyle="1" w:styleId="Style7">
    <w:name w:val="Style7"/>
    <w:basedOn w:val="a"/>
    <w:rsid w:val="00063A48"/>
    <w:pPr>
      <w:widowControl w:val="0"/>
      <w:autoSpaceDE w:val="0"/>
      <w:autoSpaceDN w:val="0"/>
      <w:adjustRightInd w:val="0"/>
      <w:spacing w:after="0" w:line="247" w:lineRule="exact"/>
      <w:ind w:hanging="73"/>
      <w:jc w:val="both"/>
    </w:pPr>
    <w:rPr>
      <w:rFonts w:ascii="Franklin Gothic Medium Cond" w:eastAsia="Times New Roman" w:hAnsi="Franklin Gothic Medium Cond"/>
      <w:sz w:val="24"/>
      <w:szCs w:val="24"/>
      <w:lang w:eastAsia="ru-RU"/>
    </w:rPr>
  </w:style>
  <w:style w:type="paragraph" w:customStyle="1" w:styleId="Style8">
    <w:name w:val="Style8"/>
    <w:basedOn w:val="a"/>
    <w:rsid w:val="00063A48"/>
    <w:pPr>
      <w:widowControl w:val="0"/>
      <w:autoSpaceDE w:val="0"/>
      <w:autoSpaceDN w:val="0"/>
      <w:adjustRightInd w:val="0"/>
      <w:spacing w:after="0" w:line="243" w:lineRule="exact"/>
      <w:jc w:val="both"/>
    </w:pPr>
    <w:rPr>
      <w:rFonts w:ascii="Franklin Gothic Medium Cond" w:eastAsia="Times New Roman" w:hAnsi="Franklin Gothic Medium Cond"/>
      <w:sz w:val="24"/>
      <w:szCs w:val="24"/>
      <w:lang w:eastAsia="ru-RU"/>
    </w:rPr>
  </w:style>
  <w:style w:type="paragraph" w:customStyle="1" w:styleId="msonormalbullet2gif">
    <w:name w:val="msonormalbullet2.gif"/>
    <w:basedOn w:val="a"/>
    <w:rsid w:val="00063A48"/>
    <w:rPr>
      <w:rFonts w:ascii="Times New Roman" w:hAnsi="Times New Roman"/>
      <w:sz w:val="24"/>
      <w:szCs w:val="24"/>
    </w:rPr>
  </w:style>
  <w:style w:type="character" w:customStyle="1" w:styleId="35">
    <w:name w:val="Знак Знак3"/>
    <w:rsid w:val="00063A48"/>
    <w:rPr>
      <w:sz w:val="24"/>
    </w:rPr>
  </w:style>
  <w:style w:type="character" w:customStyle="1" w:styleId="FontStyle25">
    <w:name w:val="Font Style25"/>
    <w:rsid w:val="00063A48"/>
    <w:rPr>
      <w:rFonts w:ascii="Times New Roman" w:hAnsi="Times New Roman" w:cs="Times New Roman" w:hint="default"/>
      <w:sz w:val="24"/>
      <w:szCs w:val="24"/>
    </w:rPr>
  </w:style>
  <w:style w:type="character" w:customStyle="1" w:styleId="FontStyle13">
    <w:name w:val="Font Style13"/>
    <w:rsid w:val="00063A48"/>
    <w:rPr>
      <w:rFonts w:ascii="Sylfaen" w:hAnsi="Sylfaen" w:cs="Sylfaen" w:hint="default"/>
      <w:i/>
      <w:iCs/>
      <w:spacing w:val="-10"/>
      <w:sz w:val="30"/>
      <w:szCs w:val="30"/>
    </w:rPr>
  </w:style>
  <w:style w:type="character" w:customStyle="1" w:styleId="FontStyle12">
    <w:name w:val="Font Style12"/>
    <w:rsid w:val="00063A48"/>
    <w:rPr>
      <w:rFonts w:ascii="Times New Roman" w:hAnsi="Times New Roman" w:cs="Times New Roman" w:hint="default"/>
      <w:sz w:val="28"/>
      <w:szCs w:val="28"/>
    </w:rPr>
  </w:style>
  <w:style w:type="character" w:customStyle="1" w:styleId="FontStyle57">
    <w:name w:val="Font Style57"/>
    <w:rsid w:val="00063A48"/>
    <w:rPr>
      <w:rFonts w:ascii="Times New Roman" w:hAnsi="Times New Roman" w:cs="Times New Roman" w:hint="default"/>
      <w:b/>
      <w:bCs/>
      <w:sz w:val="26"/>
      <w:szCs w:val="26"/>
    </w:rPr>
  </w:style>
  <w:style w:type="character" w:customStyle="1" w:styleId="14">
    <w:name w:val="Знак1 Знак Знак"/>
    <w:rsid w:val="00063A48"/>
    <w:rPr>
      <w:rFonts w:ascii="Times New Roman" w:eastAsia="Times New Roman" w:hAnsi="Times New Roman" w:cs="Times New Roman" w:hint="default"/>
      <w:sz w:val="24"/>
    </w:rPr>
  </w:style>
  <w:style w:type="character" w:customStyle="1" w:styleId="doccaption">
    <w:name w:val="doccaption"/>
    <w:basedOn w:val="a0"/>
    <w:rsid w:val="00063A48"/>
  </w:style>
  <w:style w:type="character" w:customStyle="1" w:styleId="style11">
    <w:name w:val="style11"/>
    <w:rsid w:val="00063A48"/>
    <w:rPr>
      <w:sz w:val="21"/>
      <w:szCs w:val="21"/>
    </w:rPr>
  </w:style>
  <w:style w:type="character" w:customStyle="1" w:styleId="FontStyle15">
    <w:name w:val="Font Style15"/>
    <w:rsid w:val="00063A48"/>
    <w:rPr>
      <w:rFonts w:ascii="Franklin Gothic Medium Cond" w:hAnsi="Franklin Gothic Medium Cond" w:cs="Franklin Gothic Medium Cond" w:hint="default"/>
      <w:sz w:val="16"/>
      <w:szCs w:val="16"/>
    </w:rPr>
  </w:style>
  <w:style w:type="character" w:customStyle="1" w:styleId="label">
    <w:name w:val="label"/>
    <w:basedOn w:val="a0"/>
    <w:rsid w:val="00063A48"/>
  </w:style>
  <w:style w:type="character" w:customStyle="1" w:styleId="TimesNewRoman">
    <w:name w:val="Стиль Times New Roman"/>
    <w:rsid w:val="00063A48"/>
    <w:rPr>
      <w:rFonts w:ascii="Times New Roman" w:hAnsi="Times New Roman" w:cs="Times New Roman" w:hint="default"/>
    </w:rPr>
  </w:style>
  <w:style w:type="table" w:styleId="afe">
    <w:name w:val="Table Grid"/>
    <w:basedOn w:val="a1"/>
    <w:uiPriority w:val="59"/>
    <w:rsid w:val="00063A48"/>
    <w:pPr>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1gif">
    <w:name w:val="msonormalbullet1.gif"/>
    <w:basedOn w:val="a"/>
    <w:rsid w:val="00063A48"/>
    <w:rPr>
      <w:rFonts w:ascii="Times New Roman" w:hAnsi="Times New Roman"/>
      <w:sz w:val="24"/>
      <w:szCs w:val="24"/>
    </w:rPr>
  </w:style>
  <w:style w:type="character" w:styleId="aff">
    <w:name w:val="Emphasis"/>
    <w:qFormat/>
    <w:rsid w:val="00063A48"/>
    <w:rPr>
      <w:i/>
      <w:iCs/>
    </w:rPr>
  </w:style>
  <w:style w:type="paragraph" w:customStyle="1" w:styleId="msonormalbullet2gifbullet1gif">
    <w:name w:val="msonormalbullet2gifbullet1.gif"/>
    <w:basedOn w:val="a"/>
    <w:rsid w:val="00063A48"/>
    <w:rPr>
      <w:rFonts w:ascii="Times New Roman" w:hAnsi="Times New Roman"/>
      <w:sz w:val="24"/>
      <w:szCs w:val="24"/>
    </w:rPr>
  </w:style>
  <w:style w:type="paragraph" w:customStyle="1" w:styleId="msonormalbullet2gifbullet2gif">
    <w:name w:val="msonormalbullet2gifbullet2.gif"/>
    <w:basedOn w:val="a"/>
    <w:rsid w:val="00063A48"/>
    <w:rPr>
      <w:rFonts w:ascii="Times New Roman" w:hAnsi="Times New Roman"/>
      <w:sz w:val="24"/>
      <w:szCs w:val="24"/>
    </w:rPr>
  </w:style>
  <w:style w:type="paragraph" w:customStyle="1" w:styleId="msonormalbullet2gifbullet3gif">
    <w:name w:val="msonormalbullet2gifbullet3.gif"/>
    <w:basedOn w:val="a"/>
    <w:rsid w:val="00063A48"/>
    <w:rPr>
      <w:rFonts w:ascii="Times New Roman" w:hAnsi="Times New Roman"/>
      <w:sz w:val="24"/>
      <w:szCs w:val="24"/>
    </w:rPr>
  </w:style>
  <w:style w:type="paragraph" w:customStyle="1" w:styleId="15">
    <w:name w:val="Без интервала1"/>
    <w:link w:val="NoSpacingChar"/>
    <w:rsid w:val="00063A48"/>
    <w:pPr>
      <w:jc w:val="left"/>
    </w:pPr>
    <w:rPr>
      <w:rFonts w:ascii="Calibri" w:eastAsia="Times New Roman" w:hAnsi="Calibri" w:cs="Times New Roman"/>
      <w:sz w:val="28"/>
      <w:szCs w:val="28"/>
    </w:rPr>
  </w:style>
  <w:style w:type="paragraph" w:customStyle="1" w:styleId="msonormalbullet3gif">
    <w:name w:val="msonormalbullet3.gif"/>
    <w:basedOn w:val="a"/>
    <w:rsid w:val="00063A4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063A48"/>
  </w:style>
  <w:style w:type="character" w:styleId="aff0">
    <w:name w:val="Strong"/>
    <w:uiPriority w:val="22"/>
    <w:qFormat/>
    <w:rsid w:val="00063A48"/>
    <w:rPr>
      <w:b/>
      <w:bCs/>
    </w:rPr>
  </w:style>
  <w:style w:type="paragraph" w:customStyle="1" w:styleId="Pro-Tab">
    <w:name w:val="Pro-Tab"/>
    <w:basedOn w:val="a"/>
    <w:rsid w:val="00063A48"/>
    <w:pPr>
      <w:spacing w:before="40" w:after="40" w:line="240" w:lineRule="auto"/>
    </w:pPr>
    <w:rPr>
      <w:rFonts w:ascii="Tahoma" w:eastAsia="Times New Roman" w:hAnsi="Tahoma"/>
      <w:sz w:val="16"/>
      <w:szCs w:val="20"/>
    </w:rPr>
  </w:style>
  <w:style w:type="paragraph" w:customStyle="1" w:styleId="Pro-Gramma">
    <w:name w:val="Pro-Gramma"/>
    <w:basedOn w:val="a"/>
    <w:link w:val="Pro-Gramma0"/>
    <w:qFormat/>
    <w:rsid w:val="00063A48"/>
    <w:pPr>
      <w:spacing w:before="120" w:after="0" w:line="288" w:lineRule="auto"/>
      <w:ind w:left="1134"/>
      <w:jc w:val="both"/>
    </w:pPr>
    <w:rPr>
      <w:rFonts w:ascii="Georgia" w:eastAsia="Times New Roman" w:hAnsi="Georgia"/>
      <w:sz w:val="20"/>
      <w:szCs w:val="24"/>
    </w:rPr>
  </w:style>
  <w:style w:type="character" w:customStyle="1" w:styleId="Pro-Gramma0">
    <w:name w:val="Pro-Gramma Знак"/>
    <w:link w:val="Pro-Gramma"/>
    <w:rsid w:val="00063A48"/>
    <w:rPr>
      <w:rFonts w:ascii="Georgia" w:eastAsia="Times New Roman" w:hAnsi="Georgia" w:cs="Times New Roman"/>
      <w:sz w:val="20"/>
      <w:szCs w:val="24"/>
    </w:rPr>
  </w:style>
  <w:style w:type="paragraph" w:customStyle="1" w:styleId="Pro-List1">
    <w:name w:val="Pro-List #1"/>
    <w:basedOn w:val="Pro-Gramma"/>
    <w:rsid w:val="00063A48"/>
    <w:pPr>
      <w:tabs>
        <w:tab w:val="left" w:pos="1134"/>
      </w:tabs>
      <w:spacing w:before="180"/>
      <w:ind w:hanging="567"/>
    </w:pPr>
  </w:style>
  <w:style w:type="paragraph" w:customStyle="1" w:styleId="Pro-TabName">
    <w:name w:val="Pro-Tab Name"/>
    <w:basedOn w:val="a"/>
    <w:rsid w:val="00063A48"/>
    <w:pPr>
      <w:keepNext/>
      <w:spacing w:before="240" w:after="120" w:line="240" w:lineRule="auto"/>
    </w:pPr>
    <w:rPr>
      <w:rFonts w:ascii="Tahoma" w:eastAsia="Times New Roman" w:hAnsi="Tahoma"/>
      <w:b/>
      <w:bCs/>
      <w:color w:val="C41C16"/>
      <w:sz w:val="16"/>
      <w:szCs w:val="20"/>
    </w:rPr>
  </w:style>
  <w:style w:type="paragraph" w:customStyle="1" w:styleId="22">
    <w:name w:val="Без интервала2"/>
    <w:rsid w:val="00063A48"/>
    <w:pPr>
      <w:jc w:val="left"/>
    </w:pPr>
    <w:rPr>
      <w:rFonts w:ascii="Times New Roman" w:eastAsia="Calibri" w:hAnsi="Times New Roman" w:cs="Times New Roman"/>
      <w:sz w:val="24"/>
      <w:szCs w:val="24"/>
      <w:lang w:eastAsia="ru-RU"/>
    </w:rPr>
  </w:style>
  <w:style w:type="paragraph" w:customStyle="1" w:styleId="style10">
    <w:name w:val="style1"/>
    <w:basedOn w:val="a"/>
    <w:rsid w:val="00063A48"/>
    <w:pPr>
      <w:spacing w:before="100" w:beforeAutospacing="1" w:after="100" w:afterAutospacing="1" w:line="240" w:lineRule="auto"/>
    </w:pPr>
    <w:rPr>
      <w:rFonts w:ascii="Times New Roman" w:hAnsi="Times New Roman"/>
      <w:sz w:val="24"/>
      <w:szCs w:val="24"/>
      <w:lang w:eastAsia="ru-RU"/>
    </w:rPr>
  </w:style>
  <w:style w:type="character" w:styleId="aff1">
    <w:name w:val="annotation reference"/>
    <w:semiHidden/>
    <w:unhideWhenUsed/>
    <w:rsid w:val="00063A48"/>
    <w:rPr>
      <w:sz w:val="16"/>
      <w:szCs w:val="16"/>
    </w:rPr>
  </w:style>
  <w:style w:type="paragraph" w:styleId="aff2">
    <w:name w:val="annotation text"/>
    <w:basedOn w:val="a"/>
    <w:link w:val="aff3"/>
    <w:uiPriority w:val="99"/>
    <w:semiHidden/>
    <w:unhideWhenUsed/>
    <w:rsid w:val="00063A48"/>
    <w:rPr>
      <w:sz w:val="20"/>
      <w:szCs w:val="20"/>
    </w:rPr>
  </w:style>
  <w:style w:type="character" w:customStyle="1" w:styleId="aff3">
    <w:name w:val="Текст примечания Знак"/>
    <w:basedOn w:val="a0"/>
    <w:link w:val="aff2"/>
    <w:uiPriority w:val="99"/>
    <w:semiHidden/>
    <w:rsid w:val="00063A48"/>
    <w:rPr>
      <w:rFonts w:ascii="Calibri" w:eastAsia="Calibri" w:hAnsi="Calibri" w:cs="Times New Roman"/>
      <w:sz w:val="20"/>
      <w:szCs w:val="20"/>
    </w:rPr>
  </w:style>
  <w:style w:type="paragraph" w:styleId="aff4">
    <w:name w:val="annotation subject"/>
    <w:basedOn w:val="aff2"/>
    <w:next w:val="aff2"/>
    <w:link w:val="aff5"/>
    <w:uiPriority w:val="99"/>
    <w:unhideWhenUsed/>
    <w:rsid w:val="00063A48"/>
    <w:rPr>
      <w:b/>
      <w:bCs/>
    </w:rPr>
  </w:style>
  <w:style w:type="character" w:customStyle="1" w:styleId="aff5">
    <w:name w:val="Тема примечания Знак"/>
    <w:basedOn w:val="aff3"/>
    <w:link w:val="aff4"/>
    <w:uiPriority w:val="99"/>
    <w:rsid w:val="00063A48"/>
    <w:rPr>
      <w:rFonts w:ascii="Calibri" w:eastAsia="Calibri" w:hAnsi="Calibri" w:cs="Times New Roman"/>
      <w:b/>
      <w:bCs/>
      <w:sz w:val="20"/>
      <w:szCs w:val="20"/>
    </w:rPr>
  </w:style>
  <w:style w:type="character" w:customStyle="1" w:styleId="af8">
    <w:name w:val="Абзац списка Знак"/>
    <w:link w:val="af7"/>
    <w:uiPriority w:val="34"/>
    <w:locked/>
    <w:rsid w:val="00063A48"/>
    <w:rPr>
      <w:rFonts w:ascii="Calibri" w:eastAsia="Calibri" w:hAnsi="Calibri" w:cs="Times New Roman"/>
    </w:rPr>
  </w:style>
  <w:style w:type="character" w:customStyle="1" w:styleId="a4">
    <w:name w:val="Без интервала Знак"/>
    <w:link w:val="a3"/>
    <w:uiPriority w:val="1"/>
    <w:locked/>
    <w:rsid w:val="00063A48"/>
    <w:rPr>
      <w:rFonts w:ascii="Times New Roman" w:eastAsia="Calibri" w:hAnsi="Times New Roman" w:cs="Times New Roman"/>
      <w:sz w:val="28"/>
    </w:rPr>
  </w:style>
  <w:style w:type="paragraph" w:customStyle="1" w:styleId="Style110">
    <w:name w:val="Style11"/>
    <w:basedOn w:val="a"/>
    <w:rsid w:val="00063A48"/>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60">
    <w:name w:val="Font Style60"/>
    <w:rsid w:val="00063A48"/>
    <w:rPr>
      <w:rFonts w:ascii="Times New Roman" w:hAnsi="Times New Roman" w:cs="Times New Roman"/>
      <w:sz w:val="26"/>
      <w:szCs w:val="26"/>
    </w:rPr>
  </w:style>
  <w:style w:type="paragraph" w:customStyle="1" w:styleId="23">
    <w:name w:val="Без интервала2"/>
    <w:rsid w:val="00063A48"/>
    <w:pPr>
      <w:jc w:val="left"/>
    </w:pPr>
    <w:rPr>
      <w:rFonts w:ascii="Calibri" w:eastAsia="Times New Roman" w:hAnsi="Calibri" w:cs="Times New Roman"/>
    </w:rPr>
  </w:style>
  <w:style w:type="character" w:customStyle="1" w:styleId="NoSpacingChar">
    <w:name w:val="No Spacing Char"/>
    <w:link w:val="15"/>
    <w:locked/>
    <w:rsid w:val="00063A48"/>
    <w:rPr>
      <w:rFonts w:ascii="Calibri" w:eastAsia="Times New Roman" w:hAnsi="Calibri" w:cs="Times New Roman"/>
      <w:sz w:val="28"/>
      <w:szCs w:val="28"/>
    </w:rPr>
  </w:style>
  <w:style w:type="character" w:customStyle="1" w:styleId="FontStyle38">
    <w:name w:val="Font Style38"/>
    <w:rsid w:val="00063A48"/>
    <w:rPr>
      <w:rFonts w:ascii="Times New Roman" w:hAnsi="Times New Roman" w:cs="Times New Roman" w:hint="default"/>
      <w:sz w:val="18"/>
      <w:szCs w:val="18"/>
    </w:rPr>
  </w:style>
  <w:style w:type="character" w:customStyle="1" w:styleId="FontStyle41">
    <w:name w:val="Font Style41"/>
    <w:rsid w:val="00063A48"/>
    <w:rPr>
      <w:rFonts w:ascii="Times New Roman" w:hAnsi="Times New Roman" w:cs="Times New Roman"/>
      <w:sz w:val="14"/>
      <w:szCs w:val="14"/>
    </w:rPr>
  </w:style>
  <w:style w:type="paragraph" w:customStyle="1" w:styleId="Default">
    <w:name w:val="Default"/>
    <w:qFormat/>
    <w:rsid w:val="00063A48"/>
    <w:pPr>
      <w:autoSpaceDE w:val="0"/>
      <w:autoSpaceDN w:val="0"/>
      <w:adjustRightInd w:val="0"/>
      <w:jc w:val="left"/>
    </w:pPr>
    <w:rPr>
      <w:rFonts w:ascii="Times New Roman" w:eastAsia="Times New Roman" w:hAnsi="Times New Roman" w:cs="Times New Roman"/>
      <w:color w:val="000000"/>
      <w:sz w:val="24"/>
      <w:szCs w:val="24"/>
      <w:lang w:eastAsia="ru-RU"/>
    </w:rPr>
  </w:style>
  <w:style w:type="paragraph" w:customStyle="1" w:styleId="110">
    <w:name w:val="11"/>
    <w:basedOn w:val="a"/>
    <w:rsid w:val="00063A4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8Num1z0">
    <w:name w:val="WW8Num1z0"/>
    <w:rsid w:val="00063A48"/>
  </w:style>
  <w:style w:type="character" w:customStyle="1" w:styleId="WW8Num1z1">
    <w:name w:val="WW8Num1z1"/>
    <w:rsid w:val="00063A48"/>
  </w:style>
  <w:style w:type="character" w:customStyle="1" w:styleId="WW8Num1z2">
    <w:name w:val="WW8Num1z2"/>
    <w:rsid w:val="00063A48"/>
  </w:style>
  <w:style w:type="character" w:customStyle="1" w:styleId="WW8Num1z3">
    <w:name w:val="WW8Num1z3"/>
    <w:rsid w:val="00063A48"/>
  </w:style>
  <w:style w:type="character" w:customStyle="1" w:styleId="WW8Num1z4">
    <w:name w:val="WW8Num1z4"/>
    <w:rsid w:val="00063A48"/>
  </w:style>
  <w:style w:type="character" w:customStyle="1" w:styleId="WW8Num1z5">
    <w:name w:val="WW8Num1z5"/>
    <w:rsid w:val="00063A48"/>
  </w:style>
  <w:style w:type="character" w:customStyle="1" w:styleId="WW8Num1z6">
    <w:name w:val="WW8Num1z6"/>
    <w:rsid w:val="00063A48"/>
  </w:style>
  <w:style w:type="character" w:customStyle="1" w:styleId="WW8Num1z7">
    <w:name w:val="WW8Num1z7"/>
    <w:rsid w:val="00063A48"/>
  </w:style>
  <w:style w:type="character" w:customStyle="1" w:styleId="WW8Num1z8">
    <w:name w:val="WW8Num1z8"/>
    <w:rsid w:val="00063A48"/>
  </w:style>
  <w:style w:type="character" w:customStyle="1" w:styleId="WW8Num2z0">
    <w:name w:val="WW8Num2z0"/>
    <w:rsid w:val="00063A48"/>
    <w:rPr>
      <w:rFonts w:ascii="Times New Roman" w:hAnsi="Times New Roman" w:cs="Times New Roman" w:hint="default"/>
      <w:b/>
      <w:i/>
      <w:sz w:val="24"/>
      <w:szCs w:val="24"/>
    </w:rPr>
  </w:style>
  <w:style w:type="character" w:customStyle="1" w:styleId="WW8Num3z0">
    <w:name w:val="WW8Num3z0"/>
    <w:rsid w:val="00063A48"/>
    <w:rPr>
      <w:rFonts w:hint="default"/>
    </w:rPr>
  </w:style>
  <w:style w:type="character" w:customStyle="1" w:styleId="WW8Num4z0">
    <w:name w:val="WW8Num4z0"/>
    <w:rsid w:val="00063A48"/>
    <w:rPr>
      <w:rFonts w:ascii="Symbol" w:hAnsi="Symbol" w:cs="Symbol" w:hint="default"/>
      <w:sz w:val="24"/>
      <w:szCs w:val="24"/>
    </w:rPr>
  </w:style>
  <w:style w:type="character" w:customStyle="1" w:styleId="WW8Num5z0">
    <w:name w:val="WW8Num5z0"/>
    <w:rsid w:val="00063A48"/>
    <w:rPr>
      <w:rFonts w:ascii="Times New Roman" w:hAnsi="Times New Roman" w:cs="Times New Roman" w:hint="default"/>
      <w:b/>
      <w:sz w:val="24"/>
      <w:szCs w:val="24"/>
    </w:rPr>
  </w:style>
  <w:style w:type="character" w:customStyle="1" w:styleId="WW8Num2z1">
    <w:name w:val="WW8Num2z1"/>
    <w:rsid w:val="00063A48"/>
  </w:style>
  <w:style w:type="character" w:customStyle="1" w:styleId="WW8Num2z2">
    <w:name w:val="WW8Num2z2"/>
    <w:rsid w:val="00063A48"/>
  </w:style>
  <w:style w:type="character" w:customStyle="1" w:styleId="WW8Num2z3">
    <w:name w:val="WW8Num2z3"/>
    <w:rsid w:val="00063A48"/>
  </w:style>
  <w:style w:type="character" w:customStyle="1" w:styleId="WW8Num2z4">
    <w:name w:val="WW8Num2z4"/>
    <w:rsid w:val="00063A48"/>
  </w:style>
  <w:style w:type="character" w:customStyle="1" w:styleId="WW8Num2z5">
    <w:name w:val="WW8Num2z5"/>
    <w:rsid w:val="00063A48"/>
  </w:style>
  <w:style w:type="character" w:customStyle="1" w:styleId="WW8Num2z6">
    <w:name w:val="WW8Num2z6"/>
    <w:rsid w:val="00063A48"/>
  </w:style>
  <w:style w:type="character" w:customStyle="1" w:styleId="WW8Num2z7">
    <w:name w:val="WW8Num2z7"/>
    <w:rsid w:val="00063A48"/>
  </w:style>
  <w:style w:type="character" w:customStyle="1" w:styleId="WW8Num2z8">
    <w:name w:val="WW8Num2z8"/>
    <w:rsid w:val="00063A48"/>
  </w:style>
  <w:style w:type="character" w:customStyle="1" w:styleId="WW8Num4z1">
    <w:name w:val="WW8Num4z1"/>
    <w:rsid w:val="00063A48"/>
    <w:rPr>
      <w:rFonts w:ascii="Courier New" w:hAnsi="Courier New" w:cs="Courier New" w:hint="default"/>
    </w:rPr>
  </w:style>
  <w:style w:type="character" w:customStyle="1" w:styleId="WW8Num4z2">
    <w:name w:val="WW8Num4z2"/>
    <w:rsid w:val="00063A48"/>
    <w:rPr>
      <w:rFonts w:ascii="Wingdings" w:hAnsi="Wingdings" w:cs="Wingdings" w:hint="default"/>
    </w:rPr>
  </w:style>
  <w:style w:type="character" w:customStyle="1" w:styleId="WW8Num6z0">
    <w:name w:val="WW8Num6z0"/>
    <w:rsid w:val="00063A48"/>
    <w:rPr>
      <w:rFonts w:ascii="Times New Roman" w:hAnsi="Times New Roman" w:cs="Times New Roman" w:hint="default"/>
      <w:b/>
      <w:sz w:val="24"/>
      <w:szCs w:val="24"/>
    </w:rPr>
  </w:style>
  <w:style w:type="character" w:customStyle="1" w:styleId="WW8Num6z1">
    <w:name w:val="WW8Num6z1"/>
    <w:rsid w:val="00063A48"/>
  </w:style>
  <w:style w:type="character" w:customStyle="1" w:styleId="WW8Num6z2">
    <w:name w:val="WW8Num6z2"/>
    <w:rsid w:val="00063A48"/>
  </w:style>
  <w:style w:type="character" w:customStyle="1" w:styleId="WW8Num6z3">
    <w:name w:val="WW8Num6z3"/>
    <w:rsid w:val="00063A48"/>
  </w:style>
  <w:style w:type="character" w:customStyle="1" w:styleId="WW8Num6z4">
    <w:name w:val="WW8Num6z4"/>
    <w:rsid w:val="00063A48"/>
  </w:style>
  <w:style w:type="character" w:customStyle="1" w:styleId="WW8Num6z5">
    <w:name w:val="WW8Num6z5"/>
    <w:rsid w:val="00063A48"/>
  </w:style>
  <w:style w:type="character" w:customStyle="1" w:styleId="WW8Num6z6">
    <w:name w:val="WW8Num6z6"/>
    <w:rsid w:val="00063A48"/>
  </w:style>
  <w:style w:type="character" w:customStyle="1" w:styleId="WW8Num6z7">
    <w:name w:val="WW8Num6z7"/>
    <w:rsid w:val="00063A48"/>
  </w:style>
  <w:style w:type="character" w:customStyle="1" w:styleId="WW8Num6z8">
    <w:name w:val="WW8Num6z8"/>
    <w:rsid w:val="00063A48"/>
  </w:style>
  <w:style w:type="character" w:customStyle="1" w:styleId="111">
    <w:name w:val="Знак11"/>
    <w:rsid w:val="00063A48"/>
    <w:rPr>
      <w:rFonts w:ascii="Arial" w:eastAsia="Calibri" w:hAnsi="Arial" w:cs="Arial"/>
      <w:b/>
      <w:bCs/>
      <w:kern w:val="2"/>
      <w:sz w:val="32"/>
      <w:szCs w:val="32"/>
    </w:rPr>
  </w:style>
  <w:style w:type="character" w:customStyle="1" w:styleId="100">
    <w:name w:val="Знак10"/>
    <w:rsid w:val="00063A48"/>
    <w:rPr>
      <w:rFonts w:ascii="Arial" w:eastAsia="Calibri" w:hAnsi="Arial" w:cs="Arial"/>
      <w:b/>
      <w:bCs/>
      <w:i/>
      <w:iCs/>
      <w:sz w:val="28"/>
      <w:szCs w:val="28"/>
    </w:rPr>
  </w:style>
  <w:style w:type="character" w:customStyle="1" w:styleId="9">
    <w:name w:val="Знак9"/>
    <w:rsid w:val="00063A48"/>
    <w:rPr>
      <w:rFonts w:ascii="Times New Roman" w:eastAsia="Times New Roman" w:hAnsi="Times New Roman" w:cs="Calibri"/>
      <w:sz w:val="24"/>
      <w:szCs w:val="20"/>
    </w:rPr>
  </w:style>
  <w:style w:type="character" w:customStyle="1" w:styleId="8">
    <w:name w:val="Знак8"/>
    <w:rsid w:val="00063A48"/>
    <w:rPr>
      <w:rFonts w:ascii="Calibri" w:eastAsia="Calibri" w:hAnsi="Calibri" w:cs="Times New Roman"/>
    </w:rPr>
  </w:style>
  <w:style w:type="character" w:customStyle="1" w:styleId="7">
    <w:name w:val="Знак7"/>
    <w:rsid w:val="00063A48"/>
    <w:rPr>
      <w:rFonts w:ascii="Times New Roman" w:eastAsia="Times New Roman" w:hAnsi="Times New Roman" w:cs="Times New Roman"/>
      <w:b/>
      <w:bCs/>
      <w:sz w:val="24"/>
      <w:szCs w:val="24"/>
    </w:rPr>
  </w:style>
  <w:style w:type="character" w:customStyle="1" w:styleId="6">
    <w:name w:val="Знак6"/>
    <w:rsid w:val="00063A48"/>
    <w:rPr>
      <w:rFonts w:ascii="Times New Roman" w:eastAsia="Times New Roman" w:hAnsi="Times New Roman" w:cs="Calibri"/>
      <w:sz w:val="44"/>
      <w:szCs w:val="20"/>
    </w:rPr>
  </w:style>
  <w:style w:type="character" w:customStyle="1" w:styleId="5">
    <w:name w:val="Знак5"/>
    <w:rsid w:val="00063A48"/>
    <w:rPr>
      <w:rFonts w:ascii="Times New Roman" w:eastAsia="Times New Roman" w:hAnsi="Times New Roman" w:cs="Calibri"/>
      <w:sz w:val="24"/>
      <w:szCs w:val="24"/>
    </w:rPr>
  </w:style>
  <w:style w:type="character" w:customStyle="1" w:styleId="41">
    <w:name w:val="Знак4"/>
    <w:rsid w:val="00063A48"/>
    <w:rPr>
      <w:rFonts w:ascii="Times New Roman" w:eastAsia="Times New Roman" w:hAnsi="Times New Roman" w:cs="Times New Roman"/>
      <w:sz w:val="16"/>
      <w:szCs w:val="16"/>
    </w:rPr>
  </w:style>
  <w:style w:type="character" w:customStyle="1" w:styleId="36">
    <w:name w:val="Знак3"/>
    <w:rsid w:val="00063A48"/>
    <w:rPr>
      <w:rFonts w:ascii="Courier New" w:eastAsia="Times New Roman" w:hAnsi="Courier New" w:cs="Times New Roman"/>
      <w:sz w:val="20"/>
      <w:szCs w:val="20"/>
    </w:rPr>
  </w:style>
  <w:style w:type="character" w:customStyle="1" w:styleId="24">
    <w:name w:val="Знак2"/>
    <w:rsid w:val="00063A48"/>
    <w:rPr>
      <w:rFonts w:ascii="Tahoma" w:eastAsia="Calibri" w:hAnsi="Tahoma" w:cs="Times New Roman"/>
      <w:sz w:val="16"/>
      <w:szCs w:val="16"/>
    </w:rPr>
  </w:style>
  <w:style w:type="character" w:customStyle="1" w:styleId="16">
    <w:name w:val="Знак1"/>
    <w:basedOn w:val="a0"/>
    <w:rsid w:val="00063A48"/>
  </w:style>
  <w:style w:type="character" w:customStyle="1" w:styleId="aff6">
    <w:name w:val="Знак"/>
    <w:rsid w:val="00063A48"/>
    <w:rPr>
      <w:b/>
      <w:bCs/>
    </w:rPr>
  </w:style>
  <w:style w:type="character" w:customStyle="1" w:styleId="NumberingSymbols">
    <w:name w:val="Numbering Symbols"/>
    <w:rsid w:val="00063A48"/>
  </w:style>
  <w:style w:type="paragraph" w:customStyle="1" w:styleId="Heading">
    <w:name w:val="Heading"/>
    <w:basedOn w:val="a"/>
    <w:next w:val="af"/>
    <w:rsid w:val="00063A48"/>
    <w:pPr>
      <w:suppressAutoHyphens/>
      <w:spacing w:after="0" w:line="240" w:lineRule="auto"/>
      <w:jc w:val="center"/>
    </w:pPr>
    <w:rPr>
      <w:rFonts w:ascii="Times New Roman" w:eastAsia="Times New Roman" w:hAnsi="Times New Roman"/>
      <w:b/>
      <w:bCs/>
      <w:sz w:val="24"/>
      <w:szCs w:val="24"/>
      <w:lang w:eastAsia="zh-CN"/>
    </w:rPr>
  </w:style>
  <w:style w:type="paragraph" w:styleId="aff7">
    <w:name w:val="List"/>
    <w:basedOn w:val="af"/>
    <w:rsid w:val="00063A48"/>
    <w:rPr>
      <w:rFonts w:cs="Lohit Devanagari"/>
      <w:lang w:eastAsia="zh-CN"/>
    </w:rPr>
  </w:style>
  <w:style w:type="paragraph" w:customStyle="1" w:styleId="Index">
    <w:name w:val="Index"/>
    <w:basedOn w:val="a"/>
    <w:rsid w:val="00063A48"/>
    <w:pPr>
      <w:suppressLineNumbers/>
      <w:suppressAutoHyphens/>
    </w:pPr>
    <w:rPr>
      <w:rFonts w:cs="Lohit Devanagari"/>
      <w:lang w:eastAsia="zh-CN"/>
    </w:rPr>
  </w:style>
  <w:style w:type="paragraph" w:customStyle="1" w:styleId="TableContents">
    <w:name w:val="Table Contents"/>
    <w:basedOn w:val="a"/>
    <w:rsid w:val="00063A48"/>
    <w:pPr>
      <w:suppressLineNumbers/>
      <w:suppressAutoHyphens/>
    </w:pPr>
    <w:rPr>
      <w:lang w:eastAsia="zh-CN"/>
    </w:rPr>
  </w:style>
  <w:style w:type="paragraph" w:customStyle="1" w:styleId="TableHeading">
    <w:name w:val="Table Heading"/>
    <w:basedOn w:val="TableContents"/>
    <w:rsid w:val="00063A48"/>
    <w:pPr>
      <w:jc w:val="center"/>
    </w:pPr>
    <w:rPr>
      <w:b/>
      <w:bCs/>
    </w:rPr>
  </w:style>
  <w:style w:type="character" w:customStyle="1" w:styleId="color-dark-graymailrucssattributepostfixmrcssattr">
    <w:name w:val="color-dark-gray_mailru_css_attribute_postfix_mr_css_attr"/>
    <w:basedOn w:val="a0"/>
    <w:rsid w:val="003878C9"/>
  </w:style>
  <w:style w:type="character" w:customStyle="1" w:styleId="c24">
    <w:name w:val="c24"/>
    <w:basedOn w:val="a0"/>
    <w:rsid w:val="00CD4296"/>
  </w:style>
</w:styles>
</file>

<file path=word/webSettings.xml><?xml version="1.0" encoding="utf-8"?>
<w:webSettings xmlns:r="http://schemas.openxmlformats.org/officeDocument/2006/relationships" xmlns:w="http://schemas.openxmlformats.org/wordprocessingml/2006/main">
  <w:divs>
    <w:div w:id="32297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www.xtern.ru/"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s://uchi.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kpk.mipt.ru/online.html" TargetMode="Externa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yperlink" Target="http://teacher.foxford.ru/" TargetMode="Externa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hyperlink" Target="http://www.eidos.ru/" TargetMode="External"/><Relationship Id="rId27" Type="http://schemas.openxmlformats.org/officeDocument/2006/relationships/footer" Target="footer7.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без "2"</c:v>
                </c:pt>
              </c:strCache>
            </c:strRef>
          </c:tx>
          <c:dLbls>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6 класс</c:v>
                </c:pt>
                <c:pt idx="1">
                  <c:v>7 класс</c:v>
                </c:pt>
                <c:pt idx="2">
                  <c:v>8 класс</c:v>
                </c:pt>
              </c:strCache>
            </c:strRef>
          </c:cat>
          <c:val>
            <c:numRef>
              <c:f>Лист1!$B$2:$B$4</c:f>
              <c:numCache>
                <c:formatCode>0%</c:formatCode>
                <c:ptCount val="3"/>
                <c:pt idx="0">
                  <c:v>0.89000000000000212</c:v>
                </c:pt>
                <c:pt idx="1">
                  <c:v>0.86000000000000065</c:v>
                </c:pt>
                <c:pt idx="2">
                  <c:v>0.89000000000000212</c:v>
                </c:pt>
              </c:numCache>
            </c:numRef>
          </c:val>
          <c:extLst xmlns:c16r2="http://schemas.microsoft.com/office/drawing/2015/06/chart">
            <c:ext xmlns:c16="http://schemas.microsoft.com/office/drawing/2014/chart" uri="{C3380CC4-5D6E-409C-BE32-E72D297353CC}">
              <c16:uniqueId val="{00000000-E8EC-4E99-ADF6-405C3480F3B4}"/>
            </c:ext>
          </c:extLst>
        </c:ser>
        <c:ser>
          <c:idx val="1"/>
          <c:order val="1"/>
          <c:tx>
            <c:strRef>
              <c:f>Лист1!$C$1</c:f>
              <c:strCache>
                <c:ptCount val="1"/>
                <c:pt idx="0">
                  <c:v>на "4" - "5"</c:v>
                </c:pt>
              </c:strCache>
            </c:strRef>
          </c:tx>
          <c:dLbls>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6 класс</c:v>
                </c:pt>
                <c:pt idx="1">
                  <c:v>7 класс</c:v>
                </c:pt>
                <c:pt idx="2">
                  <c:v>8 класс</c:v>
                </c:pt>
              </c:strCache>
            </c:strRef>
          </c:cat>
          <c:val>
            <c:numRef>
              <c:f>Лист1!$C$2:$C$4</c:f>
              <c:numCache>
                <c:formatCode>0%</c:formatCode>
                <c:ptCount val="3"/>
                <c:pt idx="0">
                  <c:v>0.30000000000000032</c:v>
                </c:pt>
                <c:pt idx="1">
                  <c:v>0.33000000000000285</c:v>
                </c:pt>
                <c:pt idx="2">
                  <c:v>0.27</c:v>
                </c:pt>
              </c:numCache>
            </c:numRef>
          </c:val>
          <c:extLst xmlns:c16r2="http://schemas.microsoft.com/office/drawing/2015/06/chart">
            <c:ext xmlns:c16="http://schemas.microsoft.com/office/drawing/2014/chart" uri="{C3380CC4-5D6E-409C-BE32-E72D297353CC}">
              <c16:uniqueId val="{00000001-E8EC-4E99-ADF6-405C3480F3B4}"/>
            </c:ext>
          </c:extLst>
        </c:ser>
        <c:dLbls>
          <c:showVal val="1"/>
        </c:dLbls>
        <c:axId val="81255424"/>
        <c:axId val="86303488"/>
      </c:barChart>
      <c:catAx>
        <c:axId val="81255424"/>
        <c:scaling>
          <c:orientation val="minMax"/>
        </c:scaling>
        <c:axPos val="b"/>
        <c:numFmt formatCode="General" sourceLinked="0"/>
        <c:tickLblPos val="nextTo"/>
        <c:crossAx val="86303488"/>
        <c:crosses val="autoZero"/>
        <c:auto val="1"/>
        <c:lblAlgn val="ctr"/>
        <c:lblOffset val="100"/>
      </c:catAx>
      <c:valAx>
        <c:axId val="86303488"/>
        <c:scaling>
          <c:orientation val="minMax"/>
        </c:scaling>
        <c:axPos val="l"/>
        <c:majorGridlines/>
        <c:numFmt formatCode="0%" sourceLinked="1"/>
        <c:tickLblPos val="nextTo"/>
        <c:crossAx val="81255424"/>
        <c:crosses val="autoZero"/>
        <c:crossBetween val="between"/>
      </c:valAx>
    </c:plotArea>
    <c:legend>
      <c:legendPos val="r"/>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без "2"</c:v>
                </c:pt>
              </c:strCache>
            </c:strRef>
          </c:tx>
          <c:dLbls>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6 класс</c:v>
                </c:pt>
                <c:pt idx="1">
                  <c:v>7 класс</c:v>
                </c:pt>
                <c:pt idx="2">
                  <c:v>8 класс</c:v>
                </c:pt>
              </c:strCache>
            </c:strRef>
          </c:cat>
          <c:val>
            <c:numRef>
              <c:f>Лист1!$B$2:$B$4</c:f>
              <c:numCache>
                <c:formatCode>0%</c:formatCode>
                <c:ptCount val="3"/>
                <c:pt idx="0">
                  <c:v>0.89</c:v>
                </c:pt>
                <c:pt idx="1">
                  <c:v>0.88</c:v>
                </c:pt>
                <c:pt idx="2">
                  <c:v>0.87000000000000455</c:v>
                </c:pt>
              </c:numCache>
            </c:numRef>
          </c:val>
          <c:extLst xmlns:c16r2="http://schemas.microsoft.com/office/drawing/2015/06/chart">
            <c:ext xmlns:c16="http://schemas.microsoft.com/office/drawing/2014/chart" uri="{C3380CC4-5D6E-409C-BE32-E72D297353CC}">
              <c16:uniqueId val="{00000000-DC38-47D4-A723-85181AD0434A}"/>
            </c:ext>
          </c:extLst>
        </c:ser>
        <c:ser>
          <c:idx val="1"/>
          <c:order val="1"/>
          <c:tx>
            <c:strRef>
              <c:f>Лист1!$C$1</c:f>
              <c:strCache>
                <c:ptCount val="1"/>
                <c:pt idx="0">
                  <c:v>на "4"-"5"</c:v>
                </c:pt>
              </c:strCache>
            </c:strRef>
          </c:tx>
          <c:dLbls>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6 класс</c:v>
                </c:pt>
                <c:pt idx="1">
                  <c:v>7 класс</c:v>
                </c:pt>
                <c:pt idx="2">
                  <c:v>8 класс</c:v>
                </c:pt>
              </c:strCache>
            </c:strRef>
          </c:cat>
          <c:val>
            <c:numRef>
              <c:f>Лист1!$C$2:$C$4</c:f>
              <c:numCache>
                <c:formatCode>0%</c:formatCode>
                <c:ptCount val="3"/>
                <c:pt idx="0">
                  <c:v>0.44500000000000001</c:v>
                </c:pt>
                <c:pt idx="1">
                  <c:v>0.37000000000000038</c:v>
                </c:pt>
                <c:pt idx="2">
                  <c:v>0.47000000000000008</c:v>
                </c:pt>
              </c:numCache>
            </c:numRef>
          </c:val>
          <c:extLst xmlns:c16r2="http://schemas.microsoft.com/office/drawing/2015/06/chart">
            <c:ext xmlns:c16="http://schemas.microsoft.com/office/drawing/2014/chart" uri="{C3380CC4-5D6E-409C-BE32-E72D297353CC}">
              <c16:uniqueId val="{00000001-DC38-47D4-A723-85181AD0434A}"/>
            </c:ext>
          </c:extLst>
        </c:ser>
        <c:dLbls>
          <c:showVal val="1"/>
        </c:dLbls>
        <c:axId val="100361728"/>
        <c:axId val="100363264"/>
      </c:barChart>
      <c:catAx>
        <c:axId val="100361728"/>
        <c:scaling>
          <c:orientation val="minMax"/>
        </c:scaling>
        <c:axPos val="b"/>
        <c:numFmt formatCode="General" sourceLinked="0"/>
        <c:tickLblPos val="nextTo"/>
        <c:crossAx val="100363264"/>
        <c:crosses val="autoZero"/>
        <c:auto val="1"/>
        <c:lblAlgn val="ctr"/>
        <c:lblOffset val="100"/>
      </c:catAx>
      <c:valAx>
        <c:axId val="100363264"/>
        <c:scaling>
          <c:orientation val="minMax"/>
        </c:scaling>
        <c:axPos val="l"/>
        <c:majorGridlines/>
        <c:numFmt formatCode="0%" sourceLinked="1"/>
        <c:tickLblPos val="nextTo"/>
        <c:crossAx val="100361728"/>
        <c:crosses val="autoZero"/>
        <c:crossBetween val="between"/>
      </c:valAx>
    </c:plotArea>
    <c:legend>
      <c:legendPos val="r"/>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без "2"</c:v>
                </c:pt>
              </c:strCache>
            </c:strRef>
          </c:tx>
          <c:dLbls>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6 класс</c:v>
                </c:pt>
                <c:pt idx="1">
                  <c:v>7 класс</c:v>
                </c:pt>
              </c:strCache>
            </c:strRef>
          </c:cat>
          <c:val>
            <c:numRef>
              <c:f>Лист1!$B$2:$B$3</c:f>
              <c:numCache>
                <c:formatCode>0%</c:formatCode>
                <c:ptCount val="2"/>
                <c:pt idx="0">
                  <c:v>0.9</c:v>
                </c:pt>
                <c:pt idx="1">
                  <c:v>0.79</c:v>
                </c:pt>
              </c:numCache>
            </c:numRef>
          </c:val>
          <c:extLst xmlns:c16r2="http://schemas.microsoft.com/office/drawing/2015/06/chart">
            <c:ext xmlns:c16="http://schemas.microsoft.com/office/drawing/2014/chart" uri="{C3380CC4-5D6E-409C-BE32-E72D297353CC}">
              <c16:uniqueId val="{00000000-C070-4C36-9E13-78D59D1D61A4}"/>
            </c:ext>
          </c:extLst>
        </c:ser>
        <c:ser>
          <c:idx val="1"/>
          <c:order val="1"/>
          <c:tx>
            <c:strRef>
              <c:f>Лист1!$C$1</c:f>
              <c:strCache>
                <c:ptCount val="1"/>
                <c:pt idx="0">
                  <c:v>на "4"-"5"</c:v>
                </c:pt>
              </c:strCache>
            </c:strRef>
          </c:tx>
          <c:dLbls>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6 класс</c:v>
                </c:pt>
                <c:pt idx="1">
                  <c:v>7 класс</c:v>
                </c:pt>
              </c:strCache>
            </c:strRef>
          </c:cat>
          <c:val>
            <c:numRef>
              <c:f>Лист1!$C$2:$C$3</c:f>
              <c:numCache>
                <c:formatCode>0%</c:formatCode>
                <c:ptCount val="2"/>
                <c:pt idx="0">
                  <c:v>0.34</c:v>
                </c:pt>
                <c:pt idx="1">
                  <c:v>0.23</c:v>
                </c:pt>
              </c:numCache>
            </c:numRef>
          </c:val>
          <c:extLst xmlns:c16r2="http://schemas.microsoft.com/office/drawing/2015/06/chart">
            <c:ext xmlns:c16="http://schemas.microsoft.com/office/drawing/2014/chart" uri="{C3380CC4-5D6E-409C-BE32-E72D297353CC}">
              <c16:uniqueId val="{00000001-C070-4C36-9E13-78D59D1D61A4}"/>
            </c:ext>
          </c:extLst>
        </c:ser>
        <c:dLbls>
          <c:showVal val="1"/>
        </c:dLbls>
        <c:axId val="81199104"/>
        <c:axId val="81200640"/>
      </c:barChart>
      <c:catAx>
        <c:axId val="81199104"/>
        <c:scaling>
          <c:orientation val="minMax"/>
        </c:scaling>
        <c:axPos val="b"/>
        <c:numFmt formatCode="General" sourceLinked="0"/>
        <c:tickLblPos val="nextTo"/>
        <c:crossAx val="81200640"/>
        <c:crosses val="autoZero"/>
        <c:auto val="1"/>
        <c:lblAlgn val="ctr"/>
        <c:lblOffset val="100"/>
      </c:catAx>
      <c:valAx>
        <c:axId val="81200640"/>
        <c:scaling>
          <c:orientation val="minMax"/>
        </c:scaling>
        <c:axPos val="l"/>
        <c:majorGridlines/>
        <c:numFmt formatCode="0%" sourceLinked="1"/>
        <c:tickLblPos val="nextTo"/>
        <c:crossAx val="81199104"/>
        <c:crosses val="autoZero"/>
        <c:crossBetween val="between"/>
      </c:valAx>
    </c:plotArea>
    <c:legend>
      <c:legendPos val="r"/>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без "2"</c:v>
                </c:pt>
              </c:strCache>
            </c:strRef>
          </c:tx>
          <c:dLbls>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6 класс</c:v>
                </c:pt>
                <c:pt idx="1">
                  <c:v>7 класс</c:v>
                </c:pt>
                <c:pt idx="2">
                  <c:v>8 класс</c:v>
                </c:pt>
              </c:strCache>
            </c:strRef>
          </c:cat>
          <c:val>
            <c:numRef>
              <c:f>Лист1!$B$2:$B$4</c:f>
              <c:numCache>
                <c:formatCode>0%</c:formatCode>
                <c:ptCount val="3"/>
                <c:pt idx="0">
                  <c:v>0.92</c:v>
                </c:pt>
                <c:pt idx="1">
                  <c:v>0.81</c:v>
                </c:pt>
                <c:pt idx="2">
                  <c:v>0.92</c:v>
                </c:pt>
              </c:numCache>
            </c:numRef>
          </c:val>
          <c:extLst xmlns:c16r2="http://schemas.microsoft.com/office/drawing/2015/06/chart">
            <c:ext xmlns:c16="http://schemas.microsoft.com/office/drawing/2014/chart" uri="{C3380CC4-5D6E-409C-BE32-E72D297353CC}">
              <c16:uniqueId val="{00000000-04E5-49B7-A412-48A78335EF1C}"/>
            </c:ext>
          </c:extLst>
        </c:ser>
        <c:ser>
          <c:idx val="1"/>
          <c:order val="1"/>
          <c:tx>
            <c:strRef>
              <c:f>Лист1!$C$1</c:f>
              <c:strCache>
                <c:ptCount val="1"/>
                <c:pt idx="0">
                  <c:v>на "4"-"5"</c:v>
                </c:pt>
              </c:strCache>
            </c:strRef>
          </c:tx>
          <c:dLbls>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6 класс</c:v>
                </c:pt>
                <c:pt idx="1">
                  <c:v>7 класс</c:v>
                </c:pt>
                <c:pt idx="2">
                  <c:v>8 класс</c:v>
                </c:pt>
              </c:strCache>
            </c:strRef>
          </c:cat>
          <c:val>
            <c:numRef>
              <c:f>Лист1!$C$2:$C$4</c:f>
              <c:numCache>
                <c:formatCode>0%</c:formatCode>
                <c:ptCount val="3"/>
                <c:pt idx="0">
                  <c:v>0.3800000000000025</c:v>
                </c:pt>
                <c:pt idx="1">
                  <c:v>0.24000000000000021</c:v>
                </c:pt>
                <c:pt idx="2">
                  <c:v>0.33000000000000285</c:v>
                </c:pt>
              </c:numCache>
            </c:numRef>
          </c:val>
          <c:extLst xmlns:c16r2="http://schemas.microsoft.com/office/drawing/2015/06/chart">
            <c:ext xmlns:c16="http://schemas.microsoft.com/office/drawing/2014/chart" uri="{C3380CC4-5D6E-409C-BE32-E72D297353CC}">
              <c16:uniqueId val="{00000001-04E5-49B7-A412-48A78335EF1C}"/>
            </c:ext>
          </c:extLst>
        </c:ser>
        <c:dLbls>
          <c:showVal val="1"/>
        </c:dLbls>
        <c:axId val="81221888"/>
        <c:axId val="111878144"/>
      </c:barChart>
      <c:catAx>
        <c:axId val="81221888"/>
        <c:scaling>
          <c:orientation val="minMax"/>
        </c:scaling>
        <c:axPos val="b"/>
        <c:numFmt formatCode="General" sourceLinked="0"/>
        <c:tickLblPos val="nextTo"/>
        <c:crossAx val="111878144"/>
        <c:crosses val="autoZero"/>
        <c:auto val="1"/>
        <c:lblAlgn val="ctr"/>
        <c:lblOffset val="100"/>
      </c:catAx>
      <c:valAx>
        <c:axId val="111878144"/>
        <c:scaling>
          <c:orientation val="minMax"/>
        </c:scaling>
        <c:axPos val="l"/>
        <c:majorGridlines/>
        <c:numFmt formatCode="0%" sourceLinked="1"/>
        <c:tickLblPos val="nextTo"/>
        <c:crossAx val="81221888"/>
        <c:crosses val="autoZero"/>
        <c:crossBetween val="between"/>
      </c:valAx>
    </c:plotArea>
    <c:legend>
      <c:legendPos val="r"/>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без "2"</c:v>
                </c:pt>
              </c:strCache>
            </c:strRef>
          </c:tx>
          <c:dLbls>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6 класс</c:v>
                </c:pt>
                <c:pt idx="1">
                  <c:v>7 класс</c:v>
                </c:pt>
                <c:pt idx="2">
                  <c:v>8 класс</c:v>
                </c:pt>
              </c:strCache>
            </c:strRef>
          </c:cat>
          <c:val>
            <c:numRef>
              <c:f>Лист1!$B$2:$B$4</c:f>
              <c:numCache>
                <c:formatCode>0%</c:formatCode>
                <c:ptCount val="3"/>
                <c:pt idx="0">
                  <c:v>0.83000000000000063</c:v>
                </c:pt>
                <c:pt idx="1">
                  <c:v>0.9</c:v>
                </c:pt>
                <c:pt idx="2">
                  <c:v>0.94000000000000061</c:v>
                </c:pt>
              </c:numCache>
            </c:numRef>
          </c:val>
          <c:extLst xmlns:c16r2="http://schemas.microsoft.com/office/drawing/2015/06/chart">
            <c:ext xmlns:c16="http://schemas.microsoft.com/office/drawing/2014/chart" uri="{C3380CC4-5D6E-409C-BE32-E72D297353CC}">
              <c16:uniqueId val="{00000000-46DE-437D-83C1-AB6B025C9267}"/>
            </c:ext>
          </c:extLst>
        </c:ser>
        <c:ser>
          <c:idx val="1"/>
          <c:order val="1"/>
          <c:tx>
            <c:strRef>
              <c:f>Лист1!$C$1</c:f>
              <c:strCache>
                <c:ptCount val="1"/>
                <c:pt idx="0">
                  <c:v>на "4"-"5"</c:v>
                </c:pt>
              </c:strCache>
            </c:strRef>
          </c:tx>
          <c:dLbls>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6 класс</c:v>
                </c:pt>
                <c:pt idx="1">
                  <c:v>7 класс</c:v>
                </c:pt>
                <c:pt idx="2">
                  <c:v>8 класс</c:v>
                </c:pt>
              </c:strCache>
            </c:strRef>
          </c:cat>
          <c:val>
            <c:numRef>
              <c:f>Лист1!$C$2:$C$4</c:f>
              <c:numCache>
                <c:formatCode>0%</c:formatCode>
                <c:ptCount val="3"/>
                <c:pt idx="0">
                  <c:v>0.34</c:v>
                </c:pt>
                <c:pt idx="1">
                  <c:v>0.3800000000000025</c:v>
                </c:pt>
                <c:pt idx="2">
                  <c:v>0.46</c:v>
                </c:pt>
              </c:numCache>
            </c:numRef>
          </c:val>
          <c:extLst xmlns:c16r2="http://schemas.microsoft.com/office/drawing/2015/06/chart">
            <c:ext xmlns:c16="http://schemas.microsoft.com/office/drawing/2014/chart" uri="{C3380CC4-5D6E-409C-BE32-E72D297353CC}">
              <c16:uniqueId val="{00000001-46DE-437D-83C1-AB6B025C9267}"/>
            </c:ext>
          </c:extLst>
        </c:ser>
        <c:dLbls>
          <c:showVal val="1"/>
        </c:dLbls>
        <c:axId val="111915776"/>
        <c:axId val="111917312"/>
      </c:barChart>
      <c:catAx>
        <c:axId val="111915776"/>
        <c:scaling>
          <c:orientation val="minMax"/>
        </c:scaling>
        <c:axPos val="b"/>
        <c:numFmt formatCode="General" sourceLinked="0"/>
        <c:tickLblPos val="nextTo"/>
        <c:crossAx val="111917312"/>
        <c:crosses val="autoZero"/>
        <c:auto val="1"/>
        <c:lblAlgn val="ctr"/>
        <c:lblOffset val="100"/>
      </c:catAx>
      <c:valAx>
        <c:axId val="111917312"/>
        <c:scaling>
          <c:orientation val="minMax"/>
        </c:scaling>
        <c:axPos val="l"/>
        <c:majorGridlines/>
        <c:numFmt formatCode="0%" sourceLinked="1"/>
        <c:tickLblPos val="nextTo"/>
        <c:crossAx val="111915776"/>
        <c:crosses val="autoZero"/>
        <c:crossBetween val="between"/>
      </c:valAx>
    </c:plotArea>
    <c:legend>
      <c:legendPos val="r"/>
    </c:legend>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без"2"</c:v>
                </c:pt>
              </c:strCache>
            </c:strRef>
          </c:tx>
          <c:dLbls>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6 класс</c:v>
                </c:pt>
                <c:pt idx="1">
                  <c:v>7 класс</c:v>
                </c:pt>
                <c:pt idx="2">
                  <c:v>8 класс</c:v>
                </c:pt>
              </c:strCache>
            </c:strRef>
          </c:cat>
          <c:val>
            <c:numRef>
              <c:f>Лист1!$B$2:$B$4</c:f>
              <c:numCache>
                <c:formatCode>0%</c:formatCode>
                <c:ptCount val="3"/>
                <c:pt idx="0">
                  <c:v>0.88</c:v>
                </c:pt>
                <c:pt idx="1">
                  <c:v>0.91</c:v>
                </c:pt>
                <c:pt idx="2">
                  <c:v>0.82000000000000062</c:v>
                </c:pt>
              </c:numCache>
            </c:numRef>
          </c:val>
          <c:extLst xmlns:c16r2="http://schemas.microsoft.com/office/drawing/2015/06/chart">
            <c:ext xmlns:c16="http://schemas.microsoft.com/office/drawing/2014/chart" uri="{C3380CC4-5D6E-409C-BE32-E72D297353CC}">
              <c16:uniqueId val="{00000000-4079-4B4A-875C-0B6D4A24DED7}"/>
            </c:ext>
          </c:extLst>
        </c:ser>
        <c:ser>
          <c:idx val="1"/>
          <c:order val="1"/>
          <c:tx>
            <c:strRef>
              <c:f>Лист1!$C$1</c:f>
              <c:strCache>
                <c:ptCount val="1"/>
                <c:pt idx="0">
                  <c:v>на"4"-"5"</c:v>
                </c:pt>
              </c:strCache>
            </c:strRef>
          </c:tx>
          <c:dLbls>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6 класс</c:v>
                </c:pt>
                <c:pt idx="1">
                  <c:v>7 класс</c:v>
                </c:pt>
                <c:pt idx="2">
                  <c:v>8 класс</c:v>
                </c:pt>
              </c:strCache>
            </c:strRef>
          </c:cat>
          <c:val>
            <c:numRef>
              <c:f>Лист1!$C$2:$C$4</c:f>
              <c:numCache>
                <c:formatCode>0%</c:formatCode>
                <c:ptCount val="3"/>
                <c:pt idx="0">
                  <c:v>0.31000000000000227</c:v>
                </c:pt>
                <c:pt idx="1">
                  <c:v>0.25</c:v>
                </c:pt>
                <c:pt idx="2">
                  <c:v>0.31000000000000227</c:v>
                </c:pt>
              </c:numCache>
            </c:numRef>
          </c:val>
          <c:extLst xmlns:c16r2="http://schemas.microsoft.com/office/drawing/2015/06/chart">
            <c:ext xmlns:c16="http://schemas.microsoft.com/office/drawing/2014/chart" uri="{C3380CC4-5D6E-409C-BE32-E72D297353CC}">
              <c16:uniqueId val="{00000001-4079-4B4A-875C-0B6D4A24DED7}"/>
            </c:ext>
          </c:extLst>
        </c:ser>
        <c:dLbls>
          <c:showVal val="1"/>
        </c:dLbls>
        <c:axId val="67079168"/>
        <c:axId val="67089152"/>
      </c:barChart>
      <c:catAx>
        <c:axId val="67079168"/>
        <c:scaling>
          <c:orientation val="minMax"/>
        </c:scaling>
        <c:axPos val="b"/>
        <c:numFmt formatCode="General" sourceLinked="0"/>
        <c:tickLblPos val="nextTo"/>
        <c:crossAx val="67089152"/>
        <c:crosses val="autoZero"/>
        <c:auto val="1"/>
        <c:lblAlgn val="ctr"/>
        <c:lblOffset val="100"/>
      </c:catAx>
      <c:valAx>
        <c:axId val="67089152"/>
        <c:scaling>
          <c:orientation val="minMax"/>
        </c:scaling>
        <c:axPos val="l"/>
        <c:majorGridlines/>
        <c:numFmt formatCode="0%" sourceLinked="1"/>
        <c:tickLblPos val="nextTo"/>
        <c:crossAx val="67079168"/>
        <c:crosses val="autoZero"/>
        <c:crossBetween val="between"/>
      </c:valAx>
    </c:plotArea>
    <c:legend>
      <c:legendPos val="r"/>
    </c:legend>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без"2"</c:v>
                </c:pt>
              </c:strCache>
            </c:strRef>
          </c:tx>
          <c:dLbls>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7 класс</c:v>
                </c:pt>
                <c:pt idx="1">
                  <c:v>8 класс</c:v>
                </c:pt>
              </c:strCache>
            </c:strRef>
          </c:cat>
          <c:val>
            <c:numRef>
              <c:f>Лист1!$B$2:$B$3</c:f>
              <c:numCache>
                <c:formatCode>0%</c:formatCode>
                <c:ptCount val="2"/>
                <c:pt idx="0">
                  <c:v>0.89</c:v>
                </c:pt>
                <c:pt idx="1">
                  <c:v>0.94000000000000061</c:v>
                </c:pt>
              </c:numCache>
            </c:numRef>
          </c:val>
          <c:extLst xmlns:c16r2="http://schemas.microsoft.com/office/drawing/2015/06/chart">
            <c:ext xmlns:c16="http://schemas.microsoft.com/office/drawing/2014/chart" uri="{C3380CC4-5D6E-409C-BE32-E72D297353CC}">
              <c16:uniqueId val="{00000000-D996-492A-AF91-641D4EFEFC15}"/>
            </c:ext>
          </c:extLst>
        </c:ser>
        <c:ser>
          <c:idx val="1"/>
          <c:order val="1"/>
          <c:tx>
            <c:strRef>
              <c:f>Лист1!$C$1</c:f>
              <c:strCache>
                <c:ptCount val="1"/>
                <c:pt idx="0">
                  <c:v>на"4"-"5"</c:v>
                </c:pt>
              </c:strCache>
            </c:strRef>
          </c:tx>
          <c:dLbls>
            <c:spPr>
              <a:noFill/>
              <a:ln>
                <a:noFill/>
              </a:ln>
              <a:effectLst/>
            </c:spPr>
            <c:dLblPos val="outEnd"/>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7 класс</c:v>
                </c:pt>
                <c:pt idx="1">
                  <c:v>8 класс</c:v>
                </c:pt>
              </c:strCache>
            </c:strRef>
          </c:cat>
          <c:val>
            <c:numRef>
              <c:f>Лист1!$C$2:$C$3</c:f>
              <c:numCache>
                <c:formatCode>0%</c:formatCode>
                <c:ptCount val="2"/>
                <c:pt idx="0">
                  <c:v>0.39000000000000257</c:v>
                </c:pt>
                <c:pt idx="1">
                  <c:v>0.4</c:v>
                </c:pt>
              </c:numCache>
            </c:numRef>
          </c:val>
          <c:extLst xmlns:c16r2="http://schemas.microsoft.com/office/drawing/2015/06/chart">
            <c:ext xmlns:c16="http://schemas.microsoft.com/office/drawing/2014/chart" uri="{C3380CC4-5D6E-409C-BE32-E72D297353CC}">
              <c16:uniqueId val="{00000001-D996-492A-AF91-641D4EFEFC15}"/>
            </c:ext>
          </c:extLst>
        </c:ser>
        <c:dLbls>
          <c:showVal val="1"/>
        </c:dLbls>
        <c:axId val="80356864"/>
        <c:axId val="80358400"/>
      </c:barChart>
      <c:catAx>
        <c:axId val="80356864"/>
        <c:scaling>
          <c:orientation val="minMax"/>
        </c:scaling>
        <c:axPos val="b"/>
        <c:numFmt formatCode="General" sourceLinked="0"/>
        <c:tickLblPos val="nextTo"/>
        <c:crossAx val="80358400"/>
        <c:crosses val="autoZero"/>
        <c:auto val="1"/>
        <c:lblAlgn val="ctr"/>
        <c:lblOffset val="100"/>
      </c:catAx>
      <c:valAx>
        <c:axId val="80358400"/>
        <c:scaling>
          <c:orientation val="minMax"/>
        </c:scaling>
        <c:axPos val="l"/>
        <c:majorGridlines/>
        <c:numFmt formatCode="0%" sourceLinked="1"/>
        <c:tickLblPos val="nextTo"/>
        <c:crossAx val="80356864"/>
        <c:crosses val="autoZero"/>
        <c:crossBetween val="between"/>
      </c:valAx>
    </c:plotArea>
    <c:legend>
      <c:legendPos val="r"/>
    </c:legend>
    <c:plotVisOnly val="1"/>
    <c:dispBlanksAs val="gap"/>
  </c:chart>
  <c:spPr>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16BDE-A613-4533-B992-64AF69202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2229</TotalTime>
  <Pages>1</Pages>
  <Words>21904</Words>
  <Characters>124854</Characters>
  <Application>Microsoft Office Word</Application>
  <DocSecurity>0</DocSecurity>
  <Lines>1040</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goroo</Company>
  <LinksUpToDate>false</LinksUpToDate>
  <CharactersWithSpaces>146466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84</cp:revision>
  <dcterms:created xsi:type="dcterms:W3CDTF">2021-07-26T10:15:00Z</dcterms:created>
  <dcterms:modified xsi:type="dcterms:W3CDTF">2021-08-25T05:53:00Z</dcterms:modified>
</cp:coreProperties>
</file>