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FF5" w:rsidRPr="00817211" w:rsidRDefault="00D3679D" w:rsidP="00356FF5">
      <w:pPr>
        <w:pStyle w:val="a3"/>
        <w:spacing w:before="72" w:beforeAutospacing="0" w:after="0" w:afterAutospacing="0"/>
        <w:jc w:val="center"/>
        <w:rPr>
          <w:color w:val="000000" w:themeColor="text1"/>
          <w:sz w:val="22"/>
        </w:rPr>
      </w:pPr>
      <w:r>
        <w:rPr>
          <w:rFonts w:eastAsia="+mn-ea"/>
          <w:noProof/>
          <w:color w:val="000000" w:themeColor="text1"/>
          <w:kern w:val="24"/>
          <w:sz w:val="28"/>
          <w:szCs w:val="28"/>
        </w:rPr>
        <w:drawing>
          <wp:anchor distT="0" distB="0" distL="114300" distR="114300" simplePos="0" relativeHeight="251661312" behindDoc="0" locked="0" layoutInCell="1" allowOverlap="1" wp14:anchorId="03EBFB10" wp14:editId="0F0B4A64">
            <wp:simplePos x="0" y="0"/>
            <wp:positionH relativeFrom="column">
              <wp:posOffset>-487861</wp:posOffset>
            </wp:positionH>
            <wp:positionV relativeFrom="paragraph">
              <wp:posOffset>-422547</wp:posOffset>
            </wp:positionV>
            <wp:extent cx="7097410" cy="9753600"/>
            <wp:effectExtent l="0" t="0" r="8255" b="0"/>
            <wp:wrapNone/>
            <wp:docPr id="3" name="Рисунок 3" descr="C:\Users\89505\Downloads\сканы тит листов\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9505\Downloads\сканы тит листов\004.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100147" cy="9757361"/>
                    </a:xfrm>
                    <a:prstGeom prst="rect">
                      <a:avLst/>
                    </a:prstGeom>
                    <a:noFill/>
                    <a:ln>
                      <a:noFill/>
                    </a:ln>
                  </pic:spPr>
                </pic:pic>
              </a:graphicData>
            </a:graphic>
            <wp14:sizeRelH relativeFrom="page">
              <wp14:pctWidth>0</wp14:pctWidth>
            </wp14:sizeRelH>
            <wp14:sizeRelV relativeFrom="page">
              <wp14:pctHeight>0</wp14:pctHeight>
            </wp14:sizeRelV>
          </wp:anchor>
        </w:drawing>
      </w:r>
      <w:r w:rsidR="00356FF5" w:rsidRPr="00817211">
        <w:rPr>
          <w:rFonts w:eastAsia="+mn-ea"/>
          <w:color w:val="000000" w:themeColor="text1"/>
          <w:kern w:val="24"/>
          <w:sz w:val="28"/>
          <w:szCs w:val="30"/>
        </w:rPr>
        <w:t xml:space="preserve">Муниципальное бюджетное дошкольное образовательное учреждение </w:t>
      </w: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r w:rsidRPr="00817211">
        <w:rPr>
          <w:rFonts w:eastAsia="+mn-ea"/>
          <w:color w:val="000000" w:themeColor="text1"/>
          <w:kern w:val="24"/>
          <w:sz w:val="28"/>
          <w:szCs w:val="30"/>
        </w:rPr>
        <w:t>детский сад № 25 «Родничок»</w:t>
      </w: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Pr="00356FF5" w:rsidRDefault="00356FF5" w:rsidP="00356FF5">
      <w:pPr>
        <w:pStyle w:val="a3"/>
        <w:spacing w:before="72" w:beforeAutospacing="0" w:after="0" w:afterAutospacing="0"/>
        <w:jc w:val="center"/>
        <w:rPr>
          <w:color w:val="000000" w:themeColor="text1"/>
        </w:rPr>
      </w:pPr>
    </w:p>
    <w:p w:rsidR="00356FF5" w:rsidRDefault="00356FF5" w:rsidP="00356FF5">
      <w:pPr>
        <w:pStyle w:val="a3"/>
        <w:spacing w:before="58" w:beforeAutospacing="0" w:after="0" w:afterAutospacing="0"/>
        <w:rPr>
          <w:rFonts w:eastAsia="+mn-ea"/>
          <w:color w:val="000000" w:themeColor="text1"/>
          <w:kern w:val="24"/>
          <w:sz w:val="22"/>
          <w:szCs w:val="22"/>
        </w:rPr>
      </w:pPr>
      <w:r w:rsidRPr="00356FF5">
        <w:rPr>
          <w:rFonts w:eastAsia="+mn-ea"/>
          <w:color w:val="000000" w:themeColor="text1"/>
          <w:kern w:val="24"/>
        </w:rPr>
        <w:t>ПРИНЯТО</w:t>
      </w:r>
      <w:r w:rsidRPr="00356FF5">
        <w:rPr>
          <w:rFonts w:eastAsia="+mn-ea"/>
          <w:color w:val="000000" w:themeColor="text1"/>
          <w:kern w:val="24"/>
          <w:sz w:val="22"/>
          <w:szCs w:val="22"/>
        </w:rPr>
        <w:t xml:space="preserve">:                                                                             </w:t>
      </w:r>
      <w:r>
        <w:rPr>
          <w:rFonts w:eastAsia="+mn-ea"/>
          <w:color w:val="000000" w:themeColor="text1"/>
          <w:kern w:val="24"/>
          <w:sz w:val="22"/>
          <w:szCs w:val="22"/>
        </w:rPr>
        <w:t xml:space="preserve">                     УТВЕРЖДАЮ:</w:t>
      </w:r>
    </w:p>
    <w:p w:rsidR="00356FF5" w:rsidRPr="00356FF5" w:rsidRDefault="00356FF5" w:rsidP="00356FF5">
      <w:pPr>
        <w:pStyle w:val="a3"/>
        <w:spacing w:before="58" w:beforeAutospacing="0" w:after="0" w:afterAutospacing="0"/>
        <w:rPr>
          <w:rFonts w:eastAsia="+mn-ea"/>
          <w:color w:val="000000" w:themeColor="text1"/>
          <w:kern w:val="24"/>
          <w:sz w:val="22"/>
          <w:szCs w:val="22"/>
        </w:rPr>
      </w:pPr>
      <w:r w:rsidRPr="00356FF5">
        <w:rPr>
          <w:rFonts w:eastAsia="+mn-ea"/>
          <w:color w:val="000000" w:themeColor="text1"/>
          <w:kern w:val="24"/>
          <w:sz w:val="22"/>
          <w:szCs w:val="22"/>
        </w:rPr>
        <w:t>на педагогическом совете</w:t>
      </w:r>
      <w:r>
        <w:rPr>
          <w:rFonts w:eastAsia="+mn-ea"/>
          <w:color w:val="000000" w:themeColor="text1"/>
          <w:kern w:val="24"/>
          <w:sz w:val="22"/>
          <w:szCs w:val="22"/>
        </w:rPr>
        <w:tab/>
      </w:r>
      <w:r>
        <w:rPr>
          <w:rFonts w:eastAsia="+mn-ea"/>
          <w:color w:val="000000" w:themeColor="text1"/>
          <w:kern w:val="24"/>
          <w:sz w:val="22"/>
          <w:szCs w:val="22"/>
        </w:rPr>
        <w:tab/>
      </w:r>
      <w:r>
        <w:rPr>
          <w:rFonts w:eastAsia="+mn-ea"/>
          <w:color w:val="000000" w:themeColor="text1"/>
          <w:kern w:val="24"/>
          <w:sz w:val="22"/>
          <w:szCs w:val="22"/>
        </w:rPr>
        <w:tab/>
      </w:r>
      <w:r>
        <w:rPr>
          <w:rFonts w:eastAsia="+mn-ea"/>
          <w:color w:val="000000" w:themeColor="text1"/>
          <w:kern w:val="24"/>
          <w:sz w:val="22"/>
          <w:szCs w:val="22"/>
        </w:rPr>
        <w:tab/>
        <w:t xml:space="preserve">                </w:t>
      </w:r>
      <w:r w:rsidRPr="00356FF5">
        <w:rPr>
          <w:rFonts w:eastAsia="+mn-ea"/>
          <w:color w:val="000000" w:themeColor="text1"/>
          <w:kern w:val="24"/>
          <w:sz w:val="22"/>
          <w:szCs w:val="22"/>
        </w:rPr>
        <w:t xml:space="preserve"> Заведующий</w:t>
      </w:r>
    </w:p>
    <w:p w:rsidR="00356FF5" w:rsidRPr="00356FF5" w:rsidRDefault="00356FF5" w:rsidP="00356FF5">
      <w:pPr>
        <w:pStyle w:val="a3"/>
        <w:spacing w:before="53" w:beforeAutospacing="0" w:after="0" w:afterAutospacing="0"/>
        <w:rPr>
          <w:color w:val="000000" w:themeColor="text1"/>
        </w:rPr>
      </w:pPr>
      <w:r w:rsidRPr="00356FF5">
        <w:rPr>
          <w:rFonts w:eastAsia="+mn-ea"/>
          <w:color w:val="000000" w:themeColor="text1"/>
          <w:kern w:val="24"/>
          <w:sz w:val="22"/>
          <w:szCs w:val="22"/>
        </w:rPr>
        <w:t xml:space="preserve">МБДОУ № 25  «Родничок» </w:t>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t xml:space="preserve">     МБДОУ № 25 «Родничок»</w:t>
      </w:r>
    </w:p>
    <w:p w:rsidR="00356FF5" w:rsidRPr="00356FF5" w:rsidRDefault="00356FF5" w:rsidP="00356FF5">
      <w:pPr>
        <w:pStyle w:val="a3"/>
        <w:spacing w:before="53" w:beforeAutospacing="0" w:after="0" w:afterAutospacing="0"/>
        <w:rPr>
          <w:color w:val="000000" w:themeColor="text1"/>
        </w:rPr>
      </w:pPr>
      <w:r w:rsidRPr="00356FF5">
        <w:rPr>
          <w:rFonts w:eastAsia="+mn-ea"/>
          <w:color w:val="000000" w:themeColor="text1"/>
          <w:kern w:val="24"/>
          <w:sz w:val="22"/>
          <w:szCs w:val="22"/>
        </w:rPr>
        <w:t xml:space="preserve">протокол №  ______     </w:t>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t xml:space="preserve">      _________ Т.А. Невьянцева</w:t>
      </w:r>
    </w:p>
    <w:p w:rsidR="00356FF5" w:rsidRPr="00356FF5" w:rsidRDefault="007A46A7" w:rsidP="00356FF5">
      <w:pPr>
        <w:pStyle w:val="a3"/>
        <w:spacing w:before="53" w:beforeAutospacing="0" w:after="0" w:afterAutospacing="0"/>
        <w:rPr>
          <w:color w:val="000000" w:themeColor="text1"/>
        </w:rPr>
      </w:pPr>
      <w:r>
        <w:rPr>
          <w:rFonts w:eastAsia="+mn-ea"/>
          <w:color w:val="000000" w:themeColor="text1"/>
          <w:kern w:val="24"/>
          <w:sz w:val="22"/>
          <w:szCs w:val="22"/>
        </w:rPr>
        <w:t>от  «___» ___________2017</w:t>
      </w:r>
      <w:r w:rsidR="005D3CC9">
        <w:rPr>
          <w:rFonts w:eastAsia="+mn-ea"/>
          <w:color w:val="000000" w:themeColor="text1"/>
          <w:kern w:val="24"/>
          <w:sz w:val="22"/>
          <w:szCs w:val="22"/>
        </w:rPr>
        <w:t xml:space="preserve"> </w:t>
      </w:r>
      <w:r w:rsidR="00356FF5" w:rsidRPr="00356FF5">
        <w:rPr>
          <w:rFonts w:eastAsia="+mn-ea"/>
          <w:color w:val="000000" w:themeColor="text1"/>
          <w:kern w:val="24"/>
          <w:sz w:val="22"/>
          <w:szCs w:val="22"/>
        </w:rPr>
        <w:t xml:space="preserve">г.                                                </w:t>
      </w:r>
      <w:r w:rsidR="00B515BA">
        <w:rPr>
          <w:rFonts w:eastAsia="+mn-ea"/>
          <w:color w:val="000000" w:themeColor="text1"/>
          <w:kern w:val="24"/>
          <w:sz w:val="22"/>
          <w:szCs w:val="22"/>
        </w:rPr>
        <w:t xml:space="preserve">          </w:t>
      </w:r>
      <w:r w:rsidR="00356FF5" w:rsidRPr="00356FF5">
        <w:rPr>
          <w:rFonts w:eastAsia="+mn-ea"/>
          <w:color w:val="000000" w:themeColor="text1"/>
          <w:kern w:val="24"/>
          <w:sz w:val="22"/>
          <w:szCs w:val="22"/>
        </w:rPr>
        <w:t>приказ № ______________</w:t>
      </w:r>
    </w:p>
    <w:p w:rsidR="00356FF5" w:rsidRPr="00356FF5" w:rsidRDefault="00356FF5" w:rsidP="00356FF5">
      <w:pPr>
        <w:pStyle w:val="a3"/>
        <w:spacing w:before="53" w:beforeAutospacing="0" w:after="0" w:afterAutospacing="0"/>
        <w:rPr>
          <w:color w:val="000000" w:themeColor="text1"/>
        </w:rPr>
      </w:pPr>
      <w:r w:rsidRPr="00356FF5">
        <w:rPr>
          <w:rFonts w:eastAsia="+mn-ea"/>
          <w:color w:val="000000" w:themeColor="text1"/>
          <w:kern w:val="24"/>
          <w:sz w:val="22"/>
          <w:szCs w:val="22"/>
        </w:rPr>
        <w:t xml:space="preserve">                                                      </w:t>
      </w:r>
      <w:r w:rsidR="007A46A7">
        <w:rPr>
          <w:rFonts w:eastAsia="+mn-ea"/>
          <w:color w:val="000000" w:themeColor="text1"/>
          <w:kern w:val="24"/>
          <w:sz w:val="22"/>
          <w:szCs w:val="22"/>
        </w:rPr>
        <w:t xml:space="preserve"> </w:t>
      </w:r>
      <w:r w:rsidR="007A46A7">
        <w:rPr>
          <w:rFonts w:eastAsia="+mn-ea"/>
          <w:color w:val="000000" w:themeColor="text1"/>
          <w:kern w:val="24"/>
          <w:sz w:val="22"/>
          <w:szCs w:val="22"/>
        </w:rPr>
        <w:tab/>
      </w:r>
      <w:r w:rsidR="007A46A7">
        <w:rPr>
          <w:rFonts w:eastAsia="+mn-ea"/>
          <w:color w:val="000000" w:themeColor="text1"/>
          <w:kern w:val="24"/>
          <w:sz w:val="22"/>
          <w:szCs w:val="22"/>
        </w:rPr>
        <w:tab/>
      </w:r>
      <w:r w:rsidR="007A46A7">
        <w:rPr>
          <w:rFonts w:eastAsia="+mn-ea"/>
          <w:color w:val="000000" w:themeColor="text1"/>
          <w:kern w:val="24"/>
          <w:sz w:val="22"/>
          <w:szCs w:val="22"/>
        </w:rPr>
        <w:tab/>
      </w:r>
      <w:r w:rsidR="007A46A7">
        <w:rPr>
          <w:rFonts w:eastAsia="+mn-ea"/>
          <w:color w:val="000000" w:themeColor="text1"/>
          <w:kern w:val="24"/>
          <w:sz w:val="22"/>
          <w:szCs w:val="22"/>
        </w:rPr>
        <w:tab/>
        <w:t xml:space="preserve">      от «_____»_______2017</w:t>
      </w:r>
      <w:r w:rsidRPr="00356FF5">
        <w:rPr>
          <w:rFonts w:eastAsia="+mn-ea"/>
          <w:color w:val="000000" w:themeColor="text1"/>
          <w:kern w:val="24"/>
          <w:sz w:val="22"/>
          <w:szCs w:val="22"/>
        </w:rPr>
        <w:t>г.</w:t>
      </w:r>
    </w:p>
    <w:p w:rsidR="00356FF5" w:rsidRPr="00356FF5" w:rsidRDefault="00356FF5" w:rsidP="00356FF5">
      <w:pPr>
        <w:pStyle w:val="a3"/>
        <w:spacing w:before="53" w:beforeAutospacing="0" w:after="0" w:afterAutospacing="0"/>
        <w:rPr>
          <w:color w:val="000000" w:themeColor="text1"/>
        </w:rPr>
      </w:pPr>
      <w:r w:rsidRPr="00356FF5">
        <w:rPr>
          <w:rFonts w:eastAsia="+mn-ea"/>
          <w:color w:val="000000" w:themeColor="text1"/>
          <w:kern w:val="24"/>
          <w:sz w:val="22"/>
          <w:szCs w:val="22"/>
        </w:rPr>
        <w:t xml:space="preserve">                                                                                                                                             </w:t>
      </w:r>
    </w:p>
    <w:p w:rsidR="00356FF5" w:rsidRPr="00356FF5" w:rsidRDefault="00356FF5" w:rsidP="00356FF5">
      <w:pPr>
        <w:pStyle w:val="a3"/>
        <w:spacing w:before="67" w:beforeAutospacing="0" w:after="0" w:afterAutospacing="0"/>
        <w:rPr>
          <w:color w:val="000000" w:themeColor="text1"/>
        </w:rPr>
      </w:pPr>
      <w:r w:rsidRPr="00356FF5">
        <w:rPr>
          <w:rFonts w:eastAsia="+mn-ea"/>
          <w:color w:val="000000" w:themeColor="text1"/>
          <w:kern w:val="24"/>
          <w:sz w:val="28"/>
          <w:szCs w:val="28"/>
        </w:rPr>
        <w:t xml:space="preserve">                                                                                                                                            </w:t>
      </w:r>
    </w:p>
    <w:p w:rsidR="00356FF5" w:rsidRDefault="00356FF5" w:rsidP="00356FF5">
      <w:pPr>
        <w:pStyle w:val="a3"/>
        <w:spacing w:before="72" w:beforeAutospacing="0" w:after="0" w:afterAutospacing="0"/>
        <w:jc w:val="center"/>
        <w:rPr>
          <w:rFonts w:eastAsia="+mn-ea"/>
          <w:b/>
          <w:bCs/>
          <w:color w:val="000000" w:themeColor="text1"/>
          <w:kern w:val="24"/>
          <w:sz w:val="30"/>
          <w:szCs w:val="30"/>
        </w:rPr>
      </w:pPr>
    </w:p>
    <w:p w:rsidR="00356FF5" w:rsidRDefault="00356FF5" w:rsidP="00356FF5">
      <w:pPr>
        <w:pStyle w:val="a3"/>
        <w:spacing w:before="72" w:beforeAutospacing="0" w:after="0" w:afterAutospacing="0"/>
        <w:jc w:val="center"/>
        <w:rPr>
          <w:rFonts w:eastAsia="+mn-ea"/>
          <w:b/>
          <w:bCs/>
          <w:color w:val="000000" w:themeColor="text1"/>
          <w:kern w:val="24"/>
          <w:sz w:val="30"/>
          <w:szCs w:val="30"/>
        </w:rPr>
      </w:pPr>
    </w:p>
    <w:p w:rsidR="00356FF5" w:rsidRDefault="00356FF5" w:rsidP="00356FF5">
      <w:pPr>
        <w:pStyle w:val="a3"/>
        <w:spacing w:before="72" w:beforeAutospacing="0" w:after="0" w:afterAutospacing="0"/>
        <w:jc w:val="center"/>
        <w:rPr>
          <w:rFonts w:eastAsia="+mn-ea"/>
          <w:b/>
          <w:bCs/>
          <w:color w:val="000000" w:themeColor="text1"/>
          <w:kern w:val="24"/>
          <w:sz w:val="30"/>
          <w:szCs w:val="30"/>
        </w:rPr>
      </w:pPr>
    </w:p>
    <w:p w:rsidR="00356FF5" w:rsidRPr="00817211" w:rsidRDefault="00356FF5" w:rsidP="00356FF5">
      <w:pPr>
        <w:pStyle w:val="a3"/>
        <w:spacing w:before="72" w:beforeAutospacing="0" w:after="0" w:afterAutospacing="0"/>
        <w:jc w:val="center"/>
        <w:rPr>
          <w:rFonts w:eastAsia="+mn-ea"/>
          <w:b/>
          <w:bCs/>
          <w:color w:val="000000" w:themeColor="text1"/>
          <w:kern w:val="24"/>
          <w:sz w:val="28"/>
          <w:szCs w:val="30"/>
        </w:rPr>
      </w:pPr>
    </w:p>
    <w:p w:rsidR="00356FF5" w:rsidRPr="00817211" w:rsidRDefault="00356FF5" w:rsidP="00356FF5">
      <w:pPr>
        <w:pStyle w:val="a3"/>
        <w:spacing w:before="72" w:beforeAutospacing="0" w:after="0" w:afterAutospacing="0"/>
        <w:jc w:val="center"/>
        <w:rPr>
          <w:color w:val="000000" w:themeColor="text1"/>
          <w:sz w:val="22"/>
        </w:rPr>
      </w:pPr>
      <w:r w:rsidRPr="00817211">
        <w:rPr>
          <w:rFonts w:eastAsia="+mn-ea"/>
          <w:b/>
          <w:bCs/>
          <w:color w:val="000000" w:themeColor="text1"/>
          <w:kern w:val="24"/>
          <w:sz w:val="28"/>
          <w:szCs w:val="30"/>
        </w:rPr>
        <w:t>РАБОЧАЯ ПРОГРАММА</w:t>
      </w:r>
    </w:p>
    <w:p w:rsidR="00356FF5" w:rsidRPr="00817211" w:rsidRDefault="007A46A7" w:rsidP="00356FF5">
      <w:pPr>
        <w:pStyle w:val="a3"/>
        <w:spacing w:before="72" w:beforeAutospacing="0" w:after="0" w:afterAutospacing="0"/>
        <w:jc w:val="center"/>
        <w:rPr>
          <w:color w:val="000000" w:themeColor="text1"/>
          <w:sz w:val="22"/>
        </w:rPr>
      </w:pPr>
      <w:r>
        <w:rPr>
          <w:rFonts w:eastAsia="+mn-ea"/>
          <w:b/>
          <w:bCs/>
          <w:color w:val="000000" w:themeColor="text1"/>
          <w:kern w:val="24"/>
          <w:sz w:val="28"/>
          <w:szCs w:val="30"/>
        </w:rPr>
        <w:t>группы старшего дошкольного возраста с 6 до 7</w:t>
      </w:r>
      <w:r w:rsidR="00356FF5" w:rsidRPr="00817211">
        <w:rPr>
          <w:rFonts w:eastAsia="+mn-ea"/>
          <w:b/>
          <w:bCs/>
          <w:color w:val="000000" w:themeColor="text1"/>
          <w:kern w:val="24"/>
          <w:sz w:val="28"/>
          <w:szCs w:val="30"/>
        </w:rPr>
        <w:t xml:space="preserve"> лет</w:t>
      </w:r>
      <w:r>
        <w:rPr>
          <w:rFonts w:eastAsia="+mn-ea"/>
          <w:b/>
          <w:bCs/>
          <w:color w:val="000000" w:themeColor="text1"/>
          <w:kern w:val="24"/>
          <w:sz w:val="28"/>
          <w:szCs w:val="30"/>
        </w:rPr>
        <w:t xml:space="preserve"> № 10</w:t>
      </w:r>
    </w:p>
    <w:p w:rsidR="00356FF5" w:rsidRPr="00817211" w:rsidRDefault="007A46A7" w:rsidP="00356FF5">
      <w:pPr>
        <w:pStyle w:val="a3"/>
        <w:spacing w:before="72" w:beforeAutospacing="0" w:after="0" w:afterAutospacing="0"/>
        <w:jc w:val="center"/>
        <w:rPr>
          <w:color w:val="000000" w:themeColor="text1"/>
          <w:sz w:val="22"/>
        </w:rPr>
      </w:pPr>
      <w:r>
        <w:rPr>
          <w:rFonts w:eastAsia="+mn-ea"/>
          <w:b/>
          <w:bCs/>
          <w:color w:val="000000" w:themeColor="text1"/>
          <w:kern w:val="24"/>
          <w:sz w:val="28"/>
          <w:szCs w:val="30"/>
        </w:rPr>
        <w:t xml:space="preserve">на 2017 – 2018 </w:t>
      </w:r>
      <w:r w:rsidR="00356FF5" w:rsidRPr="00817211">
        <w:rPr>
          <w:rFonts w:eastAsia="+mn-ea"/>
          <w:b/>
          <w:bCs/>
          <w:color w:val="000000" w:themeColor="text1"/>
          <w:kern w:val="24"/>
          <w:sz w:val="28"/>
          <w:szCs w:val="30"/>
        </w:rPr>
        <w:t xml:space="preserve"> учебный год</w:t>
      </w: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r w:rsidRPr="00817211">
        <w:rPr>
          <w:rFonts w:eastAsia="+mn-ea"/>
          <w:color w:val="000000" w:themeColor="text1"/>
          <w:kern w:val="24"/>
          <w:sz w:val="28"/>
          <w:szCs w:val="30"/>
        </w:rPr>
        <w:tab/>
      </w:r>
      <w:r w:rsidRPr="00817211">
        <w:rPr>
          <w:rFonts w:eastAsia="+mn-ea"/>
          <w:color w:val="000000" w:themeColor="text1"/>
          <w:kern w:val="24"/>
          <w:sz w:val="28"/>
          <w:szCs w:val="30"/>
        </w:rPr>
        <w:tab/>
      </w:r>
      <w:r w:rsidRPr="00817211">
        <w:rPr>
          <w:rFonts w:eastAsia="+mn-ea"/>
          <w:color w:val="000000" w:themeColor="text1"/>
          <w:kern w:val="24"/>
          <w:sz w:val="28"/>
          <w:szCs w:val="30"/>
        </w:rPr>
        <w:tab/>
      </w:r>
      <w:r w:rsidRPr="00817211">
        <w:rPr>
          <w:rFonts w:eastAsia="+mn-ea"/>
          <w:color w:val="000000" w:themeColor="text1"/>
          <w:kern w:val="24"/>
          <w:sz w:val="28"/>
          <w:szCs w:val="30"/>
        </w:rPr>
        <w:tab/>
        <w:t xml:space="preserve">      </w:t>
      </w: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Pr="00817211" w:rsidRDefault="00356FF5" w:rsidP="00356FF5">
      <w:pPr>
        <w:pStyle w:val="a3"/>
        <w:spacing w:before="72" w:beforeAutospacing="0" w:after="0" w:afterAutospacing="0"/>
        <w:jc w:val="center"/>
        <w:rPr>
          <w:color w:val="000000" w:themeColor="text1"/>
          <w:sz w:val="22"/>
        </w:rPr>
      </w:pPr>
      <w:r>
        <w:rPr>
          <w:rFonts w:eastAsia="+mn-ea"/>
          <w:color w:val="000000" w:themeColor="text1"/>
          <w:kern w:val="24"/>
          <w:sz w:val="30"/>
          <w:szCs w:val="30"/>
        </w:rPr>
        <w:t xml:space="preserve">                             </w:t>
      </w:r>
      <w:r w:rsidRPr="00817211">
        <w:rPr>
          <w:rFonts w:eastAsia="+mn-ea"/>
          <w:color w:val="000000" w:themeColor="text1"/>
          <w:kern w:val="24"/>
          <w:sz w:val="28"/>
          <w:szCs w:val="30"/>
        </w:rPr>
        <w:t>Воспитатели:</w:t>
      </w:r>
    </w:p>
    <w:p w:rsidR="00356FF5" w:rsidRPr="00817211" w:rsidRDefault="00817211" w:rsidP="00817211">
      <w:pPr>
        <w:pStyle w:val="a3"/>
        <w:spacing w:before="72" w:beforeAutospacing="0" w:after="0" w:afterAutospacing="0"/>
        <w:jc w:val="center"/>
        <w:rPr>
          <w:color w:val="000000" w:themeColor="text1"/>
          <w:sz w:val="22"/>
        </w:rPr>
      </w:pPr>
      <w:r>
        <w:rPr>
          <w:rFonts w:eastAsia="+mn-ea"/>
          <w:color w:val="000000" w:themeColor="text1"/>
          <w:kern w:val="24"/>
          <w:sz w:val="28"/>
          <w:szCs w:val="30"/>
        </w:rPr>
        <w:t xml:space="preserve">                                                                        </w:t>
      </w:r>
      <w:r w:rsidR="007A46A7">
        <w:rPr>
          <w:rFonts w:eastAsia="+mn-ea"/>
          <w:color w:val="000000" w:themeColor="text1"/>
          <w:kern w:val="24"/>
          <w:sz w:val="28"/>
          <w:szCs w:val="30"/>
        </w:rPr>
        <w:t xml:space="preserve">Воробьева </w:t>
      </w:r>
      <w:r w:rsidR="00356FF5" w:rsidRPr="00817211">
        <w:rPr>
          <w:rFonts w:eastAsia="+mn-ea"/>
          <w:color w:val="000000" w:themeColor="text1"/>
          <w:kern w:val="24"/>
          <w:sz w:val="28"/>
          <w:szCs w:val="30"/>
        </w:rPr>
        <w:t xml:space="preserve"> Ирина Александровна</w:t>
      </w: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r w:rsidRPr="00817211">
        <w:rPr>
          <w:rFonts w:eastAsia="+mn-ea"/>
          <w:color w:val="000000" w:themeColor="text1"/>
          <w:kern w:val="24"/>
          <w:sz w:val="28"/>
          <w:szCs w:val="30"/>
        </w:rPr>
        <w:t xml:space="preserve">                                                        </w:t>
      </w:r>
      <w:r w:rsidR="00817211">
        <w:rPr>
          <w:rFonts w:eastAsia="+mn-ea"/>
          <w:color w:val="000000" w:themeColor="text1"/>
          <w:kern w:val="24"/>
          <w:sz w:val="28"/>
          <w:szCs w:val="30"/>
        </w:rPr>
        <w:t xml:space="preserve">            </w:t>
      </w:r>
      <w:r w:rsidRPr="00817211">
        <w:rPr>
          <w:rFonts w:eastAsia="+mn-ea"/>
          <w:color w:val="000000" w:themeColor="text1"/>
          <w:kern w:val="24"/>
          <w:sz w:val="28"/>
          <w:szCs w:val="30"/>
        </w:rPr>
        <w:t xml:space="preserve"> Дрождина Светлана Федоровна</w:t>
      </w:r>
    </w:p>
    <w:p w:rsidR="00356FF5" w:rsidRPr="00817211" w:rsidRDefault="00356FF5" w:rsidP="00356FF5">
      <w:pPr>
        <w:pStyle w:val="a3"/>
        <w:spacing w:before="72" w:beforeAutospacing="0" w:after="0" w:afterAutospacing="0"/>
        <w:jc w:val="right"/>
        <w:rPr>
          <w:rFonts w:eastAsia="+mn-ea"/>
          <w:color w:val="000000" w:themeColor="text1"/>
          <w:kern w:val="24"/>
          <w:sz w:val="28"/>
          <w:szCs w:val="30"/>
        </w:rPr>
      </w:pP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r w:rsidRPr="00817211">
        <w:rPr>
          <w:rFonts w:eastAsia="+mn-ea"/>
          <w:color w:val="000000" w:themeColor="text1"/>
          <w:kern w:val="24"/>
          <w:sz w:val="28"/>
          <w:szCs w:val="30"/>
        </w:rPr>
        <w:t>г. Сургут</w:t>
      </w:r>
    </w:p>
    <w:bookmarkStart w:id="0" w:name="_GoBack"/>
    <w:bookmarkEnd w:id="0"/>
    <w:p w:rsidR="005D3CC9" w:rsidRDefault="00132298" w:rsidP="005D3CC9">
      <w:pPr>
        <w:spacing w:before="67" w:after="0" w:line="240" w:lineRule="auto"/>
        <w:jc w:val="both"/>
        <w:rPr>
          <w:rFonts w:ascii="Times New Roman" w:eastAsia="+mn-ea" w:hAnsi="Times New Roman" w:cs="Times New Roman"/>
          <w:b/>
          <w:bCs/>
          <w:color w:val="000000" w:themeColor="text1"/>
          <w:kern w:val="24"/>
          <w:sz w:val="24"/>
          <w:szCs w:val="24"/>
          <w:lang w:eastAsia="ru-RU"/>
        </w:rPr>
      </w:pPr>
      <w:r>
        <w:rPr>
          <w:rFonts w:ascii="Times New Roman" w:eastAsia="+mn-ea" w:hAnsi="Times New Roman" w:cs="Times New Roman"/>
          <w:b/>
          <w:bCs/>
          <w:noProof/>
          <w:color w:val="000000" w:themeColor="text1"/>
          <w:kern w:val="24"/>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5880407</wp:posOffset>
                </wp:positionH>
                <wp:positionV relativeFrom="paragraph">
                  <wp:posOffset>149532</wp:posOffset>
                </wp:positionV>
                <wp:extent cx="536027" cy="861848"/>
                <wp:effectExtent l="0" t="0" r="16510" b="14605"/>
                <wp:wrapNone/>
                <wp:docPr id="2" name="Овал 2"/>
                <wp:cNvGraphicFramePr/>
                <a:graphic xmlns:a="http://schemas.openxmlformats.org/drawingml/2006/main">
                  <a:graphicData uri="http://schemas.microsoft.com/office/word/2010/wordprocessingShape">
                    <wps:wsp>
                      <wps:cNvSpPr/>
                      <wps:spPr>
                        <a:xfrm>
                          <a:off x="0" y="0"/>
                          <a:ext cx="536027" cy="86184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32F47B73" id="Овал 2" o:spid="_x0000_s1026" style="position:absolute;margin-left:463pt;margin-top:11.75pt;width:42.2pt;height:67.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" fillcolor="white [3212]" strokecolor="white [3212]" strokeweight="2pt"/>
            </w:pict>
          </mc:Fallback>
        </mc:AlternateContent>
      </w:r>
      <w:r w:rsidR="004A434D">
        <w:rPr>
          <w:rFonts w:ascii="Times New Roman" w:eastAsia="+mn-ea" w:hAnsi="Times New Roman" w:cs="Times New Roman"/>
          <w:b/>
          <w:bCs/>
          <w:noProof/>
          <w:color w:val="000000" w:themeColor="text1"/>
          <w:kern w:val="24"/>
          <w:sz w:val="24"/>
          <w:szCs w:val="24"/>
          <w:lang w:eastAsia="ru-RU"/>
        </w:rPr>
        <mc:AlternateContent>
          <mc:Choice Requires="wps">
            <w:drawing>
              <wp:anchor distT="0" distB="0" distL="114300" distR="114300" simplePos="0" relativeHeight="251659264" behindDoc="0" locked="0" layoutInCell="1" allowOverlap="1" wp14:anchorId="3CA266F7" wp14:editId="3D54DAA3">
                <wp:simplePos x="0" y="0"/>
                <wp:positionH relativeFrom="column">
                  <wp:posOffset>2412216</wp:posOffset>
                </wp:positionH>
                <wp:positionV relativeFrom="paragraph">
                  <wp:posOffset>150873</wp:posOffset>
                </wp:positionV>
                <wp:extent cx="1429966" cy="671209"/>
                <wp:effectExtent l="0" t="0" r="18415" b="14605"/>
                <wp:wrapNone/>
                <wp:docPr id="1" name="Овал 1"/>
                <wp:cNvGraphicFramePr/>
                <a:graphic xmlns:a="http://schemas.openxmlformats.org/drawingml/2006/main">
                  <a:graphicData uri="http://schemas.microsoft.com/office/word/2010/wordprocessingShape">
                    <wps:wsp>
                      <wps:cNvSpPr/>
                      <wps:spPr>
                        <a:xfrm>
                          <a:off x="0" y="0"/>
                          <a:ext cx="1429966" cy="67120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396C1937" id="Овал 1" o:spid="_x0000_s1026" style="position:absolute;margin-left:189.95pt;margin-top:11.9pt;width:112.6pt;height:5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" fillcolor="white [3212]" strokecolor="white [3212]" strokeweight="2pt"/>
            </w:pict>
          </mc:Fallback>
        </mc:AlternateContent>
      </w:r>
    </w:p>
    <w:p w:rsidR="00CE5792" w:rsidRDefault="00356FF5" w:rsidP="005D3CC9">
      <w:pPr>
        <w:spacing w:before="67" w:after="0" w:line="240" w:lineRule="auto"/>
        <w:jc w:val="center"/>
        <w:rPr>
          <w:rFonts w:ascii="Times New Roman" w:eastAsia="+mn-ea" w:hAnsi="Times New Roman" w:cs="Times New Roman"/>
          <w:b/>
          <w:bCs/>
          <w:color w:val="000000" w:themeColor="text1"/>
          <w:kern w:val="24"/>
          <w:sz w:val="24"/>
          <w:szCs w:val="24"/>
          <w:lang w:eastAsia="ru-RU"/>
        </w:rPr>
      </w:pPr>
      <w:r w:rsidRPr="00A7589F">
        <w:rPr>
          <w:rFonts w:ascii="Times New Roman" w:eastAsia="+mn-ea" w:hAnsi="Times New Roman" w:cs="Times New Roman"/>
          <w:b/>
          <w:bCs/>
          <w:color w:val="000000" w:themeColor="text1"/>
          <w:kern w:val="24"/>
          <w:sz w:val="24"/>
          <w:szCs w:val="24"/>
          <w:lang w:eastAsia="ru-RU"/>
        </w:rPr>
        <w:lastRenderedPageBreak/>
        <w:t>Содержание</w:t>
      </w:r>
    </w:p>
    <w:p w:rsidR="00DD6CC1" w:rsidRDefault="00DD6CC1" w:rsidP="00DD6CC1">
      <w:pPr>
        <w:spacing w:before="67" w:after="0" w:line="240" w:lineRule="auto"/>
        <w:jc w:val="center"/>
        <w:rPr>
          <w:rFonts w:ascii="Times New Roman" w:eastAsia="Times New Roman" w:hAnsi="Times New Roman" w:cs="Times New Roman"/>
          <w:color w:val="000000" w:themeColor="text1"/>
          <w:sz w:val="24"/>
          <w:szCs w:val="24"/>
          <w:lang w:eastAsia="ru-RU"/>
        </w:rPr>
      </w:pPr>
    </w:p>
    <w:tbl>
      <w:tblPr>
        <w:tblStyle w:val="11"/>
        <w:tblW w:w="10314" w:type="dxa"/>
        <w:tblLook w:val="04A0" w:firstRow="1" w:lastRow="0" w:firstColumn="1" w:lastColumn="0" w:noHBand="0" w:noVBand="1"/>
      </w:tblPr>
      <w:tblGrid>
        <w:gridCol w:w="816"/>
        <w:gridCol w:w="8228"/>
        <w:gridCol w:w="1270"/>
      </w:tblGrid>
      <w:tr w:rsidR="00BC4ABD" w:rsidTr="0015716B">
        <w:tc>
          <w:tcPr>
            <w:tcW w:w="816" w:type="dxa"/>
          </w:tcPr>
          <w:p w:rsidR="00676B98" w:rsidRPr="00BC4ABD" w:rsidRDefault="00D675BF" w:rsidP="00BC4ABD">
            <w:pPr>
              <w:spacing w:before="67"/>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1</w:t>
            </w:r>
          </w:p>
        </w:tc>
        <w:tc>
          <w:tcPr>
            <w:tcW w:w="8228" w:type="dxa"/>
          </w:tcPr>
          <w:p w:rsidR="00676B98" w:rsidRPr="00BC4ABD" w:rsidRDefault="00676B98" w:rsidP="00817211">
            <w:pPr>
              <w:spacing w:before="67"/>
              <w:jc w:val="both"/>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Целевой раздел</w:t>
            </w:r>
            <w:r w:rsidR="00BC4ABD">
              <w:rPr>
                <w:rFonts w:ascii="Times New Roman" w:eastAsia="+mn-ea" w:hAnsi="Times New Roman" w:cs="Times New Roman"/>
                <w:b/>
                <w:bCs/>
                <w:kern w:val="24"/>
                <w:sz w:val="24"/>
                <w:szCs w:val="24"/>
                <w:lang w:eastAsia="ru-RU"/>
              </w:rPr>
              <w:t>…………………………………………………………………….</w:t>
            </w:r>
            <w:r w:rsidRPr="00BC4ABD">
              <w:rPr>
                <w:rFonts w:ascii="Times New Roman" w:eastAsia="+mn-ea" w:hAnsi="Times New Roman" w:cs="Times New Roman"/>
                <w:b/>
                <w:bCs/>
                <w:kern w:val="24"/>
                <w:sz w:val="24"/>
                <w:szCs w:val="24"/>
                <w:lang w:eastAsia="ru-RU"/>
              </w:rPr>
              <w:t xml:space="preserve">        </w:t>
            </w:r>
            <w:r w:rsidRPr="00BC4ABD">
              <w:rPr>
                <w:rFonts w:ascii="Times New Roman" w:eastAsia="+mn-ea" w:hAnsi="Times New Roman" w:cs="Times New Roman"/>
                <w:b/>
                <w:bCs/>
                <w:kern w:val="24"/>
                <w:sz w:val="24"/>
                <w:szCs w:val="24"/>
                <w:u w:val="single"/>
                <w:lang w:eastAsia="ru-RU"/>
              </w:rPr>
              <w:t xml:space="preserve">                                                      </w:t>
            </w:r>
            <w:r w:rsidRPr="00BC4ABD">
              <w:rPr>
                <w:rFonts w:ascii="Times New Roman" w:eastAsia="+mn-ea" w:hAnsi="Times New Roman" w:cs="Times New Roman"/>
                <w:b/>
                <w:bCs/>
                <w:kern w:val="24"/>
                <w:sz w:val="24"/>
                <w:szCs w:val="24"/>
                <w:lang w:eastAsia="ru-RU"/>
              </w:rPr>
              <w:t xml:space="preserve"> </w:t>
            </w:r>
          </w:p>
        </w:tc>
        <w:tc>
          <w:tcPr>
            <w:tcW w:w="1270" w:type="dxa"/>
          </w:tcPr>
          <w:p w:rsidR="00676B98" w:rsidRPr="00B0735C" w:rsidRDefault="0012048B" w:rsidP="00817211">
            <w:pPr>
              <w:spacing w:before="67"/>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4-9</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1.1</w:t>
            </w:r>
          </w:p>
        </w:tc>
        <w:tc>
          <w:tcPr>
            <w:tcW w:w="8228" w:type="dxa"/>
          </w:tcPr>
          <w:p w:rsidR="00676B98" w:rsidRPr="00BC4ABD" w:rsidRDefault="00676B98" w:rsidP="00817211">
            <w:pPr>
              <w:spacing w:before="67"/>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Пояснительная записка</w:t>
            </w:r>
            <w:r w:rsidR="00D675BF"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w:t>
            </w:r>
          </w:p>
        </w:tc>
      </w:tr>
      <w:tr w:rsidR="0012048B" w:rsidTr="0015716B">
        <w:tc>
          <w:tcPr>
            <w:tcW w:w="816" w:type="dxa"/>
          </w:tcPr>
          <w:p w:rsidR="0012048B" w:rsidRPr="00BC4ABD" w:rsidRDefault="0012048B" w:rsidP="00BC4ABD">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1.2</w:t>
            </w:r>
          </w:p>
        </w:tc>
        <w:tc>
          <w:tcPr>
            <w:tcW w:w="8228" w:type="dxa"/>
          </w:tcPr>
          <w:p w:rsidR="0012048B" w:rsidRPr="00BC4ABD"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Принципы ФГОС ДО………………………………………………………………</w:t>
            </w:r>
          </w:p>
        </w:tc>
        <w:tc>
          <w:tcPr>
            <w:tcW w:w="1270"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w:t>
            </w:r>
          </w:p>
        </w:tc>
      </w:tr>
      <w:tr w:rsidR="00BC4ABD" w:rsidTr="0015716B">
        <w:tc>
          <w:tcPr>
            <w:tcW w:w="816" w:type="dxa"/>
          </w:tcPr>
          <w:p w:rsidR="00676B98" w:rsidRPr="00BC4ABD" w:rsidRDefault="0012048B" w:rsidP="00BC4ABD">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1.3</w:t>
            </w:r>
          </w:p>
        </w:tc>
        <w:tc>
          <w:tcPr>
            <w:tcW w:w="8228" w:type="dxa"/>
          </w:tcPr>
          <w:p w:rsidR="00676B98" w:rsidRPr="00BC4ABD"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Возрастные особенности детей 6-7 лет…………………………………………..</w:t>
            </w:r>
          </w:p>
        </w:tc>
        <w:tc>
          <w:tcPr>
            <w:tcW w:w="1270" w:type="dxa"/>
          </w:tcPr>
          <w:p w:rsidR="00676B98"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w:t>
            </w:r>
          </w:p>
        </w:tc>
      </w:tr>
      <w:tr w:rsidR="00BC4ABD" w:rsidTr="0015716B">
        <w:tc>
          <w:tcPr>
            <w:tcW w:w="816" w:type="dxa"/>
          </w:tcPr>
          <w:p w:rsidR="00676B98" w:rsidRPr="00BC4ABD" w:rsidRDefault="0012048B" w:rsidP="00BC4ABD">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1.4</w:t>
            </w:r>
          </w:p>
        </w:tc>
        <w:tc>
          <w:tcPr>
            <w:tcW w:w="8228" w:type="dxa"/>
          </w:tcPr>
          <w:p w:rsidR="00676B98" w:rsidRPr="00BC4ABD" w:rsidRDefault="00676B98" w:rsidP="00676B98">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Планируемые результаты освоения Программы детьми</w:t>
            </w:r>
            <w:r w:rsidR="00D675BF" w:rsidRPr="00BC4ABD">
              <w:rPr>
                <w:rFonts w:ascii="Times New Roman" w:eastAsia="+mn-ea" w:hAnsi="Times New Roman" w:cs="Times New Roman"/>
                <w:bCs/>
                <w:kern w:val="24"/>
                <w:sz w:val="24"/>
                <w:szCs w:val="24"/>
                <w:lang w:eastAsia="ru-RU"/>
              </w:rPr>
              <w:t>…………………</w:t>
            </w:r>
            <w:r w:rsidR="00BC4ABD"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p w:rsidR="00D675BF" w:rsidRPr="00BC4ABD" w:rsidRDefault="00D675BF" w:rsidP="00676B98">
            <w:pPr>
              <w:spacing w:before="67"/>
              <w:rPr>
                <w:rFonts w:ascii="Times New Roman" w:eastAsia="+mn-ea" w:hAnsi="Times New Roman" w:cs="Times New Roman"/>
                <w:bCs/>
                <w:kern w:val="24"/>
                <w:sz w:val="24"/>
                <w:szCs w:val="24"/>
                <w:lang w:eastAsia="ru-RU"/>
              </w:rPr>
            </w:pPr>
          </w:p>
        </w:tc>
        <w:tc>
          <w:tcPr>
            <w:tcW w:w="1270" w:type="dxa"/>
          </w:tcPr>
          <w:p w:rsidR="00676B98"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9</w:t>
            </w:r>
          </w:p>
        </w:tc>
      </w:tr>
      <w:tr w:rsidR="00BC4ABD" w:rsidTr="0015716B">
        <w:tc>
          <w:tcPr>
            <w:tcW w:w="816" w:type="dxa"/>
          </w:tcPr>
          <w:p w:rsidR="00676B98" w:rsidRPr="00BC4ABD" w:rsidRDefault="00676B98" w:rsidP="00BC4ABD">
            <w:pPr>
              <w:spacing w:before="67"/>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2</w:t>
            </w:r>
          </w:p>
        </w:tc>
        <w:tc>
          <w:tcPr>
            <w:tcW w:w="8228" w:type="dxa"/>
          </w:tcPr>
          <w:p w:rsidR="00D675BF" w:rsidRPr="00AF46E2" w:rsidRDefault="00676B98"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Содержательный раздел</w:t>
            </w:r>
            <w:r w:rsidR="00AF46E2">
              <w:rPr>
                <w:rFonts w:ascii="Times New Roman" w:eastAsia="+mn-ea" w:hAnsi="Times New Roman" w:cs="Times New Roman"/>
                <w:b/>
                <w:bCs/>
                <w:kern w:val="24"/>
                <w:sz w:val="24"/>
                <w:szCs w:val="24"/>
                <w:lang w:eastAsia="ru-RU"/>
              </w:rPr>
              <w:t xml:space="preserve"> (</w:t>
            </w:r>
            <w:r w:rsidR="00D675BF" w:rsidRPr="00AF46E2">
              <w:rPr>
                <w:rFonts w:ascii="Times New Roman" w:eastAsia="Times New Roman" w:hAnsi="Times New Roman" w:cs="Times New Roman"/>
                <w:b/>
                <w:sz w:val="24"/>
                <w:szCs w:val="24"/>
                <w:lang w:eastAsia="ru-RU"/>
              </w:rPr>
              <w:t xml:space="preserve">Содержание психолого-педагогической работы по образовательным </w:t>
            </w:r>
            <w:r w:rsidR="00AF46E2">
              <w:rPr>
                <w:rFonts w:ascii="Times New Roman" w:eastAsia="Times New Roman" w:hAnsi="Times New Roman" w:cs="Times New Roman"/>
                <w:b/>
                <w:sz w:val="24"/>
                <w:szCs w:val="24"/>
                <w:lang w:eastAsia="ru-RU"/>
              </w:rPr>
              <w:t>областям)</w:t>
            </w:r>
            <w:r w:rsidR="00D675BF" w:rsidRPr="00AF46E2">
              <w:rPr>
                <w:rFonts w:ascii="Times New Roman" w:eastAsia="Times New Roman" w:hAnsi="Times New Roman" w:cs="Times New Roman"/>
                <w:b/>
                <w:sz w:val="24"/>
                <w:szCs w:val="24"/>
                <w:lang w:eastAsia="ru-RU"/>
              </w:rPr>
              <w:t>…………………………………….....</w:t>
            </w:r>
            <w:r w:rsidR="00AF46E2">
              <w:rPr>
                <w:rFonts w:ascii="Times New Roman" w:eastAsia="Times New Roman" w:hAnsi="Times New Roman" w:cs="Times New Roman"/>
                <w:b/>
                <w:sz w:val="24"/>
                <w:szCs w:val="24"/>
                <w:lang w:eastAsia="ru-RU"/>
              </w:rPr>
              <w:t>...............</w:t>
            </w:r>
          </w:p>
        </w:tc>
        <w:tc>
          <w:tcPr>
            <w:tcW w:w="1270" w:type="dxa"/>
          </w:tcPr>
          <w:p w:rsidR="005D3CC9" w:rsidRDefault="005D3CC9" w:rsidP="005D3CC9">
            <w:pPr>
              <w:jc w:val="both"/>
              <w:rPr>
                <w:rFonts w:ascii="Times New Roman" w:eastAsia="+mn-ea" w:hAnsi="Times New Roman" w:cs="Times New Roman"/>
                <w:b/>
                <w:bCs/>
                <w:kern w:val="24"/>
                <w:sz w:val="24"/>
                <w:szCs w:val="24"/>
                <w:lang w:eastAsia="ru-RU"/>
              </w:rPr>
            </w:pPr>
          </w:p>
          <w:p w:rsidR="00676B98" w:rsidRPr="00AF46E2" w:rsidRDefault="0012048B" w:rsidP="005D3CC9">
            <w:pPr>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10-43</w:t>
            </w:r>
          </w:p>
        </w:tc>
      </w:tr>
      <w:tr w:rsidR="0012048B" w:rsidTr="0015716B">
        <w:tc>
          <w:tcPr>
            <w:tcW w:w="816" w:type="dxa"/>
          </w:tcPr>
          <w:p w:rsidR="0012048B" w:rsidRPr="0012048B" w:rsidRDefault="0012048B" w:rsidP="00BC4ABD">
            <w:pPr>
              <w:spacing w:before="67"/>
              <w:rPr>
                <w:rFonts w:ascii="Times New Roman" w:eastAsia="+mn-ea" w:hAnsi="Times New Roman" w:cs="Times New Roman"/>
                <w:bCs/>
                <w:kern w:val="24"/>
                <w:sz w:val="24"/>
                <w:szCs w:val="24"/>
                <w:lang w:eastAsia="ru-RU"/>
              </w:rPr>
            </w:pPr>
            <w:r w:rsidRPr="0012048B">
              <w:rPr>
                <w:rFonts w:ascii="Times New Roman" w:eastAsia="+mn-ea" w:hAnsi="Times New Roman" w:cs="Times New Roman"/>
                <w:bCs/>
                <w:kern w:val="24"/>
                <w:sz w:val="24"/>
                <w:szCs w:val="24"/>
                <w:lang w:eastAsia="ru-RU"/>
              </w:rPr>
              <w:t>2.1</w:t>
            </w:r>
          </w:p>
        </w:tc>
        <w:tc>
          <w:tcPr>
            <w:tcW w:w="8228" w:type="dxa"/>
          </w:tcPr>
          <w:p w:rsidR="0012048B" w:rsidRPr="0012048B" w:rsidRDefault="0012048B" w:rsidP="0012048B">
            <w:pPr>
              <w:rPr>
                <w:rFonts w:ascii="Times New Roman" w:hAnsi="Times New Roman" w:cs="Times New Roman"/>
                <w:sz w:val="24"/>
                <w:szCs w:val="24"/>
              </w:rPr>
            </w:pPr>
            <w:r w:rsidRPr="0012048B">
              <w:rPr>
                <w:rFonts w:ascii="Times New Roman" w:hAnsi="Times New Roman" w:cs="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r>
              <w:rPr>
                <w:rFonts w:ascii="Times New Roman" w:hAnsi="Times New Roman" w:cs="Times New Roman"/>
                <w:sz w:val="24"/>
                <w:szCs w:val="24"/>
              </w:rPr>
              <w:t>............</w:t>
            </w:r>
            <w:r w:rsidRPr="0012048B">
              <w:rPr>
                <w:rFonts w:ascii="Times New Roman" w:hAnsi="Times New Roman" w:cs="Times New Roman"/>
                <w:sz w:val="24"/>
                <w:szCs w:val="24"/>
              </w:rPr>
              <w:t>.</w:t>
            </w:r>
          </w:p>
        </w:tc>
        <w:tc>
          <w:tcPr>
            <w:tcW w:w="1270" w:type="dxa"/>
          </w:tcPr>
          <w:p w:rsidR="0012048B" w:rsidRDefault="0012048B" w:rsidP="005D3CC9">
            <w:pPr>
              <w:jc w:val="both"/>
              <w:rPr>
                <w:rFonts w:ascii="Times New Roman" w:eastAsia="+mn-ea" w:hAnsi="Times New Roman" w:cs="Times New Roman"/>
                <w:b/>
                <w:bCs/>
                <w:kern w:val="24"/>
                <w:sz w:val="24"/>
                <w:szCs w:val="24"/>
                <w:lang w:eastAsia="ru-RU"/>
              </w:rPr>
            </w:pPr>
          </w:p>
          <w:p w:rsidR="0012048B" w:rsidRPr="0012048B" w:rsidRDefault="0012048B" w:rsidP="005D3CC9">
            <w:pPr>
              <w:jc w:val="both"/>
              <w:rPr>
                <w:rFonts w:ascii="Times New Roman" w:eastAsia="+mn-ea" w:hAnsi="Times New Roman" w:cs="Times New Roman"/>
                <w:bCs/>
                <w:kern w:val="24"/>
                <w:sz w:val="24"/>
                <w:szCs w:val="24"/>
                <w:lang w:eastAsia="ru-RU"/>
              </w:rPr>
            </w:pPr>
            <w:r w:rsidRPr="0012048B">
              <w:rPr>
                <w:rFonts w:ascii="Times New Roman" w:eastAsia="+mn-ea" w:hAnsi="Times New Roman" w:cs="Times New Roman"/>
                <w:bCs/>
                <w:kern w:val="24"/>
                <w:sz w:val="24"/>
                <w:szCs w:val="24"/>
                <w:lang w:eastAsia="ru-RU"/>
              </w:rPr>
              <w:t>10</w:t>
            </w:r>
            <w:r w:rsidR="00393800">
              <w:rPr>
                <w:rFonts w:ascii="Times New Roman" w:eastAsia="+mn-ea" w:hAnsi="Times New Roman" w:cs="Times New Roman"/>
                <w:bCs/>
                <w:kern w:val="24"/>
                <w:sz w:val="24"/>
                <w:szCs w:val="24"/>
                <w:lang w:eastAsia="ru-RU"/>
              </w:rPr>
              <w:t>-30</w:t>
            </w:r>
          </w:p>
        </w:tc>
      </w:tr>
      <w:tr w:rsidR="00BC4ABD" w:rsidTr="0015716B">
        <w:tc>
          <w:tcPr>
            <w:tcW w:w="816" w:type="dxa"/>
          </w:tcPr>
          <w:p w:rsidR="00676B98" w:rsidRPr="00AF46E2" w:rsidRDefault="00676B98" w:rsidP="00BC4ABD">
            <w:pPr>
              <w:spacing w:before="67"/>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2.1</w:t>
            </w:r>
            <w:r w:rsidR="0012048B">
              <w:rPr>
                <w:rFonts w:ascii="Times New Roman" w:eastAsia="+mn-ea" w:hAnsi="Times New Roman" w:cs="Times New Roman"/>
                <w:bCs/>
                <w:kern w:val="24"/>
                <w:sz w:val="24"/>
                <w:szCs w:val="24"/>
                <w:lang w:eastAsia="ru-RU"/>
              </w:rPr>
              <w:t>.1</w:t>
            </w:r>
          </w:p>
        </w:tc>
        <w:tc>
          <w:tcPr>
            <w:tcW w:w="8228" w:type="dxa"/>
          </w:tcPr>
          <w:p w:rsidR="00676B98" w:rsidRPr="00AF46E2" w:rsidRDefault="00D675BF"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 xml:space="preserve">Образовательная область </w:t>
            </w:r>
            <w:r w:rsidR="0012048B">
              <w:rPr>
                <w:rFonts w:ascii="Times New Roman" w:eastAsia="+mn-ea" w:hAnsi="Times New Roman" w:cs="Times New Roman"/>
                <w:bCs/>
                <w:kern w:val="24"/>
                <w:sz w:val="24"/>
                <w:szCs w:val="24"/>
                <w:lang w:eastAsia="ru-RU"/>
              </w:rPr>
              <w:t>«Социально-коммуникативное развитие»…………...</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w:t>
            </w:r>
          </w:p>
        </w:tc>
      </w:tr>
      <w:tr w:rsidR="00BC4ABD" w:rsidTr="0015716B">
        <w:tc>
          <w:tcPr>
            <w:tcW w:w="816" w:type="dxa"/>
          </w:tcPr>
          <w:p w:rsidR="00676B98" w:rsidRPr="00AF46E2" w:rsidRDefault="0012048B" w:rsidP="00BC4ABD">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2.1.2</w:t>
            </w:r>
          </w:p>
        </w:tc>
        <w:tc>
          <w:tcPr>
            <w:tcW w:w="8228" w:type="dxa"/>
          </w:tcPr>
          <w:p w:rsidR="00676B98" w:rsidRPr="00AF46E2" w:rsidRDefault="00D675BF"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w:t>
            </w:r>
            <w:r w:rsidR="0012048B">
              <w:rPr>
                <w:rFonts w:ascii="Times New Roman" w:eastAsia="+mn-ea" w:hAnsi="Times New Roman" w:cs="Times New Roman"/>
                <w:bCs/>
                <w:kern w:val="24"/>
                <w:sz w:val="24"/>
                <w:szCs w:val="24"/>
                <w:lang w:eastAsia="ru-RU"/>
              </w:rPr>
              <w:t xml:space="preserve">ельная область «Познавательное </w:t>
            </w:r>
            <w:r w:rsidR="00BC4ABD" w:rsidRPr="00AF46E2">
              <w:rPr>
                <w:rFonts w:ascii="Times New Roman" w:eastAsia="+mn-ea" w:hAnsi="Times New Roman" w:cs="Times New Roman"/>
                <w:bCs/>
                <w:kern w:val="24"/>
                <w:sz w:val="24"/>
                <w:szCs w:val="24"/>
                <w:lang w:eastAsia="ru-RU"/>
              </w:rPr>
              <w:t xml:space="preserve"> развитие</w:t>
            </w:r>
            <w:r w:rsidRPr="00AF46E2">
              <w:rPr>
                <w:rFonts w:ascii="Times New Roman" w:eastAsia="+mn-ea" w:hAnsi="Times New Roman" w:cs="Times New Roman"/>
                <w:bCs/>
                <w:kern w:val="24"/>
                <w:sz w:val="24"/>
                <w:szCs w:val="24"/>
                <w:lang w:eastAsia="ru-RU"/>
              </w:rPr>
              <w:t>»</w:t>
            </w:r>
            <w:r w:rsidR="00BC4ABD" w:rsidRPr="00AF46E2">
              <w:rPr>
                <w:rFonts w:ascii="Times New Roman" w:eastAsia="+mn-ea" w:hAnsi="Times New Roman" w:cs="Times New Roman"/>
                <w:bCs/>
                <w:kern w:val="24"/>
                <w:sz w:val="24"/>
                <w:szCs w:val="24"/>
                <w:lang w:eastAsia="ru-RU"/>
              </w:rPr>
              <w:t>……</w:t>
            </w:r>
            <w:r w:rsidR="00AF46E2">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676B98"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15</w:t>
            </w:r>
          </w:p>
        </w:tc>
      </w:tr>
      <w:tr w:rsidR="00BC4ABD" w:rsidTr="0015716B">
        <w:tc>
          <w:tcPr>
            <w:tcW w:w="816" w:type="dxa"/>
          </w:tcPr>
          <w:p w:rsidR="00676B98" w:rsidRPr="00AF46E2"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2.1.3</w:t>
            </w:r>
          </w:p>
        </w:tc>
        <w:tc>
          <w:tcPr>
            <w:tcW w:w="8228" w:type="dxa"/>
          </w:tcPr>
          <w:p w:rsidR="00676B98" w:rsidRPr="00AF46E2" w:rsidRDefault="00BC4ABD" w:rsidP="0012048B">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w:t>
            </w:r>
            <w:r w:rsidR="0012048B">
              <w:rPr>
                <w:rFonts w:ascii="Times New Roman" w:eastAsia="+mn-ea" w:hAnsi="Times New Roman" w:cs="Times New Roman"/>
                <w:bCs/>
                <w:kern w:val="24"/>
                <w:sz w:val="24"/>
                <w:szCs w:val="24"/>
                <w:lang w:eastAsia="ru-RU"/>
              </w:rPr>
              <w:t>Речевое</w:t>
            </w:r>
            <w:r w:rsidRPr="00AF46E2">
              <w:rPr>
                <w:rFonts w:ascii="Times New Roman" w:eastAsia="+mn-ea" w:hAnsi="Times New Roman" w:cs="Times New Roman"/>
                <w:bCs/>
                <w:kern w:val="24"/>
                <w:sz w:val="24"/>
                <w:szCs w:val="24"/>
                <w:lang w:eastAsia="ru-RU"/>
              </w:rPr>
              <w:t xml:space="preserve">  развитие»……..........................</w:t>
            </w:r>
            <w:r w:rsidR="00AF46E2">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676B98"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21</w:t>
            </w:r>
          </w:p>
        </w:tc>
      </w:tr>
      <w:tr w:rsidR="00BC4ABD" w:rsidTr="0015716B">
        <w:tc>
          <w:tcPr>
            <w:tcW w:w="816" w:type="dxa"/>
          </w:tcPr>
          <w:p w:rsidR="00676B98" w:rsidRPr="00AF46E2"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2.1.4</w:t>
            </w:r>
          </w:p>
        </w:tc>
        <w:tc>
          <w:tcPr>
            <w:tcW w:w="8228"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w:t>
            </w:r>
            <w:r w:rsidR="0064382E" w:rsidRPr="00AF46E2">
              <w:rPr>
                <w:rFonts w:ascii="Times New Roman" w:eastAsia="+mn-ea" w:hAnsi="Times New Roman" w:cs="Times New Roman"/>
                <w:bCs/>
                <w:kern w:val="24"/>
                <w:sz w:val="24"/>
                <w:szCs w:val="24"/>
                <w:lang w:eastAsia="ru-RU"/>
              </w:rPr>
              <w:t xml:space="preserve">асть </w:t>
            </w:r>
            <w:r w:rsidR="0012048B">
              <w:rPr>
                <w:rFonts w:ascii="Times New Roman" w:eastAsia="+mn-ea" w:hAnsi="Times New Roman" w:cs="Times New Roman"/>
                <w:bCs/>
                <w:kern w:val="24"/>
                <w:sz w:val="24"/>
                <w:szCs w:val="24"/>
                <w:lang w:eastAsia="ru-RU"/>
              </w:rPr>
              <w:t>«Художественно – эстетическое</w:t>
            </w:r>
            <w:r w:rsidR="0012048B" w:rsidRPr="00AF46E2">
              <w:rPr>
                <w:rFonts w:ascii="Times New Roman" w:eastAsia="+mn-ea" w:hAnsi="Times New Roman" w:cs="Times New Roman"/>
                <w:bCs/>
                <w:kern w:val="24"/>
                <w:sz w:val="24"/>
                <w:szCs w:val="24"/>
                <w:lang w:eastAsia="ru-RU"/>
              </w:rPr>
              <w:t xml:space="preserve"> развитие»</w:t>
            </w:r>
            <w:r w:rsidRPr="00AF46E2">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676B98"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23</w:t>
            </w:r>
          </w:p>
        </w:tc>
      </w:tr>
      <w:tr w:rsidR="00BC4ABD" w:rsidTr="0015716B">
        <w:tc>
          <w:tcPr>
            <w:tcW w:w="816" w:type="dxa"/>
          </w:tcPr>
          <w:p w:rsidR="00676B98" w:rsidRPr="00AF46E2"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2.1.5</w:t>
            </w:r>
          </w:p>
        </w:tc>
        <w:tc>
          <w:tcPr>
            <w:tcW w:w="8228" w:type="dxa"/>
          </w:tcPr>
          <w:p w:rsidR="00AF46E2"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w:t>
            </w:r>
            <w:r w:rsidR="00B21155">
              <w:rPr>
                <w:rFonts w:ascii="Times New Roman" w:eastAsia="+mn-ea" w:hAnsi="Times New Roman" w:cs="Times New Roman"/>
                <w:bCs/>
                <w:kern w:val="24"/>
                <w:sz w:val="24"/>
                <w:szCs w:val="24"/>
                <w:lang w:eastAsia="ru-RU"/>
              </w:rPr>
              <w:t>ласть «</w:t>
            </w:r>
            <w:r w:rsidR="0012048B">
              <w:rPr>
                <w:rFonts w:ascii="Times New Roman" w:eastAsia="+mn-ea" w:hAnsi="Times New Roman" w:cs="Times New Roman"/>
                <w:bCs/>
                <w:kern w:val="24"/>
                <w:sz w:val="24"/>
                <w:szCs w:val="24"/>
                <w:lang w:eastAsia="ru-RU"/>
              </w:rPr>
              <w:t>Физическое</w:t>
            </w:r>
            <w:r w:rsidRPr="00AF46E2">
              <w:rPr>
                <w:rFonts w:ascii="Times New Roman" w:eastAsia="+mn-ea" w:hAnsi="Times New Roman" w:cs="Times New Roman"/>
                <w:bCs/>
                <w:kern w:val="24"/>
                <w:sz w:val="24"/>
                <w:szCs w:val="24"/>
                <w:lang w:eastAsia="ru-RU"/>
              </w:rPr>
              <w:t xml:space="preserve"> развитие»……</w:t>
            </w:r>
            <w:r w:rsidR="00B21155">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676B98" w:rsidRPr="00B0735C"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29</w:t>
            </w:r>
          </w:p>
        </w:tc>
      </w:tr>
      <w:tr w:rsidR="0012048B" w:rsidTr="0015716B">
        <w:tc>
          <w:tcPr>
            <w:tcW w:w="816"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2.2</w:t>
            </w:r>
          </w:p>
        </w:tc>
        <w:tc>
          <w:tcPr>
            <w:tcW w:w="8228" w:type="dxa"/>
          </w:tcPr>
          <w:p w:rsidR="0012048B" w:rsidRPr="00AF46E2"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Тематическое  планирование…………...…………………………………………</w:t>
            </w:r>
          </w:p>
        </w:tc>
        <w:tc>
          <w:tcPr>
            <w:tcW w:w="1270"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w:t>
            </w:r>
          </w:p>
        </w:tc>
      </w:tr>
      <w:tr w:rsidR="0012048B" w:rsidTr="0015716B">
        <w:tc>
          <w:tcPr>
            <w:tcW w:w="816"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2.3</w:t>
            </w:r>
          </w:p>
        </w:tc>
        <w:tc>
          <w:tcPr>
            <w:tcW w:w="8228" w:type="dxa"/>
          </w:tcPr>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Взаимодействие педагога с родителями детей старшего дошкольного возраста с 6 до 7 лет…………………………………………………………………………..</w:t>
            </w:r>
          </w:p>
        </w:tc>
        <w:tc>
          <w:tcPr>
            <w:tcW w:w="1270" w:type="dxa"/>
          </w:tcPr>
          <w:p w:rsidR="0012048B" w:rsidRDefault="0012048B" w:rsidP="0012048B">
            <w:pPr>
              <w:jc w:val="both"/>
              <w:rPr>
                <w:rFonts w:ascii="Times New Roman" w:eastAsia="+mn-ea" w:hAnsi="Times New Roman" w:cs="Times New Roman"/>
                <w:bCs/>
                <w:kern w:val="24"/>
                <w:sz w:val="24"/>
                <w:szCs w:val="24"/>
                <w:lang w:eastAsia="ru-RU"/>
              </w:rPr>
            </w:pPr>
          </w:p>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37</w:t>
            </w:r>
          </w:p>
        </w:tc>
      </w:tr>
      <w:tr w:rsidR="0012048B" w:rsidTr="0015716B">
        <w:tc>
          <w:tcPr>
            <w:tcW w:w="816"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2.4</w:t>
            </w:r>
          </w:p>
        </w:tc>
        <w:tc>
          <w:tcPr>
            <w:tcW w:w="8228" w:type="dxa"/>
          </w:tcPr>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Описание вариативных форм, способов, методов и средств реализации программы…………………………………………………………………………..</w:t>
            </w:r>
          </w:p>
        </w:tc>
        <w:tc>
          <w:tcPr>
            <w:tcW w:w="1270" w:type="dxa"/>
          </w:tcPr>
          <w:p w:rsidR="0012048B" w:rsidRDefault="0012048B" w:rsidP="0012048B">
            <w:pPr>
              <w:jc w:val="both"/>
              <w:rPr>
                <w:rFonts w:ascii="Times New Roman" w:eastAsia="+mn-ea" w:hAnsi="Times New Roman" w:cs="Times New Roman"/>
                <w:bCs/>
                <w:kern w:val="24"/>
                <w:sz w:val="24"/>
                <w:szCs w:val="24"/>
                <w:lang w:eastAsia="ru-RU"/>
              </w:rPr>
            </w:pPr>
          </w:p>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40</w:t>
            </w:r>
          </w:p>
        </w:tc>
      </w:tr>
      <w:tr w:rsidR="0012048B" w:rsidTr="0015716B">
        <w:tc>
          <w:tcPr>
            <w:tcW w:w="816"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2.5</w:t>
            </w:r>
          </w:p>
        </w:tc>
        <w:tc>
          <w:tcPr>
            <w:tcW w:w="8228" w:type="dxa"/>
          </w:tcPr>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Способы и направления поддержки детской инициативы………………………</w:t>
            </w:r>
          </w:p>
        </w:tc>
        <w:tc>
          <w:tcPr>
            <w:tcW w:w="1270" w:type="dxa"/>
          </w:tcPr>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42</w:t>
            </w:r>
          </w:p>
        </w:tc>
      </w:tr>
      <w:tr w:rsidR="0012048B" w:rsidTr="0015716B">
        <w:tc>
          <w:tcPr>
            <w:tcW w:w="816"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2.6</w:t>
            </w:r>
          </w:p>
        </w:tc>
        <w:tc>
          <w:tcPr>
            <w:tcW w:w="8228" w:type="dxa"/>
          </w:tcPr>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Образовательная деятельность по профессиональной коррекции нарушений развития детей……………………………………………………………………...</w:t>
            </w:r>
          </w:p>
        </w:tc>
        <w:tc>
          <w:tcPr>
            <w:tcW w:w="1270" w:type="dxa"/>
          </w:tcPr>
          <w:p w:rsidR="0012048B" w:rsidRDefault="0012048B" w:rsidP="0012048B">
            <w:pPr>
              <w:jc w:val="both"/>
              <w:rPr>
                <w:rFonts w:ascii="Times New Roman" w:eastAsia="+mn-ea" w:hAnsi="Times New Roman" w:cs="Times New Roman"/>
                <w:bCs/>
                <w:kern w:val="24"/>
                <w:sz w:val="24"/>
                <w:szCs w:val="24"/>
                <w:lang w:eastAsia="ru-RU"/>
              </w:rPr>
            </w:pPr>
          </w:p>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43</w:t>
            </w:r>
          </w:p>
        </w:tc>
      </w:tr>
      <w:tr w:rsidR="00132298" w:rsidTr="0015716B">
        <w:tc>
          <w:tcPr>
            <w:tcW w:w="816" w:type="dxa"/>
          </w:tcPr>
          <w:p w:rsidR="00132298" w:rsidRDefault="00132298" w:rsidP="00817211">
            <w:pPr>
              <w:spacing w:before="67"/>
              <w:jc w:val="both"/>
              <w:rPr>
                <w:rFonts w:ascii="Times New Roman" w:eastAsia="+mn-ea" w:hAnsi="Times New Roman" w:cs="Times New Roman"/>
                <w:bCs/>
                <w:kern w:val="24"/>
                <w:sz w:val="24"/>
                <w:szCs w:val="24"/>
                <w:lang w:eastAsia="ru-RU"/>
              </w:rPr>
            </w:pPr>
          </w:p>
        </w:tc>
        <w:tc>
          <w:tcPr>
            <w:tcW w:w="8228" w:type="dxa"/>
          </w:tcPr>
          <w:p w:rsidR="00132298" w:rsidRDefault="00132298" w:rsidP="0012048B">
            <w:pPr>
              <w:jc w:val="both"/>
              <w:rPr>
                <w:rFonts w:ascii="Times New Roman" w:eastAsia="+mn-ea" w:hAnsi="Times New Roman" w:cs="Times New Roman"/>
                <w:bCs/>
                <w:kern w:val="24"/>
                <w:sz w:val="24"/>
                <w:szCs w:val="24"/>
                <w:lang w:eastAsia="ru-RU"/>
              </w:rPr>
            </w:pPr>
          </w:p>
        </w:tc>
        <w:tc>
          <w:tcPr>
            <w:tcW w:w="1270" w:type="dxa"/>
          </w:tcPr>
          <w:p w:rsidR="00132298" w:rsidRDefault="00132298" w:rsidP="0012048B">
            <w:pPr>
              <w:jc w:val="both"/>
              <w:rPr>
                <w:rFonts w:ascii="Times New Roman" w:eastAsia="+mn-ea" w:hAnsi="Times New Roman" w:cs="Times New Roman"/>
                <w:bCs/>
                <w:kern w:val="24"/>
                <w:sz w:val="24"/>
                <w:szCs w:val="24"/>
                <w:lang w:eastAsia="ru-RU"/>
              </w:rPr>
            </w:pPr>
          </w:p>
        </w:tc>
      </w:tr>
      <w:tr w:rsidR="00AF46E2" w:rsidTr="0015716B">
        <w:tc>
          <w:tcPr>
            <w:tcW w:w="816" w:type="dxa"/>
          </w:tcPr>
          <w:p w:rsidR="00AF46E2" w:rsidRPr="00AF46E2" w:rsidRDefault="00AF46E2"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3</w:t>
            </w:r>
          </w:p>
        </w:tc>
        <w:tc>
          <w:tcPr>
            <w:tcW w:w="8228" w:type="dxa"/>
          </w:tcPr>
          <w:p w:rsidR="00AF46E2" w:rsidRPr="00AF46E2" w:rsidRDefault="00AF46E2"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
                <w:bCs/>
                <w:kern w:val="24"/>
                <w:sz w:val="24"/>
                <w:szCs w:val="24"/>
                <w:lang w:eastAsia="ru-RU"/>
              </w:rPr>
              <w:t>Организационный раздел………………………………………………………..</w:t>
            </w:r>
          </w:p>
        </w:tc>
        <w:tc>
          <w:tcPr>
            <w:tcW w:w="1270" w:type="dxa"/>
          </w:tcPr>
          <w:p w:rsidR="00AF46E2" w:rsidRPr="0064382E" w:rsidRDefault="0012048B" w:rsidP="00817211">
            <w:pPr>
              <w:spacing w:before="67"/>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44-61</w:t>
            </w:r>
          </w:p>
        </w:tc>
      </w:tr>
      <w:tr w:rsidR="0064382E" w:rsidTr="0015716B">
        <w:tc>
          <w:tcPr>
            <w:tcW w:w="816" w:type="dxa"/>
          </w:tcPr>
          <w:p w:rsidR="0064382E"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w:t>
            </w:r>
          </w:p>
        </w:tc>
        <w:tc>
          <w:tcPr>
            <w:tcW w:w="8228" w:type="dxa"/>
          </w:tcPr>
          <w:p w:rsidR="0064382E" w:rsidRPr="001341DD" w:rsidRDefault="0064382E" w:rsidP="00817211">
            <w:pPr>
              <w:spacing w:before="67"/>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Организация режима пребывания детей в образовательном учреждении</w:t>
            </w:r>
            <w:r w:rsidR="00034A06" w:rsidRPr="001341DD">
              <w:rPr>
                <w:rFonts w:ascii="Times New Roman" w:eastAsia="+mn-ea" w:hAnsi="Times New Roman" w:cs="Times New Roman"/>
                <w:bCs/>
                <w:kern w:val="24"/>
                <w:sz w:val="24"/>
                <w:szCs w:val="24"/>
                <w:lang w:eastAsia="ru-RU"/>
              </w:rPr>
              <w:t>……...</w:t>
            </w:r>
          </w:p>
        </w:tc>
        <w:tc>
          <w:tcPr>
            <w:tcW w:w="1270" w:type="dxa"/>
          </w:tcPr>
          <w:p w:rsidR="0064382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44</w:t>
            </w:r>
          </w:p>
        </w:tc>
      </w:tr>
      <w:tr w:rsidR="00034A06" w:rsidTr="0015716B">
        <w:tc>
          <w:tcPr>
            <w:tcW w:w="816" w:type="dxa"/>
          </w:tcPr>
          <w:p w:rsidR="00034A06"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3.2</w:t>
            </w:r>
          </w:p>
        </w:tc>
        <w:tc>
          <w:tcPr>
            <w:tcW w:w="8228" w:type="dxa"/>
          </w:tcPr>
          <w:p w:rsidR="00034A06" w:rsidRPr="001341DD" w:rsidRDefault="00034A06" w:rsidP="00817211">
            <w:pPr>
              <w:spacing w:before="67"/>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Двигательный режим………………………………………………………………</w:t>
            </w:r>
          </w:p>
        </w:tc>
        <w:tc>
          <w:tcPr>
            <w:tcW w:w="1270" w:type="dxa"/>
          </w:tcPr>
          <w:p w:rsidR="00034A06"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45</w:t>
            </w:r>
          </w:p>
        </w:tc>
      </w:tr>
      <w:tr w:rsidR="0064382E" w:rsidTr="0015716B">
        <w:tc>
          <w:tcPr>
            <w:tcW w:w="816" w:type="dxa"/>
          </w:tcPr>
          <w:p w:rsidR="0064382E"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3.3</w:t>
            </w:r>
          </w:p>
        </w:tc>
        <w:tc>
          <w:tcPr>
            <w:tcW w:w="8228" w:type="dxa"/>
          </w:tcPr>
          <w:p w:rsidR="0064382E" w:rsidRPr="001341DD" w:rsidRDefault="0013517E" w:rsidP="00817211">
            <w:pPr>
              <w:spacing w:before="67"/>
              <w:jc w:val="both"/>
              <w:rPr>
                <w:rFonts w:ascii="Times New Roman" w:eastAsia="+mn-ea" w:hAnsi="Times New Roman" w:cs="Times New Roman"/>
                <w:bCs/>
                <w:kern w:val="24"/>
                <w:sz w:val="24"/>
                <w:szCs w:val="24"/>
                <w:lang w:eastAsia="ru-RU"/>
              </w:rPr>
            </w:pPr>
            <w:r w:rsidRPr="001341DD">
              <w:rPr>
                <w:rFonts w:ascii="Times New Roman" w:hAnsi="Times New Roman" w:cs="Times New Roman"/>
                <w:bCs/>
                <w:sz w:val="24"/>
                <w:szCs w:val="24"/>
                <w:shd w:val="clear" w:color="auto" w:fill="FFFFFF"/>
              </w:rPr>
              <w:t>Перечень основных видов организованной образовательной деятельности</w:t>
            </w:r>
            <w:r w:rsidR="00034A06" w:rsidRPr="001341DD">
              <w:rPr>
                <w:rFonts w:ascii="Times New Roman" w:hAnsi="Times New Roman" w:cs="Times New Roman"/>
                <w:bCs/>
                <w:sz w:val="24"/>
                <w:szCs w:val="24"/>
                <w:shd w:val="clear" w:color="auto" w:fill="FFFFFF"/>
              </w:rPr>
              <w:t xml:space="preserve"> (учебный план, сетка непосредственно-образовательной деятельности)……...</w:t>
            </w:r>
          </w:p>
        </w:tc>
        <w:tc>
          <w:tcPr>
            <w:tcW w:w="1270" w:type="dxa"/>
          </w:tcPr>
          <w:p w:rsidR="00B0735C" w:rsidRDefault="00B0735C" w:rsidP="00817211">
            <w:pPr>
              <w:spacing w:before="67"/>
              <w:jc w:val="both"/>
              <w:rPr>
                <w:rFonts w:ascii="Times New Roman" w:eastAsia="+mn-ea" w:hAnsi="Times New Roman" w:cs="Times New Roman"/>
                <w:bCs/>
                <w:kern w:val="24"/>
                <w:sz w:val="24"/>
                <w:szCs w:val="24"/>
                <w:lang w:eastAsia="ru-RU"/>
              </w:rPr>
            </w:pPr>
          </w:p>
          <w:p w:rsidR="0064382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46</w:t>
            </w:r>
          </w:p>
        </w:tc>
      </w:tr>
      <w:tr w:rsidR="0064382E" w:rsidTr="0015716B">
        <w:tc>
          <w:tcPr>
            <w:tcW w:w="816" w:type="dxa"/>
          </w:tcPr>
          <w:p w:rsidR="0064382E" w:rsidRDefault="00034A06"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3.4</w:t>
            </w:r>
          </w:p>
        </w:tc>
        <w:tc>
          <w:tcPr>
            <w:tcW w:w="8228" w:type="dxa"/>
          </w:tcPr>
          <w:p w:rsidR="0064382E" w:rsidRPr="001341DD" w:rsidRDefault="00034A06" w:rsidP="003802A5">
            <w:pPr>
              <w:rPr>
                <w:rFonts w:ascii="Times New Roman" w:eastAsia="Times New Roman" w:hAnsi="Times New Roman" w:cs="Times New Roman"/>
                <w:sz w:val="24"/>
                <w:szCs w:val="24"/>
                <w:lang w:eastAsia="ru-RU"/>
              </w:rPr>
            </w:pPr>
            <w:r w:rsidRPr="001341DD">
              <w:rPr>
                <w:rFonts w:ascii="Times New Roman" w:eastAsia="Times New Roman" w:hAnsi="Times New Roman" w:cs="Times New Roman"/>
                <w:sz w:val="24"/>
                <w:szCs w:val="24"/>
                <w:lang w:eastAsia="ru-RU"/>
              </w:rPr>
              <w:t>Особенности традиционных событий, праздников, мероприятий…………...</w:t>
            </w:r>
            <w:r w:rsidRPr="001341DD">
              <w:rPr>
                <w:rFonts w:ascii="Times New Roman" w:eastAsia="Calibri" w:hAnsi="Times New Roman" w:cs="Times New Roman"/>
                <w:sz w:val="24"/>
                <w:szCs w:val="24"/>
                <w:lang w:eastAsia="ar-SA"/>
              </w:rPr>
              <w:tab/>
            </w:r>
          </w:p>
        </w:tc>
        <w:tc>
          <w:tcPr>
            <w:tcW w:w="1270" w:type="dxa"/>
          </w:tcPr>
          <w:p w:rsidR="0064382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48</w:t>
            </w:r>
          </w:p>
        </w:tc>
      </w:tr>
      <w:tr w:rsidR="00034A06" w:rsidRPr="0081454E" w:rsidTr="0015716B">
        <w:tc>
          <w:tcPr>
            <w:tcW w:w="816" w:type="dxa"/>
          </w:tcPr>
          <w:p w:rsidR="00034A06" w:rsidRPr="0081454E" w:rsidRDefault="0012048B"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3.5</w:t>
            </w:r>
          </w:p>
        </w:tc>
        <w:tc>
          <w:tcPr>
            <w:tcW w:w="8228"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Times New Roman" w:hAnsi="Times New Roman" w:cs="Times New Roman"/>
                <w:sz w:val="24"/>
                <w:szCs w:val="24"/>
                <w:lang w:eastAsia="ru-RU"/>
              </w:rPr>
              <w:t>Материально-техническое обеспечение Программы…………………………..</w:t>
            </w:r>
          </w:p>
        </w:tc>
        <w:tc>
          <w:tcPr>
            <w:tcW w:w="1270" w:type="dxa"/>
          </w:tcPr>
          <w:p w:rsidR="00034A06"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52-5</w:t>
            </w:r>
            <w:r w:rsidR="00B0735C">
              <w:rPr>
                <w:rFonts w:ascii="Times New Roman" w:eastAsia="+mn-ea" w:hAnsi="Times New Roman" w:cs="Times New Roman"/>
                <w:bCs/>
                <w:kern w:val="24"/>
                <w:sz w:val="24"/>
                <w:szCs w:val="24"/>
                <w:lang w:eastAsia="ru-RU"/>
              </w:rPr>
              <w:t>7</w:t>
            </w:r>
          </w:p>
        </w:tc>
      </w:tr>
      <w:tr w:rsidR="00034A06" w:rsidRPr="0081454E" w:rsidTr="0015716B">
        <w:tc>
          <w:tcPr>
            <w:tcW w:w="816" w:type="dxa"/>
          </w:tcPr>
          <w:p w:rsidR="00034A06" w:rsidRPr="0081454E" w:rsidRDefault="0012048B"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3.5</w:t>
            </w:r>
            <w:r w:rsidR="00034A06" w:rsidRPr="0081454E">
              <w:rPr>
                <w:rFonts w:ascii="Times New Roman" w:eastAsia="+mn-ea" w:hAnsi="Times New Roman" w:cs="Times New Roman"/>
                <w:bCs/>
                <w:kern w:val="24"/>
                <w:sz w:val="24"/>
                <w:szCs w:val="24"/>
                <w:lang w:eastAsia="ru-RU"/>
              </w:rPr>
              <w:t>.1</w:t>
            </w:r>
          </w:p>
        </w:tc>
        <w:tc>
          <w:tcPr>
            <w:tcW w:w="8228" w:type="dxa"/>
          </w:tcPr>
          <w:p w:rsidR="00034A06" w:rsidRPr="0081454E" w:rsidRDefault="00034A06" w:rsidP="003802A5">
            <w:pPr>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Организация развивающей предметно-пространственной среды………………</w:t>
            </w:r>
          </w:p>
        </w:tc>
        <w:tc>
          <w:tcPr>
            <w:tcW w:w="1270" w:type="dxa"/>
          </w:tcPr>
          <w:p w:rsidR="00034A06"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52</w:t>
            </w:r>
          </w:p>
        </w:tc>
      </w:tr>
      <w:tr w:rsidR="00034A06" w:rsidRPr="0081454E" w:rsidTr="0015716B">
        <w:tc>
          <w:tcPr>
            <w:tcW w:w="816" w:type="dxa"/>
          </w:tcPr>
          <w:p w:rsidR="00034A06" w:rsidRPr="0081454E" w:rsidRDefault="0012048B"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3.5</w:t>
            </w:r>
            <w:r w:rsidR="00034A06" w:rsidRPr="0081454E">
              <w:rPr>
                <w:rFonts w:ascii="Times New Roman" w:eastAsia="+mn-ea" w:hAnsi="Times New Roman" w:cs="Times New Roman"/>
                <w:bCs/>
                <w:kern w:val="24"/>
                <w:sz w:val="24"/>
                <w:szCs w:val="24"/>
                <w:lang w:eastAsia="ru-RU"/>
              </w:rPr>
              <w:t>.2</w:t>
            </w:r>
          </w:p>
        </w:tc>
        <w:tc>
          <w:tcPr>
            <w:tcW w:w="8228"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Times New Roman" w:hAnsi="Times New Roman" w:cs="Times New Roman"/>
                <w:sz w:val="24"/>
                <w:szCs w:val="24"/>
                <w:lang w:eastAsia="ru-RU"/>
              </w:rPr>
              <w:t>Программно-методическое обеспечение образовательного процесса………….</w:t>
            </w:r>
          </w:p>
        </w:tc>
        <w:tc>
          <w:tcPr>
            <w:tcW w:w="1270" w:type="dxa"/>
          </w:tcPr>
          <w:p w:rsidR="00034A06"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55</w:t>
            </w:r>
          </w:p>
        </w:tc>
      </w:tr>
      <w:tr w:rsidR="00034A06" w:rsidRPr="0081454E" w:rsidTr="0015716B">
        <w:tc>
          <w:tcPr>
            <w:tcW w:w="816" w:type="dxa"/>
          </w:tcPr>
          <w:p w:rsidR="00034A06" w:rsidRPr="0081454E" w:rsidRDefault="0012048B"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3.6</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Работа с социальными партнерами ………………………………………………</w:t>
            </w:r>
          </w:p>
        </w:tc>
        <w:tc>
          <w:tcPr>
            <w:tcW w:w="1270" w:type="dxa"/>
          </w:tcPr>
          <w:p w:rsidR="00034A06"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58</w:t>
            </w:r>
          </w:p>
        </w:tc>
      </w:tr>
      <w:tr w:rsidR="00034A06" w:rsidRPr="0081454E" w:rsidTr="0015716B">
        <w:tc>
          <w:tcPr>
            <w:tcW w:w="816" w:type="dxa"/>
          </w:tcPr>
          <w:p w:rsidR="00034A06" w:rsidRPr="0081454E" w:rsidRDefault="0012048B"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3.7</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zh-CN"/>
              </w:rPr>
            </w:pPr>
            <w:r w:rsidRPr="0081454E">
              <w:rPr>
                <w:rFonts w:ascii="Times New Roman" w:eastAsia="Times New Roman" w:hAnsi="Times New Roman" w:cs="Times New Roman"/>
                <w:sz w:val="24"/>
                <w:szCs w:val="24"/>
                <w:lang w:eastAsia="zh-CN"/>
              </w:rPr>
              <w:t>Целевые ориентиры освоения программы………………………………………..</w:t>
            </w:r>
          </w:p>
        </w:tc>
        <w:tc>
          <w:tcPr>
            <w:tcW w:w="1270" w:type="dxa"/>
          </w:tcPr>
          <w:p w:rsidR="00034A06"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60</w:t>
            </w:r>
          </w:p>
        </w:tc>
      </w:tr>
      <w:tr w:rsidR="0012048B" w:rsidRPr="0081454E" w:rsidTr="0015716B">
        <w:tc>
          <w:tcPr>
            <w:tcW w:w="816" w:type="dxa"/>
          </w:tcPr>
          <w:p w:rsidR="0012048B" w:rsidRDefault="0012048B"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3.8</w:t>
            </w:r>
          </w:p>
        </w:tc>
        <w:tc>
          <w:tcPr>
            <w:tcW w:w="8228" w:type="dxa"/>
          </w:tcPr>
          <w:p w:rsidR="0012048B" w:rsidRPr="0081454E" w:rsidRDefault="0012048B" w:rsidP="0012048B">
            <w:pPr>
              <w:suppressAutoHyphen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Система мониторинга достижения детьми планируемых результатов освоения рабочей программы……………………………………………………..</w:t>
            </w:r>
          </w:p>
        </w:tc>
        <w:tc>
          <w:tcPr>
            <w:tcW w:w="1270" w:type="dxa"/>
          </w:tcPr>
          <w:p w:rsidR="0012048B" w:rsidRDefault="0012048B" w:rsidP="0012048B">
            <w:pPr>
              <w:jc w:val="both"/>
              <w:rPr>
                <w:rFonts w:ascii="Times New Roman" w:eastAsia="+mn-ea" w:hAnsi="Times New Roman" w:cs="Times New Roman"/>
                <w:bCs/>
                <w:kern w:val="24"/>
                <w:sz w:val="24"/>
                <w:szCs w:val="24"/>
                <w:lang w:eastAsia="ru-RU"/>
              </w:rPr>
            </w:pPr>
          </w:p>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61</w:t>
            </w:r>
          </w:p>
        </w:tc>
      </w:tr>
      <w:tr w:rsidR="00AF46E2" w:rsidRPr="0081454E" w:rsidTr="0015716B">
        <w:tc>
          <w:tcPr>
            <w:tcW w:w="816" w:type="dxa"/>
          </w:tcPr>
          <w:p w:rsidR="00AF46E2" w:rsidRPr="0012048B" w:rsidRDefault="0012048B" w:rsidP="0012048B">
            <w:pPr>
              <w:rPr>
                <w:rFonts w:ascii="Times New Roman" w:eastAsia="+mn-ea" w:hAnsi="Times New Roman" w:cs="Times New Roman"/>
                <w:b/>
                <w:bCs/>
                <w:kern w:val="24"/>
                <w:sz w:val="24"/>
                <w:szCs w:val="24"/>
                <w:lang w:eastAsia="ru-RU"/>
              </w:rPr>
            </w:pPr>
            <w:r w:rsidRPr="0012048B">
              <w:rPr>
                <w:rFonts w:ascii="Times New Roman" w:eastAsia="+mn-ea" w:hAnsi="Times New Roman" w:cs="Times New Roman"/>
                <w:b/>
                <w:bCs/>
                <w:kern w:val="24"/>
                <w:sz w:val="24"/>
                <w:szCs w:val="24"/>
                <w:lang w:eastAsia="ru-RU"/>
              </w:rPr>
              <w:t>4</w:t>
            </w:r>
          </w:p>
        </w:tc>
        <w:tc>
          <w:tcPr>
            <w:tcW w:w="8228" w:type="dxa"/>
          </w:tcPr>
          <w:p w:rsidR="00AF46E2" w:rsidRPr="0012048B" w:rsidRDefault="0012048B" w:rsidP="0012048B">
            <w:pPr>
              <w:jc w:val="both"/>
              <w:rPr>
                <w:rFonts w:ascii="Times New Roman" w:eastAsia="+mn-ea" w:hAnsi="Times New Roman" w:cs="Times New Roman"/>
                <w:b/>
                <w:bCs/>
                <w:kern w:val="24"/>
                <w:sz w:val="24"/>
                <w:szCs w:val="24"/>
                <w:lang w:eastAsia="ru-RU"/>
              </w:rPr>
            </w:pPr>
            <w:r w:rsidRPr="0012048B">
              <w:rPr>
                <w:rFonts w:ascii="Times New Roman" w:eastAsia="+mn-ea" w:hAnsi="Times New Roman" w:cs="Times New Roman"/>
                <w:b/>
                <w:bCs/>
                <w:kern w:val="24"/>
                <w:sz w:val="24"/>
                <w:szCs w:val="24"/>
                <w:lang w:eastAsia="ru-RU"/>
              </w:rPr>
              <w:t>Перспективное планирование…………………………………………</w:t>
            </w:r>
            <w:r>
              <w:rPr>
                <w:rFonts w:ascii="Times New Roman" w:eastAsia="+mn-ea" w:hAnsi="Times New Roman" w:cs="Times New Roman"/>
                <w:b/>
                <w:bCs/>
                <w:kern w:val="24"/>
                <w:sz w:val="24"/>
                <w:szCs w:val="24"/>
                <w:lang w:eastAsia="ru-RU"/>
              </w:rPr>
              <w:t>..............</w:t>
            </w:r>
          </w:p>
        </w:tc>
        <w:tc>
          <w:tcPr>
            <w:tcW w:w="1270" w:type="dxa"/>
          </w:tcPr>
          <w:p w:rsidR="00AF46E2" w:rsidRPr="0012048B" w:rsidRDefault="0012048B" w:rsidP="00817211">
            <w:pPr>
              <w:spacing w:before="67"/>
              <w:jc w:val="both"/>
              <w:rPr>
                <w:rFonts w:ascii="Times New Roman" w:eastAsia="+mn-ea" w:hAnsi="Times New Roman" w:cs="Times New Roman"/>
                <w:b/>
                <w:bCs/>
                <w:kern w:val="24"/>
                <w:sz w:val="24"/>
                <w:szCs w:val="24"/>
                <w:lang w:eastAsia="ru-RU"/>
              </w:rPr>
            </w:pPr>
            <w:r w:rsidRPr="0012048B">
              <w:rPr>
                <w:rFonts w:ascii="Times New Roman" w:eastAsia="+mn-ea" w:hAnsi="Times New Roman" w:cs="Times New Roman"/>
                <w:b/>
                <w:bCs/>
                <w:kern w:val="24"/>
                <w:sz w:val="24"/>
                <w:szCs w:val="24"/>
                <w:lang w:eastAsia="ru-RU"/>
              </w:rPr>
              <w:t>62</w:t>
            </w:r>
            <w:r>
              <w:rPr>
                <w:rFonts w:ascii="Times New Roman" w:eastAsia="+mn-ea" w:hAnsi="Times New Roman" w:cs="Times New Roman"/>
                <w:b/>
                <w:bCs/>
                <w:kern w:val="24"/>
                <w:sz w:val="24"/>
                <w:szCs w:val="24"/>
                <w:lang w:eastAsia="ru-RU"/>
              </w:rPr>
              <w:t>-</w:t>
            </w:r>
            <w:r w:rsidR="00393800">
              <w:rPr>
                <w:rFonts w:ascii="Times New Roman" w:eastAsia="+mn-ea" w:hAnsi="Times New Roman" w:cs="Times New Roman"/>
                <w:b/>
                <w:bCs/>
                <w:kern w:val="24"/>
                <w:sz w:val="24"/>
                <w:szCs w:val="24"/>
                <w:lang w:eastAsia="ru-RU"/>
              </w:rPr>
              <w:t>147</w:t>
            </w:r>
          </w:p>
        </w:tc>
      </w:tr>
      <w:tr w:rsidR="0012048B" w:rsidRPr="0012048B" w:rsidTr="0015716B">
        <w:tc>
          <w:tcPr>
            <w:tcW w:w="816" w:type="dxa"/>
          </w:tcPr>
          <w:p w:rsidR="0012048B" w:rsidRPr="0012048B" w:rsidRDefault="0012048B" w:rsidP="0012048B">
            <w:pPr>
              <w:rPr>
                <w:rFonts w:ascii="Times New Roman" w:eastAsia="+mn-ea" w:hAnsi="Times New Roman" w:cs="Times New Roman"/>
                <w:bCs/>
                <w:kern w:val="24"/>
                <w:sz w:val="24"/>
                <w:szCs w:val="24"/>
                <w:lang w:eastAsia="ru-RU"/>
              </w:rPr>
            </w:pPr>
            <w:r w:rsidRPr="0012048B">
              <w:rPr>
                <w:rFonts w:ascii="Times New Roman" w:eastAsia="+mn-ea" w:hAnsi="Times New Roman" w:cs="Times New Roman"/>
                <w:bCs/>
                <w:kern w:val="24"/>
                <w:sz w:val="24"/>
                <w:szCs w:val="24"/>
                <w:lang w:eastAsia="ru-RU"/>
              </w:rPr>
              <w:t>4.1</w:t>
            </w:r>
          </w:p>
        </w:tc>
        <w:tc>
          <w:tcPr>
            <w:tcW w:w="8228" w:type="dxa"/>
          </w:tcPr>
          <w:p w:rsidR="0012048B" w:rsidRPr="0012048B" w:rsidRDefault="0012048B" w:rsidP="0012048B">
            <w:pPr>
              <w:jc w:val="both"/>
              <w:rPr>
                <w:rFonts w:ascii="Times New Roman" w:eastAsia="+mn-ea" w:hAnsi="Times New Roman" w:cs="Times New Roman"/>
                <w:bCs/>
                <w:kern w:val="24"/>
                <w:sz w:val="24"/>
                <w:szCs w:val="24"/>
                <w:lang w:eastAsia="ru-RU"/>
              </w:rPr>
            </w:pPr>
            <w:r w:rsidRPr="0012048B">
              <w:rPr>
                <w:rFonts w:ascii="Times New Roman" w:eastAsia="+mn-ea" w:hAnsi="Times New Roman" w:cs="Times New Roman"/>
                <w:bCs/>
                <w:kern w:val="24"/>
                <w:sz w:val="24"/>
                <w:szCs w:val="24"/>
                <w:lang w:eastAsia="ru-RU"/>
              </w:rPr>
              <w:t>Образовательная область «Физическое развитие»…………………………</w:t>
            </w:r>
            <w:r>
              <w:rPr>
                <w:rFonts w:ascii="Times New Roman" w:eastAsia="+mn-ea" w:hAnsi="Times New Roman" w:cs="Times New Roman"/>
                <w:bCs/>
                <w:kern w:val="24"/>
                <w:sz w:val="24"/>
                <w:szCs w:val="24"/>
                <w:lang w:eastAsia="ru-RU"/>
              </w:rPr>
              <w:t>…….</w:t>
            </w:r>
          </w:p>
        </w:tc>
        <w:tc>
          <w:tcPr>
            <w:tcW w:w="1270" w:type="dxa"/>
          </w:tcPr>
          <w:p w:rsidR="0012048B" w:rsidRPr="0012048B" w:rsidRDefault="0012048B" w:rsidP="00817211">
            <w:pPr>
              <w:spacing w:before="67"/>
              <w:jc w:val="both"/>
              <w:rPr>
                <w:rFonts w:ascii="Times New Roman" w:eastAsia="+mn-ea" w:hAnsi="Times New Roman" w:cs="Times New Roman"/>
                <w:bCs/>
                <w:kern w:val="24"/>
                <w:sz w:val="24"/>
                <w:szCs w:val="24"/>
                <w:lang w:eastAsia="ru-RU"/>
              </w:rPr>
            </w:pPr>
            <w:r w:rsidRPr="0012048B">
              <w:rPr>
                <w:rFonts w:ascii="Times New Roman" w:eastAsia="+mn-ea" w:hAnsi="Times New Roman" w:cs="Times New Roman"/>
                <w:bCs/>
                <w:kern w:val="24"/>
                <w:sz w:val="24"/>
                <w:szCs w:val="24"/>
                <w:lang w:eastAsia="ru-RU"/>
              </w:rPr>
              <w:t>62-63</w:t>
            </w:r>
          </w:p>
        </w:tc>
      </w:tr>
      <w:tr w:rsidR="00AF46E2" w:rsidRPr="0081454E" w:rsidTr="0015716B">
        <w:tc>
          <w:tcPr>
            <w:tcW w:w="816" w:type="dxa"/>
          </w:tcPr>
          <w:p w:rsidR="00AF46E2" w:rsidRDefault="0012048B" w:rsidP="0012048B">
            <w:pPr>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4.1.1</w:t>
            </w:r>
          </w:p>
        </w:tc>
        <w:tc>
          <w:tcPr>
            <w:tcW w:w="8228" w:type="dxa"/>
          </w:tcPr>
          <w:p w:rsidR="00AF46E2" w:rsidRDefault="00AF46E2" w:rsidP="0012048B">
            <w:pPr>
              <w:jc w:val="both"/>
              <w:rPr>
                <w:rFonts w:ascii="Times New Roman" w:eastAsia="+mn-ea" w:hAnsi="Times New Roman" w:cs="Times New Roman"/>
                <w:bCs/>
                <w:kern w:val="24"/>
                <w:sz w:val="24"/>
                <w:szCs w:val="24"/>
                <w:lang w:eastAsia="ru-RU"/>
              </w:rPr>
            </w:pPr>
            <w:r w:rsidRPr="00676B98">
              <w:rPr>
                <w:rFonts w:ascii="Times New Roman" w:eastAsia="+mn-ea" w:hAnsi="Times New Roman" w:cs="Times New Roman"/>
                <w:bCs/>
                <w:kern w:val="24"/>
                <w:sz w:val="24"/>
                <w:szCs w:val="24"/>
                <w:lang w:eastAsia="ru-RU"/>
              </w:rPr>
              <w:t xml:space="preserve">Перспективный план </w:t>
            </w:r>
            <w:r>
              <w:rPr>
                <w:rFonts w:ascii="Times New Roman" w:eastAsia="+mn-ea" w:hAnsi="Times New Roman" w:cs="Times New Roman"/>
                <w:bCs/>
                <w:kern w:val="24"/>
                <w:sz w:val="24"/>
                <w:szCs w:val="24"/>
                <w:lang w:eastAsia="ru-RU"/>
              </w:rPr>
              <w:t>по образовател</w:t>
            </w:r>
            <w:r w:rsidR="005D3CC9">
              <w:rPr>
                <w:rFonts w:ascii="Times New Roman" w:eastAsia="+mn-ea" w:hAnsi="Times New Roman" w:cs="Times New Roman"/>
                <w:bCs/>
                <w:kern w:val="24"/>
                <w:sz w:val="24"/>
                <w:szCs w:val="24"/>
                <w:lang w:eastAsia="ru-RU"/>
              </w:rPr>
              <w:t>ьному направлению «Здоровье»</w:t>
            </w:r>
            <w:r w:rsidR="00ED055F">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62</w:t>
            </w:r>
          </w:p>
        </w:tc>
      </w:tr>
      <w:tr w:rsidR="0012048B" w:rsidRPr="0081454E" w:rsidTr="0015716B">
        <w:tc>
          <w:tcPr>
            <w:tcW w:w="816" w:type="dxa"/>
          </w:tcPr>
          <w:p w:rsidR="0012048B" w:rsidRDefault="0012048B" w:rsidP="0012048B">
            <w:pPr>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4.2</w:t>
            </w:r>
          </w:p>
        </w:tc>
        <w:tc>
          <w:tcPr>
            <w:tcW w:w="8228" w:type="dxa"/>
          </w:tcPr>
          <w:p w:rsidR="0012048B" w:rsidRPr="00676B98"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Образовательная область «Социально-коммуникативное развитие»…………...</w:t>
            </w:r>
          </w:p>
        </w:tc>
        <w:tc>
          <w:tcPr>
            <w:tcW w:w="1270"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64-70</w:t>
            </w:r>
          </w:p>
        </w:tc>
      </w:tr>
      <w:tr w:rsidR="00AF46E2" w:rsidRPr="0081454E" w:rsidTr="0015716B">
        <w:tc>
          <w:tcPr>
            <w:tcW w:w="816" w:type="dxa"/>
          </w:tcPr>
          <w:p w:rsidR="00AF46E2" w:rsidRDefault="0012048B" w:rsidP="0012048B">
            <w:pPr>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4.2.1</w:t>
            </w:r>
          </w:p>
        </w:tc>
        <w:tc>
          <w:tcPr>
            <w:tcW w:w="8228" w:type="dxa"/>
          </w:tcPr>
          <w:p w:rsidR="00AF46E2" w:rsidRDefault="00AF46E2" w:rsidP="0012048B">
            <w:r w:rsidRPr="00B22832">
              <w:rPr>
                <w:rFonts w:ascii="Times New Roman" w:eastAsia="+mn-ea" w:hAnsi="Times New Roman" w:cs="Times New Roman"/>
                <w:bCs/>
                <w:kern w:val="24"/>
                <w:sz w:val="24"/>
                <w:szCs w:val="24"/>
                <w:lang w:eastAsia="ru-RU"/>
              </w:rPr>
              <w:t xml:space="preserve">Перспективный план по образовательному </w:t>
            </w:r>
            <w:r w:rsidR="0012048B">
              <w:rPr>
                <w:rFonts w:ascii="Times New Roman" w:eastAsia="+mn-ea" w:hAnsi="Times New Roman" w:cs="Times New Roman"/>
                <w:bCs/>
                <w:kern w:val="24"/>
                <w:sz w:val="24"/>
                <w:szCs w:val="24"/>
                <w:lang w:eastAsia="ru-RU"/>
              </w:rPr>
              <w:t>направлению «Социализация</w:t>
            </w:r>
            <w:r w:rsidR="005D3CC9">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64</w:t>
            </w:r>
          </w:p>
        </w:tc>
      </w:tr>
      <w:tr w:rsidR="00AF46E2" w:rsidRPr="0081454E" w:rsidTr="0015716B">
        <w:tc>
          <w:tcPr>
            <w:tcW w:w="816" w:type="dxa"/>
          </w:tcPr>
          <w:p w:rsidR="00AF46E2" w:rsidRDefault="0012048B" w:rsidP="00AF46E2">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lastRenderedPageBreak/>
              <w:t>4.2.2</w:t>
            </w:r>
          </w:p>
        </w:tc>
        <w:tc>
          <w:tcPr>
            <w:tcW w:w="8228" w:type="dxa"/>
          </w:tcPr>
          <w:p w:rsidR="00AF46E2" w:rsidRDefault="00AF46E2" w:rsidP="0015716B">
            <w:r w:rsidRPr="00B22832">
              <w:rPr>
                <w:rFonts w:ascii="Times New Roman" w:eastAsia="+mn-ea" w:hAnsi="Times New Roman" w:cs="Times New Roman"/>
                <w:bCs/>
                <w:kern w:val="24"/>
                <w:sz w:val="24"/>
                <w:szCs w:val="24"/>
                <w:lang w:eastAsia="ru-RU"/>
              </w:rPr>
              <w:t>Перспективный план п</w:t>
            </w:r>
            <w:r w:rsidR="0012048B">
              <w:rPr>
                <w:rFonts w:ascii="Times New Roman" w:eastAsia="+mn-ea" w:hAnsi="Times New Roman" w:cs="Times New Roman"/>
                <w:bCs/>
                <w:kern w:val="24"/>
                <w:sz w:val="24"/>
                <w:szCs w:val="24"/>
                <w:lang w:eastAsia="ru-RU"/>
              </w:rPr>
              <w:t>о образовательному направлению «Труд</w:t>
            </w:r>
            <w:r w:rsidRPr="00B22832">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67</w:t>
            </w:r>
          </w:p>
        </w:tc>
      </w:tr>
      <w:tr w:rsidR="00AF46E2" w:rsidRPr="0081454E" w:rsidTr="0015716B">
        <w:tc>
          <w:tcPr>
            <w:tcW w:w="816" w:type="dxa"/>
          </w:tcPr>
          <w:p w:rsidR="00AF46E2" w:rsidRDefault="0012048B" w:rsidP="00AF46E2">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4.2.3</w:t>
            </w:r>
          </w:p>
        </w:tc>
        <w:tc>
          <w:tcPr>
            <w:tcW w:w="8228" w:type="dxa"/>
          </w:tcPr>
          <w:p w:rsidR="00AF46E2" w:rsidRDefault="00AF46E2" w:rsidP="0012048B">
            <w:pPr>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Перспективный план по образовательному направлению «</w:t>
            </w:r>
            <w:r w:rsidR="0012048B">
              <w:rPr>
                <w:rFonts w:ascii="Times New Roman" w:eastAsia="+mn-ea" w:hAnsi="Times New Roman" w:cs="Times New Roman"/>
                <w:bCs/>
                <w:kern w:val="24"/>
                <w:sz w:val="24"/>
                <w:szCs w:val="24"/>
                <w:lang w:eastAsia="ru-RU"/>
              </w:rPr>
              <w:t>Безопасность</w:t>
            </w:r>
            <w:r w:rsidRPr="00BC4ABD">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AF46E2" w:rsidRPr="0081454E"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69</w:t>
            </w:r>
          </w:p>
        </w:tc>
      </w:tr>
      <w:tr w:rsidR="0012048B" w:rsidRPr="0081454E" w:rsidTr="0015716B">
        <w:tc>
          <w:tcPr>
            <w:tcW w:w="816" w:type="dxa"/>
          </w:tcPr>
          <w:p w:rsidR="0012048B" w:rsidRDefault="0012048B" w:rsidP="00AF46E2">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4.3</w:t>
            </w:r>
          </w:p>
        </w:tc>
        <w:tc>
          <w:tcPr>
            <w:tcW w:w="8228" w:type="dxa"/>
          </w:tcPr>
          <w:p w:rsidR="0012048B" w:rsidRPr="00BC4ABD"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Образовательная область «Познавательное развитие»…………………………..</w:t>
            </w:r>
          </w:p>
        </w:tc>
        <w:tc>
          <w:tcPr>
            <w:tcW w:w="1270" w:type="dxa"/>
          </w:tcPr>
          <w:p w:rsidR="0012048B"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71-88</w:t>
            </w:r>
          </w:p>
        </w:tc>
      </w:tr>
      <w:tr w:rsidR="00AF46E2" w:rsidRPr="0081454E" w:rsidTr="0015716B">
        <w:tc>
          <w:tcPr>
            <w:tcW w:w="816"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4.3.1</w:t>
            </w:r>
          </w:p>
        </w:tc>
        <w:tc>
          <w:tcPr>
            <w:tcW w:w="8228" w:type="dxa"/>
          </w:tcPr>
          <w:p w:rsidR="00AF46E2" w:rsidRDefault="00AF46E2" w:rsidP="0012048B">
            <w:r w:rsidRPr="00470608">
              <w:rPr>
                <w:rFonts w:ascii="Times New Roman" w:eastAsia="+mn-ea" w:hAnsi="Times New Roman" w:cs="Times New Roman"/>
                <w:bCs/>
                <w:kern w:val="24"/>
                <w:sz w:val="24"/>
                <w:szCs w:val="24"/>
                <w:lang w:eastAsia="ru-RU"/>
              </w:rPr>
              <w:t>Перспективный план непосредственно – образовательной деятельности «Ф</w:t>
            </w:r>
            <w:r>
              <w:rPr>
                <w:rFonts w:ascii="Times New Roman" w:eastAsia="+mn-ea" w:hAnsi="Times New Roman" w:cs="Times New Roman"/>
                <w:bCs/>
                <w:kern w:val="24"/>
                <w:sz w:val="24"/>
                <w:szCs w:val="24"/>
                <w:lang w:eastAsia="ru-RU"/>
              </w:rPr>
              <w:t>ормирование элементарных математических представлений</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2048B">
            <w:pPr>
              <w:jc w:val="both"/>
              <w:rPr>
                <w:rFonts w:ascii="Times New Roman" w:eastAsia="+mn-ea" w:hAnsi="Times New Roman" w:cs="Times New Roman"/>
                <w:bCs/>
                <w:kern w:val="24"/>
                <w:sz w:val="24"/>
                <w:szCs w:val="24"/>
                <w:lang w:eastAsia="ru-RU"/>
              </w:rPr>
            </w:pPr>
          </w:p>
          <w:p w:rsidR="00AF46E2" w:rsidRPr="0081454E" w:rsidRDefault="0012048B" w:rsidP="0012048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71</w:t>
            </w:r>
          </w:p>
        </w:tc>
      </w:tr>
      <w:tr w:rsidR="00AF46E2" w:rsidRPr="0081454E" w:rsidTr="0015716B">
        <w:tc>
          <w:tcPr>
            <w:tcW w:w="816"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4.3.2</w:t>
            </w:r>
          </w:p>
        </w:tc>
        <w:tc>
          <w:tcPr>
            <w:tcW w:w="8228" w:type="dxa"/>
          </w:tcPr>
          <w:p w:rsidR="00AF46E2" w:rsidRDefault="00AF46E2" w:rsidP="0012048B">
            <w:r w:rsidRPr="00470608">
              <w:rPr>
                <w:rFonts w:ascii="Times New Roman" w:eastAsia="+mn-ea" w:hAnsi="Times New Roman" w:cs="Times New Roman"/>
                <w:bCs/>
                <w:kern w:val="24"/>
                <w:sz w:val="24"/>
                <w:szCs w:val="24"/>
                <w:lang w:eastAsia="ru-RU"/>
              </w:rPr>
              <w:t>Перспективный план непосредственно – образовательной деятельности «</w:t>
            </w:r>
            <w:r w:rsidR="0012048B">
              <w:rPr>
                <w:rFonts w:ascii="Times New Roman" w:eastAsia="+mn-ea" w:hAnsi="Times New Roman" w:cs="Times New Roman"/>
                <w:bCs/>
                <w:kern w:val="24"/>
                <w:sz w:val="24"/>
                <w:szCs w:val="24"/>
                <w:lang w:eastAsia="ru-RU"/>
              </w:rPr>
              <w:t>Ознакомление с окружающим миром</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AF46E2" w:rsidRPr="0081454E"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80</w:t>
            </w:r>
          </w:p>
        </w:tc>
      </w:tr>
      <w:tr w:rsidR="0012048B" w:rsidRPr="0081454E" w:rsidTr="0015716B">
        <w:tc>
          <w:tcPr>
            <w:tcW w:w="816"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4.4</w:t>
            </w:r>
          </w:p>
        </w:tc>
        <w:tc>
          <w:tcPr>
            <w:tcW w:w="8228" w:type="dxa"/>
          </w:tcPr>
          <w:p w:rsidR="0012048B" w:rsidRPr="00470608" w:rsidRDefault="0012048B" w:rsidP="0012048B">
            <w:pPr>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Образовательная область «Речевое развитие»……………………………………</w:t>
            </w:r>
          </w:p>
        </w:tc>
        <w:tc>
          <w:tcPr>
            <w:tcW w:w="1270" w:type="dxa"/>
          </w:tcPr>
          <w:p w:rsidR="0012048B"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89-114</w:t>
            </w:r>
          </w:p>
        </w:tc>
      </w:tr>
      <w:tr w:rsidR="00AF46E2" w:rsidRPr="0081454E" w:rsidTr="0015716B">
        <w:tc>
          <w:tcPr>
            <w:tcW w:w="816"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4.4.1</w:t>
            </w:r>
          </w:p>
        </w:tc>
        <w:tc>
          <w:tcPr>
            <w:tcW w:w="8228" w:type="dxa"/>
          </w:tcPr>
          <w:p w:rsidR="00AF46E2" w:rsidRPr="0064382E" w:rsidRDefault="00AF46E2" w:rsidP="0015716B">
            <w:pPr>
              <w:jc w:val="both"/>
              <w:rPr>
                <w:rFonts w:ascii="Times New Roman" w:eastAsia="+mn-ea" w:hAnsi="Times New Roman" w:cs="Times New Roman"/>
                <w:bCs/>
                <w:kern w:val="24"/>
                <w:sz w:val="24"/>
                <w:szCs w:val="24"/>
                <w:lang w:eastAsia="ru-RU"/>
              </w:rPr>
            </w:pPr>
            <w:r w:rsidRPr="0064382E">
              <w:rPr>
                <w:rFonts w:ascii="Times New Roman" w:eastAsia="+mn-ea" w:hAnsi="Times New Roman" w:cs="Times New Roman"/>
                <w:bCs/>
                <w:kern w:val="24"/>
                <w:sz w:val="24"/>
                <w:szCs w:val="24"/>
                <w:lang w:eastAsia="ru-RU"/>
              </w:rPr>
              <w:t>Перспективный план непосредственно – образовательной деятельнос</w:t>
            </w:r>
            <w:r>
              <w:rPr>
                <w:rFonts w:ascii="Times New Roman" w:eastAsia="+mn-ea" w:hAnsi="Times New Roman" w:cs="Times New Roman"/>
                <w:bCs/>
                <w:kern w:val="24"/>
                <w:sz w:val="24"/>
                <w:szCs w:val="24"/>
                <w:lang w:eastAsia="ru-RU"/>
              </w:rPr>
              <w:t>ти «Развитие речи</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AF46E2" w:rsidRPr="0081454E"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89</w:t>
            </w:r>
          </w:p>
        </w:tc>
      </w:tr>
      <w:tr w:rsidR="0012048B" w:rsidRPr="0081454E" w:rsidTr="0015716B">
        <w:tc>
          <w:tcPr>
            <w:tcW w:w="816"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4.4.2</w:t>
            </w:r>
          </w:p>
        </w:tc>
        <w:tc>
          <w:tcPr>
            <w:tcW w:w="8228" w:type="dxa"/>
          </w:tcPr>
          <w:p w:rsidR="0012048B" w:rsidRPr="0064382E" w:rsidRDefault="0012048B" w:rsidP="0015716B">
            <w:pPr>
              <w:jc w:val="both"/>
              <w:rPr>
                <w:rFonts w:ascii="Times New Roman" w:eastAsia="+mn-ea" w:hAnsi="Times New Roman" w:cs="Times New Roman"/>
                <w:bCs/>
                <w:kern w:val="24"/>
                <w:sz w:val="24"/>
                <w:szCs w:val="24"/>
                <w:lang w:eastAsia="ru-RU"/>
              </w:rPr>
            </w:pPr>
            <w:r w:rsidRPr="0064382E">
              <w:rPr>
                <w:rFonts w:ascii="Times New Roman" w:eastAsia="+mn-ea" w:hAnsi="Times New Roman" w:cs="Times New Roman"/>
                <w:bCs/>
                <w:kern w:val="24"/>
                <w:sz w:val="24"/>
                <w:szCs w:val="24"/>
                <w:lang w:eastAsia="ru-RU"/>
              </w:rPr>
              <w:t>Перспективный план непосредственно – образовательной деятельнос</w:t>
            </w:r>
            <w:r>
              <w:rPr>
                <w:rFonts w:ascii="Times New Roman" w:eastAsia="+mn-ea" w:hAnsi="Times New Roman" w:cs="Times New Roman"/>
                <w:bCs/>
                <w:kern w:val="24"/>
                <w:sz w:val="24"/>
                <w:szCs w:val="24"/>
                <w:lang w:eastAsia="ru-RU"/>
              </w:rPr>
              <w:t>ти «Обучение грамоте»…..………………………………………………………….</w:t>
            </w:r>
          </w:p>
        </w:tc>
        <w:tc>
          <w:tcPr>
            <w:tcW w:w="1270" w:type="dxa"/>
          </w:tcPr>
          <w:p w:rsidR="0012048B" w:rsidRDefault="0012048B" w:rsidP="0015716B">
            <w:pPr>
              <w:jc w:val="both"/>
              <w:rPr>
                <w:rFonts w:ascii="Times New Roman" w:eastAsia="+mn-ea" w:hAnsi="Times New Roman" w:cs="Times New Roman"/>
                <w:bCs/>
                <w:kern w:val="24"/>
                <w:sz w:val="24"/>
                <w:szCs w:val="24"/>
                <w:lang w:eastAsia="ru-RU"/>
              </w:rPr>
            </w:pPr>
          </w:p>
          <w:p w:rsidR="0012048B"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107</w:t>
            </w:r>
          </w:p>
        </w:tc>
      </w:tr>
      <w:tr w:rsidR="00AF46E2" w:rsidRPr="0081454E" w:rsidTr="0015716B">
        <w:tc>
          <w:tcPr>
            <w:tcW w:w="816"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4.4.3</w:t>
            </w:r>
          </w:p>
        </w:tc>
        <w:tc>
          <w:tcPr>
            <w:tcW w:w="8228" w:type="dxa"/>
          </w:tcPr>
          <w:p w:rsidR="00AF46E2" w:rsidRPr="0064382E" w:rsidRDefault="00AF46E2" w:rsidP="0015716B">
            <w:pPr>
              <w:jc w:val="both"/>
              <w:rPr>
                <w:rFonts w:ascii="Times New Roman" w:eastAsia="+mn-ea" w:hAnsi="Times New Roman" w:cs="Times New Roman"/>
                <w:bCs/>
                <w:kern w:val="24"/>
                <w:sz w:val="24"/>
                <w:szCs w:val="24"/>
                <w:lang w:eastAsia="ru-RU"/>
              </w:rPr>
            </w:pPr>
            <w:r w:rsidRPr="0064382E">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Чтение художественной литературы</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ED055F" w:rsidRPr="0081454E"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111</w:t>
            </w:r>
          </w:p>
        </w:tc>
      </w:tr>
      <w:tr w:rsidR="0012048B" w:rsidRPr="0081454E" w:rsidTr="0015716B">
        <w:tc>
          <w:tcPr>
            <w:tcW w:w="816" w:type="dxa"/>
          </w:tcPr>
          <w:p w:rsidR="0012048B"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4.5</w:t>
            </w:r>
          </w:p>
        </w:tc>
        <w:tc>
          <w:tcPr>
            <w:tcW w:w="8228" w:type="dxa"/>
          </w:tcPr>
          <w:p w:rsidR="0012048B" w:rsidRPr="0064382E"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Образовательная область «Художественно-эстетическое развитие»…………...</w:t>
            </w:r>
          </w:p>
        </w:tc>
        <w:tc>
          <w:tcPr>
            <w:tcW w:w="1270" w:type="dxa"/>
          </w:tcPr>
          <w:p w:rsidR="0012048B"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115-145</w:t>
            </w:r>
          </w:p>
        </w:tc>
      </w:tr>
      <w:tr w:rsidR="00AF46E2" w:rsidRPr="0081454E" w:rsidTr="0015716B">
        <w:tc>
          <w:tcPr>
            <w:tcW w:w="816"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4.5.1</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Перспективный план непосредственно – образовательной деятельнос</w:t>
            </w:r>
            <w:r w:rsidR="0012048B">
              <w:rPr>
                <w:rFonts w:ascii="Times New Roman" w:eastAsia="+mn-ea" w:hAnsi="Times New Roman" w:cs="Times New Roman"/>
                <w:bCs/>
                <w:kern w:val="24"/>
                <w:sz w:val="24"/>
                <w:szCs w:val="24"/>
                <w:lang w:eastAsia="ru-RU"/>
              </w:rPr>
              <w:t>ти «Лепка</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115</w:t>
            </w:r>
          </w:p>
        </w:tc>
      </w:tr>
      <w:tr w:rsidR="00AF46E2" w:rsidRPr="0081454E" w:rsidTr="0015716B">
        <w:tc>
          <w:tcPr>
            <w:tcW w:w="816"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4.5.2</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Перспективный план непосредственно – образовательной деятельнос</w:t>
            </w:r>
            <w:r>
              <w:rPr>
                <w:rFonts w:ascii="Times New Roman" w:eastAsia="+mn-ea" w:hAnsi="Times New Roman" w:cs="Times New Roman"/>
                <w:bCs/>
                <w:kern w:val="24"/>
                <w:sz w:val="24"/>
                <w:szCs w:val="24"/>
                <w:lang w:eastAsia="ru-RU"/>
              </w:rPr>
              <w:t>ти «Аппликация</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120</w:t>
            </w:r>
          </w:p>
        </w:tc>
      </w:tr>
      <w:tr w:rsidR="00AF46E2" w:rsidRPr="0081454E" w:rsidTr="0015716B">
        <w:tc>
          <w:tcPr>
            <w:tcW w:w="816" w:type="dxa"/>
          </w:tcPr>
          <w:p w:rsidR="00AF46E2" w:rsidRPr="0081454E"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4.5.3</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Перспективный план непосредственно – образовательной деятельнос</w:t>
            </w:r>
            <w:r w:rsidR="0012048B">
              <w:rPr>
                <w:rFonts w:ascii="Times New Roman" w:eastAsia="+mn-ea" w:hAnsi="Times New Roman" w:cs="Times New Roman"/>
                <w:bCs/>
                <w:kern w:val="24"/>
                <w:sz w:val="24"/>
                <w:szCs w:val="24"/>
                <w:lang w:eastAsia="ru-RU"/>
              </w:rPr>
              <w:t>ти «Рисование</w:t>
            </w:r>
            <w:r w:rsidR="005D3CC9">
              <w:rPr>
                <w:rFonts w:ascii="Times New Roman" w:eastAsia="+mn-ea" w:hAnsi="Times New Roman" w:cs="Times New Roman"/>
                <w:bCs/>
                <w:kern w:val="24"/>
                <w:sz w:val="24"/>
                <w:szCs w:val="24"/>
                <w:lang w:eastAsia="ru-RU"/>
              </w:rPr>
              <w:t>»</w:t>
            </w:r>
            <w:r w:rsidR="0012048B">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128</w:t>
            </w:r>
          </w:p>
        </w:tc>
      </w:tr>
      <w:tr w:rsidR="00AF46E2" w:rsidRPr="0081454E" w:rsidTr="0015716B">
        <w:tc>
          <w:tcPr>
            <w:tcW w:w="816" w:type="dxa"/>
          </w:tcPr>
          <w:p w:rsidR="00AF46E2" w:rsidRDefault="0012048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4.6</w:t>
            </w:r>
          </w:p>
        </w:tc>
        <w:tc>
          <w:tcPr>
            <w:tcW w:w="8228" w:type="dxa"/>
          </w:tcPr>
          <w:p w:rsidR="00AF46E2" w:rsidRPr="0081454E" w:rsidRDefault="00F11A83" w:rsidP="0015716B">
            <w:pPr>
              <w:jc w:val="both"/>
              <w:rPr>
                <w:rFonts w:ascii="Times New Roman" w:eastAsia="+mn-ea" w:hAnsi="Times New Roman" w:cs="Times New Roman"/>
                <w:bCs/>
                <w:kern w:val="24"/>
                <w:sz w:val="24"/>
                <w:szCs w:val="24"/>
                <w:lang w:eastAsia="ru-RU"/>
              </w:rPr>
            </w:pPr>
            <w:r w:rsidRPr="004A434D">
              <w:rPr>
                <w:rFonts w:ascii="Times New Roman" w:eastAsia="+mn-ea" w:hAnsi="Times New Roman" w:cs="Times New Roman"/>
                <w:bCs/>
                <w:kern w:val="24"/>
                <w:sz w:val="24"/>
                <w:szCs w:val="24"/>
                <w:lang w:eastAsia="ru-RU"/>
              </w:rPr>
              <w:t>Перспективное планирование взаимодействия с родителями</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146</w:t>
            </w:r>
          </w:p>
        </w:tc>
      </w:tr>
      <w:tr w:rsidR="0012048B" w:rsidRPr="0081454E" w:rsidTr="0015716B">
        <w:tc>
          <w:tcPr>
            <w:tcW w:w="816" w:type="dxa"/>
          </w:tcPr>
          <w:p w:rsidR="0012048B" w:rsidRDefault="0012048B" w:rsidP="00817211">
            <w:pPr>
              <w:spacing w:before="67"/>
              <w:jc w:val="both"/>
              <w:rPr>
                <w:rFonts w:ascii="Times New Roman" w:eastAsia="+mn-ea" w:hAnsi="Times New Roman" w:cs="Times New Roman"/>
                <w:bCs/>
                <w:kern w:val="24"/>
                <w:sz w:val="24"/>
                <w:szCs w:val="24"/>
                <w:lang w:eastAsia="ru-RU"/>
              </w:rPr>
            </w:pPr>
          </w:p>
        </w:tc>
        <w:tc>
          <w:tcPr>
            <w:tcW w:w="8228" w:type="dxa"/>
          </w:tcPr>
          <w:p w:rsidR="0012048B" w:rsidRPr="004A434D"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Список литературы…………………………………………………………………</w:t>
            </w:r>
          </w:p>
        </w:tc>
        <w:tc>
          <w:tcPr>
            <w:tcW w:w="1270" w:type="dxa"/>
          </w:tcPr>
          <w:p w:rsidR="0012048B" w:rsidRDefault="0012048B"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148</w:t>
            </w:r>
          </w:p>
        </w:tc>
      </w:tr>
    </w:tbl>
    <w:p w:rsidR="00ED055F" w:rsidRDefault="00ED055F" w:rsidP="00817211">
      <w:pPr>
        <w:pStyle w:val="a3"/>
        <w:spacing w:before="72" w:beforeAutospacing="0" w:after="0" w:afterAutospacing="0"/>
        <w:jc w:val="both"/>
      </w:pPr>
    </w:p>
    <w:p w:rsidR="00ED055F" w:rsidRDefault="00ED055F" w:rsidP="00817211">
      <w:pPr>
        <w:pStyle w:val="a3"/>
        <w:spacing w:before="72" w:beforeAutospacing="0" w:after="0" w:afterAutospacing="0"/>
        <w:jc w:val="both"/>
      </w:pPr>
    </w:p>
    <w:p w:rsidR="00ED055F" w:rsidRPr="0081454E" w:rsidRDefault="00ED055F" w:rsidP="00817211">
      <w:pPr>
        <w:pStyle w:val="a3"/>
        <w:spacing w:before="72" w:beforeAutospacing="0" w:after="0" w:afterAutospacing="0"/>
        <w:jc w:val="both"/>
      </w:pPr>
    </w:p>
    <w:p w:rsidR="00C11AD3" w:rsidRPr="00676B98" w:rsidRDefault="00C11AD3" w:rsidP="00817211">
      <w:pPr>
        <w:jc w:val="both"/>
        <w:rPr>
          <w:rFonts w:ascii="Times New Roman" w:hAnsi="Times New Roman" w:cs="Times New Roman"/>
          <w:color w:val="000000" w:themeColor="text1"/>
          <w:sz w:val="24"/>
          <w:szCs w:val="24"/>
        </w:rPr>
      </w:pPr>
    </w:p>
    <w:p w:rsidR="00356FF5" w:rsidRPr="00A7589F" w:rsidRDefault="00356FF5" w:rsidP="00817211">
      <w:pPr>
        <w:jc w:val="both"/>
        <w:rPr>
          <w:rFonts w:ascii="Times New Roman" w:hAnsi="Times New Roman" w:cs="Times New Roman"/>
          <w:color w:val="000000" w:themeColor="text1"/>
          <w:sz w:val="24"/>
          <w:szCs w:val="24"/>
        </w:rPr>
      </w:pPr>
    </w:p>
    <w:p w:rsidR="00356FF5" w:rsidRPr="00A7589F" w:rsidRDefault="00356FF5" w:rsidP="00817211">
      <w:pPr>
        <w:jc w:val="both"/>
        <w:rPr>
          <w:rFonts w:ascii="Times New Roman" w:hAnsi="Times New Roman" w:cs="Times New Roman"/>
          <w:color w:val="000000" w:themeColor="text1"/>
          <w:sz w:val="24"/>
          <w:szCs w:val="24"/>
        </w:rPr>
      </w:pPr>
    </w:p>
    <w:p w:rsidR="00356FF5" w:rsidRDefault="00356FF5"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Pr="00A7589F" w:rsidRDefault="00ED055F" w:rsidP="00817211">
      <w:pPr>
        <w:jc w:val="both"/>
        <w:rPr>
          <w:rFonts w:ascii="Times New Roman" w:hAnsi="Times New Roman" w:cs="Times New Roman"/>
          <w:color w:val="000000" w:themeColor="text1"/>
          <w:sz w:val="24"/>
          <w:szCs w:val="24"/>
        </w:rPr>
      </w:pPr>
    </w:p>
    <w:p w:rsidR="00356FF5" w:rsidRPr="00A7589F" w:rsidRDefault="00356FF5" w:rsidP="00817211">
      <w:pPr>
        <w:jc w:val="both"/>
        <w:rPr>
          <w:rFonts w:ascii="Times New Roman" w:hAnsi="Times New Roman" w:cs="Times New Roman"/>
          <w:color w:val="000000" w:themeColor="text1"/>
          <w:sz w:val="24"/>
          <w:szCs w:val="24"/>
        </w:rPr>
      </w:pPr>
    </w:p>
    <w:p w:rsidR="00356FF5" w:rsidRPr="00A7589F" w:rsidRDefault="00356FF5" w:rsidP="00817211">
      <w:pPr>
        <w:jc w:val="both"/>
        <w:rPr>
          <w:rFonts w:ascii="Times New Roman" w:hAnsi="Times New Roman" w:cs="Times New Roman"/>
          <w:color w:val="000000" w:themeColor="text1"/>
          <w:sz w:val="24"/>
          <w:szCs w:val="24"/>
        </w:rPr>
      </w:pPr>
    </w:p>
    <w:p w:rsidR="007F68D2" w:rsidRDefault="007F68D2" w:rsidP="004A434D">
      <w:pPr>
        <w:tabs>
          <w:tab w:val="left" w:pos="240"/>
        </w:tabs>
        <w:suppressAutoHyphens/>
        <w:spacing w:after="0" w:line="240" w:lineRule="auto"/>
        <w:jc w:val="both"/>
        <w:rPr>
          <w:rFonts w:ascii="Times New Roman" w:hAnsi="Times New Roman" w:cs="Times New Roman"/>
          <w:color w:val="000000" w:themeColor="text1"/>
          <w:sz w:val="24"/>
          <w:szCs w:val="24"/>
        </w:rPr>
      </w:pPr>
    </w:p>
    <w:p w:rsidR="006601E1" w:rsidRDefault="006601E1"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132298" w:rsidRPr="00ED055F" w:rsidRDefault="00132298" w:rsidP="005D3CC9">
      <w:pPr>
        <w:tabs>
          <w:tab w:val="left" w:pos="240"/>
        </w:tabs>
        <w:suppressAutoHyphens/>
        <w:spacing w:after="0" w:line="240" w:lineRule="auto"/>
        <w:jc w:val="both"/>
        <w:rPr>
          <w:rFonts w:ascii="Times New Roman" w:hAnsi="Times New Roman" w:cs="Times New Roman"/>
          <w:b/>
          <w:color w:val="000000" w:themeColor="text1"/>
          <w:sz w:val="24"/>
          <w:szCs w:val="24"/>
        </w:rPr>
      </w:pPr>
    </w:p>
    <w:p w:rsidR="007E1E58" w:rsidRPr="007A46A7" w:rsidRDefault="007E1E58" w:rsidP="007E1E58">
      <w:pPr>
        <w:tabs>
          <w:tab w:val="left" w:pos="240"/>
        </w:tabs>
        <w:suppressAutoHyphens/>
        <w:spacing w:after="0" w:line="240" w:lineRule="auto"/>
        <w:ind w:firstLine="568"/>
        <w:jc w:val="center"/>
        <w:rPr>
          <w:rFonts w:ascii="Times New Roman" w:hAnsi="Times New Roman" w:cs="Times New Roman"/>
          <w:b/>
          <w:sz w:val="24"/>
          <w:szCs w:val="24"/>
        </w:rPr>
      </w:pPr>
      <w:r w:rsidRPr="007A46A7">
        <w:rPr>
          <w:rFonts w:ascii="Times New Roman" w:hAnsi="Times New Roman" w:cs="Times New Roman"/>
          <w:b/>
          <w:sz w:val="24"/>
          <w:szCs w:val="24"/>
        </w:rPr>
        <w:lastRenderedPageBreak/>
        <w:t>1.ЦЕЛЕВОЙ РАЗДЕЛ</w:t>
      </w:r>
    </w:p>
    <w:p w:rsidR="007E1E58" w:rsidRPr="007A46A7" w:rsidRDefault="007E1E58" w:rsidP="007E1E58">
      <w:pPr>
        <w:tabs>
          <w:tab w:val="left" w:pos="240"/>
        </w:tabs>
        <w:suppressAutoHyphens/>
        <w:spacing w:after="0" w:line="240" w:lineRule="auto"/>
        <w:ind w:firstLine="568"/>
        <w:jc w:val="center"/>
        <w:rPr>
          <w:rFonts w:ascii="Times New Roman" w:eastAsia="Times New Roman" w:hAnsi="Times New Roman" w:cs="Times New Roman"/>
          <w:b/>
          <w:kern w:val="1"/>
          <w:sz w:val="24"/>
          <w:szCs w:val="24"/>
          <w:lang w:eastAsia="ru-RU"/>
        </w:rPr>
      </w:pPr>
    </w:p>
    <w:p w:rsidR="007E1E58" w:rsidRPr="007A46A7" w:rsidRDefault="007E1E58" w:rsidP="003F533A">
      <w:pPr>
        <w:tabs>
          <w:tab w:val="left" w:pos="240"/>
        </w:tabs>
        <w:suppressAutoHyphens/>
        <w:spacing w:after="0" w:line="240" w:lineRule="auto"/>
        <w:ind w:firstLine="568"/>
        <w:jc w:val="center"/>
        <w:rPr>
          <w:rFonts w:ascii="Times New Roman" w:eastAsia="Times New Roman" w:hAnsi="Times New Roman" w:cs="Times New Roman"/>
          <w:b/>
          <w:kern w:val="1"/>
          <w:sz w:val="24"/>
          <w:szCs w:val="24"/>
          <w:lang w:eastAsia="ru-RU"/>
        </w:rPr>
      </w:pPr>
      <w:r w:rsidRPr="007A46A7">
        <w:rPr>
          <w:rFonts w:ascii="Times New Roman" w:eastAsia="Times New Roman" w:hAnsi="Times New Roman" w:cs="Times New Roman"/>
          <w:b/>
          <w:kern w:val="1"/>
          <w:sz w:val="24"/>
          <w:szCs w:val="24"/>
          <w:lang w:eastAsia="ru-RU"/>
        </w:rPr>
        <w:t>1.1 Пояснительная записка</w:t>
      </w:r>
    </w:p>
    <w:p w:rsidR="007E1E58" w:rsidRPr="007A46A7" w:rsidRDefault="007E1E58" w:rsidP="005B33A9">
      <w:pPr>
        <w:tabs>
          <w:tab w:val="left" w:pos="240"/>
        </w:tabs>
        <w:suppressAutoHyphens/>
        <w:spacing w:after="0" w:line="240" w:lineRule="auto"/>
        <w:ind w:firstLine="568"/>
        <w:jc w:val="both"/>
        <w:rPr>
          <w:rFonts w:ascii="Times New Roman" w:eastAsia="Times New Roman" w:hAnsi="Times New Roman" w:cs="Times New Roman"/>
          <w:kern w:val="1"/>
          <w:sz w:val="24"/>
          <w:szCs w:val="24"/>
          <w:lang w:eastAsia="ru-RU"/>
        </w:rPr>
      </w:pPr>
      <w:r w:rsidRPr="007A46A7">
        <w:rPr>
          <w:rFonts w:ascii="Times New Roman" w:eastAsia="Times New Roman" w:hAnsi="Times New Roman" w:cs="Times New Roman"/>
          <w:kern w:val="1"/>
          <w:sz w:val="24"/>
          <w:szCs w:val="24"/>
          <w:lang w:eastAsia="ru-RU"/>
        </w:rPr>
        <w:t xml:space="preserve">Рабочая образовательная программа предназначена для построения системы педагогической деятельности группы старшего дошкольного возраста от 6 до 7 лет, обеспечения гарантии качества содержания, создания условий для практического освоения задач образовательных областей, обеспечения индивидуального развития и раскрытия творческого потенциала каждого ребенка. Рабочая программа рассчитана на 2017-2018 учебный год. </w:t>
      </w:r>
    </w:p>
    <w:p w:rsidR="007E1E58" w:rsidRPr="007A46A7" w:rsidRDefault="007E1E58" w:rsidP="005B33A9">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Программа разработана в соответствии с 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 1155, с учетом   основной  общеобразовательной программы дошкольного образования «От рождения до школы», под ред. Н.Е. Вераксы, Т.С. Комаровой, М.А. Васильевой. Разработка Программы регламентирована нормативно-правовой и документальной основой, куда входят:</w:t>
      </w:r>
    </w:p>
    <w:p w:rsidR="007E1E58" w:rsidRPr="007A46A7" w:rsidRDefault="007E1E58" w:rsidP="005B33A9">
      <w:pPr>
        <w:tabs>
          <w:tab w:val="left" w:pos="24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Федеральный закон 29.12.2012 № 273-ФЗ «Об образовании в Российской Федерации»; </w:t>
      </w:r>
    </w:p>
    <w:p w:rsidR="007E1E58" w:rsidRPr="007A46A7" w:rsidRDefault="007E1E58" w:rsidP="005B33A9">
      <w:pPr>
        <w:tabs>
          <w:tab w:val="left" w:pos="24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 и приложение к нему;</w:t>
      </w:r>
    </w:p>
    <w:p w:rsidR="007E1E58" w:rsidRPr="007A46A7" w:rsidRDefault="007E1E58" w:rsidP="005B33A9">
      <w:pPr>
        <w:tabs>
          <w:tab w:val="left" w:pos="24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Постановление Главного государственного санитарного врача Российской Федерации от 15 мая 2013 г. № 26 г. Москва от «Об утверждении СанПиН 2.4.1.3049-13 </w:t>
      </w:r>
      <w:r w:rsidRPr="007A46A7">
        <w:rPr>
          <w:rFonts w:ascii="Times New Roman" w:eastAsia="Lucida Sans Unicode" w:hAnsi="Times New Roman" w:cs="Times New Roman"/>
          <w:bCs/>
          <w:kern w:val="1"/>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7A46A7">
        <w:rPr>
          <w:rFonts w:ascii="Times New Roman" w:eastAsia="Lucida Sans Unicode" w:hAnsi="Times New Roman" w:cs="Times New Roman"/>
          <w:kern w:val="1"/>
          <w:sz w:val="24"/>
          <w:szCs w:val="24"/>
        </w:rPr>
        <w:t xml:space="preserve"> (Зарегистрировано в Минюсте России 29 мая 2013 г. № 28564); </w:t>
      </w:r>
    </w:p>
    <w:p w:rsidR="007E1E58" w:rsidRPr="007A46A7" w:rsidRDefault="007E1E58" w:rsidP="005B33A9">
      <w:pPr>
        <w:tabs>
          <w:tab w:val="left" w:pos="240"/>
        </w:tabs>
        <w:suppressAutoHyphens/>
        <w:spacing w:after="0" w:line="240" w:lineRule="auto"/>
        <w:jc w:val="both"/>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kern w:val="1"/>
          <w:sz w:val="24"/>
          <w:szCs w:val="24"/>
        </w:rPr>
        <w:t>- Устав Муниципального бюджетного дошкольного образовательного учреждения детский сад № 25 «Родничок».</w:t>
      </w:r>
    </w:p>
    <w:p w:rsidR="007E1E58" w:rsidRPr="007A46A7" w:rsidRDefault="007E1E58" w:rsidP="005B33A9">
      <w:pPr>
        <w:spacing w:after="0" w:line="240" w:lineRule="auto"/>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Рабочая Программа составлена на основе:</w:t>
      </w:r>
    </w:p>
    <w:p w:rsidR="007E1E58" w:rsidRPr="007A46A7" w:rsidRDefault="007E1E58"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Основной  общеобразовательной программы дошкольного образования «От рождения до школы», под ред. Н.Е. Вераксы, Т.С. Комаровой, М.А. Васильевой</w:t>
      </w:r>
      <w:r w:rsidR="00301647" w:rsidRPr="007A46A7">
        <w:rPr>
          <w:rFonts w:ascii="Times New Roman" w:eastAsia="Times New Roman" w:hAnsi="Times New Roman" w:cs="Times New Roman"/>
          <w:sz w:val="24"/>
          <w:szCs w:val="24"/>
          <w:lang w:eastAsia="ru-RU"/>
        </w:rPr>
        <w:t>;</w:t>
      </w:r>
    </w:p>
    <w:p w:rsidR="00301647" w:rsidRPr="007A46A7" w:rsidRDefault="00301647"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Программы   «Истоки», авторы: Л. А. Парамонова, Т. И. Алиева, А.Н. Давидчук и др,</w:t>
      </w:r>
    </w:p>
    <w:p w:rsidR="00301647" w:rsidRPr="007A46A7" w:rsidRDefault="00301647"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Программы «Подготовка  к обучению грамоте детей 4—7 лет», авторы: Л.Е.Журова, Н.С Варенцова, Н.В.Дурова, Л.Н.Невская</w:t>
      </w:r>
    </w:p>
    <w:p w:rsidR="007E1E58" w:rsidRPr="007A46A7" w:rsidRDefault="007E1E58"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Основной общеобразовательной  программы дошкольного образования МБДОУ  № 25 «Родничок»;</w:t>
      </w:r>
    </w:p>
    <w:p w:rsidR="007E1E58" w:rsidRPr="007A46A7" w:rsidRDefault="007E1E58"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Годового плана воспитательно-образовательной деятельности МБДОУ  № 25 «Родничок»;</w:t>
      </w:r>
    </w:p>
    <w:p w:rsidR="007E1E58" w:rsidRPr="007A46A7" w:rsidRDefault="007E1E58" w:rsidP="0059240E">
      <w:pPr>
        <w:widowControl w:val="0"/>
        <w:numPr>
          <w:ilvl w:val="0"/>
          <w:numId w:val="1"/>
        </w:numPr>
        <w:suppressAutoHyphens/>
        <w:spacing w:after="0" w:line="240" w:lineRule="auto"/>
        <w:ind w:left="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Годового учебного календарного графика на текущий учебный год.</w:t>
      </w:r>
    </w:p>
    <w:p w:rsidR="007E1E58" w:rsidRPr="007A46A7" w:rsidRDefault="007E1E58" w:rsidP="005B33A9">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Цель обязательной части рабочей программы определяет содержание и организацию воспитательно-образовательного процесса для детей старшего дошкольного возраста от 6 до 7 лет и направлена на формирование общей культуры, развитие физических, интеллектуальных и личностных качеств, формирование предпосылок </w:t>
      </w:r>
      <w:r w:rsidR="00301647" w:rsidRPr="007A46A7">
        <w:rPr>
          <w:rFonts w:ascii="Times New Roman" w:eastAsia="Lucida Sans Unicode" w:hAnsi="Times New Roman" w:cs="Times New Roman"/>
          <w:kern w:val="1"/>
          <w:sz w:val="24"/>
          <w:szCs w:val="24"/>
        </w:rPr>
        <w:t xml:space="preserve">к </w:t>
      </w:r>
      <w:r w:rsidRPr="007A46A7">
        <w:rPr>
          <w:rFonts w:ascii="Times New Roman" w:eastAsia="Lucida Sans Unicode" w:hAnsi="Times New Roman" w:cs="Times New Roman"/>
          <w:kern w:val="1"/>
          <w:sz w:val="24"/>
          <w:szCs w:val="24"/>
        </w:rPr>
        <w:t>учебной деятельности, обеспечивающих социальную успешность, сохранение и укрепление здоровья детей.</w:t>
      </w:r>
    </w:p>
    <w:p w:rsidR="007E1E58" w:rsidRPr="007A46A7" w:rsidRDefault="007E1E58" w:rsidP="005B33A9">
      <w:pPr>
        <w:shd w:val="clear" w:color="auto" w:fill="FFFFFF"/>
        <w:suppressAutoHyphens/>
        <w:autoSpaceDE w:val="0"/>
        <w:spacing w:after="0" w:line="240" w:lineRule="auto"/>
        <w:ind w:firstLine="708"/>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Задачи обязательной части рабочей программы:</w:t>
      </w:r>
    </w:p>
    <w:p w:rsidR="005B33A9"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забота о здоровье, эмоциональном благополучии и своевременном всестороннем развитии каждого ребенка;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создание в группах атмосферы гуманного и доброжелательного отношения ко всем воспи</w:t>
      </w:r>
      <w:r w:rsidR="007E1E58" w:rsidRPr="007A46A7">
        <w:rPr>
          <w:rFonts w:ascii="Times New Roman" w:eastAsia="Times New Roman" w:hAnsi="Times New Roman" w:cs="Times New Roman"/>
          <w:sz w:val="24"/>
          <w:szCs w:val="28"/>
          <w:lang w:eastAsia="zh-CN"/>
        </w:rPr>
        <w:softHyphen/>
        <w:t>танникам, что позволит растить их общительными, добрыми, любознательными, инициативны</w:t>
      </w:r>
      <w:r w:rsidR="007E1E58" w:rsidRPr="007A46A7">
        <w:rPr>
          <w:rFonts w:ascii="Times New Roman" w:eastAsia="Times New Roman" w:hAnsi="Times New Roman" w:cs="Times New Roman"/>
          <w:sz w:val="24"/>
          <w:szCs w:val="28"/>
          <w:lang w:eastAsia="zh-CN"/>
        </w:rPr>
        <w:softHyphen/>
        <w:t>ми, стремящимися к самостоятельности и творчеству;</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творческая организация (креативность) воспитательно-образовательного процесса;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lastRenderedPageBreak/>
        <w:t xml:space="preserve">- </w:t>
      </w:r>
      <w:r w:rsidR="007E1E58" w:rsidRPr="007A46A7">
        <w:rPr>
          <w:rFonts w:ascii="Times New Roman" w:eastAsia="Times New Roman" w:hAnsi="Times New Roman" w:cs="Times New Roman"/>
          <w:sz w:val="24"/>
          <w:szCs w:val="28"/>
          <w:lang w:eastAsia="zh-CN"/>
        </w:rPr>
        <w:t>вариативность использования образовательного материала, позволяющая развивать творче</w:t>
      </w:r>
      <w:r w:rsidR="007E1E58" w:rsidRPr="007A46A7">
        <w:rPr>
          <w:rFonts w:ascii="Times New Roman" w:eastAsia="Times New Roman" w:hAnsi="Times New Roman" w:cs="Times New Roman"/>
          <w:sz w:val="24"/>
          <w:szCs w:val="28"/>
          <w:lang w:eastAsia="zh-CN"/>
        </w:rPr>
        <w:softHyphen/>
        <w:t>ство в соответствии с интересами и наклонностями каждого ребенка;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уважительное отношение к результатам детского творчества;</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единство подходов к воспитанию детей в условиях ДОУ и семьи;</w:t>
      </w:r>
    </w:p>
    <w:p w:rsidR="007E1E58" w:rsidRPr="007A46A7" w:rsidRDefault="005B33A9" w:rsidP="005B33A9">
      <w:pPr>
        <w:shd w:val="clear" w:color="auto" w:fill="FFFFFF"/>
        <w:suppressAutoHyphens/>
        <w:autoSpaceDE w:val="0"/>
        <w:spacing w:after="0" w:line="240" w:lineRule="auto"/>
        <w:jc w:val="both"/>
        <w:rPr>
          <w:rFonts w:ascii="Times New Roman" w:eastAsia="Times New Roman" w:hAnsi="Times New Roman" w:cs="Times New Roman"/>
          <w:sz w:val="24"/>
          <w:szCs w:val="28"/>
          <w:lang w:eastAsia="zh-CN"/>
        </w:rPr>
      </w:pPr>
      <w:r w:rsidRPr="007A46A7">
        <w:rPr>
          <w:rFonts w:ascii="Times New Roman" w:eastAsia="Times New Roman" w:hAnsi="Times New Roman" w:cs="Times New Roman"/>
          <w:sz w:val="24"/>
          <w:szCs w:val="28"/>
          <w:lang w:eastAsia="zh-CN"/>
        </w:rPr>
        <w:t xml:space="preserve">- </w:t>
      </w:r>
      <w:r w:rsidR="007E1E58" w:rsidRPr="007A46A7">
        <w:rPr>
          <w:rFonts w:ascii="Times New Roman" w:eastAsia="Times New Roman" w:hAnsi="Times New Roman" w:cs="Times New Roman"/>
          <w:sz w:val="24"/>
          <w:szCs w:val="28"/>
          <w:lang w:eastAsia="zh-CN"/>
        </w:rPr>
        <w:t>соблюдение преемственности в работе детского сада и начальной школы, исключающей умст</w:t>
      </w:r>
      <w:r w:rsidR="007E1E58" w:rsidRPr="007A46A7">
        <w:rPr>
          <w:rFonts w:ascii="Times New Roman" w:eastAsia="Times New Roman" w:hAnsi="Times New Roman" w:cs="Times New Roman"/>
          <w:sz w:val="24"/>
          <w:szCs w:val="28"/>
          <w:lang w:eastAsia="zh-CN"/>
        </w:rPr>
        <w:softHyphen/>
        <w:t>венные и физические перегрузки в содержании образования ребенка дошкольного возраста, обеспе</w:t>
      </w:r>
      <w:r w:rsidR="007E1E58" w:rsidRPr="007A46A7">
        <w:rPr>
          <w:rFonts w:ascii="Times New Roman" w:eastAsia="Times New Roman" w:hAnsi="Times New Roman" w:cs="Times New Roman"/>
          <w:sz w:val="24"/>
          <w:szCs w:val="28"/>
          <w:lang w:eastAsia="zh-CN"/>
        </w:rPr>
        <w:softHyphen/>
        <w:t>чивая отсутствие давления предметного обучения.</w:t>
      </w:r>
    </w:p>
    <w:p w:rsidR="00933633" w:rsidRPr="007A46A7" w:rsidRDefault="00933633" w:rsidP="005B33A9">
      <w:pPr>
        <w:tabs>
          <w:tab w:val="left" w:pos="240"/>
        </w:tabs>
        <w:suppressAutoHyphens/>
        <w:spacing w:after="0" w:line="240" w:lineRule="auto"/>
        <w:ind w:firstLine="568"/>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Содержание рабочей программы включает совокупность образовательных областей развития, которые обеспечивают разностороннее развитие детей с учетом их возрастных и индивидуальных особенностей – речевое развитие, физическое развитие, художественно-эстетическое развитие, социально-коммуникативное развитие, познавательное развитие.         </w:t>
      </w:r>
    </w:p>
    <w:p w:rsidR="007E1E58" w:rsidRPr="007A46A7" w:rsidRDefault="00933633" w:rsidP="005B33A9">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r w:rsidRPr="007A46A7">
        <w:rPr>
          <w:rFonts w:ascii="Times New Roman" w:eastAsia="Times New Roman" w:hAnsi="Times New Roman" w:cs="Times New Roman"/>
          <w:sz w:val="24"/>
          <w:szCs w:val="24"/>
          <w:lang w:eastAsia="ru-RU"/>
        </w:rPr>
        <w:t xml:space="preserve"> </w:t>
      </w:r>
      <w:r w:rsidR="007E1E58" w:rsidRPr="007A46A7">
        <w:rPr>
          <w:rFonts w:ascii="Times New Roman" w:eastAsia="Lucida Sans Unicode" w:hAnsi="Times New Roman" w:cs="Times New Roman"/>
          <w:kern w:val="1"/>
          <w:sz w:val="24"/>
          <w:szCs w:val="24"/>
        </w:rPr>
        <w:t>Реализация цели и задач осуществляется в процессе разнообразных видов деятельности:</w:t>
      </w:r>
    </w:p>
    <w:p w:rsidR="007E1E58"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7E1E58"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Образовательная деятельность, осуществляемая в ходе режимных моментов;</w:t>
      </w:r>
    </w:p>
    <w:p w:rsidR="007E1E58"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Самостоятельная деятельность детей.</w:t>
      </w:r>
    </w:p>
    <w:p w:rsidR="007E1E58"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Индивидуальная работа с детьми.</w:t>
      </w:r>
    </w:p>
    <w:p w:rsidR="00301647" w:rsidRPr="007A46A7" w:rsidRDefault="007E1E58" w:rsidP="0059240E">
      <w:pPr>
        <w:widowControl w:val="0"/>
        <w:numPr>
          <w:ilvl w:val="0"/>
          <w:numId w:val="3"/>
        </w:num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Взаимодействие с семьями детей п</w:t>
      </w:r>
      <w:r w:rsidR="00933633" w:rsidRPr="007A46A7">
        <w:rPr>
          <w:rFonts w:ascii="Times New Roman" w:eastAsia="Lucida Sans Unicode" w:hAnsi="Times New Roman" w:cs="Times New Roman"/>
          <w:kern w:val="1"/>
          <w:sz w:val="24"/>
          <w:szCs w:val="24"/>
        </w:rPr>
        <w:t>о реализации рабочей  программы.</w:t>
      </w:r>
    </w:p>
    <w:p w:rsidR="007E1E58" w:rsidRPr="007A46A7" w:rsidRDefault="007E1E58" w:rsidP="005B33A9">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Таким образом, решение цели и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w:t>
      </w:r>
      <w:r w:rsidRPr="007A46A7">
        <w:rPr>
          <w:rFonts w:ascii="Times New Roman" w:eastAsia="Lucida Sans Unicode" w:hAnsi="Times New Roman" w:cs="Times New Roman"/>
          <w:b/>
          <w:kern w:val="1"/>
          <w:sz w:val="24"/>
          <w:szCs w:val="24"/>
        </w:rPr>
        <w:t xml:space="preserve">Часть Программы, формируемая участниками образовательных отношений </w:t>
      </w:r>
      <w:r w:rsidRPr="007A46A7">
        <w:rPr>
          <w:rFonts w:ascii="Times New Roman" w:eastAsia="Lucida Sans Unicode" w:hAnsi="Times New Roman" w:cs="Times New Roman"/>
          <w:kern w:val="1"/>
          <w:sz w:val="24"/>
          <w:szCs w:val="24"/>
        </w:rPr>
        <w:t>учитывает потребности, интересы и мотивы детей, членов их семей и педагогов и ориентирована на:</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выбор тех парциальных программ, которые соответствуют потребностям и интересам детей, а также возможностям педагогов;</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сложившиеся традиции дошкольного учреждения и группы.</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Часть Программы, формируемая участниками образовательных отношений, группы старшего дошкольного возраста  от  6 до 7 лет  строится:</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 На  основе программы   «Истоки», авторы: Л. А. Парамонова, Т.</w:t>
      </w:r>
      <w:r w:rsidR="00556A7F" w:rsidRPr="007A46A7">
        <w:rPr>
          <w:rFonts w:ascii="Times New Roman" w:eastAsia="Lucida Sans Unicode" w:hAnsi="Times New Roman" w:cs="Times New Roman"/>
          <w:kern w:val="1"/>
          <w:sz w:val="24"/>
          <w:szCs w:val="24"/>
        </w:rPr>
        <w:t xml:space="preserve"> И. Алиева, А.Н. Давидчук и др.</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2. На основе программы «Подготовка к обучению грамоте детей 4-7 лет» </w:t>
      </w:r>
      <w:r w:rsidR="00301647" w:rsidRPr="007A46A7">
        <w:rPr>
          <w:rFonts w:ascii="Times New Roman" w:eastAsia="Lucida Sans Unicode" w:hAnsi="Times New Roman" w:cs="Times New Roman"/>
          <w:kern w:val="1"/>
          <w:sz w:val="24"/>
          <w:szCs w:val="24"/>
        </w:rPr>
        <w:t>авторы: Л.Е.Журова, Н.С Варенцова, Н.В.Дурова, Л.Н.Невская</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3.По 2 приоритетным направлениям:</w:t>
      </w:r>
    </w:p>
    <w:p w:rsidR="007E1E58" w:rsidRPr="007A46A7" w:rsidRDefault="007E1E58" w:rsidP="005B33A9">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а)</w:t>
      </w:r>
      <w:r w:rsidRPr="007A46A7">
        <w:rPr>
          <w:rFonts w:ascii="Times New Roman" w:eastAsia="Lucida Sans Unicode" w:hAnsi="Times New Roman" w:cs="Times New Roman"/>
          <w:bCs/>
          <w:kern w:val="1"/>
          <w:sz w:val="24"/>
          <w:szCs w:val="24"/>
        </w:rPr>
        <w:t>«Повышение качества образовательного процесса через использование проектного метода в работе с детьми и родителями»</w:t>
      </w:r>
    </w:p>
    <w:p w:rsidR="007E1E58" w:rsidRPr="007A46A7" w:rsidRDefault="007E1E58" w:rsidP="005B33A9">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б)</w:t>
      </w:r>
      <w:r w:rsidRPr="007A46A7">
        <w:rPr>
          <w:rFonts w:ascii="Times New Roman" w:eastAsia="Lucida Sans Unicode" w:hAnsi="Times New Roman" w:cs="Times New Roman"/>
          <w:kern w:val="1"/>
          <w:sz w:val="24"/>
          <w:szCs w:val="24"/>
        </w:rPr>
        <w:t>«Формирование у детей старшего дошкольного возраста представлений (знаний) о правилах дорожного движения»</w:t>
      </w:r>
    </w:p>
    <w:p w:rsidR="003F533A" w:rsidRPr="007A46A7" w:rsidRDefault="003F533A" w:rsidP="003F533A">
      <w:pPr>
        <w:keepNext/>
        <w:suppressAutoHyphens/>
        <w:spacing w:after="0"/>
        <w:ind w:firstLine="425"/>
        <w:jc w:val="center"/>
        <w:rPr>
          <w:rFonts w:ascii="Times New Roman" w:hAnsi="Times New Roman" w:cs="Times New Roman"/>
          <w:b/>
          <w:sz w:val="24"/>
          <w:szCs w:val="24"/>
        </w:rPr>
      </w:pPr>
    </w:p>
    <w:p w:rsidR="003F533A" w:rsidRPr="007A46A7" w:rsidRDefault="003F533A" w:rsidP="003F533A">
      <w:pPr>
        <w:keepNext/>
        <w:suppressAutoHyphens/>
        <w:spacing w:after="0"/>
        <w:ind w:firstLine="425"/>
        <w:jc w:val="center"/>
        <w:rPr>
          <w:rFonts w:ascii="Times New Roman" w:hAnsi="Times New Roman" w:cs="Times New Roman"/>
          <w:b/>
          <w:sz w:val="24"/>
          <w:szCs w:val="24"/>
        </w:rPr>
      </w:pPr>
    </w:p>
    <w:p w:rsidR="003F533A" w:rsidRPr="007A46A7" w:rsidRDefault="003F533A" w:rsidP="003F533A">
      <w:pPr>
        <w:keepNext/>
        <w:suppressAutoHyphens/>
        <w:spacing w:after="0"/>
        <w:ind w:firstLine="425"/>
        <w:jc w:val="center"/>
        <w:rPr>
          <w:rFonts w:ascii="Times New Roman" w:hAnsi="Times New Roman" w:cs="Times New Roman"/>
          <w:b/>
          <w:sz w:val="24"/>
          <w:szCs w:val="24"/>
        </w:rPr>
      </w:pPr>
    </w:p>
    <w:p w:rsidR="003F533A" w:rsidRPr="007A46A7" w:rsidRDefault="003F533A" w:rsidP="003F533A">
      <w:pPr>
        <w:keepNext/>
        <w:suppressAutoHyphens/>
        <w:spacing w:after="0"/>
        <w:ind w:firstLine="425"/>
        <w:jc w:val="center"/>
        <w:rPr>
          <w:rFonts w:ascii="Times New Roman" w:hAnsi="Times New Roman" w:cs="Times New Roman"/>
          <w:b/>
          <w:sz w:val="24"/>
          <w:szCs w:val="24"/>
        </w:rPr>
      </w:pPr>
    </w:p>
    <w:p w:rsidR="003F533A" w:rsidRPr="007A46A7" w:rsidRDefault="003F533A" w:rsidP="003F533A">
      <w:pPr>
        <w:keepNext/>
        <w:suppressAutoHyphens/>
        <w:spacing w:after="0" w:line="240" w:lineRule="auto"/>
        <w:rPr>
          <w:rFonts w:ascii="Times New Roman" w:hAnsi="Times New Roman" w:cs="Times New Roman"/>
          <w:b/>
          <w:sz w:val="24"/>
          <w:szCs w:val="24"/>
        </w:rPr>
      </w:pPr>
    </w:p>
    <w:p w:rsidR="003F533A" w:rsidRPr="007A46A7" w:rsidRDefault="003F533A" w:rsidP="003F533A">
      <w:pPr>
        <w:keepNext/>
        <w:suppressAutoHyphens/>
        <w:spacing w:after="0" w:line="240" w:lineRule="auto"/>
        <w:rPr>
          <w:rFonts w:ascii="Times New Roman" w:hAnsi="Times New Roman" w:cs="Times New Roman"/>
          <w:b/>
          <w:sz w:val="24"/>
          <w:szCs w:val="24"/>
        </w:rPr>
      </w:pPr>
    </w:p>
    <w:p w:rsidR="003F533A" w:rsidRPr="007A46A7" w:rsidRDefault="003F533A" w:rsidP="007F29F0">
      <w:pPr>
        <w:spacing w:after="0"/>
        <w:jc w:val="both"/>
        <w:rPr>
          <w:rFonts w:ascii="Times New Roman" w:hAnsi="Times New Roman" w:cs="Times New Roman"/>
          <w:b/>
          <w:sz w:val="24"/>
          <w:szCs w:val="24"/>
        </w:rPr>
      </w:pPr>
    </w:p>
    <w:p w:rsidR="003F533A" w:rsidRPr="007A46A7" w:rsidRDefault="003F533A" w:rsidP="007F29F0">
      <w:pPr>
        <w:spacing w:after="0"/>
        <w:jc w:val="both"/>
        <w:rPr>
          <w:rFonts w:ascii="Times New Roman" w:hAnsi="Times New Roman" w:cs="Times New Roman"/>
          <w:b/>
          <w:sz w:val="24"/>
          <w:szCs w:val="24"/>
        </w:rPr>
      </w:pPr>
    </w:p>
    <w:p w:rsidR="003F533A" w:rsidRPr="007A46A7" w:rsidRDefault="003F533A" w:rsidP="007F29F0">
      <w:pPr>
        <w:spacing w:after="0"/>
        <w:jc w:val="both"/>
        <w:rPr>
          <w:rFonts w:ascii="Times New Roman" w:hAnsi="Times New Roman" w:cs="Times New Roman"/>
          <w:b/>
          <w:sz w:val="24"/>
          <w:szCs w:val="24"/>
        </w:rPr>
      </w:pPr>
    </w:p>
    <w:p w:rsidR="003F533A" w:rsidRPr="007A46A7" w:rsidRDefault="003F533A" w:rsidP="007F29F0">
      <w:pPr>
        <w:spacing w:after="0"/>
        <w:jc w:val="both"/>
        <w:rPr>
          <w:rFonts w:ascii="Times New Roman" w:hAnsi="Times New Roman" w:cs="Times New Roman"/>
          <w:sz w:val="24"/>
          <w:szCs w:val="24"/>
        </w:rPr>
      </w:pPr>
    </w:p>
    <w:p w:rsidR="003F533A" w:rsidRPr="007A46A7" w:rsidRDefault="003F533A" w:rsidP="003F533A">
      <w:pPr>
        <w:keepNext/>
        <w:suppressAutoHyphens/>
        <w:spacing w:after="0" w:line="240" w:lineRule="auto"/>
        <w:jc w:val="center"/>
        <w:rPr>
          <w:rFonts w:ascii="Times New Roman" w:hAnsi="Times New Roman" w:cs="Times New Roman"/>
          <w:b/>
          <w:sz w:val="24"/>
          <w:szCs w:val="24"/>
        </w:rPr>
      </w:pPr>
      <w:r w:rsidRPr="007A46A7">
        <w:rPr>
          <w:rFonts w:ascii="Times New Roman" w:hAnsi="Times New Roman" w:cs="Times New Roman"/>
          <w:b/>
          <w:sz w:val="24"/>
          <w:szCs w:val="24"/>
        </w:rPr>
        <w:lastRenderedPageBreak/>
        <w:t>1.2. Принципы  ФГОС ДО:</w:t>
      </w:r>
    </w:p>
    <w:p w:rsidR="003F533A" w:rsidRPr="007A46A7" w:rsidRDefault="003F533A" w:rsidP="003F533A">
      <w:pPr>
        <w:keepNext/>
        <w:suppressAutoHyphens/>
        <w:spacing w:after="0" w:line="240" w:lineRule="auto"/>
        <w:ind w:firstLine="425"/>
        <w:jc w:val="center"/>
        <w:rPr>
          <w:rFonts w:ascii="Times New Roman" w:hAnsi="Times New Roman" w:cs="Times New Roman"/>
          <w:b/>
          <w:sz w:val="24"/>
          <w:szCs w:val="24"/>
        </w:rPr>
      </w:pPr>
      <w:r w:rsidRPr="007A46A7">
        <w:rPr>
          <w:rFonts w:ascii="Times New Roman" w:hAnsi="Times New Roman" w:cs="Times New Roman"/>
          <w:b/>
          <w:sz w:val="24"/>
          <w:szCs w:val="24"/>
        </w:rPr>
        <w:t>Реализуемая Программа стро</w:t>
      </w:r>
      <w:r w:rsidRPr="007A46A7">
        <w:rPr>
          <w:rFonts w:ascii="Times New Roman" w:hAnsi="Times New Roman" w:cs="Times New Roman"/>
          <w:b/>
          <w:sz w:val="24"/>
          <w:szCs w:val="24"/>
        </w:rPr>
        <w:softHyphen/>
        <w:t>ится на принципах ФГОС ДО:</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1.П</w:t>
      </w:r>
      <w:r w:rsidR="00356FF5" w:rsidRPr="007A46A7">
        <w:rPr>
          <w:rFonts w:ascii="Times New Roman" w:hAnsi="Times New Roman" w:cs="Times New Roman"/>
          <w:sz w:val="24"/>
          <w:szCs w:val="24"/>
        </w:rPr>
        <w:t>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2.Л</w:t>
      </w:r>
      <w:r w:rsidR="00356FF5" w:rsidRPr="007A46A7">
        <w:rPr>
          <w:rFonts w:ascii="Times New Roman" w:hAnsi="Times New Roman" w:cs="Times New Roman"/>
          <w:sz w:val="24"/>
          <w:szCs w:val="24"/>
        </w:rPr>
        <w:t>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3.У</w:t>
      </w:r>
      <w:r w:rsidR="00356FF5" w:rsidRPr="007A46A7">
        <w:rPr>
          <w:rFonts w:ascii="Times New Roman" w:hAnsi="Times New Roman" w:cs="Times New Roman"/>
          <w:sz w:val="24"/>
          <w:szCs w:val="24"/>
        </w:rPr>
        <w:t>важение личности ребенка;</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4.Р</w:t>
      </w:r>
      <w:r w:rsidR="00356FF5" w:rsidRPr="007A46A7">
        <w:rPr>
          <w:rFonts w:ascii="Times New Roman" w:hAnsi="Times New Roman" w:cs="Times New Roman"/>
          <w:sz w:val="24"/>
          <w:szCs w:val="24"/>
        </w:rPr>
        <w:t>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356FF5" w:rsidRPr="007A46A7" w:rsidRDefault="00356FF5"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Реализуемая Программа учитывает основные принципы дошкольного образования, указанные в ФГОС ДО: </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1.П</w:t>
      </w:r>
      <w:r w:rsidR="00356FF5" w:rsidRPr="007A46A7">
        <w:rPr>
          <w:rFonts w:ascii="Times New Roman" w:hAnsi="Times New Roman" w:cs="Times New Roman"/>
          <w:sz w:val="24"/>
          <w:szCs w:val="24"/>
        </w:rPr>
        <w:t>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2.П</w:t>
      </w:r>
      <w:r w:rsidR="00356FF5" w:rsidRPr="007A46A7">
        <w:rPr>
          <w:rFonts w:ascii="Times New Roman" w:hAnsi="Times New Roman" w:cs="Times New Roman"/>
          <w:sz w:val="24"/>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3.С</w:t>
      </w:r>
      <w:r w:rsidR="00356FF5" w:rsidRPr="007A46A7">
        <w:rPr>
          <w:rFonts w:ascii="Times New Roman" w:hAnsi="Times New Roman" w:cs="Times New Roman"/>
          <w:sz w:val="24"/>
          <w:szCs w:val="24"/>
        </w:rPr>
        <w:t>одействие и сотрудничество детей и взрослых, признание ребенка полноценным участником (субъектом) образовательных отношений;</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4.П</w:t>
      </w:r>
      <w:r w:rsidR="00356FF5" w:rsidRPr="007A46A7">
        <w:rPr>
          <w:rFonts w:ascii="Times New Roman" w:hAnsi="Times New Roman" w:cs="Times New Roman"/>
          <w:sz w:val="24"/>
          <w:szCs w:val="24"/>
        </w:rPr>
        <w:t>оддержка инициативы детей в различных видах деятельности;</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5.С</w:t>
      </w:r>
      <w:r w:rsidR="00356FF5" w:rsidRPr="007A46A7">
        <w:rPr>
          <w:rFonts w:ascii="Times New Roman" w:hAnsi="Times New Roman" w:cs="Times New Roman"/>
          <w:sz w:val="24"/>
          <w:szCs w:val="24"/>
        </w:rPr>
        <w:t>отрудничество детского сада с семьёй;</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6.П</w:t>
      </w:r>
      <w:r w:rsidR="00356FF5" w:rsidRPr="007A46A7">
        <w:rPr>
          <w:rFonts w:ascii="Times New Roman" w:hAnsi="Times New Roman" w:cs="Times New Roman"/>
          <w:sz w:val="24"/>
          <w:szCs w:val="24"/>
        </w:rPr>
        <w:t>риобщение детей к социокультурным нормам, традициям семьи, общества и государства;</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7.Ф</w:t>
      </w:r>
      <w:r w:rsidR="00356FF5" w:rsidRPr="007A46A7">
        <w:rPr>
          <w:rFonts w:ascii="Times New Roman" w:hAnsi="Times New Roman" w:cs="Times New Roman"/>
          <w:sz w:val="24"/>
          <w:szCs w:val="24"/>
        </w:rPr>
        <w:t>ормирование познавательных интересов и познавательных действий ребенка в различных видах деятельности;</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8.В</w:t>
      </w:r>
      <w:r w:rsidR="00356FF5" w:rsidRPr="007A46A7">
        <w:rPr>
          <w:rFonts w:ascii="Times New Roman" w:hAnsi="Times New Roman" w:cs="Times New Roman"/>
          <w:sz w:val="24"/>
          <w:szCs w:val="24"/>
        </w:rPr>
        <w:t>озрастная адекватность дошкольного образования (соответствие условий, требований, методов возрасту и особенностям развития);</w:t>
      </w:r>
    </w:p>
    <w:p w:rsidR="00356FF5" w:rsidRPr="007A46A7" w:rsidRDefault="007F29F0" w:rsidP="007F29F0">
      <w:pPr>
        <w:spacing w:after="0"/>
        <w:jc w:val="both"/>
        <w:rPr>
          <w:rFonts w:ascii="Times New Roman" w:hAnsi="Times New Roman" w:cs="Times New Roman"/>
          <w:sz w:val="24"/>
          <w:szCs w:val="24"/>
        </w:rPr>
      </w:pPr>
      <w:r w:rsidRPr="007A46A7">
        <w:rPr>
          <w:rFonts w:ascii="Times New Roman" w:hAnsi="Times New Roman" w:cs="Times New Roman"/>
          <w:sz w:val="24"/>
          <w:szCs w:val="24"/>
        </w:rPr>
        <w:t>9.У</w:t>
      </w:r>
      <w:r w:rsidR="00356FF5" w:rsidRPr="007A46A7">
        <w:rPr>
          <w:rFonts w:ascii="Times New Roman" w:hAnsi="Times New Roman" w:cs="Times New Roman"/>
          <w:sz w:val="24"/>
          <w:szCs w:val="24"/>
        </w:rPr>
        <w:t>чёт этнокул</w:t>
      </w:r>
      <w:r w:rsidR="001C739D" w:rsidRPr="007A46A7">
        <w:rPr>
          <w:rFonts w:ascii="Times New Roman" w:hAnsi="Times New Roman" w:cs="Times New Roman"/>
          <w:sz w:val="24"/>
          <w:szCs w:val="24"/>
        </w:rPr>
        <w:t>ьтурной ситуации развития детей</w:t>
      </w:r>
      <w:r w:rsidRPr="007A46A7">
        <w:rPr>
          <w:rFonts w:ascii="Times New Roman" w:hAnsi="Times New Roman" w:cs="Times New Roman"/>
          <w:sz w:val="24"/>
          <w:szCs w:val="24"/>
        </w:rPr>
        <w:t>.</w:t>
      </w:r>
    </w:p>
    <w:p w:rsidR="00356FF5" w:rsidRPr="007A46A7" w:rsidRDefault="005E3F9C" w:rsidP="007F29F0">
      <w:pPr>
        <w:spacing w:after="0"/>
        <w:jc w:val="both"/>
        <w:rPr>
          <w:rFonts w:ascii="Times New Roman" w:hAnsi="Times New Roman" w:cs="Times New Roman"/>
          <w:b/>
          <w:bCs/>
          <w:sz w:val="24"/>
          <w:szCs w:val="24"/>
        </w:rPr>
      </w:pPr>
      <w:r w:rsidRPr="007A46A7">
        <w:rPr>
          <w:rFonts w:ascii="Times New Roman" w:hAnsi="Times New Roman" w:cs="Times New Roman"/>
          <w:b/>
          <w:bCs/>
          <w:sz w:val="24"/>
          <w:szCs w:val="24"/>
        </w:rPr>
        <w:t xml:space="preserve">    </w:t>
      </w: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785D24" w:rsidRPr="007A46A7" w:rsidRDefault="00785D24" w:rsidP="00676B98">
      <w:pPr>
        <w:spacing w:after="0"/>
        <w:rPr>
          <w:rFonts w:ascii="Times New Roman" w:hAnsi="Times New Roman" w:cs="Times New Roman"/>
          <w:b/>
          <w:bCs/>
          <w:sz w:val="24"/>
          <w:szCs w:val="24"/>
        </w:rPr>
      </w:pPr>
    </w:p>
    <w:p w:rsidR="00676B98" w:rsidRPr="007A46A7" w:rsidRDefault="00676B98" w:rsidP="00676B98">
      <w:pPr>
        <w:spacing w:after="0"/>
        <w:rPr>
          <w:rFonts w:ascii="Times New Roman" w:hAnsi="Times New Roman" w:cs="Times New Roman"/>
          <w:b/>
          <w:bCs/>
          <w:sz w:val="24"/>
          <w:szCs w:val="24"/>
        </w:rPr>
      </w:pPr>
    </w:p>
    <w:p w:rsidR="00785D24" w:rsidRPr="007A46A7" w:rsidRDefault="00785D24" w:rsidP="007F29F0">
      <w:pPr>
        <w:spacing w:after="0"/>
        <w:jc w:val="center"/>
        <w:rPr>
          <w:rFonts w:ascii="Times New Roman" w:hAnsi="Times New Roman" w:cs="Times New Roman"/>
          <w:b/>
          <w:bCs/>
          <w:sz w:val="24"/>
          <w:szCs w:val="24"/>
        </w:rPr>
      </w:pPr>
    </w:p>
    <w:p w:rsidR="003F533A" w:rsidRPr="007A46A7" w:rsidRDefault="003F533A" w:rsidP="003F533A">
      <w:pPr>
        <w:autoSpaceDE w:val="0"/>
        <w:autoSpaceDN w:val="0"/>
        <w:adjustRightInd w:val="0"/>
        <w:spacing w:after="0" w:line="240" w:lineRule="auto"/>
        <w:rPr>
          <w:rFonts w:ascii="Times New Roman" w:hAnsi="Times New Roman" w:cs="Times New Roman"/>
          <w:b/>
          <w:bCs/>
          <w:sz w:val="24"/>
          <w:szCs w:val="24"/>
        </w:rPr>
      </w:pPr>
    </w:p>
    <w:p w:rsidR="003F533A" w:rsidRPr="007A46A7" w:rsidRDefault="003F533A" w:rsidP="003F533A">
      <w:pPr>
        <w:autoSpaceDE w:val="0"/>
        <w:autoSpaceDN w:val="0"/>
        <w:adjustRightInd w:val="0"/>
        <w:spacing w:after="0" w:line="240" w:lineRule="auto"/>
        <w:rPr>
          <w:rFonts w:ascii="Times New Roman" w:hAnsi="Times New Roman" w:cs="Times New Roman"/>
          <w:b/>
          <w:bCs/>
          <w:sz w:val="24"/>
          <w:szCs w:val="24"/>
        </w:rPr>
      </w:pPr>
    </w:p>
    <w:p w:rsidR="007E1E58" w:rsidRPr="007A46A7" w:rsidRDefault="00933633" w:rsidP="003F533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lastRenderedPageBreak/>
        <w:t>1.3</w:t>
      </w:r>
      <w:r w:rsidR="007E1E58" w:rsidRPr="007A46A7">
        <w:rPr>
          <w:rFonts w:ascii="Times New Roman" w:eastAsia="Times New Roman" w:hAnsi="Times New Roman" w:cs="Times New Roman"/>
          <w:b/>
          <w:bCs/>
          <w:sz w:val="24"/>
          <w:szCs w:val="24"/>
          <w:lang w:eastAsia="ru-RU"/>
        </w:rPr>
        <w:t>. Возрастные особенности детей 6-7 лет</w:t>
      </w:r>
    </w:p>
    <w:p w:rsidR="007E1E58" w:rsidRPr="007A46A7" w:rsidRDefault="00BA504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Д</w:t>
      </w:r>
      <w:r w:rsidR="007E1E58" w:rsidRPr="007A46A7">
        <w:rPr>
          <w:rFonts w:ascii="Times New Roman" w:eastAsia="Times New Roman" w:hAnsi="Times New Roman" w:cs="Times New Roman"/>
          <w:kern w:val="1"/>
          <w:sz w:val="24"/>
          <w:szCs w:val="24"/>
        </w:rPr>
        <w:t>ети</w:t>
      </w:r>
      <w:r w:rsidRPr="007A46A7">
        <w:rPr>
          <w:rFonts w:ascii="Times New Roman" w:eastAsia="Times New Roman" w:hAnsi="Times New Roman" w:cs="Times New Roman"/>
          <w:kern w:val="1"/>
          <w:sz w:val="24"/>
          <w:szCs w:val="24"/>
        </w:rPr>
        <w:t xml:space="preserve"> </w:t>
      </w:r>
      <w:r w:rsidR="007E1E58" w:rsidRPr="007A46A7">
        <w:rPr>
          <w:rFonts w:ascii="Times New Roman" w:eastAsia="Times New Roman" w:hAnsi="Times New Roman" w:cs="Times New Roman"/>
          <w:kern w:val="1"/>
          <w:sz w:val="24"/>
          <w:szCs w:val="24"/>
        </w:rPr>
        <w:t xml:space="preserve"> подготовительной к школе группы </w:t>
      </w:r>
      <w:r w:rsidRPr="007A46A7">
        <w:rPr>
          <w:rFonts w:ascii="Times New Roman" w:eastAsia="Times New Roman" w:hAnsi="Times New Roman" w:cs="Times New Roman"/>
          <w:kern w:val="1"/>
          <w:sz w:val="24"/>
          <w:szCs w:val="24"/>
        </w:rPr>
        <w:t xml:space="preserve">в сюжетно-ролевых играх </w:t>
      </w:r>
      <w:r w:rsidR="007E1E58" w:rsidRPr="007A46A7">
        <w:rPr>
          <w:rFonts w:ascii="Times New Roman" w:eastAsia="Times New Roman" w:hAnsi="Times New Roman" w:cs="Times New Roman"/>
          <w:bCs/>
          <w:kern w:val="1"/>
          <w:sz w:val="24"/>
          <w:szCs w:val="24"/>
        </w:rPr>
        <w:t xml:space="preserve">начинают осваивать сложные взаимодействия людей, </w:t>
      </w:r>
      <w:r w:rsidR="007E1E58" w:rsidRPr="007A46A7">
        <w:rPr>
          <w:rFonts w:ascii="Times New Roman" w:eastAsia="Times New Roman" w:hAnsi="Times New Roman" w:cs="Times New Roman"/>
          <w:kern w:val="1"/>
          <w:sz w:val="24"/>
          <w:szCs w:val="24"/>
        </w:rPr>
        <w:t>отражающие харак</w:t>
      </w:r>
      <w:r w:rsidR="007E1E58" w:rsidRPr="007A46A7">
        <w:rPr>
          <w:rFonts w:ascii="Times New Roman" w:eastAsia="Times New Roman" w:hAnsi="Times New Roman" w:cs="Times New Roman"/>
          <w:kern w:val="1"/>
          <w:sz w:val="24"/>
          <w:szCs w:val="24"/>
        </w:rPr>
        <w:softHyphen/>
        <w:t>терные значимые жизненные ситуации, например, свадьбу, рождение ре</w:t>
      </w:r>
      <w:r w:rsidR="007E1E58" w:rsidRPr="007A46A7">
        <w:rPr>
          <w:rFonts w:ascii="Times New Roman" w:eastAsia="Times New Roman" w:hAnsi="Times New Roman" w:cs="Times New Roman"/>
          <w:kern w:val="1"/>
          <w:sz w:val="24"/>
          <w:szCs w:val="24"/>
        </w:rPr>
        <w:softHyphen/>
        <w:t>бенка, болезнь, трудоустройство и т. д.</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bCs/>
          <w:kern w:val="1"/>
          <w:sz w:val="24"/>
          <w:szCs w:val="24"/>
        </w:rPr>
        <w:t xml:space="preserve">Игровые действия детей становятся более сложными, </w:t>
      </w:r>
      <w:r w:rsidRPr="007A46A7">
        <w:rPr>
          <w:rFonts w:ascii="Times New Roman" w:eastAsia="Times New Roman" w:hAnsi="Times New Roman" w:cs="Times New Roman"/>
          <w:kern w:val="1"/>
          <w:sz w:val="24"/>
          <w:szCs w:val="24"/>
        </w:rPr>
        <w:t>обретают особый смысл, который не всегда открывается взрослому. Игровое пространст</w:t>
      </w:r>
      <w:r w:rsidRPr="007A46A7">
        <w:rPr>
          <w:rFonts w:ascii="Times New Roman" w:eastAsia="Times New Roman" w:hAnsi="Times New Roman" w:cs="Times New Roman"/>
          <w:kern w:val="1"/>
          <w:sz w:val="24"/>
          <w:szCs w:val="24"/>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7A46A7">
        <w:rPr>
          <w:rFonts w:ascii="Times New Roman" w:eastAsia="Times New Roman" w:hAnsi="Times New Roman" w:cs="Times New Roman"/>
          <w:kern w:val="1"/>
          <w:sz w:val="24"/>
          <w:szCs w:val="24"/>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7A46A7">
        <w:rPr>
          <w:rFonts w:ascii="Times New Roman" w:eastAsia="Times New Roman" w:hAnsi="Times New Roman" w:cs="Times New Roman"/>
          <w:kern w:val="1"/>
          <w:sz w:val="24"/>
          <w:szCs w:val="24"/>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7A46A7">
        <w:rPr>
          <w:rFonts w:ascii="Times New Roman" w:eastAsia="Times New Roman" w:hAnsi="Times New Roman" w:cs="Times New Roman"/>
          <w:kern w:val="1"/>
          <w:sz w:val="24"/>
          <w:szCs w:val="24"/>
        </w:rPr>
        <w:softHyphen/>
        <w:t>рами и подчиняется инспектору ГИБДД. Если логика игры требует появ</w:t>
      </w:r>
      <w:r w:rsidRPr="007A46A7">
        <w:rPr>
          <w:rFonts w:ascii="Times New Roman" w:eastAsia="Times New Roman" w:hAnsi="Times New Roman" w:cs="Times New Roman"/>
          <w:kern w:val="1"/>
          <w:sz w:val="24"/>
          <w:szCs w:val="24"/>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7A46A7">
        <w:rPr>
          <w:rFonts w:ascii="Times New Roman" w:eastAsia="Times New Roman" w:hAnsi="Times New Roman" w:cs="Times New Roman"/>
          <w:bCs/>
          <w:kern w:val="1"/>
          <w:sz w:val="24"/>
          <w:szCs w:val="24"/>
        </w:rPr>
        <w:t>испол</w:t>
      </w:r>
      <w:r w:rsidRPr="007A46A7">
        <w:rPr>
          <w:rFonts w:ascii="Times New Roman" w:eastAsia="Times New Roman" w:hAnsi="Times New Roman" w:cs="Times New Roman"/>
          <w:kern w:val="1"/>
          <w:sz w:val="24"/>
          <w:szCs w:val="24"/>
        </w:rPr>
        <w:t>нение роли тем или иным участником игры.</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Образы из окружающей жизни и литературных произведений, переда</w:t>
      </w:r>
      <w:r w:rsidRPr="007A46A7">
        <w:rPr>
          <w:rFonts w:ascii="Times New Roman" w:eastAsia="Times New Roman" w:hAnsi="Times New Roman" w:cs="Times New Roman"/>
          <w:kern w:val="1"/>
          <w:sz w:val="24"/>
          <w:szCs w:val="24"/>
        </w:rPr>
        <w:softHyphen/>
        <w:t xml:space="preserve">ваемые детьми в изобразительной деятельности, становятся сложнее. </w:t>
      </w:r>
      <w:r w:rsidRPr="007A46A7">
        <w:rPr>
          <w:rFonts w:ascii="Times New Roman" w:eastAsia="Times New Roman" w:hAnsi="Times New Roman" w:cs="Times New Roman"/>
          <w:bCs/>
          <w:kern w:val="1"/>
          <w:sz w:val="24"/>
          <w:szCs w:val="24"/>
        </w:rPr>
        <w:t xml:space="preserve">Рисунки приобретают более детализированный характер, обогащается их цветовая гамма. </w:t>
      </w:r>
      <w:r w:rsidRPr="007A46A7">
        <w:rPr>
          <w:rFonts w:ascii="Times New Roman" w:eastAsia="Times New Roman" w:hAnsi="Times New Roman" w:cs="Times New Roman"/>
          <w:kern w:val="1"/>
          <w:sz w:val="24"/>
          <w:szCs w:val="24"/>
        </w:rPr>
        <w:t>Более явными становятся различия между рисунками мальчиков и девочек. Мальчики охотно изображают технику, космос, воен</w:t>
      </w:r>
      <w:r w:rsidRPr="007A46A7">
        <w:rPr>
          <w:rFonts w:ascii="Times New Roman" w:eastAsia="Times New Roman" w:hAnsi="Times New Roman" w:cs="Times New Roman"/>
          <w:kern w:val="1"/>
          <w:sz w:val="24"/>
          <w:szCs w:val="24"/>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 xml:space="preserve">Изображение человека становится </w:t>
      </w:r>
      <w:r w:rsidRPr="007A46A7">
        <w:rPr>
          <w:rFonts w:ascii="Times New Roman" w:eastAsia="Times New Roman" w:hAnsi="Times New Roman" w:cs="Times New Roman"/>
          <w:bCs/>
          <w:kern w:val="1"/>
          <w:sz w:val="24"/>
          <w:szCs w:val="24"/>
        </w:rPr>
        <w:t xml:space="preserve">еще </w:t>
      </w:r>
      <w:r w:rsidRPr="007A46A7">
        <w:rPr>
          <w:rFonts w:ascii="Times New Roman" w:eastAsia="Times New Roman" w:hAnsi="Times New Roman" w:cs="Times New Roman"/>
          <w:kern w:val="1"/>
          <w:sz w:val="24"/>
          <w:szCs w:val="24"/>
        </w:rPr>
        <w:t>более детализированным и про</w:t>
      </w:r>
      <w:r w:rsidRPr="007A46A7">
        <w:rPr>
          <w:rFonts w:ascii="Times New Roman" w:eastAsia="Times New Roman" w:hAnsi="Times New Roman" w:cs="Times New Roman"/>
          <w:kern w:val="1"/>
          <w:sz w:val="24"/>
          <w:szCs w:val="24"/>
        </w:rPr>
        <w:softHyphen/>
        <w:t xml:space="preserve">порциональным. Появляются пальцы на руках, глаза, рот, </w:t>
      </w:r>
      <w:r w:rsidRPr="007A46A7">
        <w:rPr>
          <w:rFonts w:ascii="Times New Roman" w:eastAsia="Times New Roman" w:hAnsi="Times New Roman" w:cs="Times New Roman"/>
          <w:bCs/>
          <w:kern w:val="1"/>
          <w:sz w:val="24"/>
          <w:szCs w:val="24"/>
        </w:rPr>
        <w:t>нос, брови, под</w:t>
      </w:r>
      <w:r w:rsidRPr="007A46A7">
        <w:rPr>
          <w:rFonts w:ascii="Times New Roman" w:eastAsia="Times New Roman" w:hAnsi="Times New Roman" w:cs="Times New Roman"/>
          <w:kern w:val="1"/>
          <w:sz w:val="24"/>
          <w:szCs w:val="24"/>
        </w:rPr>
        <w:t>бородок. Одежда может быть украшена различными деталями.</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При правильном педагогическом подходе у детей формируются худо</w:t>
      </w:r>
      <w:r w:rsidRPr="007A46A7">
        <w:rPr>
          <w:rFonts w:ascii="Times New Roman" w:eastAsia="Times New Roman" w:hAnsi="Times New Roman" w:cs="Times New Roman"/>
          <w:kern w:val="1"/>
          <w:sz w:val="24"/>
          <w:szCs w:val="24"/>
        </w:rPr>
        <w:softHyphen/>
        <w:t>жественно-творческие способности в изобразительной деятельности.</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7A46A7">
        <w:rPr>
          <w:rFonts w:ascii="Times New Roman" w:eastAsia="Times New Roman" w:hAnsi="Times New Roman" w:cs="Times New Roman"/>
          <w:kern w:val="1"/>
          <w:sz w:val="24"/>
          <w:szCs w:val="24"/>
        </w:rPr>
        <w:softHyphen/>
        <w:t xml:space="preserve">щенными способами анализа как изображений, так </w:t>
      </w:r>
      <w:r w:rsidRPr="007A46A7">
        <w:rPr>
          <w:rFonts w:ascii="Times New Roman" w:eastAsia="Times New Roman" w:hAnsi="Times New Roman" w:cs="Times New Roman"/>
          <w:bCs/>
          <w:kern w:val="1"/>
          <w:sz w:val="24"/>
          <w:szCs w:val="24"/>
        </w:rPr>
        <w:t xml:space="preserve">и </w:t>
      </w:r>
      <w:r w:rsidRPr="007A46A7">
        <w:rPr>
          <w:rFonts w:ascii="Times New Roman" w:eastAsia="Times New Roman" w:hAnsi="Times New Roman" w:cs="Times New Roman"/>
          <w:kern w:val="1"/>
          <w:sz w:val="24"/>
          <w:szCs w:val="24"/>
        </w:rPr>
        <w:t xml:space="preserve">построек; не только анализируют конструктивные основные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7A46A7">
        <w:rPr>
          <w:rFonts w:ascii="Times New Roman" w:eastAsia="Times New Roman" w:hAnsi="Times New Roman" w:cs="Times New Roman"/>
          <w:bCs/>
          <w:kern w:val="1"/>
          <w:sz w:val="24"/>
          <w:szCs w:val="24"/>
        </w:rPr>
        <w:t xml:space="preserve">и </w:t>
      </w:r>
      <w:r w:rsidRPr="007A46A7">
        <w:rPr>
          <w:rFonts w:ascii="Times New Roman" w:eastAsia="Times New Roman" w:hAnsi="Times New Roman" w:cs="Times New Roman"/>
          <w:kern w:val="1"/>
          <w:sz w:val="24"/>
          <w:szCs w:val="24"/>
        </w:rPr>
        <w:t>пропорци</w:t>
      </w:r>
      <w:r w:rsidRPr="007A46A7">
        <w:rPr>
          <w:rFonts w:ascii="Times New Roman" w:eastAsia="Times New Roman" w:hAnsi="Times New Roman" w:cs="Times New Roman"/>
          <w:kern w:val="1"/>
          <w:sz w:val="24"/>
          <w:szCs w:val="24"/>
        </w:rPr>
        <w:softHyphen/>
        <w:t>ональными, их строительство осуществляется на основе зрительной ориентировки.</w:t>
      </w:r>
    </w:p>
    <w:p w:rsidR="007E1E58" w:rsidRPr="007A46A7" w:rsidRDefault="007E1E58" w:rsidP="007E1E58">
      <w:pPr>
        <w:tabs>
          <w:tab w:val="left" w:pos="7402"/>
        </w:tabs>
        <w:suppressAutoHyphens/>
        <w:autoSpaceDE w:val="0"/>
        <w:spacing w:after="0" w:line="240" w:lineRule="auto"/>
        <w:ind w:firstLine="709"/>
        <w:jc w:val="both"/>
        <w:rPr>
          <w:rFonts w:ascii="Times New Roman" w:eastAsia="Times New Roman" w:hAnsi="Times New Roman" w:cs="Times New Roman"/>
          <w:bCs/>
          <w:kern w:val="1"/>
          <w:sz w:val="24"/>
          <w:szCs w:val="24"/>
        </w:rPr>
      </w:pPr>
      <w:r w:rsidRPr="007A46A7">
        <w:rPr>
          <w:rFonts w:ascii="Times New Roman" w:eastAsia="Times New Roman" w:hAnsi="Times New Roman" w:cs="Times New Roman"/>
          <w:kern w:val="1"/>
          <w:sz w:val="24"/>
          <w:szCs w:val="24"/>
        </w:rPr>
        <w:t xml:space="preserve">Дети быстро </w:t>
      </w:r>
      <w:r w:rsidRPr="007A46A7">
        <w:rPr>
          <w:rFonts w:ascii="Times New Roman" w:eastAsia="Times New Roman" w:hAnsi="Times New Roman" w:cs="Times New Roman"/>
          <w:bCs/>
          <w:kern w:val="1"/>
          <w:sz w:val="24"/>
          <w:szCs w:val="24"/>
        </w:rPr>
        <w:t xml:space="preserve">и </w:t>
      </w:r>
      <w:r w:rsidRPr="007A46A7">
        <w:rPr>
          <w:rFonts w:ascii="Times New Roman" w:eastAsia="Times New Roman" w:hAnsi="Times New Roman" w:cs="Times New Roman"/>
          <w:kern w:val="1"/>
          <w:sz w:val="24"/>
          <w:szCs w:val="24"/>
        </w:rPr>
        <w:t xml:space="preserve">правильно подбирают необходимый материал. Они </w:t>
      </w:r>
      <w:r w:rsidRPr="007A46A7">
        <w:rPr>
          <w:rFonts w:ascii="Times New Roman" w:eastAsia="Times New Roman" w:hAnsi="Times New Roman" w:cs="Times New Roman"/>
          <w:bCs/>
          <w:kern w:val="1"/>
          <w:sz w:val="24"/>
          <w:szCs w:val="24"/>
        </w:rPr>
        <w:t>доста</w:t>
      </w:r>
      <w:r w:rsidRPr="007A46A7">
        <w:rPr>
          <w:rFonts w:ascii="Times New Roman" w:eastAsia="Times New Roman" w:hAnsi="Times New Roman" w:cs="Times New Roman"/>
          <w:kern w:val="1"/>
          <w:sz w:val="24"/>
          <w:szCs w:val="24"/>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7A46A7">
        <w:rPr>
          <w:rFonts w:ascii="Times New Roman" w:eastAsia="Times New Roman" w:hAnsi="Times New Roman" w:cs="Times New Roman"/>
          <w:bCs/>
          <w:kern w:val="1"/>
          <w:sz w:val="24"/>
          <w:szCs w:val="24"/>
        </w:rPr>
        <w:t>способны выполнять различные по степени сложности постройки, как по собственному замыслу, так и по условиям.</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bCs/>
          <w:kern w:val="1"/>
          <w:sz w:val="24"/>
          <w:szCs w:val="24"/>
        </w:rPr>
      </w:pPr>
      <w:r w:rsidRPr="007A46A7">
        <w:rPr>
          <w:rFonts w:ascii="Times New Roman" w:eastAsia="Times New Roman" w:hAnsi="Times New Roman" w:cs="Times New Roman"/>
          <w:kern w:val="1"/>
          <w:sz w:val="24"/>
          <w:szCs w:val="24"/>
        </w:rPr>
        <w:t xml:space="preserve">В этом возрасте дети уже </w:t>
      </w:r>
      <w:r w:rsidRPr="007A46A7">
        <w:rPr>
          <w:rFonts w:ascii="Times New Roman" w:eastAsia="Times New Roman" w:hAnsi="Times New Roman" w:cs="Times New Roman"/>
          <w:bCs/>
          <w:kern w:val="1"/>
          <w:sz w:val="24"/>
          <w:szCs w:val="24"/>
        </w:rPr>
        <w:t xml:space="preserve">могут освоить сложные формы сложения </w:t>
      </w:r>
      <w:r w:rsidRPr="007A46A7">
        <w:rPr>
          <w:rFonts w:ascii="Times New Roman" w:eastAsia="Times New Roman" w:hAnsi="Times New Roman" w:cs="Times New Roman"/>
          <w:kern w:val="1"/>
          <w:sz w:val="24"/>
          <w:szCs w:val="24"/>
        </w:rPr>
        <w:t xml:space="preserve">из листа </w:t>
      </w:r>
      <w:r w:rsidRPr="007A46A7">
        <w:rPr>
          <w:rFonts w:ascii="Times New Roman" w:eastAsia="Times New Roman" w:hAnsi="Times New Roman" w:cs="Times New Roman"/>
          <w:bCs/>
          <w:kern w:val="1"/>
          <w:sz w:val="24"/>
          <w:szCs w:val="24"/>
        </w:rPr>
        <w:t xml:space="preserve">бумаги </w:t>
      </w:r>
      <w:r w:rsidRPr="007A46A7">
        <w:rPr>
          <w:rFonts w:ascii="Times New Roman" w:eastAsia="Times New Roman" w:hAnsi="Times New Roman" w:cs="Times New Roman"/>
          <w:kern w:val="1"/>
          <w:sz w:val="24"/>
          <w:szCs w:val="24"/>
        </w:rPr>
        <w:t xml:space="preserve">и придумывать собственные, но этому их нужно специально обучать. </w:t>
      </w:r>
      <w:r w:rsidRPr="007A46A7">
        <w:rPr>
          <w:rFonts w:ascii="Times New Roman" w:eastAsia="Times New Roman" w:hAnsi="Times New Roman" w:cs="Times New Roman"/>
          <w:bCs/>
          <w:kern w:val="1"/>
          <w:sz w:val="24"/>
          <w:szCs w:val="24"/>
        </w:rPr>
        <w:t xml:space="preserve">Данный </w:t>
      </w:r>
      <w:r w:rsidRPr="007A46A7">
        <w:rPr>
          <w:rFonts w:ascii="Times New Roman" w:eastAsia="Times New Roman" w:hAnsi="Times New Roman" w:cs="Times New Roman"/>
          <w:kern w:val="1"/>
          <w:sz w:val="24"/>
          <w:szCs w:val="24"/>
        </w:rPr>
        <w:t xml:space="preserve">вид </w:t>
      </w:r>
      <w:r w:rsidRPr="007A46A7">
        <w:rPr>
          <w:rFonts w:ascii="Times New Roman" w:eastAsia="Times New Roman" w:hAnsi="Times New Roman" w:cs="Times New Roman"/>
          <w:bCs/>
          <w:kern w:val="1"/>
          <w:sz w:val="24"/>
          <w:szCs w:val="24"/>
        </w:rPr>
        <w:t xml:space="preserve">деятельности </w:t>
      </w:r>
      <w:r w:rsidRPr="007A46A7">
        <w:rPr>
          <w:rFonts w:ascii="Times New Roman" w:eastAsia="Times New Roman" w:hAnsi="Times New Roman" w:cs="Times New Roman"/>
          <w:kern w:val="1"/>
          <w:sz w:val="24"/>
          <w:szCs w:val="24"/>
        </w:rPr>
        <w:t xml:space="preserve">не просто доступен детям — он </w:t>
      </w:r>
      <w:r w:rsidRPr="007A46A7">
        <w:rPr>
          <w:rFonts w:ascii="Times New Roman" w:eastAsia="Times New Roman" w:hAnsi="Times New Roman" w:cs="Times New Roman"/>
          <w:bCs/>
          <w:kern w:val="1"/>
          <w:sz w:val="24"/>
          <w:szCs w:val="24"/>
        </w:rPr>
        <w:t>важен для углубления их пространственных представлений.</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7A46A7">
        <w:rPr>
          <w:rFonts w:ascii="Times New Roman" w:eastAsia="Times New Roman" w:hAnsi="Times New Roman" w:cs="Times New Roman"/>
          <w:bCs/>
          <w:kern w:val="1"/>
          <w:sz w:val="24"/>
          <w:szCs w:val="24"/>
        </w:rPr>
        <w:t xml:space="preserve">и </w:t>
      </w:r>
      <w:r w:rsidRPr="007A46A7">
        <w:rPr>
          <w:rFonts w:ascii="Times New Roman" w:eastAsia="Times New Roman" w:hAnsi="Times New Roman" w:cs="Times New Roman"/>
          <w:kern w:val="1"/>
          <w:sz w:val="24"/>
          <w:szCs w:val="24"/>
        </w:rPr>
        <w:t>животных.</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 xml:space="preserve">У </w:t>
      </w:r>
      <w:r w:rsidRPr="007A46A7">
        <w:rPr>
          <w:rFonts w:ascii="Times New Roman" w:eastAsia="Times New Roman" w:hAnsi="Times New Roman" w:cs="Times New Roman"/>
          <w:bCs/>
          <w:kern w:val="1"/>
          <w:sz w:val="24"/>
          <w:szCs w:val="24"/>
        </w:rPr>
        <w:t xml:space="preserve">детей </w:t>
      </w:r>
      <w:r w:rsidRPr="007A46A7">
        <w:rPr>
          <w:rFonts w:ascii="Times New Roman" w:eastAsia="Times New Roman" w:hAnsi="Times New Roman" w:cs="Times New Roman"/>
          <w:kern w:val="1"/>
          <w:sz w:val="24"/>
          <w:szCs w:val="24"/>
        </w:rPr>
        <w:t>продолжает развиваться восприятие, однако они не всегда могут одновременно учитывать несколько различных признаков.</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7E1E58" w:rsidRPr="007A46A7" w:rsidRDefault="007E1E58" w:rsidP="007E1E58">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lastRenderedPageBreak/>
        <w:t>Продолжает развиваться воображение, однако часто приходится конс</w:t>
      </w:r>
      <w:r w:rsidRPr="007A46A7">
        <w:rPr>
          <w:rFonts w:ascii="Times New Roman" w:eastAsia="Times New Roman" w:hAnsi="Times New Roman" w:cs="Times New Roman"/>
          <w:kern w:val="1"/>
          <w:sz w:val="24"/>
          <w:szCs w:val="24"/>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7E1E58" w:rsidRPr="007A46A7" w:rsidRDefault="007E1E58" w:rsidP="007E1E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bCs/>
          <w:sz w:val="24"/>
          <w:szCs w:val="24"/>
          <w:lang w:eastAsia="ru-RU"/>
        </w:rPr>
        <w:t xml:space="preserve">Продолжает развиваться внимание дошкольников, </w:t>
      </w:r>
      <w:r w:rsidRPr="007A46A7">
        <w:rPr>
          <w:rFonts w:ascii="Times New Roman" w:eastAsia="Times New Roman" w:hAnsi="Times New Roman" w:cs="Times New Roman"/>
          <w:sz w:val="24"/>
          <w:szCs w:val="24"/>
          <w:lang w:eastAsia="ru-RU"/>
        </w:rPr>
        <w:t>оно становится произвольным. В некоторых видах деятельности время произвольного сосредоточения достигает 30 минут.</w:t>
      </w:r>
    </w:p>
    <w:p w:rsidR="007E1E58" w:rsidRPr="007A46A7" w:rsidRDefault="007E1E58" w:rsidP="007E1E5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У дошкольников </w:t>
      </w:r>
      <w:r w:rsidRPr="007A46A7">
        <w:rPr>
          <w:rFonts w:ascii="Times New Roman" w:eastAsia="Times New Roman" w:hAnsi="Times New Roman" w:cs="Times New Roman"/>
          <w:bCs/>
          <w:sz w:val="24"/>
          <w:szCs w:val="24"/>
          <w:lang w:eastAsia="ru-RU"/>
        </w:rPr>
        <w:t xml:space="preserve">продолжает развиваться речь: </w:t>
      </w:r>
      <w:r w:rsidRPr="007A46A7">
        <w:rPr>
          <w:rFonts w:ascii="Times New Roman" w:eastAsia="Times New Roman" w:hAnsi="Times New Roman" w:cs="Times New Roman"/>
          <w:sz w:val="24"/>
          <w:szCs w:val="24"/>
          <w:lang w:eastAsia="ru-RU"/>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w:t>
      </w:r>
      <w:r w:rsidRPr="007A46A7">
        <w:rPr>
          <w:rFonts w:ascii="Times New Roman" w:eastAsia="Times New Roman" w:hAnsi="Times New Roman" w:cs="Times New Roman"/>
          <w:sz w:val="24"/>
          <w:szCs w:val="24"/>
          <w:lang w:eastAsia="ru-RU"/>
        </w:rPr>
        <w:softHyphen/>
        <w:t>лагательные и т.д.</w:t>
      </w:r>
    </w:p>
    <w:p w:rsidR="007E1E58" w:rsidRPr="007A46A7" w:rsidRDefault="007E1E58" w:rsidP="007E1E58">
      <w:pPr>
        <w:autoSpaceDE w:val="0"/>
        <w:spacing w:after="0" w:line="240" w:lineRule="auto"/>
        <w:ind w:firstLine="709"/>
        <w:jc w:val="both"/>
        <w:rPr>
          <w:rFonts w:ascii="Times New Roman" w:eastAsia="Times New Roman" w:hAnsi="Times New Roman" w:cs="Times New Roman"/>
          <w:kern w:val="1"/>
          <w:sz w:val="24"/>
          <w:szCs w:val="24"/>
          <w:lang w:eastAsia="ar-SA"/>
        </w:rPr>
      </w:pPr>
      <w:r w:rsidRPr="007A46A7">
        <w:rPr>
          <w:rFonts w:ascii="Times New Roman" w:eastAsia="Times New Roman" w:hAnsi="Times New Roman" w:cs="Times New Roman"/>
          <w:kern w:val="1"/>
          <w:sz w:val="24"/>
          <w:szCs w:val="24"/>
          <w:lang w:eastAsia="ar-SA"/>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7E1E58" w:rsidRPr="007A46A7" w:rsidRDefault="007E1E58" w:rsidP="007E1E58">
      <w:pPr>
        <w:autoSpaceDE w:val="0"/>
        <w:spacing w:after="0" w:line="240" w:lineRule="auto"/>
        <w:ind w:firstLine="709"/>
        <w:jc w:val="both"/>
        <w:rPr>
          <w:rFonts w:ascii="Times New Roman" w:eastAsia="Times New Roman" w:hAnsi="Times New Roman" w:cs="Times New Roman"/>
          <w:kern w:val="1"/>
          <w:sz w:val="24"/>
          <w:szCs w:val="24"/>
          <w:lang w:eastAsia="ar-SA"/>
        </w:rPr>
      </w:pPr>
      <w:r w:rsidRPr="007A46A7">
        <w:rPr>
          <w:rFonts w:ascii="Times New Roman" w:eastAsia="Times New Roman" w:hAnsi="Times New Roman" w:cs="Times New Roman"/>
          <w:kern w:val="1"/>
          <w:sz w:val="24"/>
          <w:szCs w:val="24"/>
          <w:lang w:eastAsia="ar-SA"/>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E1E58" w:rsidRPr="007A46A7" w:rsidRDefault="007E1E58" w:rsidP="003F533A">
      <w:pPr>
        <w:suppressAutoHyphens/>
        <w:autoSpaceDE w:val="0"/>
        <w:spacing w:after="0" w:line="240" w:lineRule="auto"/>
        <w:ind w:firstLine="709"/>
        <w:jc w:val="both"/>
        <w:rPr>
          <w:rFonts w:ascii="Times New Roman" w:eastAsia="Times New Roman" w:hAnsi="Times New Roman" w:cs="Times New Roman"/>
          <w:kern w:val="1"/>
          <w:sz w:val="24"/>
          <w:szCs w:val="24"/>
        </w:rPr>
      </w:pPr>
      <w:r w:rsidRPr="007A46A7">
        <w:rPr>
          <w:rFonts w:ascii="Times New Roman" w:eastAsia="Times New Roman" w:hAnsi="Times New Roman" w:cs="Times New Roman"/>
          <w:kern w:val="1"/>
          <w:sz w:val="24"/>
          <w:szCs w:val="24"/>
        </w:rPr>
        <w:t>К концу дошкольного возраста ребенок обладает высоким уровнем поз</w:t>
      </w:r>
      <w:r w:rsidRPr="007A46A7">
        <w:rPr>
          <w:rFonts w:ascii="Times New Roman" w:eastAsia="Times New Roman" w:hAnsi="Times New Roman" w:cs="Times New Roman"/>
          <w:kern w:val="1"/>
          <w:sz w:val="24"/>
          <w:szCs w:val="24"/>
        </w:rPr>
        <w:softHyphen/>
        <w:t>навательного и личностного развития, что позволяет ему в даль</w:t>
      </w:r>
      <w:r w:rsidR="003F533A" w:rsidRPr="007A46A7">
        <w:rPr>
          <w:rFonts w:ascii="Times New Roman" w:eastAsia="Times New Roman" w:hAnsi="Times New Roman" w:cs="Times New Roman"/>
          <w:kern w:val="1"/>
          <w:sz w:val="24"/>
          <w:szCs w:val="24"/>
        </w:rPr>
        <w:t>нейшем успешно учиться в школе.</w:t>
      </w:r>
    </w:p>
    <w:p w:rsidR="007E1E58" w:rsidRPr="007A46A7" w:rsidRDefault="007E1E58" w:rsidP="007E1E58">
      <w:pPr>
        <w:tabs>
          <w:tab w:val="left" w:pos="240"/>
        </w:tabs>
        <w:suppressAutoHyphens/>
        <w:spacing w:after="0" w:line="240" w:lineRule="auto"/>
        <w:jc w:val="center"/>
        <w:rPr>
          <w:rFonts w:ascii="Times New Roman" w:eastAsia="Lucida Sans Unicode" w:hAnsi="Times New Roman" w:cs="Times New Roman"/>
          <w:b/>
          <w:kern w:val="1"/>
          <w:sz w:val="24"/>
          <w:szCs w:val="24"/>
        </w:rPr>
      </w:pPr>
    </w:p>
    <w:p w:rsidR="007E1E58" w:rsidRPr="007A46A7" w:rsidRDefault="007E1E58" w:rsidP="007E1E58">
      <w:pPr>
        <w:tabs>
          <w:tab w:val="left" w:pos="240"/>
        </w:tabs>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 xml:space="preserve">Индивидуальные особенности группы старшего дошкольного возраста </w:t>
      </w:r>
    </w:p>
    <w:p w:rsidR="007E1E58" w:rsidRPr="007A46A7" w:rsidRDefault="007E1E58" w:rsidP="007E1E58">
      <w:pPr>
        <w:tabs>
          <w:tab w:val="left" w:pos="240"/>
        </w:tabs>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с 6 до 7 лет № 10</w:t>
      </w:r>
    </w:p>
    <w:tbl>
      <w:tblPr>
        <w:tblStyle w:val="12"/>
        <w:tblpPr w:leftFromText="45" w:rightFromText="45" w:vertAnchor="text" w:horzAnchor="margin" w:tblpY="174"/>
        <w:tblW w:w="10031" w:type="dxa"/>
        <w:tblLook w:val="04A0" w:firstRow="1" w:lastRow="0" w:firstColumn="1" w:lastColumn="0" w:noHBand="0" w:noVBand="1"/>
      </w:tblPr>
      <w:tblGrid>
        <w:gridCol w:w="1713"/>
        <w:gridCol w:w="1259"/>
        <w:gridCol w:w="1843"/>
        <w:gridCol w:w="2977"/>
        <w:gridCol w:w="2239"/>
      </w:tblGrid>
      <w:tr w:rsidR="007A46A7" w:rsidRPr="007A46A7" w:rsidTr="00933633">
        <w:trPr>
          <w:trHeight w:val="694"/>
        </w:trPr>
        <w:tc>
          <w:tcPr>
            <w:tcW w:w="1713"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Количество  детей</w:t>
            </w:r>
          </w:p>
        </w:tc>
        <w:tc>
          <w:tcPr>
            <w:tcW w:w="1259"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Возраст</w:t>
            </w:r>
          </w:p>
        </w:tc>
        <w:tc>
          <w:tcPr>
            <w:tcW w:w="1843"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Гендерные особенности</w:t>
            </w:r>
          </w:p>
        </w:tc>
        <w:tc>
          <w:tcPr>
            <w:tcW w:w="2977"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Физическое развитие (группа здоровья)</w:t>
            </w:r>
          </w:p>
        </w:tc>
        <w:tc>
          <w:tcPr>
            <w:tcW w:w="2239"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b/>
                <w:bCs/>
                <w:sz w:val="24"/>
                <w:szCs w:val="24"/>
              </w:rPr>
              <w:t>Речевое развитие (речевой диагноз)</w:t>
            </w:r>
          </w:p>
        </w:tc>
      </w:tr>
      <w:tr w:rsidR="007A46A7" w:rsidRPr="007A46A7" w:rsidTr="00933633">
        <w:trPr>
          <w:trHeight w:val="710"/>
        </w:trPr>
        <w:tc>
          <w:tcPr>
            <w:tcW w:w="1713"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32</w:t>
            </w:r>
          </w:p>
        </w:tc>
        <w:tc>
          <w:tcPr>
            <w:tcW w:w="1259"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6-7 лет</w:t>
            </w:r>
          </w:p>
        </w:tc>
        <w:tc>
          <w:tcPr>
            <w:tcW w:w="1843"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16 девочек</w:t>
            </w:r>
          </w:p>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16 мальчиков</w:t>
            </w:r>
          </w:p>
        </w:tc>
        <w:tc>
          <w:tcPr>
            <w:tcW w:w="2977"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13 детей – </w:t>
            </w:r>
            <w:r w:rsidRPr="007A46A7">
              <w:rPr>
                <w:rFonts w:ascii="Times New Roman" w:eastAsia="Calibri" w:hAnsi="Times New Roman" w:cs="Times New Roman"/>
                <w:sz w:val="24"/>
                <w:szCs w:val="24"/>
                <w:lang w:val="en-US"/>
              </w:rPr>
              <w:t>I</w:t>
            </w:r>
            <w:r w:rsidRPr="007A46A7">
              <w:rPr>
                <w:rFonts w:ascii="Times New Roman" w:eastAsia="Calibri" w:hAnsi="Times New Roman" w:cs="Times New Roman"/>
                <w:sz w:val="24"/>
                <w:szCs w:val="24"/>
              </w:rPr>
              <w:t xml:space="preserve"> гр</w:t>
            </w:r>
          </w:p>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18 детей  – II гр</w:t>
            </w:r>
          </w:p>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1 ребенок– IIIгр.</w:t>
            </w:r>
          </w:p>
        </w:tc>
        <w:tc>
          <w:tcPr>
            <w:tcW w:w="2239" w:type="dxa"/>
            <w:hideMark/>
          </w:tcPr>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11 детей – ФФНР</w:t>
            </w:r>
          </w:p>
          <w:p w:rsidR="00933633" w:rsidRPr="007A46A7" w:rsidRDefault="00933633" w:rsidP="00933633">
            <w:pPr>
              <w:spacing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3 ребенка – ОНР-3</w:t>
            </w:r>
          </w:p>
        </w:tc>
      </w:tr>
    </w:tbl>
    <w:p w:rsidR="007E1E58" w:rsidRPr="007A46A7" w:rsidRDefault="007E1E58" w:rsidP="003F533A">
      <w:pPr>
        <w:widowControl w:val="0"/>
        <w:suppressAutoHyphens/>
        <w:spacing w:after="0" w:line="240" w:lineRule="auto"/>
        <w:jc w:val="both"/>
        <w:rPr>
          <w:rFonts w:ascii="Times New Roman" w:eastAsia="Calibri" w:hAnsi="Times New Roman" w:cs="Times New Roman"/>
          <w:sz w:val="24"/>
          <w:szCs w:val="24"/>
        </w:rPr>
      </w:pPr>
      <w:r w:rsidRPr="007A46A7">
        <w:rPr>
          <w:rFonts w:ascii="Times New Roman" w:hAnsi="Times New Roman" w:cs="Times New Roman"/>
          <w:sz w:val="24"/>
          <w:szCs w:val="24"/>
        </w:rPr>
        <w:t xml:space="preserve">     </w:t>
      </w:r>
      <w:r w:rsidR="003F533A" w:rsidRPr="007A46A7">
        <w:rPr>
          <w:rFonts w:ascii="Times New Roman" w:eastAsia="Calibri" w:hAnsi="Times New Roman" w:cs="Times New Roman"/>
          <w:sz w:val="24"/>
          <w:szCs w:val="24"/>
        </w:rPr>
        <w:t xml:space="preserve">     </w:t>
      </w:r>
      <w:r w:rsidRPr="007A46A7">
        <w:rPr>
          <w:rFonts w:ascii="Times New Roman" w:eastAsia="Calibri" w:hAnsi="Times New Roman" w:cs="Times New Roman"/>
          <w:sz w:val="24"/>
          <w:szCs w:val="24"/>
        </w:rPr>
        <w:t xml:space="preserve">У  всех детей эмоциональные реакции адекватны; преобладающее настроение жизнерадостное. Дети добрые, веселые, дружелюбные. Большинство любят играть в малоподвижные, сюжетно-ролевые игры, помогать взрослым. Так же любят лепить, рисовать красками, и строить из снега, песка и строительного материала.          </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        Все дети разносторонне развиты, занимаются в платных дополнительных услугах, организованных на базе дошкольного учреждения №25  «Родничок»: «Игры на воде», «Волшебная кисточка», «Первые шаги в танце», «Школа мяча». </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          В  </w:t>
      </w:r>
      <w:r w:rsidRPr="007A46A7">
        <w:rPr>
          <w:rFonts w:ascii="Times New Roman" w:eastAsia="Calibri" w:hAnsi="Times New Roman" w:cs="Times New Roman"/>
          <w:bCs/>
          <w:sz w:val="24"/>
          <w:szCs w:val="24"/>
        </w:rPr>
        <w:t>группе</w:t>
      </w:r>
      <w:r w:rsidRPr="007A46A7">
        <w:rPr>
          <w:rFonts w:ascii="Times New Roman" w:eastAsia="Calibri" w:hAnsi="Times New Roman" w:cs="Times New Roman"/>
          <w:sz w:val="24"/>
          <w:szCs w:val="24"/>
        </w:rPr>
        <w:t xml:space="preserve"> присутствуют  дети  с диагнозом ОВЗ: </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ФФНР (фонетико-фонематическое недоразвитие речи) – 11 детей</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ОНР-3 (общее недоразвитие речи) -3 ребенка</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          С детьми ОВЗ ведётся дополнительная работа по Адаптированной основной образовательной программе для дошкольников с тяжелыми нарушениями речи. </w:t>
      </w:r>
    </w:p>
    <w:p w:rsidR="007E1E58" w:rsidRPr="007A46A7" w:rsidRDefault="007E1E58" w:rsidP="007E1E58">
      <w:pPr>
        <w:spacing w:after="0" w:line="259" w:lineRule="auto"/>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          Все дети физически развиты и имеют: 13 детей – </w:t>
      </w:r>
      <w:r w:rsidRPr="007A46A7">
        <w:rPr>
          <w:rFonts w:ascii="Times New Roman" w:eastAsia="Calibri" w:hAnsi="Times New Roman" w:cs="Times New Roman"/>
          <w:sz w:val="24"/>
          <w:szCs w:val="24"/>
          <w:lang w:val="en-US"/>
        </w:rPr>
        <w:t>I</w:t>
      </w:r>
      <w:r w:rsidRPr="007A46A7">
        <w:rPr>
          <w:rFonts w:ascii="Times New Roman" w:eastAsia="Calibri" w:hAnsi="Times New Roman" w:cs="Times New Roman"/>
          <w:sz w:val="24"/>
          <w:szCs w:val="24"/>
        </w:rPr>
        <w:t xml:space="preserve"> группу здоровья, 18 детей – </w:t>
      </w:r>
      <w:r w:rsidRPr="007A46A7">
        <w:rPr>
          <w:rFonts w:ascii="Times New Roman" w:eastAsia="Calibri" w:hAnsi="Times New Roman" w:cs="Times New Roman"/>
          <w:sz w:val="24"/>
          <w:szCs w:val="24"/>
          <w:lang w:val="en-US"/>
        </w:rPr>
        <w:t>II</w:t>
      </w:r>
      <w:r w:rsidRPr="007A46A7">
        <w:rPr>
          <w:rFonts w:ascii="Times New Roman" w:eastAsia="Calibri" w:hAnsi="Times New Roman" w:cs="Times New Roman"/>
          <w:sz w:val="24"/>
          <w:szCs w:val="24"/>
        </w:rPr>
        <w:t xml:space="preserve"> группу здоровья и 1 ребенок – </w:t>
      </w:r>
      <w:r w:rsidRPr="007A46A7">
        <w:rPr>
          <w:rFonts w:ascii="Times New Roman" w:eastAsia="Calibri" w:hAnsi="Times New Roman" w:cs="Times New Roman"/>
          <w:sz w:val="24"/>
          <w:szCs w:val="24"/>
          <w:lang w:val="en-US"/>
        </w:rPr>
        <w:t>III</w:t>
      </w:r>
      <w:r w:rsidRPr="007A46A7">
        <w:rPr>
          <w:rFonts w:ascii="Times New Roman" w:eastAsia="Calibri" w:hAnsi="Times New Roman" w:cs="Times New Roman"/>
          <w:sz w:val="24"/>
          <w:szCs w:val="24"/>
        </w:rPr>
        <w:t xml:space="preserve"> группу здоровья.</w:t>
      </w:r>
    </w:p>
    <w:p w:rsidR="007E1E58" w:rsidRPr="007A46A7" w:rsidRDefault="007E1E58" w:rsidP="007E1E58">
      <w:pPr>
        <w:spacing w:after="0" w:line="259" w:lineRule="auto"/>
        <w:rPr>
          <w:rFonts w:ascii="Calibri" w:eastAsia="Calibri" w:hAnsi="Calibri" w:cs="Times New Roman"/>
          <w:sz w:val="24"/>
          <w:szCs w:val="24"/>
        </w:rPr>
      </w:pPr>
      <w:r w:rsidRPr="007A46A7">
        <w:rPr>
          <w:rFonts w:ascii="Calibri" w:eastAsia="Calibri" w:hAnsi="Calibri" w:cs="Times New Roman"/>
          <w:sz w:val="24"/>
          <w:szCs w:val="24"/>
        </w:rPr>
        <w:t xml:space="preserve">     </w:t>
      </w:r>
      <w:r w:rsidRPr="007A46A7">
        <w:rPr>
          <w:rFonts w:ascii="Times New Roman" w:eastAsia="Lucida Sans Unicode" w:hAnsi="Times New Roman" w:cs="Times New Roman"/>
          <w:kern w:val="1"/>
          <w:sz w:val="24"/>
          <w:szCs w:val="24"/>
        </w:rPr>
        <w:t xml:space="preserve">Благодаря созданной благоприятной среде,  атмосфера в детском коллективе сложилась  доброжелательная, позитивная, </w:t>
      </w:r>
      <w:r w:rsidRPr="007A46A7">
        <w:rPr>
          <w:rFonts w:ascii="Times New Roman" w:eastAsia="Lucida Sans Unicode" w:hAnsi="Times New Roman" w:cs="Times New Roman"/>
          <w:bCs/>
          <w:iCs/>
          <w:kern w:val="1"/>
          <w:sz w:val="24"/>
          <w:szCs w:val="24"/>
        </w:rPr>
        <w:t>установлены положительные отношения с воспитателями и детьми в группе</w:t>
      </w:r>
      <w:r w:rsidRPr="007A46A7">
        <w:rPr>
          <w:rFonts w:ascii="Times New Roman" w:eastAsia="Lucida Sans Unicode" w:hAnsi="Times New Roman" w:cs="Times New Roman"/>
          <w:kern w:val="1"/>
          <w:sz w:val="24"/>
          <w:szCs w:val="24"/>
        </w:rPr>
        <w:t>, преобладают партнерские взаимоотношения и совместная деятельность детей.  Конфликтные ситуации, возникающие  между детьми,  если и возникают, то быстро и продуктивно разрешаются.</w:t>
      </w:r>
    </w:p>
    <w:p w:rsidR="007E1E58" w:rsidRPr="007A46A7" w:rsidRDefault="007E1E58" w:rsidP="007E1E58">
      <w:pPr>
        <w:spacing w:after="0" w:line="240" w:lineRule="auto"/>
        <w:rPr>
          <w:rFonts w:ascii="Times New Roman" w:eastAsia="Lucida Sans Unicode" w:hAnsi="Times New Roman" w:cs="Times New Roman"/>
          <w:b/>
          <w:kern w:val="1"/>
          <w:sz w:val="24"/>
          <w:szCs w:val="24"/>
        </w:rPr>
      </w:pPr>
    </w:p>
    <w:p w:rsidR="007E1E58" w:rsidRPr="007A46A7" w:rsidRDefault="007E1E58" w:rsidP="007E1E58">
      <w:pPr>
        <w:tabs>
          <w:tab w:val="left" w:pos="240"/>
        </w:tabs>
        <w:suppressAutoHyphens/>
        <w:spacing w:after="0" w:line="240" w:lineRule="auto"/>
        <w:jc w:val="center"/>
        <w:rPr>
          <w:rFonts w:ascii="Times New Roman" w:eastAsia="Lucida Sans Unicode" w:hAnsi="Times New Roman" w:cs="Times New Roman"/>
          <w:b/>
          <w:kern w:val="1"/>
          <w:sz w:val="24"/>
          <w:szCs w:val="24"/>
        </w:rPr>
      </w:pPr>
    </w:p>
    <w:p w:rsidR="003F533A" w:rsidRPr="007A46A7" w:rsidRDefault="003F533A" w:rsidP="003F533A">
      <w:pPr>
        <w:spacing w:after="0"/>
        <w:rPr>
          <w:rFonts w:ascii="Times New Roman" w:eastAsia="Times New Roman" w:hAnsi="Times New Roman" w:cs="Times New Roman"/>
          <w:b/>
          <w:sz w:val="24"/>
          <w:szCs w:val="24"/>
          <w:lang w:eastAsia="ar-SA"/>
        </w:rPr>
      </w:pPr>
    </w:p>
    <w:p w:rsidR="00230D34" w:rsidRPr="007A46A7" w:rsidRDefault="00933633" w:rsidP="003F533A">
      <w:pPr>
        <w:spacing w:after="0"/>
        <w:jc w:val="center"/>
        <w:rPr>
          <w:rFonts w:ascii="Times New Roman" w:hAnsi="Times New Roman" w:cs="Times New Roman"/>
          <w:sz w:val="24"/>
          <w:szCs w:val="24"/>
        </w:rPr>
      </w:pPr>
      <w:r w:rsidRPr="007A46A7">
        <w:rPr>
          <w:rFonts w:ascii="Times New Roman" w:eastAsia="Times New Roman" w:hAnsi="Times New Roman" w:cs="Times New Roman"/>
          <w:b/>
          <w:sz w:val="24"/>
          <w:szCs w:val="24"/>
          <w:lang w:eastAsia="ar-SA"/>
        </w:rPr>
        <w:lastRenderedPageBreak/>
        <w:t>1.4.</w:t>
      </w:r>
      <w:r w:rsidR="007F68D2" w:rsidRPr="007A46A7">
        <w:rPr>
          <w:rFonts w:ascii="Times New Roman" w:eastAsia="Times New Roman" w:hAnsi="Times New Roman" w:cs="Times New Roman"/>
          <w:b/>
          <w:sz w:val="24"/>
          <w:szCs w:val="24"/>
          <w:lang w:eastAsia="ar-SA"/>
        </w:rPr>
        <w:t xml:space="preserve"> </w:t>
      </w:r>
      <w:r w:rsidR="00591417" w:rsidRPr="007A46A7">
        <w:rPr>
          <w:rFonts w:ascii="Times New Roman" w:eastAsia="Times New Roman" w:hAnsi="Times New Roman" w:cs="Times New Roman"/>
          <w:b/>
          <w:sz w:val="24"/>
          <w:szCs w:val="24"/>
          <w:lang w:eastAsia="ar-SA"/>
        </w:rPr>
        <w:t>Планируемые результаты освоения Программы детьми.</w:t>
      </w:r>
    </w:p>
    <w:p w:rsidR="00591417" w:rsidRPr="007A46A7" w:rsidRDefault="003F533A" w:rsidP="003F533A">
      <w:pPr>
        <w:spacing w:after="0"/>
        <w:jc w:val="both"/>
        <w:rPr>
          <w:rFonts w:ascii="Times New Roman" w:hAnsi="Times New Roman" w:cs="Times New Roman"/>
          <w:sz w:val="24"/>
          <w:szCs w:val="24"/>
        </w:rPr>
      </w:pPr>
      <w:r w:rsidRPr="007A46A7">
        <w:rPr>
          <w:rFonts w:ascii="Times New Roman" w:eastAsia="Calibri" w:hAnsi="Times New Roman" w:cs="Times New Roman"/>
          <w:sz w:val="24"/>
          <w:szCs w:val="24"/>
          <w:lang w:eastAsia="ar-SA"/>
        </w:rPr>
        <w:t xml:space="preserve">           </w:t>
      </w:r>
      <w:r w:rsidR="00591417" w:rsidRPr="007A46A7">
        <w:rPr>
          <w:rFonts w:ascii="Times New Roman" w:eastAsia="Calibri" w:hAnsi="Times New Roman" w:cs="Times New Roman"/>
          <w:sz w:val="24"/>
          <w:szCs w:val="24"/>
          <w:lang w:eastAsia="ar-SA"/>
        </w:rPr>
        <w:t xml:space="preserve">Планируемые результаты освоения Программы представлены в виде целевых ориентиров дошкольного образования, которые отражают социально-нормативные возрастные характеристики возможных достижений ребёнка на этапе завершения уровня дошкольного образования. </w:t>
      </w:r>
    </w:p>
    <w:p w:rsidR="00D26AC8" w:rsidRPr="007A46A7" w:rsidRDefault="00D26AC8" w:rsidP="00D26AC8">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D26AC8" w:rsidRPr="007A46A7" w:rsidRDefault="00D26AC8" w:rsidP="00D26AC8">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xml:space="preserve">К целевым ориентирам для детей старшего дошкольного возраста с 6 до 7 лет следует отнести социально-нормативные возрастные характеристики возможных достижений ребёнка дошкольного образования, указанные в ФГОС ДО: </w:t>
      </w:r>
    </w:p>
    <w:p w:rsidR="00D26AC8" w:rsidRPr="007A46A7" w:rsidRDefault="00D26AC8" w:rsidP="00D26AC8">
      <w:pPr>
        <w:keepNext/>
        <w:widowControl w:val="0"/>
        <w:suppressAutoHyphens/>
        <w:spacing w:after="0" w:line="240" w:lineRule="auto"/>
        <w:ind w:firstLine="708"/>
        <w:contextualSpacing/>
        <w:jc w:val="both"/>
        <w:rPr>
          <w:rFonts w:ascii="Times New Roman" w:eastAsia="Calibri" w:hAnsi="Times New Roman" w:cs="Times New Roman"/>
          <w:b/>
          <w:bCs/>
          <w:sz w:val="24"/>
          <w:szCs w:val="24"/>
          <w:lang w:eastAsia="ar-SA"/>
        </w:rPr>
      </w:pPr>
      <w:r w:rsidRPr="007A46A7">
        <w:rPr>
          <w:rFonts w:ascii="Times New Roman" w:eastAsia="Calibri" w:hAnsi="Times New Roman" w:cs="Times New Roman"/>
          <w:b/>
          <w:bCs/>
          <w:sz w:val="24"/>
          <w:szCs w:val="24"/>
          <w:lang w:eastAsia="ar-SA"/>
        </w:rPr>
        <w:t>Целевые ориентиры на этапе завершения дошкольного образования</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b/>
          <w:bCs/>
          <w:sz w:val="24"/>
          <w:szCs w:val="24"/>
          <w:lang w:eastAsia="ar-SA"/>
        </w:rPr>
        <w:t xml:space="preserve">- </w:t>
      </w:r>
      <w:r w:rsidRPr="007A46A7">
        <w:rPr>
          <w:rFonts w:ascii="Times New Roman" w:eastAsia="Calibri" w:hAnsi="Times New Roman" w:cs="Times New Roman"/>
          <w:sz w:val="24"/>
          <w:szCs w:val="24"/>
          <w:lang w:eastAsia="ar-SA"/>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разрешить конфликты. Умеет выражать и отстаивать свою позицию по разным вопросом.</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Способен сотрудничать и выполнять как лидерские, так и исполнительские функции в совместной деятельности.</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Проявляет симпатию по отношению к другим людям, готовность прийти на помощь тем, кто в этом нуждается.</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Проявляет умение слышать других и стремление быть понятым другими.</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Проявляет ответственность за начатое дело.</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Открыт новому, то есть проявляет стремления к получению знаний, положительной мотивации к дальнейшему обучению в школе, институте.</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Проявляет уважение к жизни и заботе об окружающей среде.</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D26AC8" w:rsidRPr="007A46A7" w:rsidRDefault="00D26AC8" w:rsidP="00D26AC8">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Имеет начальные представления о здоровом образе жизни. Воспринимает здоровый образ жизни как ценность</w:t>
      </w:r>
    </w:p>
    <w:p w:rsidR="00D26AC8" w:rsidRPr="007A46A7" w:rsidRDefault="00D26AC8" w:rsidP="00D26AC8">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r w:rsidRPr="007A46A7">
        <w:rPr>
          <w:rFonts w:ascii="Times New Roman" w:eastAsia="Calibri" w:hAnsi="Times New Roman" w:cs="Times New Roman"/>
          <w:sz w:val="24"/>
          <w:szCs w:val="24"/>
          <w:lang w:eastAsia="ar-SA"/>
        </w:rPr>
        <w:t> </w:t>
      </w:r>
    </w:p>
    <w:p w:rsidR="00591417" w:rsidRPr="007A46A7" w:rsidRDefault="00591417" w:rsidP="007F29F0">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p>
    <w:p w:rsidR="00721AE8" w:rsidRPr="007A46A7" w:rsidRDefault="00721AE8" w:rsidP="00721AE8">
      <w:pPr>
        <w:spacing w:after="0" w:line="240" w:lineRule="auto"/>
        <w:ind w:left="360"/>
        <w:rPr>
          <w:rFonts w:ascii="Times New Roman" w:eastAsia="Times New Roman" w:hAnsi="Times New Roman" w:cs="Times New Roman"/>
          <w:sz w:val="24"/>
          <w:szCs w:val="24"/>
          <w:lang w:eastAsia="ru-RU"/>
        </w:rPr>
      </w:pPr>
    </w:p>
    <w:p w:rsidR="004C5341" w:rsidRPr="007A46A7" w:rsidRDefault="004C5341" w:rsidP="0091789F">
      <w:pPr>
        <w:spacing w:after="0" w:line="240" w:lineRule="auto"/>
        <w:jc w:val="center"/>
        <w:rPr>
          <w:rFonts w:ascii="Times New Roman" w:eastAsia="Times New Roman" w:hAnsi="Times New Roman" w:cs="Times New Roman"/>
          <w:b/>
          <w:sz w:val="24"/>
          <w:szCs w:val="24"/>
          <w:lang w:eastAsia="ru-RU"/>
        </w:rPr>
      </w:pPr>
    </w:p>
    <w:p w:rsidR="00785D24" w:rsidRPr="007A46A7" w:rsidRDefault="00785D24" w:rsidP="002125C2">
      <w:pPr>
        <w:spacing w:after="0"/>
        <w:rPr>
          <w:rFonts w:ascii="Times New Roman" w:hAnsi="Times New Roman" w:cs="Times New Roman"/>
          <w:b/>
          <w:sz w:val="24"/>
          <w:szCs w:val="24"/>
        </w:rPr>
      </w:pPr>
    </w:p>
    <w:p w:rsidR="00D26AC8" w:rsidRPr="007A46A7" w:rsidRDefault="00D26AC8" w:rsidP="002125C2">
      <w:pPr>
        <w:spacing w:after="0"/>
        <w:rPr>
          <w:rFonts w:ascii="Times New Roman" w:hAnsi="Times New Roman" w:cs="Times New Roman"/>
          <w:b/>
          <w:sz w:val="24"/>
          <w:szCs w:val="24"/>
        </w:rPr>
      </w:pPr>
    </w:p>
    <w:p w:rsidR="00A07BD0" w:rsidRPr="007A46A7" w:rsidRDefault="00A07BD0" w:rsidP="0013213A">
      <w:pPr>
        <w:spacing w:after="0"/>
        <w:jc w:val="center"/>
        <w:rPr>
          <w:rFonts w:ascii="Times New Roman" w:hAnsi="Times New Roman" w:cs="Times New Roman"/>
          <w:b/>
          <w:sz w:val="24"/>
          <w:szCs w:val="24"/>
        </w:rPr>
      </w:pPr>
    </w:p>
    <w:p w:rsidR="0013213A" w:rsidRPr="007A46A7" w:rsidRDefault="00F0477D" w:rsidP="0013213A">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lastRenderedPageBreak/>
        <w:t xml:space="preserve">2. </w:t>
      </w:r>
      <w:r w:rsidR="0013213A" w:rsidRPr="007A46A7">
        <w:rPr>
          <w:rFonts w:ascii="Times New Roman" w:hAnsi="Times New Roman" w:cs="Times New Roman"/>
          <w:b/>
          <w:sz w:val="24"/>
          <w:szCs w:val="24"/>
        </w:rPr>
        <w:t>СОДЕРЖАТЕЛЬНЫЙ РАЗДЕЛ</w:t>
      </w:r>
    </w:p>
    <w:p w:rsidR="0013213A" w:rsidRPr="007A46A7" w:rsidRDefault="0077013C" w:rsidP="0077013C">
      <w:pPr>
        <w:spacing w:after="0"/>
        <w:jc w:val="center"/>
        <w:rPr>
          <w:rFonts w:ascii="Times New Roman" w:hAnsi="Times New Roman" w:cs="Times New Roman"/>
          <w:i/>
          <w:sz w:val="24"/>
          <w:szCs w:val="24"/>
        </w:rPr>
      </w:pPr>
      <w:r w:rsidRPr="007A46A7">
        <w:rPr>
          <w:rFonts w:ascii="Times New Roman" w:hAnsi="Times New Roman" w:cs="Times New Roman"/>
          <w:bCs/>
          <w:i/>
          <w:iCs/>
          <w:shd w:val="clear" w:color="auto" w:fill="FFFFFF"/>
        </w:rPr>
        <w:t>Обязательная часть Программы.</w:t>
      </w:r>
    </w:p>
    <w:p w:rsidR="0091789F" w:rsidRPr="007A46A7" w:rsidRDefault="00A53C93" w:rsidP="00A07BD0">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 xml:space="preserve">2.1. </w:t>
      </w:r>
      <w:r w:rsidR="0091789F" w:rsidRPr="007A46A7">
        <w:rPr>
          <w:rFonts w:ascii="Times New Roman" w:hAnsi="Times New Roman" w:cs="Times New Roman"/>
          <w:b/>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r w:rsidR="00A07BD0" w:rsidRPr="007A46A7">
        <w:rPr>
          <w:rFonts w:ascii="Times New Roman" w:hAnsi="Times New Roman" w:cs="Times New Roman"/>
          <w:b/>
          <w:sz w:val="24"/>
          <w:szCs w:val="24"/>
        </w:rPr>
        <w:t>.</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 </w:t>
      </w:r>
      <w:r w:rsidR="00B515BA" w:rsidRPr="007A46A7">
        <w:rPr>
          <w:rFonts w:ascii="Times New Roman" w:hAnsi="Times New Roman" w:cs="Times New Roman"/>
          <w:sz w:val="24"/>
          <w:szCs w:val="24"/>
        </w:rPr>
        <w:t xml:space="preserve">     </w:t>
      </w:r>
      <w:r w:rsidRPr="007A46A7">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w:t>
      </w:r>
      <w:r w:rsidR="00A07BD0" w:rsidRPr="007A46A7">
        <w:rPr>
          <w:rFonts w:ascii="Times New Roman" w:hAnsi="Times New Roman" w:cs="Times New Roman"/>
          <w:sz w:val="24"/>
          <w:szCs w:val="24"/>
        </w:rPr>
        <w:t>азования детей</w:t>
      </w:r>
      <w:r w:rsidRPr="007A46A7">
        <w:rPr>
          <w:rFonts w:ascii="Times New Roman" w:hAnsi="Times New Roman" w:cs="Times New Roman"/>
          <w:sz w:val="24"/>
          <w:szCs w:val="24"/>
        </w:rPr>
        <w:t xml:space="preserve">: </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социально-коммуникативное развитие;</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познавательное развитие;</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речевое развитие;</w:t>
      </w:r>
    </w:p>
    <w:p w:rsidR="0091789F" w:rsidRPr="007A46A7" w:rsidRDefault="0091789F"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художественно-эстетическое развитие;</w:t>
      </w:r>
    </w:p>
    <w:p w:rsidR="0091789F" w:rsidRPr="007A46A7" w:rsidRDefault="00B515BA" w:rsidP="00014A8D">
      <w:pPr>
        <w:spacing w:after="0"/>
        <w:jc w:val="both"/>
        <w:rPr>
          <w:rFonts w:ascii="Times New Roman" w:hAnsi="Times New Roman" w:cs="Times New Roman"/>
          <w:sz w:val="24"/>
          <w:szCs w:val="24"/>
        </w:rPr>
      </w:pPr>
      <w:r w:rsidRPr="007A46A7">
        <w:rPr>
          <w:rFonts w:ascii="Times New Roman" w:hAnsi="Times New Roman" w:cs="Times New Roman"/>
          <w:sz w:val="24"/>
          <w:szCs w:val="24"/>
        </w:rPr>
        <w:t>- физическое развитие.</w:t>
      </w:r>
    </w:p>
    <w:p w:rsidR="0091789F" w:rsidRPr="007A46A7" w:rsidRDefault="00B515BA" w:rsidP="0091789F">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      </w:t>
      </w:r>
      <w:r w:rsidR="0091789F" w:rsidRPr="007A46A7">
        <w:rPr>
          <w:rFonts w:ascii="Times New Roman" w:hAnsi="Times New Roman" w:cs="Times New Roman"/>
          <w:sz w:val="24"/>
          <w:szCs w:val="24"/>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со стороны педагога-психолога.</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4F1226" w:rsidRPr="007A46A7" w:rsidRDefault="004F1226" w:rsidP="004F1226">
      <w:pPr>
        <w:shd w:val="clear" w:color="auto" w:fill="FFFFFF"/>
        <w:spacing w:after="0" w:line="240" w:lineRule="auto"/>
        <w:ind w:firstLine="852"/>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Содержание работы ориентировано на разностороннее развитие дошкольников с учетом их возрастных и индивидуальных особенностей. Задачи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В начале раздела по каждой образовательной области приводится цитата из ФГОС ДО, обозначающая цели и задачи образовательной области.</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3F533A" w:rsidRPr="007A46A7" w:rsidRDefault="003F533A" w:rsidP="004F1226">
      <w:pPr>
        <w:shd w:val="clear" w:color="auto" w:fill="FFFFFF"/>
        <w:spacing w:after="0" w:line="240" w:lineRule="auto"/>
        <w:ind w:firstLine="852"/>
        <w:jc w:val="both"/>
        <w:rPr>
          <w:rFonts w:ascii="Calibri" w:eastAsia="Times New Roman" w:hAnsi="Calibri" w:cs="Times New Roman"/>
          <w:lang w:eastAsia="ru-RU"/>
        </w:rPr>
      </w:pPr>
    </w:p>
    <w:p w:rsidR="004F1226" w:rsidRPr="007A46A7" w:rsidRDefault="004F1226" w:rsidP="0059240E">
      <w:pPr>
        <w:pStyle w:val="a4"/>
        <w:numPr>
          <w:ilvl w:val="2"/>
          <w:numId w:val="22"/>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 «Социально-коммуникативное развитие»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4"/>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Социализация, развитие общения, нравственное воспитание.</w:t>
      </w:r>
    </w:p>
    <w:p w:rsidR="004F1226" w:rsidRPr="007A46A7" w:rsidRDefault="004F1226" w:rsidP="0059240E">
      <w:pPr>
        <w:pStyle w:val="a4"/>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4F1226" w:rsidRPr="007A46A7" w:rsidRDefault="004F1226" w:rsidP="0059240E">
      <w:pPr>
        <w:pStyle w:val="a4"/>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организованность, дисциплинированность, коллективизм, уважение к старшим.</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заботливое отношение к малышам, пожилым людям; учить помогать им.</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такие качества, как сочувствие, отзывчивость, справедливость, скромность.</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Обогащать словарь формулами словесной вежливости (приветствие, прощание, просьбы, извинения).</w:t>
      </w:r>
    </w:p>
    <w:p w:rsidR="004F1226" w:rsidRPr="007A46A7" w:rsidRDefault="004F1226" w:rsidP="0059240E">
      <w:pPr>
        <w:numPr>
          <w:ilvl w:val="0"/>
          <w:numId w:val="2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4F1226" w:rsidRPr="007A46A7" w:rsidRDefault="004F1226" w:rsidP="0059240E">
      <w:pPr>
        <w:numPr>
          <w:ilvl w:val="0"/>
          <w:numId w:val="5"/>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Ребенок в семье и сообществе, патриотическое воспитание.</w:t>
      </w:r>
    </w:p>
    <w:p w:rsidR="004F1226" w:rsidRPr="007A46A7" w:rsidRDefault="004F1226" w:rsidP="004F1226">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Образ Я.</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представления ребенка о себе в прошлом, настоящем и будущем.</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традиционные гендерные представления, продолжать развивать в мальчиках и девочках качества, свойственные их полу.</w:t>
      </w:r>
    </w:p>
    <w:p w:rsidR="004F1226" w:rsidRPr="007A46A7" w:rsidRDefault="003A4D0F" w:rsidP="003A4D0F">
      <w:pPr>
        <w:pStyle w:val="a4"/>
        <w:shd w:val="clear" w:color="auto" w:fill="FFFFFF"/>
        <w:spacing w:after="0" w:line="240" w:lineRule="auto"/>
        <w:ind w:left="530"/>
        <w:jc w:val="both"/>
        <w:rPr>
          <w:rFonts w:ascii="Calibri" w:eastAsia="Times New Roman" w:hAnsi="Calibri" w:cs="Arial"/>
          <w:u w:val="single"/>
          <w:lang w:eastAsia="ru-RU"/>
        </w:rPr>
      </w:pPr>
      <w:r w:rsidRPr="007A46A7">
        <w:rPr>
          <w:rFonts w:ascii="Times New Roman" w:eastAsia="Times New Roman" w:hAnsi="Times New Roman" w:cs="Times New Roman"/>
          <w:sz w:val="24"/>
          <w:szCs w:val="24"/>
          <w:lang w:eastAsia="ru-RU"/>
        </w:rPr>
        <w:t xml:space="preserve">       </w:t>
      </w:r>
      <w:r w:rsidR="004F1226" w:rsidRPr="007A46A7">
        <w:rPr>
          <w:rFonts w:ascii="Times New Roman" w:eastAsia="Times New Roman" w:hAnsi="Times New Roman" w:cs="Times New Roman"/>
          <w:sz w:val="24"/>
          <w:szCs w:val="24"/>
          <w:u w:val="single"/>
          <w:lang w:eastAsia="ru-RU"/>
        </w:rPr>
        <w:t>Семья.</w:t>
      </w:r>
      <w:r w:rsidR="004F1226"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знание домашнего адреса и телефона, имен и отчеств родителей, их профессий.</w:t>
      </w:r>
    </w:p>
    <w:p w:rsidR="004F1226" w:rsidRPr="007A46A7" w:rsidRDefault="003A4D0F" w:rsidP="003A4D0F">
      <w:pPr>
        <w:pStyle w:val="a4"/>
        <w:shd w:val="clear" w:color="auto" w:fill="FFFFFF"/>
        <w:spacing w:after="0" w:line="240" w:lineRule="auto"/>
        <w:ind w:left="530"/>
        <w:jc w:val="both"/>
        <w:rPr>
          <w:rFonts w:ascii="Calibri" w:eastAsia="Times New Roman" w:hAnsi="Calibri" w:cs="Arial"/>
          <w:u w:val="single"/>
          <w:lang w:eastAsia="ru-RU"/>
        </w:rPr>
      </w:pPr>
      <w:r w:rsidRPr="007A46A7">
        <w:rPr>
          <w:rFonts w:ascii="Times New Roman" w:eastAsia="Times New Roman" w:hAnsi="Times New Roman" w:cs="Times New Roman"/>
          <w:sz w:val="24"/>
          <w:szCs w:val="24"/>
          <w:lang w:eastAsia="ru-RU"/>
        </w:rPr>
        <w:t xml:space="preserve">       </w:t>
      </w:r>
      <w:r w:rsidR="004F1226" w:rsidRPr="007A46A7">
        <w:rPr>
          <w:rFonts w:ascii="Times New Roman" w:eastAsia="Times New Roman" w:hAnsi="Times New Roman" w:cs="Times New Roman"/>
          <w:sz w:val="24"/>
          <w:szCs w:val="24"/>
          <w:u w:val="single"/>
          <w:lang w:eastAsia="ru-RU"/>
        </w:rPr>
        <w:t>Детский сад.</w:t>
      </w:r>
      <w:r w:rsidR="004F1226"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расширять представления о ближайшей окружающей среде (оформление помещений, участка детского сада).</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выделять радующие глаз компоненты окружающей среды (окраска стен, мебель, оформление участка и т. п.).</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4F1226" w:rsidRPr="007A46A7" w:rsidRDefault="004F1226" w:rsidP="0059240E">
      <w:pPr>
        <w:numPr>
          <w:ilvl w:val="0"/>
          <w:numId w:val="24"/>
        </w:numPr>
        <w:shd w:val="clear" w:color="auto" w:fill="FFFFFF"/>
        <w:spacing w:after="0" w:line="240" w:lineRule="auto"/>
        <w:ind w:left="53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4F1226" w:rsidRPr="007A46A7" w:rsidRDefault="003A4D0F" w:rsidP="004F1226">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lang w:eastAsia="ru-RU"/>
        </w:rPr>
        <w:t xml:space="preserve">      </w:t>
      </w:r>
      <w:r w:rsidR="004F1226" w:rsidRPr="007A46A7">
        <w:rPr>
          <w:rFonts w:ascii="Times New Roman" w:eastAsia="Times New Roman" w:hAnsi="Times New Roman" w:cs="Times New Roman"/>
          <w:sz w:val="24"/>
          <w:szCs w:val="24"/>
          <w:u w:val="single"/>
          <w:lang w:eastAsia="ru-RU"/>
        </w:rPr>
        <w:t>Родная страна.</w:t>
      </w:r>
      <w:r w:rsidR="004F1226"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родном крае.</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достопримечательностями региона, в котором живут дети.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 основе расширения знаний об окружающем воспитывать патриотические и интернациональные чувства, любовь к Родине.</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и уточнять представления о Родине — России.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Поощрять интерес детей к событиям, происходящим в стране, воспитывать чувство гордости за ее достижения.</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знания о флаге, гербе и гимне России.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представления о том, что Российская Федерация (Россия) — огромная, многонациональная страна.</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уважение к людям разных национальностей и их обычаям.</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Москве — главном городе, столице России.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знания о государственных праздниках.</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знания о Российской армии.</w:t>
      </w:r>
    </w:p>
    <w:p w:rsidR="004F1226" w:rsidRPr="007A46A7" w:rsidRDefault="004F1226" w:rsidP="0059240E">
      <w:pPr>
        <w:pStyle w:val="a4"/>
        <w:numPr>
          <w:ilvl w:val="0"/>
          <w:numId w:val="25"/>
        </w:num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уважение к защитникам Отечества, к памяти павших бойцов.</w:t>
      </w:r>
    </w:p>
    <w:p w:rsidR="004F1226" w:rsidRPr="007A46A7" w:rsidRDefault="004F1226" w:rsidP="0059240E">
      <w:pPr>
        <w:numPr>
          <w:ilvl w:val="0"/>
          <w:numId w:val="6"/>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Самообслуживание, самостоятельность, трудовое воспитание.</w:t>
      </w:r>
    </w:p>
    <w:p w:rsidR="004F1226" w:rsidRPr="007A46A7" w:rsidRDefault="004F1226" w:rsidP="004F1226">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Культурно-гигиенические навыки.</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4F1226" w:rsidRPr="007A46A7" w:rsidRDefault="004F1226" w:rsidP="0059240E">
      <w:pPr>
        <w:numPr>
          <w:ilvl w:val="0"/>
          <w:numId w:val="2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умения детей аккуратно пользоваться столовыми приборами; правильно вести себя за столом; обращаться с просьбой, благодарить.</w:t>
      </w:r>
    </w:p>
    <w:p w:rsidR="004F1226" w:rsidRPr="007A46A7" w:rsidRDefault="004F1226" w:rsidP="0059240E">
      <w:pPr>
        <w:numPr>
          <w:ilvl w:val="0"/>
          <w:numId w:val="2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4F1226" w:rsidRPr="007A46A7" w:rsidRDefault="004F1226" w:rsidP="004F1226">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Самообслуживание.</w:t>
      </w:r>
    </w:p>
    <w:p w:rsidR="004F1226" w:rsidRPr="007A46A7" w:rsidRDefault="004F1226" w:rsidP="0059240E">
      <w:pPr>
        <w:numPr>
          <w:ilvl w:val="0"/>
          <w:numId w:val="2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w:t>
      </w:r>
    </w:p>
    <w:p w:rsidR="004F1226" w:rsidRPr="007A46A7" w:rsidRDefault="004F1226" w:rsidP="0059240E">
      <w:pPr>
        <w:numPr>
          <w:ilvl w:val="0"/>
          <w:numId w:val="2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самостоятельно, быстро и аккуратно убирать за собой постель после сна.</w:t>
      </w:r>
    </w:p>
    <w:p w:rsidR="004F1226" w:rsidRPr="007A46A7" w:rsidRDefault="004F1226" w:rsidP="0059240E">
      <w:pPr>
        <w:numPr>
          <w:ilvl w:val="0"/>
          <w:numId w:val="2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самостоятельно и своевременно готовить материалы и пособия к занятию, без напоминания убирать свое рабочее место.</w:t>
      </w:r>
    </w:p>
    <w:p w:rsidR="004F1226" w:rsidRPr="007A46A7" w:rsidRDefault="004F1226" w:rsidP="004F1226">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Общественно-полезный труд.</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трудовые умения и навыки, воспитывать трудолюбие.</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Приучать детей старательно, аккуратно выполнять поручения, беречь материалы и предметы, убирать их на место после работы.</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самостоятельно объединяться для совместной игры и труда, оказывать друг другу помощь.</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планировать трудовую деятельность, отбирать необходимые материалы, делать несложные заготовки.</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Продолжать учить самостоятельно наводить порядок на участке детского сада: протирать и мыть игрушки, строительный материал, вместе с воспитателем ремонтировать книги, </w:t>
      </w:r>
      <w:r w:rsidRPr="007A46A7">
        <w:rPr>
          <w:rFonts w:ascii="Times New Roman" w:eastAsia="Times New Roman" w:hAnsi="Times New Roman" w:cs="Times New Roman"/>
          <w:sz w:val="24"/>
          <w:szCs w:val="24"/>
          <w:lang w:eastAsia="ru-RU"/>
        </w:rPr>
        <w:lastRenderedPageBreak/>
        <w:t>игрушки; подметать и очищать дорожки от мусора, зимой — от снега, поливать песок в песочнице; украшать участок к праздникам.</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Прививать интерес к учебной деятельности и желание учиться в школе.</w:t>
      </w:r>
    </w:p>
    <w:p w:rsidR="004F1226" w:rsidRPr="007A46A7" w:rsidRDefault="004F1226" w:rsidP="0059240E">
      <w:pPr>
        <w:numPr>
          <w:ilvl w:val="0"/>
          <w:numId w:val="2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4F1226" w:rsidRPr="007A46A7" w:rsidRDefault="004F1226" w:rsidP="003A4D0F">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Труд в природе.</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2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самостоятельно и ответственно выполнять обязанности дежурного в уголке природы.</w:t>
      </w:r>
    </w:p>
    <w:p w:rsidR="004F1226" w:rsidRPr="007A46A7" w:rsidRDefault="004F1226" w:rsidP="0059240E">
      <w:pPr>
        <w:numPr>
          <w:ilvl w:val="0"/>
          <w:numId w:val="2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Прививать детям интерес к труду в природе, привлекать их к посильному участию.</w:t>
      </w:r>
    </w:p>
    <w:p w:rsidR="004F1226" w:rsidRPr="007A46A7" w:rsidRDefault="004F1226" w:rsidP="003A4D0F">
      <w:pPr>
        <w:shd w:val="clear" w:color="auto" w:fill="FFFFFF"/>
        <w:spacing w:after="0" w:line="240" w:lineRule="auto"/>
        <w:ind w:left="928"/>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Уважение к труду взрослых.</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труде взрослых, о значении их труда для общества.</w:t>
      </w:r>
    </w:p>
    <w:p w:rsidR="004F1226" w:rsidRPr="007A46A7" w:rsidRDefault="004F1226" w:rsidP="0059240E">
      <w:pPr>
        <w:numPr>
          <w:ilvl w:val="0"/>
          <w:numId w:val="3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уважение к людям труда.</w:t>
      </w:r>
    </w:p>
    <w:p w:rsidR="004F1226" w:rsidRPr="007A46A7" w:rsidRDefault="004F1226" w:rsidP="0059240E">
      <w:pPr>
        <w:numPr>
          <w:ilvl w:val="0"/>
          <w:numId w:val="3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детей с профессиями, связанными со спецификой родного поселка.</w:t>
      </w:r>
    </w:p>
    <w:p w:rsidR="004F1226" w:rsidRPr="007A46A7" w:rsidRDefault="004F1226" w:rsidP="0059240E">
      <w:pPr>
        <w:numPr>
          <w:ilvl w:val="0"/>
          <w:numId w:val="3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интерес к различным профессиям, в частности к профессиям родителей и месту их работы.</w:t>
      </w:r>
    </w:p>
    <w:p w:rsidR="004F1226" w:rsidRPr="007A46A7" w:rsidRDefault="003A4D0F" w:rsidP="003A4D0F">
      <w:pPr>
        <w:shd w:val="clear" w:color="auto" w:fill="FFFFFF"/>
        <w:spacing w:after="0" w:line="240" w:lineRule="auto"/>
        <w:jc w:val="both"/>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t>4.</w:t>
      </w:r>
      <w:r w:rsidR="004F1226" w:rsidRPr="007A46A7">
        <w:rPr>
          <w:rFonts w:ascii="Times New Roman" w:eastAsia="Times New Roman" w:hAnsi="Times New Roman" w:cs="Times New Roman"/>
          <w:b/>
          <w:sz w:val="24"/>
          <w:szCs w:val="24"/>
          <w:lang w:eastAsia="ru-RU"/>
        </w:rPr>
        <w:t>Формирование основ безопасности.</w:t>
      </w:r>
    </w:p>
    <w:p w:rsidR="004F1226" w:rsidRPr="007A46A7" w:rsidRDefault="004F1226" w:rsidP="004F1226">
      <w:pPr>
        <w:shd w:val="clear" w:color="auto" w:fill="FFFFFF"/>
        <w:spacing w:after="0" w:line="240" w:lineRule="auto"/>
        <w:ind w:left="1134" w:hanging="568"/>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u w:val="single"/>
          <w:lang w:eastAsia="ru-RU"/>
        </w:rPr>
        <w:t>Безопасное поведение в природе.</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основы экологической культуры.</w:t>
      </w:r>
    </w:p>
    <w:p w:rsidR="004F1226" w:rsidRPr="007A46A7" w:rsidRDefault="004F1226" w:rsidP="0059240E">
      <w:pPr>
        <w:numPr>
          <w:ilvl w:val="0"/>
          <w:numId w:val="3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правилами поведения на природе.</w:t>
      </w:r>
    </w:p>
    <w:p w:rsidR="004F1226" w:rsidRPr="007A46A7" w:rsidRDefault="004F1226" w:rsidP="0059240E">
      <w:pPr>
        <w:numPr>
          <w:ilvl w:val="0"/>
          <w:numId w:val="3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Красной книгой, с отдельными представителями животного и растительного мира, занесенными в нее.</w:t>
      </w:r>
    </w:p>
    <w:p w:rsidR="004F1226" w:rsidRPr="007A46A7" w:rsidRDefault="004F1226" w:rsidP="0059240E">
      <w:pPr>
        <w:numPr>
          <w:ilvl w:val="0"/>
          <w:numId w:val="3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4F1226" w:rsidRPr="007A46A7" w:rsidRDefault="004F1226" w:rsidP="004F1226">
      <w:pPr>
        <w:shd w:val="clear" w:color="auto" w:fill="FFFFFF"/>
        <w:spacing w:after="0" w:line="240" w:lineRule="auto"/>
        <w:ind w:left="1134" w:hanging="568"/>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lang w:eastAsia="ru-RU"/>
        </w:rPr>
        <w:t> </w:t>
      </w:r>
      <w:r w:rsidRPr="007A46A7">
        <w:rPr>
          <w:rFonts w:ascii="Times New Roman" w:eastAsia="Times New Roman" w:hAnsi="Times New Roman" w:cs="Times New Roman"/>
          <w:sz w:val="24"/>
          <w:szCs w:val="24"/>
          <w:u w:val="single"/>
          <w:lang w:eastAsia="ru-RU"/>
        </w:rPr>
        <w:t>Безопасность на дорогах.</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Систематизировать знания детей об устройстве улицы, о дорожном движении.</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понятиями «площадь», «бульвар», «проспект».</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дорожными знаками — предупреждающими, запрещающими и информационно-указательными.</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Подводить детей к осознанию необходимости соблюдать правила дорожного движения.</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Расширять представления детей о работе ГИБДД.</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культуру поведения на улице и в общественном транспорте.</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свободную ориентировку в пределах ближайшей к детскому саду местности.</w:t>
      </w:r>
    </w:p>
    <w:p w:rsidR="004F1226" w:rsidRPr="007A46A7" w:rsidRDefault="004F1226" w:rsidP="0059240E">
      <w:pPr>
        <w:numPr>
          <w:ilvl w:val="0"/>
          <w:numId w:val="3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находить дорогу из дома в детский сад на схеме местности.</w:t>
      </w:r>
    </w:p>
    <w:p w:rsidR="004F1226" w:rsidRPr="007A46A7" w:rsidRDefault="004F1226" w:rsidP="004F1226">
      <w:pPr>
        <w:shd w:val="clear" w:color="auto" w:fill="FFFFFF"/>
        <w:spacing w:after="0" w:line="240" w:lineRule="auto"/>
        <w:ind w:left="1134" w:hanging="568"/>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u w:val="single"/>
          <w:lang w:eastAsia="ru-RU"/>
        </w:rPr>
        <w:t>Безопасность собственной жизнедеятельности</w:t>
      </w:r>
      <w:r w:rsidRPr="007A46A7">
        <w:rPr>
          <w:rFonts w:ascii="Times New Roman" w:eastAsia="Times New Roman" w:hAnsi="Times New Roman" w:cs="Times New Roman"/>
          <w:b/>
          <w:bCs/>
          <w:sz w:val="24"/>
          <w:szCs w:val="24"/>
          <w:u w:val="single"/>
          <w:lang w:eastAsia="ru-RU"/>
        </w:rPr>
        <w:t>.</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 том, что полезные и необходимые бытовые предметы при неумелом обращении могут причинить вред и стать причиной беды.</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правила безопасного обращения с бытовыми предметами.</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Подвести детей к пониманию необходимости соблюдать меры предосторожности, учить оценивать свои возможности по преодолению опасности.</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 детей навыки поведения в ситуациях: «Один дома», «Потерялся», «Заблудился».</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обращаться за помощью к взрослым.</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знания детей о работе МЧС, пожарной службы, службы скорой помощи.</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Уточнять знания о работе пожарных, правилах поведения при пожаре.</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Закреплять знания о том, что в случае необходимости взрослые звонят по телефонам «01», «02», «03».</w:t>
      </w:r>
    </w:p>
    <w:p w:rsidR="004F1226" w:rsidRPr="007A46A7" w:rsidRDefault="004F1226" w:rsidP="0059240E">
      <w:pPr>
        <w:numPr>
          <w:ilvl w:val="0"/>
          <w:numId w:val="3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называть свое имя, фамилию, возраст, домашний адрес, телефон.</w:t>
      </w:r>
    </w:p>
    <w:p w:rsidR="004F1226" w:rsidRPr="007A46A7" w:rsidRDefault="004F1226" w:rsidP="004F1226">
      <w:pPr>
        <w:shd w:val="clear" w:color="auto" w:fill="FFFFFF"/>
        <w:spacing w:after="0" w:line="240" w:lineRule="auto"/>
        <w:jc w:val="both"/>
        <w:rPr>
          <w:rFonts w:ascii="Calibri" w:eastAsia="Times New Roman" w:hAnsi="Calibri" w:cs="Times New Roman"/>
          <w:lang w:eastAsia="ru-RU"/>
        </w:rPr>
      </w:pPr>
      <w:r w:rsidRPr="007A46A7">
        <w:rPr>
          <w:rFonts w:ascii="Times New Roman" w:eastAsia="Times New Roman" w:hAnsi="Times New Roman" w:cs="Times New Roman"/>
          <w:b/>
          <w:bCs/>
          <w:sz w:val="24"/>
          <w:szCs w:val="24"/>
          <w:lang w:eastAsia="ru-RU"/>
        </w:rPr>
        <w:t>Методы и приемы освоения:</w:t>
      </w:r>
    </w:p>
    <w:p w:rsidR="004F1226" w:rsidRPr="007A46A7" w:rsidRDefault="004F1226" w:rsidP="0059240E">
      <w:pPr>
        <w:numPr>
          <w:ilvl w:val="0"/>
          <w:numId w:val="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Словесные (чтение и рассказывание художественных произведений, заучивание наизусть, обобщающая беседа). Словесные приемы (повторное проговаривание, объяснение, указания, оценка действий).</w:t>
      </w:r>
    </w:p>
    <w:p w:rsidR="004F1226" w:rsidRPr="007A46A7" w:rsidRDefault="004F1226" w:rsidP="0059240E">
      <w:pPr>
        <w:numPr>
          <w:ilvl w:val="0"/>
          <w:numId w:val="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Наглядные (непосредственное наблюдение и его разновидности (наблюдение в природе, экскурсии), опосредованное наблюдение (изобразительная наглядность: рассматривание картин, рассказывание по картинам)).</w:t>
      </w:r>
    </w:p>
    <w:p w:rsidR="004F1226" w:rsidRPr="007A46A7" w:rsidRDefault="004F1226" w:rsidP="0059240E">
      <w:pPr>
        <w:numPr>
          <w:ilvl w:val="0"/>
          <w:numId w:val="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Практические (дидактические игры, игры-драматизации, инсценировки, дидактические упражнения). Игровые приемы (игровое сюжетно- событийное развертывание, игровые проблемно-практические ситуации, игра-драматизация с акцентом на эмоциональное переживание, имитационно моделирующие игры, ролевые обучающие игры, дидактические игры).</w:t>
      </w:r>
    </w:p>
    <w:p w:rsidR="004F1226" w:rsidRPr="007A46A7" w:rsidRDefault="004F1226" w:rsidP="004F1226">
      <w:pPr>
        <w:shd w:val="clear" w:color="auto" w:fill="FFFFFF"/>
        <w:spacing w:after="0" w:line="240" w:lineRule="auto"/>
        <w:ind w:firstLine="568"/>
        <w:jc w:val="both"/>
        <w:rPr>
          <w:rFonts w:ascii="Calibri" w:eastAsia="Times New Roman" w:hAnsi="Calibri" w:cs="Times New Roman"/>
          <w:lang w:eastAsia="ru-RU"/>
        </w:rPr>
      </w:pPr>
      <w:r w:rsidRPr="007A46A7">
        <w:rPr>
          <w:rFonts w:ascii="Times New Roman" w:eastAsia="Times New Roman" w:hAnsi="Times New Roman" w:cs="Times New Roman"/>
          <w:b/>
          <w:bCs/>
          <w:sz w:val="24"/>
          <w:szCs w:val="24"/>
          <w:lang w:eastAsia="ru-RU"/>
        </w:rPr>
        <w:t>Принципы:</w:t>
      </w:r>
      <w:r w:rsidRPr="007A46A7">
        <w:rPr>
          <w:rFonts w:ascii="Times New Roman" w:eastAsia="Times New Roman" w:hAnsi="Times New Roman" w:cs="Times New Roman"/>
          <w:sz w:val="24"/>
          <w:szCs w:val="24"/>
          <w:lang w:eastAsia="ru-RU"/>
        </w:rPr>
        <w:t> сознательность и активность; наглядность и систематичность, последовательность; прочность, доступность, научность, связь теории с практикой.</w:t>
      </w:r>
    </w:p>
    <w:p w:rsidR="003A4D0F" w:rsidRPr="007A46A7" w:rsidRDefault="003A4D0F"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A4D0F" w:rsidRPr="007A46A7" w:rsidRDefault="003A4D0F"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3F533A" w:rsidRPr="007A46A7" w:rsidRDefault="003F533A" w:rsidP="003A4D0F">
      <w:pPr>
        <w:shd w:val="clear" w:color="auto" w:fill="FFFFFF"/>
        <w:spacing w:after="0" w:line="240" w:lineRule="auto"/>
        <w:jc w:val="center"/>
        <w:rPr>
          <w:rFonts w:ascii="Times New Roman" w:eastAsia="Times New Roman" w:hAnsi="Times New Roman" w:cs="Times New Roman"/>
          <w:b/>
          <w:sz w:val="24"/>
          <w:szCs w:val="24"/>
          <w:lang w:eastAsia="ru-RU"/>
        </w:rPr>
      </w:pPr>
    </w:p>
    <w:p w:rsidR="004F1226" w:rsidRPr="007A46A7" w:rsidRDefault="003A4D0F" w:rsidP="0059240E">
      <w:pPr>
        <w:pStyle w:val="a4"/>
        <w:numPr>
          <w:ilvl w:val="2"/>
          <w:numId w:val="22"/>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w:t>
      </w:r>
      <w:r w:rsidRPr="007A46A7">
        <w:rPr>
          <w:rFonts w:ascii="Calibri" w:eastAsia="Times New Roman" w:hAnsi="Calibri" w:cs="Arial"/>
          <w:b/>
          <w:lang w:eastAsia="ru-RU"/>
        </w:rPr>
        <w:t xml:space="preserve"> </w:t>
      </w:r>
      <w:r w:rsidRPr="007A46A7">
        <w:rPr>
          <w:rFonts w:ascii="Times New Roman" w:eastAsia="Times New Roman" w:hAnsi="Times New Roman" w:cs="Times New Roman"/>
          <w:b/>
          <w:sz w:val="24"/>
          <w:szCs w:val="24"/>
          <w:lang w:eastAsia="ru-RU"/>
        </w:rPr>
        <w:t>«Познавательное развитие»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«Познавательное развитие предполагает развитие интересов детей,</w:t>
      </w:r>
    </w:p>
    <w:p w:rsidR="004F1226" w:rsidRPr="007A46A7" w:rsidRDefault="004F1226" w:rsidP="004F1226">
      <w:pPr>
        <w:shd w:val="clear" w:color="auto" w:fill="FFFFFF"/>
        <w:spacing w:after="0" w:line="240" w:lineRule="auto"/>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8"/>
        </w:numPr>
        <w:shd w:val="clear" w:color="auto" w:fill="FFFFFF"/>
        <w:spacing w:after="0" w:line="240" w:lineRule="auto"/>
        <w:ind w:left="360"/>
        <w:jc w:val="both"/>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t>Развитие познавательно-исследовательской деятельности.</w:t>
      </w:r>
      <w:r w:rsidRPr="007A46A7">
        <w:rPr>
          <w:rFonts w:ascii="Times New Roman" w:eastAsia="Times New Roman" w:hAnsi="Times New Roman" w:cs="Times New Roman"/>
          <w:b/>
          <w:bCs/>
          <w:sz w:val="24"/>
          <w:szCs w:val="24"/>
          <w:lang w:eastAsia="ru-RU"/>
        </w:rPr>
        <w:t> </w:t>
      </w:r>
    </w:p>
    <w:p w:rsidR="004F1226" w:rsidRPr="007A46A7" w:rsidRDefault="004F1226" w:rsidP="003A4D0F">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Представления об объектах окружающего мира.</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расширять и уточнять представления детей о предметном мире; о простейших связях между предметами ближайшего окружения.</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представления о существенных характеристиках предметов, о свойствах и качествах различных материалов.</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качестве поверхности предметов и объектов.</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применять разнообразные способы обследования предметов (наложение, приложение, сравнение по количеству и т. д.).</w:t>
      </w:r>
    </w:p>
    <w:p w:rsidR="004F1226" w:rsidRPr="007A46A7" w:rsidRDefault="004F1226" w:rsidP="0059240E">
      <w:pPr>
        <w:pStyle w:val="a4"/>
        <w:numPr>
          <w:ilvl w:val="0"/>
          <w:numId w:val="3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4F1226" w:rsidRPr="007A46A7" w:rsidRDefault="004F1226" w:rsidP="003A4D0F">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Сенсорное развитие.</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зрение, слух, обоняние, осязание, вкус, сенсомоторные способности.</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координацию руки и глаза; развивать мелкую моторику рук в разнообразных видах деятельности.</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созерцать предметы, явления (всматриваться, вслушиваться), направляя внимание на более тонкое различение их качеств.</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классифицировать предметы по общим качествам (форме, величине, строению, цвету).</w:t>
      </w:r>
    </w:p>
    <w:p w:rsidR="004F1226" w:rsidRPr="007A46A7" w:rsidRDefault="004F1226" w:rsidP="0059240E">
      <w:pPr>
        <w:numPr>
          <w:ilvl w:val="0"/>
          <w:numId w:val="3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знания детей о хроматических и ахроматических цветах.</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Проектная деятельность.</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проектную деятельность всех типов (исследовательскую, творческую, нормативную).</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 исследовательской проектной деятельности формировать умение уделять внимание анализу эффективности источников информации.</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Поощрять обсуждение проекта в кругу сверстников.</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Содействовать творческой проектной деятельности индивидуального и группового характера.</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4F1226" w:rsidRPr="007A46A7" w:rsidRDefault="004F1226" w:rsidP="0059240E">
      <w:pPr>
        <w:numPr>
          <w:ilvl w:val="0"/>
          <w:numId w:val="3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детям в символическом отображении ситуации, проживании ее основных смыслов и выражении их в образной форме.</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Дидактические игры.</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детей играть в различные дидактические игры (лото, мозаика, бирюльки и др.).</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Развивать умение организовывать игры, исполнять роль ведущего.</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согласовывать свои действия с действиями ведущего и других участников игры.</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в игре сообразительность, умение самостоятельно решать поставленную задачу.</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Привлекать детей к созданию некоторых дидактических игр.</w:t>
      </w:r>
    </w:p>
    <w:p w:rsidR="004F1226" w:rsidRPr="007A46A7" w:rsidRDefault="004F1226" w:rsidP="0059240E">
      <w:pPr>
        <w:numPr>
          <w:ilvl w:val="0"/>
          <w:numId w:val="3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4F1226" w:rsidRPr="007A46A7" w:rsidRDefault="004F1226" w:rsidP="0059240E">
      <w:pPr>
        <w:numPr>
          <w:ilvl w:val="0"/>
          <w:numId w:val="9"/>
        </w:numPr>
        <w:shd w:val="clear" w:color="auto" w:fill="FFFFFF"/>
        <w:spacing w:after="0" w:line="240" w:lineRule="auto"/>
        <w:ind w:left="360"/>
        <w:jc w:val="both"/>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t>Приобщение к социокультурным ценностям.</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и уточнять представления детей о предметном мире.</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 предметах, облегчающих труд людей на производстве.</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Обогащать представления о видах транспорта (наземный, подземный, воздушный, водный).</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библиотеками, музеями.</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Углублять представления детей о дальнейшем обучении, формировать элементарные знания о специфике школы.</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w:t>
      </w:r>
    </w:p>
    <w:p w:rsidR="004F1226" w:rsidRPr="007A46A7" w:rsidRDefault="004F1226" w:rsidP="0059240E">
      <w:pPr>
        <w:numPr>
          <w:ilvl w:val="0"/>
          <w:numId w:val="3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элементарные представления о свободе личности как достижении человечества.</w:t>
      </w:r>
    </w:p>
    <w:p w:rsidR="004F1226" w:rsidRPr="007A46A7" w:rsidRDefault="004F1226" w:rsidP="0059240E">
      <w:pPr>
        <w:numPr>
          <w:ilvl w:val="0"/>
          <w:numId w:val="10"/>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Формирование элементарных математических представлений.</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Количество и счет.</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Упражнять в объединении, дополнении множеств, удалении из множества части или отдельных его частей.</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навыки количественного и порядкового счета в пределах 10.</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со счетом в пределах 20 без операций над числами.</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числами второго десятка.</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составом чисел в пределах 10.</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раскладывать число на два меньших и составлять из двух меньших большее (в пределах 10, на наглядной основе).</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 монетами достоинством 1, 5, 10 копеек, 1, 2, 5, 10 рублей (различение, набор и размен монет).</w:t>
      </w:r>
    </w:p>
    <w:p w:rsidR="004F1226" w:rsidRPr="007A46A7" w:rsidRDefault="004F1226" w:rsidP="0059240E">
      <w:pPr>
        <w:numPr>
          <w:ilvl w:val="0"/>
          <w:numId w:val="3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Величина.</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считать по заданной мере, когда за единицу счета принимается не один, а несколько предметов или часть предмета.</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измерять объем жидких и сыпучих веществ с помощью условной меры.</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Дать представления о весе предметов и способах его измерения.</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Сравнивать вес предметов (тяжелее - легче) путем взвешивания их на ладонях. Познакомить с весами.</w:t>
      </w:r>
    </w:p>
    <w:p w:rsidR="004F1226" w:rsidRPr="007A46A7" w:rsidRDefault="004F1226" w:rsidP="0059240E">
      <w:pPr>
        <w:numPr>
          <w:ilvl w:val="0"/>
          <w:numId w:val="4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представление о том, что результат измерения (длины, веса, объема предметов) зависит от величины условной меры.</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Форма.</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Уточнить знание известных геометрических фигур, их элементов (вершины, углы, стороны) и некоторых их свойств.</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Дать представление о многоугольнике (на примере треугольника и четырехугольника), о прямой линии, отрезке прямой.</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перечислению__их характерных свойств; составлять тематические композиции из фигур по собственному замыслу.</w:t>
      </w:r>
    </w:p>
    <w:p w:rsidR="004F1226" w:rsidRPr="007A46A7" w:rsidRDefault="004F1226" w:rsidP="0059240E">
      <w:pPr>
        <w:numPr>
          <w:ilvl w:val="0"/>
          <w:numId w:val="4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Ориентировка в пространстве.</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4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4F1226" w:rsidRPr="007A46A7" w:rsidRDefault="004F1226" w:rsidP="0059240E">
      <w:pPr>
        <w:numPr>
          <w:ilvl w:val="0"/>
          <w:numId w:val="4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4F1226" w:rsidRPr="007A46A7" w:rsidRDefault="004F1226" w:rsidP="0059240E">
      <w:pPr>
        <w:numPr>
          <w:ilvl w:val="0"/>
          <w:numId w:val="4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Ориентировка во времени.</w:t>
      </w:r>
    </w:p>
    <w:p w:rsidR="004F1226" w:rsidRPr="007A46A7" w:rsidRDefault="004F1226" w:rsidP="0059240E">
      <w:pPr>
        <w:numPr>
          <w:ilvl w:val="0"/>
          <w:numId w:val="4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4F1226" w:rsidRPr="007A46A7" w:rsidRDefault="004F1226" w:rsidP="0059240E">
      <w:pPr>
        <w:numPr>
          <w:ilvl w:val="0"/>
          <w:numId w:val="4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пользоваться в речи понятиями: «сначала», «потом», «до», «после», «раньше», «позже», «в одно и то же время».</w:t>
      </w:r>
    </w:p>
    <w:p w:rsidR="004F1226" w:rsidRPr="007A46A7" w:rsidRDefault="004F1226" w:rsidP="0059240E">
      <w:pPr>
        <w:numPr>
          <w:ilvl w:val="0"/>
          <w:numId w:val="4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4F1226" w:rsidRPr="007A46A7" w:rsidRDefault="004F1226" w:rsidP="0059240E">
      <w:pPr>
        <w:numPr>
          <w:ilvl w:val="0"/>
          <w:numId w:val="4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определять время по часам с точностью до 1 часа.</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Ознакомление с миром природы</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и уточнять представления детей о деревьях, кустарниках, травянистых растениях; растениях луга, сада, леса.</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Конкретизировать представления детей об условиях жизни комнатных растений.</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и систематизировать знания о домашних, зимующих и перелетных птицах; домашних животных и обитателях уголка природы.</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детей с дикими животными. Расширять представления об особенностях приспособления животных к окружающей среде.</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знания детей о млекопитающих, земноводных и пресмыкающихся.</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некоторыми формами защиты земноводных и пресмыкающихся от врагов (например, уж отпугивает врагов шипением и т. п.).</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различать по внешнему виду и правильно называть бабочек (капустница, крапивница, павлиний глаз и др.) и жуков (божья коровка, жужелица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сравнивать насекомых по способу передвижения (летают, прыгают, ползают).</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интерес к родному краю. Воспитывать уважение к труду сельских жителей (земледельцев, механизаторов, лесничих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обобщать и систематизировать представления о временах года.</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передавать свое отношение к природе в рассказах и продуктивных видах деятельности.</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Объяснить детям, что в природе все взаимосвязано.</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правильно вести себя в природе (не ломать кустов и ветвей деревьев, не оставлять мусор, не разрушать муравейники и др.).</w:t>
      </w:r>
    </w:p>
    <w:p w:rsidR="004F1226" w:rsidRPr="007A46A7" w:rsidRDefault="004F1226" w:rsidP="0059240E">
      <w:pPr>
        <w:numPr>
          <w:ilvl w:val="0"/>
          <w:numId w:val="4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Оформлять альбомы о временах года: подбирать картинки, фотографии, детские рисунки и рассказы.</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Сезонные наблюдения.</w:t>
      </w:r>
    </w:p>
    <w:p w:rsidR="004F1226" w:rsidRPr="007A46A7" w:rsidRDefault="004F1226" w:rsidP="00A24E71">
      <w:p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Осень</w:t>
      </w:r>
      <w:r w:rsidRPr="007A46A7">
        <w:rPr>
          <w:rFonts w:ascii="Times New Roman" w:eastAsia="Times New Roman" w:hAnsi="Times New Roman" w:cs="Times New Roman"/>
          <w:b/>
          <w:bCs/>
          <w:sz w:val="24"/>
          <w:szCs w:val="24"/>
          <w:lang w:eastAsia="ru-RU"/>
        </w:rPr>
        <w:t>.</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знания детей о том, что сентябрь первый осенний месяц.</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замечать приметы осени (похолодало; земля от заморозков стала твердой; заледенели лужи; листопад; иней на почве).</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Показать обрезку кустарников, рассказать, для чего это делают.</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Привлекать к высаживанию садовых растений (настурция, астры) в горшки.</w:t>
      </w:r>
    </w:p>
    <w:p w:rsidR="004F1226" w:rsidRPr="007A46A7" w:rsidRDefault="004F1226" w:rsidP="0059240E">
      <w:pPr>
        <w:numPr>
          <w:ilvl w:val="0"/>
          <w:numId w:val="4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собирать природный материал (семена, шишки, желуди, листья) для изготовления поделок.</w:t>
      </w:r>
    </w:p>
    <w:p w:rsidR="004F1226" w:rsidRPr="007A46A7" w:rsidRDefault="004F1226" w:rsidP="00A24E71">
      <w:p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Зима.</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Обогащать представления детей о сезонных изменениях в природе (самые короткие дни и длинные ночи, холодно, мороз, гололед и т. д.).</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Обращать внимание детей на то, что на некоторых деревьях долго сохраняются плоды (на рябине, ели и т. д.). Объяснить, что это корм для птиц.</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определять свойства снега (холодный, пушистый, рассыпается, липкий и др.; из влажного тяжелого снега лучше делать постройки).</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замечать, что в феврале погода меняется (то светит солнце, то дует ветер, то идет снег, на крышах домов появляются сосульки).</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Рассказать, что 22 декабря — самый короткий день в году.</w:t>
      </w:r>
    </w:p>
    <w:p w:rsidR="004F1226" w:rsidRPr="007A46A7" w:rsidRDefault="004F1226" w:rsidP="0059240E">
      <w:pPr>
        <w:numPr>
          <w:ilvl w:val="0"/>
          <w:numId w:val="4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Привлекать к посадке семен овса для птиц.</w:t>
      </w:r>
    </w:p>
    <w:p w:rsidR="004F1226" w:rsidRPr="007A46A7" w:rsidRDefault="004F1226" w:rsidP="00A24E71">
      <w:p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Весна.</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Наблюдать, как высаживают, обрезают деревья и кустарники.</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выращивать цветы (тюльпаны) к Международному женскому дню.</w:t>
      </w:r>
    </w:p>
    <w:p w:rsidR="004F1226" w:rsidRPr="007A46A7" w:rsidRDefault="004F1226" w:rsidP="0059240E">
      <w:pPr>
        <w:numPr>
          <w:ilvl w:val="0"/>
          <w:numId w:val="4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детей с народными приметами: «Длинные сосульки — к долгой весне», «Если весной летит много паутины, лето будет жаркое» и т. п.</w:t>
      </w:r>
    </w:p>
    <w:p w:rsidR="004F1226" w:rsidRPr="007A46A7" w:rsidRDefault="004F1226" w:rsidP="00A24E71">
      <w:pPr>
        <w:shd w:val="clear" w:color="auto" w:fill="FFFFFF"/>
        <w:spacing w:after="0" w:line="240" w:lineRule="auto"/>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Лето.</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Объяснить, что летом наиболее благоприятные условия для роста растений: растут, цветут и плодоносят.</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Рассказать о том, что 22 июня — день летнего солнцестояния (самый долгий день в году: с этого дня ночь удлиняется, а день идет на убыль).</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трудом людей на полях, в садах и огородах.</w:t>
      </w:r>
    </w:p>
    <w:p w:rsidR="004F1226" w:rsidRPr="007A46A7" w:rsidRDefault="004F1226" w:rsidP="0059240E">
      <w:pPr>
        <w:numPr>
          <w:ilvl w:val="0"/>
          <w:numId w:val="4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желание помогать взрослым.</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Принципы познавательного развития: формирование математических представлений на основе перцептивных (ручных) действий детей, накопления чувственного опыта и его осмысления. Использование разнообразного  дидактического материала. Стимулирование активной деятельности детей. Сознательности и активности, наглядности, систематичности и  последовательности, прочности, научности,  доступности, связи теории с практикой.</w:t>
      </w:r>
    </w:p>
    <w:p w:rsidR="004F1226" w:rsidRPr="007A46A7" w:rsidRDefault="004F1226" w:rsidP="004F1226">
      <w:pPr>
        <w:shd w:val="clear" w:color="auto" w:fill="FFFFFF"/>
        <w:spacing w:after="0" w:line="240" w:lineRule="auto"/>
        <w:ind w:firstLine="852"/>
        <w:jc w:val="both"/>
        <w:rPr>
          <w:rFonts w:ascii="Times New Roman" w:eastAsia="Times New Roman" w:hAnsi="Times New Roman" w:cs="Times New Roman"/>
          <w:lang w:eastAsia="ru-RU"/>
        </w:rPr>
      </w:pPr>
      <w:r w:rsidRPr="007A46A7">
        <w:rPr>
          <w:rFonts w:ascii="Times New Roman" w:eastAsia="Times New Roman" w:hAnsi="Times New Roman" w:cs="Times New Roman"/>
          <w:b/>
          <w:bCs/>
          <w:sz w:val="24"/>
          <w:szCs w:val="24"/>
          <w:lang w:eastAsia="ru-RU"/>
        </w:rPr>
        <w:t>Методы и приемы</w:t>
      </w:r>
      <w:r w:rsidRPr="007A46A7">
        <w:rPr>
          <w:rFonts w:ascii="Times New Roman" w:eastAsia="Times New Roman" w:hAnsi="Times New Roman" w:cs="Times New Roman"/>
          <w:sz w:val="24"/>
          <w:szCs w:val="24"/>
          <w:lang w:eastAsia="ru-RU"/>
        </w:rPr>
        <w:t> </w:t>
      </w:r>
    </w:p>
    <w:p w:rsidR="004F1226" w:rsidRPr="007A46A7" w:rsidRDefault="004F1226" w:rsidP="0059240E">
      <w:pPr>
        <w:numPr>
          <w:ilvl w:val="0"/>
          <w:numId w:val="11"/>
        </w:numPr>
        <w:shd w:val="clear" w:color="auto" w:fill="FFFFFF"/>
        <w:spacing w:after="0" w:line="240" w:lineRule="auto"/>
        <w:ind w:left="360"/>
        <w:jc w:val="both"/>
        <w:rPr>
          <w:rFonts w:ascii="Times New Roman" w:eastAsia="Times New Roman" w:hAnsi="Times New Roman" w:cs="Times New Roman"/>
          <w:lang w:eastAsia="ru-RU"/>
        </w:rPr>
      </w:pPr>
      <w:r w:rsidRPr="007A46A7">
        <w:rPr>
          <w:rFonts w:ascii="Times New Roman" w:eastAsia="Times New Roman" w:hAnsi="Times New Roman" w:cs="Times New Roman"/>
          <w:sz w:val="24"/>
          <w:szCs w:val="24"/>
          <w:lang w:eastAsia="ru-RU"/>
        </w:rPr>
        <w:t>Словесные: пояснения, указания, разъяснения используются при демонстрации способа действия и в ходе выполнения работ, рассказ, беседа, описание, указание и объяснение, вопросы детям, ответы детей. Словесные методы: организация развивающих проблемно-практических и проблемно-игровых ситуаций, связанных с решением социально и нравственно значимых вопросов. Личностное и познавательное общение воспитателя с детьми на социально-нравственные темы. Этические беседы. Чтение художественной литературы.</w:t>
      </w:r>
    </w:p>
    <w:p w:rsidR="004F1226" w:rsidRPr="007A46A7" w:rsidRDefault="004F1226" w:rsidP="0059240E">
      <w:pPr>
        <w:numPr>
          <w:ilvl w:val="0"/>
          <w:numId w:val="11"/>
        </w:numPr>
        <w:shd w:val="clear" w:color="auto" w:fill="FFFFFF"/>
        <w:spacing w:after="0" w:line="240" w:lineRule="auto"/>
        <w:ind w:left="360"/>
        <w:jc w:val="both"/>
        <w:rPr>
          <w:rFonts w:ascii="Times New Roman" w:eastAsia="Times New Roman" w:hAnsi="Times New Roman" w:cs="Times New Roman"/>
          <w:lang w:eastAsia="ru-RU"/>
        </w:rPr>
      </w:pPr>
      <w:r w:rsidRPr="007A46A7">
        <w:rPr>
          <w:rFonts w:ascii="Times New Roman" w:eastAsia="Times New Roman" w:hAnsi="Times New Roman" w:cs="Times New Roman"/>
          <w:sz w:val="24"/>
          <w:szCs w:val="24"/>
          <w:lang w:eastAsia="ru-RU"/>
        </w:rPr>
        <w:t>Наглядные: показ иллюстрированного материала, показ реальных предметов, картин. Экскурсии,  наблюдение  за деятельностью людей и общественными событиями, рассматривание видеоматериалов, рисование на социальные темы (семья, город, труд людей).  Знакомство  с  элементами национальной культуры народов России: национальная  одежда,  особенности внешности, национальные сказки, музыка, танцы, игрушки, народные промыслы. Виды упражнений: коллективные; индивидуальные.</w:t>
      </w:r>
    </w:p>
    <w:p w:rsidR="00A24E71" w:rsidRPr="007A46A7" w:rsidRDefault="004F1226" w:rsidP="0059240E">
      <w:pPr>
        <w:numPr>
          <w:ilvl w:val="0"/>
          <w:numId w:val="1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Практические методы: игровые проблемно-практические ситуации, имитационно-моделирующие игры, ролевые обучающие игры, дидактические игры. Сотрудничество детей  в  совместной  деятельности гуманистической  и  социальной направленности  (помощь,  забота, оформление группы, уход за цветами и прочее).</w:t>
      </w:r>
    </w:p>
    <w:p w:rsidR="00A24E71" w:rsidRPr="007A46A7" w:rsidRDefault="00A24E71" w:rsidP="00A24E71">
      <w:pPr>
        <w:shd w:val="clear" w:color="auto" w:fill="FFFFFF"/>
        <w:spacing w:after="0" w:line="240" w:lineRule="auto"/>
        <w:ind w:left="360"/>
        <w:jc w:val="both"/>
        <w:rPr>
          <w:rFonts w:ascii="Calibri" w:eastAsia="Times New Roman" w:hAnsi="Calibri" w:cs="Arial"/>
          <w:lang w:eastAsia="ru-RU"/>
        </w:rPr>
      </w:pPr>
    </w:p>
    <w:p w:rsidR="00A24E71" w:rsidRPr="007A46A7" w:rsidRDefault="00A24E71"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682569" w:rsidRPr="007A46A7" w:rsidRDefault="00682569" w:rsidP="00A24E71">
      <w:pPr>
        <w:shd w:val="clear" w:color="auto" w:fill="FFFFFF"/>
        <w:spacing w:after="0" w:line="240" w:lineRule="auto"/>
        <w:ind w:left="360"/>
        <w:jc w:val="both"/>
        <w:rPr>
          <w:rFonts w:ascii="Calibri" w:eastAsia="Times New Roman" w:hAnsi="Calibri" w:cs="Arial"/>
          <w:lang w:eastAsia="ru-RU"/>
        </w:rPr>
      </w:pPr>
    </w:p>
    <w:p w:rsidR="004F1226" w:rsidRPr="007A46A7" w:rsidRDefault="00A24E71" w:rsidP="0059240E">
      <w:pPr>
        <w:pStyle w:val="a4"/>
        <w:numPr>
          <w:ilvl w:val="2"/>
          <w:numId w:val="49"/>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 «Речевое развитие»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12"/>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Развитие речи.</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Развивающая речевая среда.</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Приучать детей — будущих школьников — проявлять инициативу с целью получения новых знаний.</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речь как средство общения.</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умение отстаивать свою точку зрения.</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осваивать формы речевого этикета.</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содержательно, эмоционально рассказывать детям об интересных фактах и событиях.</w:t>
      </w:r>
    </w:p>
    <w:p w:rsidR="004F1226" w:rsidRPr="007A46A7" w:rsidRDefault="004F1226" w:rsidP="0059240E">
      <w:pPr>
        <w:numPr>
          <w:ilvl w:val="0"/>
          <w:numId w:val="5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Приучать детей к самостоятельности суждений.</w:t>
      </w:r>
    </w:p>
    <w:p w:rsidR="004F1226" w:rsidRPr="007A46A7" w:rsidRDefault="004F1226" w:rsidP="00A24E71">
      <w:pPr>
        <w:shd w:val="clear" w:color="auto" w:fill="FFFFFF"/>
        <w:spacing w:after="0" w:line="240" w:lineRule="auto"/>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u w:val="single"/>
          <w:lang w:eastAsia="ru-RU"/>
        </w:rPr>
        <w:t>Формирование словаря</w:t>
      </w:r>
    </w:p>
    <w:p w:rsidR="004F1226" w:rsidRPr="007A46A7" w:rsidRDefault="004F1226" w:rsidP="0059240E">
      <w:pPr>
        <w:numPr>
          <w:ilvl w:val="0"/>
          <w:numId w:val="5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работу по обогащению бытового, природоведческого, обществоведческого словаря детей.</w:t>
      </w:r>
    </w:p>
    <w:p w:rsidR="004F1226" w:rsidRPr="007A46A7" w:rsidRDefault="004F1226" w:rsidP="0059240E">
      <w:pPr>
        <w:numPr>
          <w:ilvl w:val="0"/>
          <w:numId w:val="5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Побуждать детей интересоваться смыслом слова.</w:t>
      </w:r>
    </w:p>
    <w:p w:rsidR="004F1226" w:rsidRPr="007A46A7" w:rsidRDefault="004F1226" w:rsidP="0059240E">
      <w:pPr>
        <w:numPr>
          <w:ilvl w:val="0"/>
          <w:numId w:val="5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использовать разные части речи в точном соответствии с их значением и целью высказывания.</w:t>
      </w:r>
    </w:p>
    <w:p w:rsidR="004F1226" w:rsidRPr="007A46A7" w:rsidRDefault="004F1226" w:rsidP="0059240E">
      <w:pPr>
        <w:numPr>
          <w:ilvl w:val="0"/>
          <w:numId w:val="5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детям осваивать выразительные средства языка.</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Звуковая культура речи.</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5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4F1226" w:rsidRPr="007A46A7" w:rsidRDefault="004F1226" w:rsidP="0059240E">
      <w:pPr>
        <w:numPr>
          <w:ilvl w:val="0"/>
          <w:numId w:val="5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4F1226" w:rsidRPr="007A46A7" w:rsidRDefault="004F1226" w:rsidP="0059240E">
      <w:pPr>
        <w:numPr>
          <w:ilvl w:val="0"/>
          <w:numId w:val="5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Отрабатывать интонационную выразительность речи.</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Грамматический строй речи.</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5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упражнять детей в согласовании слов в предложении.</w:t>
      </w:r>
    </w:p>
    <w:p w:rsidR="004F1226" w:rsidRPr="007A46A7" w:rsidRDefault="004F1226" w:rsidP="0059240E">
      <w:pPr>
        <w:numPr>
          <w:ilvl w:val="0"/>
          <w:numId w:val="5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4F1226" w:rsidRPr="007A46A7" w:rsidRDefault="004F1226" w:rsidP="0059240E">
      <w:pPr>
        <w:numPr>
          <w:ilvl w:val="0"/>
          <w:numId w:val="5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4F1226" w:rsidRPr="007A46A7" w:rsidRDefault="004F1226" w:rsidP="00A24E71">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Связная речь</w:t>
      </w:r>
      <w:r w:rsidRPr="007A46A7">
        <w:rPr>
          <w:rFonts w:ascii="Times New Roman" w:eastAsia="Times New Roman" w:hAnsi="Times New Roman" w:cs="Times New Roman"/>
          <w:b/>
          <w:bCs/>
          <w:sz w:val="24"/>
          <w:szCs w:val="24"/>
          <w:u w:val="single"/>
          <w:lang w:eastAsia="ru-RU"/>
        </w:rPr>
        <w:t>.</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совершенствовать диалогическую и монологическую формы речи.</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содержательно и выразительно пересказывать литературные тексты, драматизировать их.</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составлять рассказы о предметах, о содержании картины, по набору картинок с последовательно развивающимся действием.</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составлять план рассказа и придерживаться его.</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составлять рассказы из личного опыта.</w:t>
      </w:r>
    </w:p>
    <w:p w:rsidR="004F1226" w:rsidRPr="007A46A7" w:rsidRDefault="004F1226" w:rsidP="0059240E">
      <w:pPr>
        <w:numPr>
          <w:ilvl w:val="0"/>
          <w:numId w:val="5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совершенствовать умение сочинять короткие сказки на заданную тему.</w:t>
      </w:r>
    </w:p>
    <w:p w:rsidR="004F1226" w:rsidRPr="007A46A7" w:rsidRDefault="00A24E71" w:rsidP="00A24E71">
      <w:pPr>
        <w:shd w:val="clear" w:color="auto" w:fill="FFFFFF"/>
        <w:spacing w:after="0" w:line="240" w:lineRule="auto"/>
        <w:jc w:val="both"/>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t>2.</w:t>
      </w:r>
      <w:r w:rsidR="004F1226" w:rsidRPr="007A46A7">
        <w:rPr>
          <w:rFonts w:ascii="Times New Roman" w:eastAsia="Times New Roman" w:hAnsi="Times New Roman" w:cs="Times New Roman"/>
          <w:b/>
          <w:sz w:val="24"/>
          <w:szCs w:val="24"/>
          <w:lang w:eastAsia="ru-RU"/>
        </w:rPr>
        <w:t>Художественная литература.</w:t>
      </w:r>
      <w:r w:rsidR="004F1226"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интерес детей к художественной литературе.</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Пополнять литературный багаж сказками, рассказами, стихотворениями, загадками, считалками, скороговорками.</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читателя, способного испытывать сострадание и сочувствие к героям книги, отождествлять себя с полюбившимся персонажем.</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 детей чувство юмора.</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Помогать детям объяснять основные различия между литературными жанрами: сказкой, рассказом, стихотворением.</w:t>
      </w:r>
    </w:p>
    <w:p w:rsidR="004F1226" w:rsidRPr="007A46A7" w:rsidRDefault="004F1226" w:rsidP="0059240E">
      <w:pPr>
        <w:numPr>
          <w:ilvl w:val="0"/>
          <w:numId w:val="5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детей с иллюстрациями известных художников.</w:t>
      </w:r>
      <w:r w:rsidRPr="007A46A7">
        <w:rPr>
          <w:rFonts w:ascii="Times New Roman" w:eastAsia="Times New Roman" w:hAnsi="Times New Roman" w:cs="Times New Roman"/>
          <w:b/>
          <w:bCs/>
          <w:sz w:val="24"/>
          <w:szCs w:val="24"/>
          <w:lang w:eastAsia="ru-RU"/>
        </w:rPr>
        <w:t> </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Основные принципы организации работы: ежедневное чтение детям вслух является обязательным и рассматривается как традиция. В отборе художественных текстов учитываются предпочтения педагогов и особенности детей, а так же способность книги конкурировать с видеотехникой не только на уровне содержания, но и на уровне зрительного ряда. Разработка на основе произведений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процессе реализации проектов.  Отказ от обучающих занятий по ознакомлению с художественной литературой в пользу свободного не принудительного чтения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Методы и приемы:</w:t>
      </w:r>
    </w:p>
    <w:p w:rsidR="004F1226" w:rsidRPr="007A46A7" w:rsidRDefault="004F1226" w:rsidP="0059240E">
      <w:pPr>
        <w:numPr>
          <w:ilvl w:val="0"/>
          <w:numId w:val="1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Словесные методы: чтение и рассказывание художественных произведений, беседа после чтения, пересказ, чтение с продолжением беседы о книгах, обобщающие беседы, заучивание стихотворений. Словесные приемы: речевой образец, повторное чтение, объяснение, указания, оценка детской речи, вопрос.</w:t>
      </w:r>
    </w:p>
    <w:p w:rsidR="004F1226" w:rsidRPr="007A46A7" w:rsidRDefault="004F1226" w:rsidP="0059240E">
      <w:pPr>
        <w:numPr>
          <w:ilvl w:val="0"/>
          <w:numId w:val="1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Наглядные методы непосредственное наблюдение и его разновидности (наблюдение в природе, экскурсии), опосредственное наблюдение, изобразительная наглядность: рассматривание картин, рассматривание иллюстраций, портретов поэтов и писателей, художников иллюстраторов, тематические выставки. Наглядные приемы (показ иллюстрированного материала.).</w:t>
      </w:r>
    </w:p>
    <w:p w:rsidR="004F1226" w:rsidRPr="007A46A7" w:rsidRDefault="004F1226" w:rsidP="0059240E">
      <w:pPr>
        <w:numPr>
          <w:ilvl w:val="0"/>
          <w:numId w:val="13"/>
        </w:numPr>
        <w:shd w:val="clear" w:color="auto" w:fill="FFFFFF"/>
        <w:spacing w:after="0" w:line="240" w:lineRule="auto"/>
        <w:ind w:left="360"/>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Практические методы: прослушивание записей и просмотр видеоматериалов, просмотр (прослушивание) записей в исполнении литературных текстов самими детьми, вечера литературных развлечений, литературные праздники и театрализованные представления, тематические выставки.</w:t>
      </w:r>
      <w:r w:rsidRPr="007A46A7">
        <w:rPr>
          <w:rFonts w:ascii="Times New Roman" w:eastAsia="Times New Roman" w:hAnsi="Times New Roman" w:cs="Times New Roman"/>
          <w:sz w:val="28"/>
          <w:szCs w:val="28"/>
          <w:lang w:eastAsia="ru-RU"/>
        </w:rPr>
        <w:t> </w:t>
      </w:r>
    </w:p>
    <w:p w:rsidR="004F1226" w:rsidRPr="007A46A7" w:rsidRDefault="00420239" w:rsidP="0059240E">
      <w:pPr>
        <w:pStyle w:val="a4"/>
        <w:numPr>
          <w:ilvl w:val="2"/>
          <w:numId w:val="49"/>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  «Художественно - эстетическое развитие»</w:t>
      </w:r>
    </w:p>
    <w:p w:rsidR="004F1226" w:rsidRPr="007A46A7" w:rsidRDefault="004F1226" w:rsidP="00420239">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w:t>
      </w:r>
      <w:r w:rsidR="00420239" w:rsidRPr="007A46A7">
        <w:rPr>
          <w:rFonts w:ascii="Calibri" w:eastAsia="Times New Roman" w:hAnsi="Calibri" w:cs="Times New Roman"/>
          <w:lang w:eastAsia="ru-RU"/>
        </w:rPr>
        <w:t xml:space="preserve"> </w:t>
      </w:r>
      <w:r w:rsidRPr="007A46A7">
        <w:rPr>
          <w:rFonts w:ascii="Times New Roman" w:eastAsia="Times New Roman" w:hAnsi="Times New Roman" w:cs="Times New Roman"/>
          <w:sz w:val="24"/>
          <w:szCs w:val="24"/>
          <w:lang w:eastAsia="ru-RU"/>
        </w:rPr>
        <w:t>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F1226" w:rsidRPr="007A46A7" w:rsidRDefault="004F1226" w:rsidP="004F1226">
      <w:pPr>
        <w:shd w:val="clear" w:color="auto" w:fill="FFFFFF"/>
        <w:spacing w:after="0" w:line="240" w:lineRule="auto"/>
        <w:ind w:firstLine="852"/>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14"/>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Приобщение к искусству.</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интерес к классическому и народному искусству (музыке, изобразительному искусству, литературе, архитектуре).</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основы художественной культуры. Развивать интерес к искусству.</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знания детей об изобразительном искусстве, развивать художественное восприятие произведений изобразительного искусства.</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детей с произведениями живописи.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художниках — иллюстраторах детской книги (И. Билибин, Ю. Васнецов, В. Конашевич, В. Лебедев, Т. Маврина, Е. Чарушин и др.).</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со спецификой храмовой архитектуры: купол, арки, аркатурный поясок по периметру здания, барабан (круглая часть под куполом) и т. д.</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умения передавать в художественной деятельности образы архитектурных сооружений, сказочных построек.</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эстетические чувства, эмоции, переживания; умение самостоятельно создавать художественные образы в разных видах деятельности.</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историей и видами искусства; формировать умение различать народное и профессиональное искусство.</w:t>
      </w:r>
    </w:p>
    <w:p w:rsidR="004F1226" w:rsidRPr="007A46A7" w:rsidRDefault="004F1226" w:rsidP="0059240E">
      <w:pPr>
        <w:numPr>
          <w:ilvl w:val="0"/>
          <w:numId w:val="5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интерес к искусству родного края; любовь и бережное отношение к произведениям искусства.</w:t>
      </w:r>
    </w:p>
    <w:p w:rsidR="004F1226" w:rsidRPr="007A46A7" w:rsidRDefault="004F1226" w:rsidP="0059240E">
      <w:pPr>
        <w:numPr>
          <w:ilvl w:val="0"/>
          <w:numId w:val="15"/>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Изобразительная деятельность.</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 детей устойчивый интерес к изобразительной деятельности.</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F1226" w:rsidRPr="007A46A7" w:rsidRDefault="004F1226" w:rsidP="0059240E">
      <w:pPr>
        <w:numPr>
          <w:ilvl w:val="0"/>
          <w:numId w:val="5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Рисование.</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Предметное рисование.</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технику изображения.</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свободу и одновременно точность движений руки под контролем зрения, их плавность, ритмичность.</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Предлагать соединять в одном рисунке разные материалы для создания выразительного образа.</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w:t>
      </w:r>
      <w:r w:rsidRPr="007A46A7">
        <w:rPr>
          <w:rFonts w:ascii="Times New Roman" w:eastAsia="Times New Roman" w:hAnsi="Times New Roman" w:cs="Times New Roman"/>
          <w:sz w:val="24"/>
          <w:szCs w:val="24"/>
          <w:lang w:eastAsia="ru-RU"/>
        </w:rPr>
        <w:lastRenderedPageBreak/>
        <w:t>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Обращать их внимание на изменчивость цвета предметов (например, в процессе роста помидоры зеленые, а созревшие — красные).</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замечать изменение цвета в природе в связи с изменением погоды (небо голубое в солнечный день и серое в пасмурный).</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цветовое восприятие в целях обогащения колористической гаммы рисунка.</w:t>
      </w:r>
    </w:p>
    <w:p w:rsidR="004F1226" w:rsidRPr="007A46A7" w:rsidRDefault="004F1226" w:rsidP="0059240E">
      <w:pPr>
        <w:numPr>
          <w:ilvl w:val="0"/>
          <w:numId w:val="5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Сюжетное рисование.</w:t>
      </w:r>
    </w:p>
    <w:p w:rsidR="004F1226" w:rsidRPr="007A46A7" w:rsidRDefault="004F1226" w:rsidP="0059240E">
      <w:pPr>
        <w:numPr>
          <w:ilvl w:val="0"/>
          <w:numId w:val="5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дерева;__ воробышек маленький, ворона большая и т. п.).</w:t>
      </w:r>
    </w:p>
    <w:p w:rsidR="004F1226" w:rsidRPr="007A46A7" w:rsidRDefault="004F1226" w:rsidP="0059240E">
      <w:pPr>
        <w:numPr>
          <w:ilvl w:val="0"/>
          <w:numId w:val="5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строить композицию рисунка; передавать движения людей и животных, растений, склоняющихся от ветра.</w:t>
      </w:r>
    </w:p>
    <w:p w:rsidR="004F1226" w:rsidRPr="007A46A7" w:rsidRDefault="004F1226" w:rsidP="0059240E">
      <w:pPr>
        <w:numPr>
          <w:ilvl w:val="0"/>
          <w:numId w:val="5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F1226" w:rsidRPr="007A46A7" w:rsidRDefault="004F1226" w:rsidP="00420239">
      <w:pPr>
        <w:shd w:val="clear" w:color="auto" w:fill="FFFFFF"/>
        <w:spacing w:after="0" w:line="240" w:lineRule="auto"/>
        <w:ind w:left="928"/>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Декоративное рисование.</w:t>
      </w:r>
    </w:p>
    <w:p w:rsidR="004F1226" w:rsidRPr="007A46A7" w:rsidRDefault="004F1226" w:rsidP="0059240E">
      <w:pPr>
        <w:numPr>
          <w:ilvl w:val="0"/>
          <w:numId w:val="6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роспись и др.).</w:t>
      </w:r>
    </w:p>
    <w:p w:rsidR="004F1226" w:rsidRPr="007A46A7" w:rsidRDefault="004F1226" w:rsidP="0059240E">
      <w:pPr>
        <w:numPr>
          <w:ilvl w:val="0"/>
          <w:numId w:val="6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выделять и передавать цветовую гамму народного декоративного искусства определенного вида.</w:t>
      </w:r>
    </w:p>
    <w:p w:rsidR="004F1226" w:rsidRPr="007A46A7" w:rsidRDefault="004F1226" w:rsidP="0059240E">
      <w:pPr>
        <w:numPr>
          <w:ilvl w:val="0"/>
          <w:numId w:val="6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создавать композиции на листах бумаги разной формы, силуэтах предметов и игрушек; расписывать вылепленные детьми игрушки.</w:t>
      </w:r>
    </w:p>
    <w:p w:rsidR="004F1226" w:rsidRPr="007A46A7" w:rsidRDefault="004F1226" w:rsidP="0059240E">
      <w:pPr>
        <w:numPr>
          <w:ilvl w:val="0"/>
          <w:numId w:val="6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Лепка.</w:t>
      </w:r>
    </w:p>
    <w:p w:rsidR="004F1226" w:rsidRPr="007A46A7" w:rsidRDefault="004F1226" w:rsidP="0059240E">
      <w:pPr>
        <w:pStyle w:val="a4"/>
        <w:numPr>
          <w:ilvl w:val="0"/>
          <w:numId w:val="6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4F1226" w:rsidRPr="007A46A7" w:rsidRDefault="004F1226" w:rsidP="0059240E">
      <w:pPr>
        <w:pStyle w:val="a4"/>
        <w:numPr>
          <w:ilvl w:val="0"/>
          <w:numId w:val="6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формировать умение передавать характерные движения человека и животных, создавать выразительные образы.</w:t>
      </w:r>
    </w:p>
    <w:p w:rsidR="004F1226" w:rsidRPr="007A46A7" w:rsidRDefault="004F1226" w:rsidP="0059240E">
      <w:pPr>
        <w:pStyle w:val="a4"/>
        <w:numPr>
          <w:ilvl w:val="0"/>
          <w:numId w:val="6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82569" w:rsidRPr="007A46A7" w:rsidRDefault="00682569" w:rsidP="00420239">
      <w:pPr>
        <w:shd w:val="clear" w:color="auto" w:fill="FFFFFF"/>
        <w:spacing w:after="0" w:line="240" w:lineRule="auto"/>
        <w:ind w:left="928"/>
        <w:jc w:val="center"/>
        <w:rPr>
          <w:rFonts w:ascii="Times New Roman" w:eastAsia="Times New Roman" w:hAnsi="Times New Roman" w:cs="Times New Roman"/>
          <w:sz w:val="24"/>
          <w:szCs w:val="24"/>
          <w:lang w:eastAsia="ru-RU"/>
        </w:rPr>
      </w:pPr>
    </w:p>
    <w:p w:rsidR="00682569" w:rsidRPr="007A46A7" w:rsidRDefault="00682569" w:rsidP="00420239">
      <w:pPr>
        <w:shd w:val="clear" w:color="auto" w:fill="FFFFFF"/>
        <w:spacing w:after="0" w:line="240" w:lineRule="auto"/>
        <w:ind w:left="928"/>
        <w:jc w:val="center"/>
        <w:rPr>
          <w:rFonts w:ascii="Times New Roman" w:eastAsia="Times New Roman" w:hAnsi="Times New Roman" w:cs="Times New Roman"/>
          <w:sz w:val="24"/>
          <w:szCs w:val="24"/>
          <w:lang w:eastAsia="ru-RU"/>
        </w:rPr>
      </w:pPr>
    </w:p>
    <w:p w:rsidR="004F1226" w:rsidRPr="007A46A7" w:rsidRDefault="004F1226" w:rsidP="00420239">
      <w:pPr>
        <w:shd w:val="clear" w:color="auto" w:fill="FFFFFF"/>
        <w:spacing w:after="0" w:line="240" w:lineRule="auto"/>
        <w:ind w:left="928"/>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Декоративная лепка.</w:t>
      </w:r>
    </w:p>
    <w:p w:rsidR="004F1226" w:rsidRPr="007A46A7" w:rsidRDefault="004F1226" w:rsidP="0059240E">
      <w:pPr>
        <w:numPr>
          <w:ilvl w:val="0"/>
          <w:numId w:val="6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навыки декоративной лепки; учить использовать разные способы лепки (налеп, углубленный рельеф), применять стеку.</w:t>
      </w:r>
    </w:p>
    <w:p w:rsidR="004F1226" w:rsidRPr="007A46A7" w:rsidRDefault="004F1226" w:rsidP="0059240E">
      <w:pPr>
        <w:numPr>
          <w:ilvl w:val="0"/>
          <w:numId w:val="6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Аппликация.</w:t>
      </w:r>
      <w:r w:rsidRPr="007A46A7">
        <w:rPr>
          <w:rFonts w:ascii="Times New Roman" w:eastAsia="Times New Roman" w:hAnsi="Times New Roman" w:cs="Times New Roman"/>
          <w:b/>
          <w:bCs/>
          <w:sz w:val="24"/>
          <w:szCs w:val="24"/>
          <w:u w:val="single"/>
          <w:lang w:eastAsia="ru-RU"/>
        </w:rPr>
        <w:t> </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создавать предметные и сюжетные изображения с натуры и по представлению: развивать чувство композиции.</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w:t>
      </w:r>
    </w:p>
    <w:p w:rsidR="004F1226" w:rsidRPr="007A46A7" w:rsidRDefault="004F1226" w:rsidP="0059240E">
      <w:pPr>
        <w:numPr>
          <w:ilvl w:val="0"/>
          <w:numId w:val="6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чувство цвета, колорита, композиции.</w:t>
      </w:r>
    </w:p>
    <w:p w:rsidR="004F1226" w:rsidRPr="007A46A7" w:rsidRDefault="004F1226" w:rsidP="00420239">
      <w:pPr>
        <w:shd w:val="clear" w:color="auto" w:fill="FFFFFF"/>
        <w:spacing w:after="0" w:line="240" w:lineRule="auto"/>
        <w:jc w:val="both"/>
        <w:rPr>
          <w:rFonts w:ascii="Calibri" w:eastAsia="Times New Roman" w:hAnsi="Calibri" w:cs="Times New Roman"/>
          <w:u w:val="single"/>
          <w:lang w:eastAsia="ru-RU"/>
        </w:rPr>
      </w:pPr>
      <w:r w:rsidRPr="007A46A7">
        <w:rPr>
          <w:rFonts w:ascii="Times New Roman" w:eastAsia="Times New Roman" w:hAnsi="Times New Roman" w:cs="Times New Roman"/>
          <w:sz w:val="24"/>
          <w:szCs w:val="24"/>
          <w:u w:val="single"/>
          <w:lang w:eastAsia="ru-RU"/>
        </w:rPr>
        <w:t>Художественный труд.</w:t>
      </w:r>
    </w:p>
    <w:p w:rsidR="004F1226" w:rsidRPr="007A46A7" w:rsidRDefault="004F1226" w:rsidP="00420239">
      <w:pPr>
        <w:shd w:val="clear" w:color="auto" w:fill="FFFFFF"/>
        <w:spacing w:after="0" w:line="240" w:lineRule="auto"/>
        <w:ind w:left="1134" w:hanging="568"/>
        <w:jc w:val="center"/>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Художественный труд: работа с бумагой и картоном.</w:t>
      </w:r>
    </w:p>
    <w:p w:rsidR="004F1226" w:rsidRPr="007A46A7" w:rsidRDefault="004F1226" w:rsidP="0059240E">
      <w:pPr>
        <w:numPr>
          <w:ilvl w:val="0"/>
          <w:numId w:val="6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w:t>
      </w:r>
    </w:p>
    <w:p w:rsidR="004F1226" w:rsidRPr="007A46A7" w:rsidRDefault="004F1226" w:rsidP="0059240E">
      <w:pPr>
        <w:numPr>
          <w:ilvl w:val="0"/>
          <w:numId w:val="6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rsidR="004F1226" w:rsidRPr="007A46A7" w:rsidRDefault="004F1226" w:rsidP="0059240E">
      <w:pPr>
        <w:numPr>
          <w:ilvl w:val="0"/>
          <w:numId w:val="6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умение использовать образец.</w:t>
      </w:r>
    </w:p>
    <w:p w:rsidR="004F1226" w:rsidRPr="007A46A7" w:rsidRDefault="004F1226" w:rsidP="0059240E">
      <w:pPr>
        <w:numPr>
          <w:ilvl w:val="0"/>
          <w:numId w:val="6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умение детей создавать объемные игрушки в технике оригами.</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Художественный труд: работа с природным материалом.</w:t>
      </w:r>
    </w:p>
    <w:p w:rsidR="004F1226" w:rsidRPr="007A46A7" w:rsidRDefault="004F1226" w:rsidP="0059240E">
      <w:pPr>
        <w:numPr>
          <w:ilvl w:val="0"/>
          <w:numId w:val="6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4F1226" w:rsidRPr="007A46A7" w:rsidRDefault="004F1226" w:rsidP="0059240E">
      <w:pPr>
        <w:numPr>
          <w:ilvl w:val="0"/>
          <w:numId w:val="6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фантазию, воображение.</w:t>
      </w:r>
    </w:p>
    <w:p w:rsidR="004F1226" w:rsidRPr="007A46A7" w:rsidRDefault="004F1226" w:rsidP="0059240E">
      <w:pPr>
        <w:numPr>
          <w:ilvl w:val="0"/>
          <w:numId w:val="6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детей аккуратно и экономно использовать мате-риалы.</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Конструктивно-модельная деятельность.</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интерес к разнообразным зданиям и сооружениям (жилые дома, театры и др.).</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Поощрять желание передавать их особенности в конструктивной деятельности.</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видеть конструкцию объекта и анализировать ее основные части, их функциональное назначение.</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Предлагать детям самостоятельно находить отдельные конструктивные решения на основе анализа существующих сооружений.</w:t>
      </w:r>
    </w:p>
    <w:p w:rsidR="004F1226" w:rsidRPr="007A46A7" w:rsidRDefault="004F1226" w:rsidP="0059240E">
      <w:pPr>
        <w:numPr>
          <w:ilvl w:val="0"/>
          <w:numId w:val="6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навыки коллективной работы: умение распределять обязанности, работать в соответствии с общим замыслом, не мешая друг другу.</w:t>
      </w:r>
    </w:p>
    <w:p w:rsidR="004F1226" w:rsidRPr="007A46A7" w:rsidRDefault="004F1226" w:rsidP="00420239">
      <w:pPr>
        <w:shd w:val="clear" w:color="auto" w:fill="FFFFFF"/>
        <w:spacing w:after="0" w:line="240" w:lineRule="auto"/>
        <w:ind w:left="928"/>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Конструирование из строительного материала.</w:t>
      </w:r>
    </w:p>
    <w:p w:rsidR="004F1226" w:rsidRPr="007A46A7" w:rsidRDefault="004F1226" w:rsidP="0059240E">
      <w:pPr>
        <w:numPr>
          <w:ilvl w:val="0"/>
          <w:numId w:val="6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сооружать различные конструкции одного и того же объекта в соответствии с их назначением (мост для пешеходов, мост для транспорта).</w:t>
      </w:r>
    </w:p>
    <w:p w:rsidR="004F1226" w:rsidRPr="007A46A7" w:rsidRDefault="004F1226" w:rsidP="0059240E">
      <w:pPr>
        <w:numPr>
          <w:ilvl w:val="0"/>
          <w:numId w:val="6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4F1226" w:rsidRPr="007A46A7" w:rsidRDefault="004F1226" w:rsidP="0059240E">
      <w:pPr>
        <w:numPr>
          <w:ilvl w:val="0"/>
          <w:numId w:val="67"/>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Продолжать учить сооружать постройки, объединенные общей темой (улица, машины, дома).</w:t>
      </w:r>
    </w:p>
    <w:p w:rsidR="004F1226" w:rsidRPr="007A46A7" w:rsidRDefault="004F1226" w:rsidP="00420239">
      <w:pPr>
        <w:shd w:val="clear" w:color="auto" w:fill="FFFFFF"/>
        <w:spacing w:after="0" w:line="240" w:lineRule="auto"/>
        <w:ind w:left="928"/>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Конструирование из деталей конструкторов.</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с разнообразными пластмассовыми конструкторами.</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создавать различные модели (здания, самолеты, поезда и т. д.) по рисунку, по словесной инструкции воспитателя, по собственному замыслу.</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детей с деревянным конструктором, детали которого крепятся штифтами.</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создавать различные конструкции (мебель, машины) по рисунку и по словесной инструкции воспитателя.</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создавать конструкции, объединенные общей темой (детская площадка, стоянка машин и др.).</w:t>
      </w:r>
    </w:p>
    <w:p w:rsidR="004F1226" w:rsidRPr="007A46A7" w:rsidRDefault="004F1226" w:rsidP="0059240E">
      <w:pPr>
        <w:numPr>
          <w:ilvl w:val="0"/>
          <w:numId w:val="68"/>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разбирать конструкции при помощи скобы и киянки (в пластмассовых конструкторах).</w:t>
      </w:r>
    </w:p>
    <w:p w:rsidR="004F1226" w:rsidRPr="007A46A7" w:rsidRDefault="004F1226" w:rsidP="00420239">
      <w:pPr>
        <w:shd w:val="clear" w:color="auto" w:fill="FFFFFF"/>
        <w:spacing w:after="0" w:line="240" w:lineRule="auto"/>
        <w:jc w:val="both"/>
        <w:rPr>
          <w:rFonts w:ascii="Calibri" w:eastAsia="Times New Roman" w:hAnsi="Calibri" w:cs="Arial"/>
          <w:u w:val="single"/>
          <w:lang w:eastAsia="ru-RU"/>
        </w:rPr>
      </w:pPr>
      <w:r w:rsidRPr="007A46A7">
        <w:rPr>
          <w:rFonts w:ascii="Times New Roman" w:eastAsia="Times New Roman" w:hAnsi="Times New Roman" w:cs="Times New Roman"/>
          <w:sz w:val="24"/>
          <w:szCs w:val="24"/>
          <w:u w:val="single"/>
          <w:lang w:eastAsia="ru-RU"/>
        </w:rPr>
        <w:t>Музыкально-художественная деятельность.</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приобщать детей к музыкальной культуре, воспитывать художественный вкус.</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звуковысотный, ритмический, тембровый и динамический слух.</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дальнейшему формированию певческого голоса, развитию навыков движения под музыку.</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Обучать игре на детских музыкальных инструментах.</w:t>
      </w:r>
    </w:p>
    <w:p w:rsidR="004F1226" w:rsidRPr="007A46A7" w:rsidRDefault="004F1226" w:rsidP="0059240E">
      <w:pPr>
        <w:numPr>
          <w:ilvl w:val="0"/>
          <w:numId w:val="69"/>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элементарными музыкальными понятиями.</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Слушание.</w:t>
      </w:r>
    </w:p>
    <w:p w:rsidR="004F1226" w:rsidRPr="007A46A7" w:rsidRDefault="004F1226" w:rsidP="0059240E">
      <w:pPr>
        <w:numPr>
          <w:ilvl w:val="0"/>
          <w:numId w:val="7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w:t>
      </w:r>
    </w:p>
    <w:p w:rsidR="004F1226" w:rsidRPr="007A46A7" w:rsidRDefault="004F1226" w:rsidP="0059240E">
      <w:pPr>
        <w:numPr>
          <w:ilvl w:val="0"/>
          <w:numId w:val="7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развитию мышления, фантазии, памяти, слуха.</w:t>
      </w:r>
    </w:p>
    <w:p w:rsidR="004F1226" w:rsidRPr="007A46A7" w:rsidRDefault="004F1226" w:rsidP="0059240E">
      <w:pPr>
        <w:numPr>
          <w:ilvl w:val="0"/>
          <w:numId w:val="7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4F1226" w:rsidRPr="007A46A7" w:rsidRDefault="004F1226" w:rsidP="0059240E">
      <w:pPr>
        <w:numPr>
          <w:ilvl w:val="0"/>
          <w:numId w:val="70"/>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детей с мелодией Государственного гимна Российской Федерации.</w:t>
      </w:r>
    </w:p>
    <w:p w:rsidR="004F1226" w:rsidRPr="007A46A7" w:rsidRDefault="004F1226" w:rsidP="00420239">
      <w:pPr>
        <w:shd w:val="clear" w:color="auto" w:fill="FFFFFF"/>
        <w:spacing w:after="0" w:line="240" w:lineRule="auto"/>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Пение.</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певческий голос и вокально-слуховую координацию.</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петь самостоятельно, индивидуально и коллективно, с музыкальным сопровождением и без него.</w:t>
      </w:r>
    </w:p>
    <w:p w:rsidR="004F1226" w:rsidRPr="007A46A7" w:rsidRDefault="004F1226" w:rsidP="00420239">
      <w:pPr>
        <w:pStyle w:val="a4"/>
        <w:shd w:val="clear" w:color="auto" w:fill="FFFFFF"/>
        <w:spacing w:after="0" w:line="240" w:lineRule="auto"/>
        <w:ind w:left="360"/>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Песенное творчество.</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4F1226" w:rsidRPr="007A46A7" w:rsidRDefault="004F1226" w:rsidP="00420239">
      <w:pPr>
        <w:pStyle w:val="a4"/>
        <w:shd w:val="clear" w:color="auto" w:fill="FFFFFF"/>
        <w:spacing w:after="0" w:line="240" w:lineRule="auto"/>
        <w:ind w:left="360"/>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Музыкально-ритмические движения.</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национальными плясками (русские, белорусские, украинские и т. д.).</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4F1226" w:rsidRPr="007A46A7" w:rsidRDefault="004F1226" w:rsidP="00420239">
      <w:pPr>
        <w:pStyle w:val="a4"/>
        <w:shd w:val="clear" w:color="auto" w:fill="FFFFFF"/>
        <w:spacing w:after="0" w:line="240" w:lineRule="auto"/>
        <w:ind w:left="360"/>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Музыкально-игровое и танцевальное творчество.</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Учить детей импровизировать под музыку соответствующего характера (лыжник, конькобежец, наездник, рыбак; лукавый котик и сердитый козлик и т. п.).</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придумывать движения, отражающие содержание песни; выразительно действовать с воображаемыми предметами.</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самостоятельно искать способ передачи в движениях музыкальных образов.</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музыкальные способности; содействовать проявлению активности и самостоятельности.</w:t>
      </w:r>
    </w:p>
    <w:p w:rsidR="004F1226" w:rsidRPr="007A46A7" w:rsidRDefault="004F1226" w:rsidP="00420239">
      <w:pPr>
        <w:pStyle w:val="a4"/>
        <w:shd w:val="clear" w:color="auto" w:fill="FFFFFF"/>
        <w:spacing w:after="0" w:line="240" w:lineRule="auto"/>
        <w:ind w:left="360"/>
        <w:jc w:val="center"/>
        <w:rPr>
          <w:rFonts w:ascii="Calibri" w:eastAsia="Times New Roman" w:hAnsi="Calibri" w:cs="Arial"/>
          <w:lang w:eastAsia="ru-RU"/>
        </w:rPr>
      </w:pPr>
      <w:r w:rsidRPr="007A46A7">
        <w:rPr>
          <w:rFonts w:ascii="Times New Roman" w:eastAsia="Times New Roman" w:hAnsi="Times New Roman" w:cs="Times New Roman"/>
          <w:sz w:val="24"/>
          <w:szCs w:val="24"/>
          <w:lang w:eastAsia="ru-RU"/>
        </w:rPr>
        <w:t>Игра на детских музыкальных инструментах.</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Знакомить с музыкальными произведениями в исполнении различных инструментов и в оркестровой обработке.</w:t>
      </w:r>
    </w:p>
    <w:p w:rsidR="004F1226" w:rsidRPr="007A46A7" w:rsidRDefault="004F1226" w:rsidP="0059240E">
      <w:pPr>
        <w:numPr>
          <w:ilvl w:val="0"/>
          <w:numId w:val="7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b/>
          <w:bCs/>
          <w:sz w:val="24"/>
          <w:szCs w:val="24"/>
          <w:lang w:eastAsia="ru-RU"/>
        </w:rPr>
        <w:t>Принципы:</w:t>
      </w:r>
      <w:r w:rsidRPr="007A46A7">
        <w:rPr>
          <w:rFonts w:ascii="Times New Roman" w:eastAsia="Times New Roman" w:hAnsi="Times New Roman" w:cs="Times New Roman"/>
          <w:sz w:val="24"/>
          <w:szCs w:val="24"/>
          <w:lang w:eastAsia="ru-RU"/>
        </w:rPr>
        <w:t> связь знаний, умений с жизнью, с практикой. Доступность, всесторонность, гармоничность в содержании знаний, умений, навыков. Целесообразная реализация идей интеграции между разными видами образовательных областей. Последовательности и системности</w:t>
      </w:r>
      <w:r w:rsidRPr="007A46A7">
        <w:rPr>
          <w:rFonts w:ascii="Times New Roman" w:eastAsia="Times New Roman" w:hAnsi="Times New Roman" w:cs="Times New Roman"/>
          <w:b/>
          <w:bCs/>
          <w:sz w:val="24"/>
          <w:szCs w:val="24"/>
          <w:lang w:eastAsia="ru-RU"/>
        </w:rPr>
        <w:t> </w:t>
      </w:r>
      <w:r w:rsidRPr="007A46A7">
        <w:rPr>
          <w:rFonts w:ascii="Times New Roman" w:eastAsia="Times New Roman" w:hAnsi="Times New Roman" w:cs="Times New Roman"/>
          <w:sz w:val="24"/>
          <w:szCs w:val="24"/>
          <w:lang w:eastAsia="ru-RU"/>
        </w:rPr>
        <w:t>полноценного проживания ребёнком всех этапов детства индивидуализации</w:t>
      </w:r>
    </w:p>
    <w:p w:rsidR="004F1226" w:rsidRPr="007A46A7" w:rsidRDefault="004F1226" w:rsidP="004F1226">
      <w:pPr>
        <w:shd w:val="clear" w:color="auto" w:fill="FFFFFF"/>
        <w:spacing w:after="0" w:line="240" w:lineRule="auto"/>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и дошкольного образования. Формирования  познавательных интересов и познавательных действий ребенка в различных видах деятельности</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b/>
          <w:bCs/>
          <w:sz w:val="24"/>
          <w:szCs w:val="24"/>
          <w:lang w:eastAsia="ru-RU"/>
        </w:rPr>
        <w:t>Методы и приемы</w:t>
      </w:r>
    </w:p>
    <w:p w:rsidR="004F1226" w:rsidRPr="007A46A7" w:rsidRDefault="004F1226" w:rsidP="0059240E">
      <w:pPr>
        <w:numPr>
          <w:ilvl w:val="0"/>
          <w:numId w:val="16"/>
        </w:numPr>
        <w:shd w:val="clear" w:color="auto" w:fill="FFFFFF"/>
        <w:spacing w:after="0" w:line="240" w:lineRule="auto"/>
        <w:ind w:left="360"/>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Наглядные: рассматривание красочных энциклопедий альбомов. Объяснительно-иллюс</w:t>
      </w:r>
      <w:r w:rsidR="00420239" w:rsidRPr="007A46A7">
        <w:rPr>
          <w:rFonts w:ascii="Times New Roman" w:eastAsia="Times New Roman" w:hAnsi="Times New Roman" w:cs="Times New Roman"/>
          <w:sz w:val="24"/>
          <w:szCs w:val="24"/>
          <w:lang w:eastAsia="ru-RU"/>
        </w:rPr>
        <w:t xml:space="preserve">тративное сопровождение, показ </w:t>
      </w:r>
      <w:r w:rsidRPr="007A46A7">
        <w:rPr>
          <w:rFonts w:ascii="Times New Roman" w:eastAsia="Times New Roman" w:hAnsi="Times New Roman" w:cs="Times New Roman"/>
          <w:sz w:val="24"/>
          <w:szCs w:val="24"/>
          <w:lang w:eastAsia="ru-RU"/>
        </w:rPr>
        <w:t xml:space="preserve">движений.                                                                                                                     </w:t>
      </w:r>
      <w:r w:rsidR="00420239" w:rsidRPr="007A46A7">
        <w:rPr>
          <w:rFonts w:ascii="Times New Roman" w:eastAsia="Times New Roman" w:hAnsi="Times New Roman" w:cs="Times New Roman"/>
          <w:sz w:val="24"/>
          <w:szCs w:val="24"/>
          <w:lang w:eastAsia="ru-RU"/>
        </w:rPr>
        <w:t xml:space="preserve">          </w:t>
      </w:r>
      <w:r w:rsidRPr="007A46A7">
        <w:rPr>
          <w:rFonts w:ascii="Times New Roman" w:eastAsia="Times New Roman" w:hAnsi="Times New Roman" w:cs="Times New Roman"/>
          <w:sz w:val="24"/>
          <w:szCs w:val="24"/>
          <w:lang w:eastAsia="ru-RU"/>
        </w:rPr>
        <w:t>                                                                                                     </w:t>
      </w:r>
    </w:p>
    <w:p w:rsidR="004F1226" w:rsidRPr="007A46A7" w:rsidRDefault="004F1226" w:rsidP="0059240E">
      <w:pPr>
        <w:numPr>
          <w:ilvl w:val="0"/>
          <w:numId w:val="1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Словесные методы:  беседы, чтение познавательной литературы, прослушивание аудизаписи.</w:t>
      </w:r>
    </w:p>
    <w:p w:rsidR="004F1226" w:rsidRPr="007A46A7" w:rsidRDefault="004F1226" w:rsidP="0059240E">
      <w:pPr>
        <w:numPr>
          <w:ilvl w:val="0"/>
          <w:numId w:val="1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Практические: творческое экспериментирование с изобразительными материалами. Совместные с родителями домашние задания. Экскурсии, выставки разучивание  песен,  танцев, воспроизведение мелодий.</w:t>
      </w:r>
    </w:p>
    <w:p w:rsidR="00420239" w:rsidRPr="007A46A7" w:rsidRDefault="00420239" w:rsidP="00420239">
      <w:pPr>
        <w:shd w:val="clear" w:color="auto" w:fill="FFFFFF"/>
        <w:spacing w:after="0" w:line="240" w:lineRule="auto"/>
        <w:jc w:val="both"/>
        <w:rPr>
          <w:rFonts w:ascii="Times New Roman" w:eastAsia="Times New Roman" w:hAnsi="Times New Roman" w:cs="Times New Roman"/>
          <w:sz w:val="24"/>
          <w:szCs w:val="24"/>
          <w:lang w:eastAsia="ru-RU"/>
        </w:rPr>
      </w:pPr>
    </w:p>
    <w:p w:rsidR="00420239" w:rsidRPr="007A46A7" w:rsidRDefault="0042023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682569" w:rsidRPr="007A46A7" w:rsidRDefault="00682569" w:rsidP="00420239">
      <w:pPr>
        <w:shd w:val="clear" w:color="auto" w:fill="FFFFFF"/>
        <w:spacing w:after="0" w:line="240" w:lineRule="auto"/>
        <w:jc w:val="both"/>
        <w:rPr>
          <w:rFonts w:ascii="Calibri" w:eastAsia="Times New Roman" w:hAnsi="Calibri" w:cs="Arial"/>
          <w:lang w:eastAsia="ru-RU"/>
        </w:rPr>
      </w:pPr>
    </w:p>
    <w:p w:rsidR="004F1226" w:rsidRPr="007A46A7" w:rsidRDefault="00420239" w:rsidP="0059240E">
      <w:pPr>
        <w:pStyle w:val="a4"/>
        <w:numPr>
          <w:ilvl w:val="2"/>
          <w:numId w:val="49"/>
        </w:numPr>
        <w:shd w:val="clear" w:color="auto" w:fill="FFFFFF"/>
        <w:spacing w:after="0" w:line="240" w:lineRule="auto"/>
        <w:jc w:val="center"/>
        <w:rPr>
          <w:rFonts w:ascii="Calibri" w:eastAsia="Times New Roman" w:hAnsi="Calibri" w:cs="Arial"/>
          <w:b/>
          <w:lang w:eastAsia="ru-RU"/>
        </w:rPr>
      </w:pPr>
      <w:r w:rsidRPr="007A46A7">
        <w:rPr>
          <w:rFonts w:ascii="Times New Roman" w:eastAsia="Times New Roman" w:hAnsi="Times New Roman" w:cs="Times New Roman"/>
          <w:b/>
          <w:sz w:val="24"/>
          <w:szCs w:val="24"/>
          <w:lang w:eastAsia="ru-RU"/>
        </w:rPr>
        <w:lastRenderedPageBreak/>
        <w:t>Образовательная область «Физическое развитие»</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F1226" w:rsidRPr="007A46A7" w:rsidRDefault="004F1226" w:rsidP="004F1226">
      <w:pPr>
        <w:shd w:val="clear" w:color="auto" w:fill="FFFFFF"/>
        <w:spacing w:after="0" w:line="240" w:lineRule="auto"/>
        <w:ind w:firstLine="852"/>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Основные цели и задачи для подготовительной группы:</w:t>
      </w:r>
    </w:p>
    <w:p w:rsidR="004F1226" w:rsidRPr="007A46A7" w:rsidRDefault="004F1226" w:rsidP="0059240E">
      <w:pPr>
        <w:numPr>
          <w:ilvl w:val="0"/>
          <w:numId w:val="17"/>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Формирование начальных представлений о здоровом образе жизни.</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Формирование у детей начальных представлений о здоровом образе жизни.</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Формирование потребности в ежедневной двигательной деятельности.</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4F1226" w:rsidRPr="007A46A7" w:rsidRDefault="004F1226" w:rsidP="0059240E">
      <w:pPr>
        <w:numPr>
          <w:ilvl w:val="0"/>
          <w:numId w:val="72"/>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F1226" w:rsidRPr="007A46A7" w:rsidRDefault="004F1226" w:rsidP="0059240E">
      <w:pPr>
        <w:numPr>
          <w:ilvl w:val="0"/>
          <w:numId w:val="18"/>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Формирование начальных представлений о здоровом образе жизни.</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детей о рациональном питании (объем пищи, последовательность ее приема, разнообразие в питании, питьевой режим).</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представления об активном отдыхе.</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правилах и видах закаливания, о пользе закаливающих процедур.</w:t>
      </w:r>
    </w:p>
    <w:p w:rsidR="004F1226" w:rsidRPr="007A46A7" w:rsidRDefault="004F1226" w:rsidP="0059240E">
      <w:pPr>
        <w:numPr>
          <w:ilvl w:val="0"/>
          <w:numId w:val="73"/>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Расширять представления о роли солнечного света, воздуха и воды в жизни человека и их влиянии на здоровье.</w:t>
      </w:r>
    </w:p>
    <w:p w:rsidR="004F1226" w:rsidRPr="007A46A7" w:rsidRDefault="004F1226" w:rsidP="0059240E">
      <w:pPr>
        <w:numPr>
          <w:ilvl w:val="0"/>
          <w:numId w:val="19"/>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Физическая культура.</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Формировать потребность в ежедневной двигательной деятельности.</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Воспитывать умение сохранять правильную осанку в различных видах деятельности.</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Совершенствовать технику ocновных движений, добиваясь естественности, легкости, точности, выразительности их выполнения.</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Закреплять умение соблюдать заданный темп в ходьбе и беге.</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сочетать разбег с отталкиванием в прыжках на мягкое покрытие, в длину и высоту с разбега.</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Добиваться активного движения кисти руки при броске.</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перелезать с пролета на пролет гимнастической стенки по диагонали.</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психофизические качества: силу, быстроту, выносливость, ловкость, гибкость.</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упражнять детей в статическом и динамическом равновесии, развивать координацию движений и ориентировку в пространстве.</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lastRenderedPageBreak/>
        <w:t>Закреплять навыки выполнения спортивных упражнений.</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самостоятельно следить за состоянием физкультурного инвентаря, спортивной формы, активно участвовать в уходе за ними.</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Продолжать учить детей самостоятельно организовывать подвижные игры, придумывать собственные игры, варианты игр, комбинировать движения.</w:t>
      </w:r>
    </w:p>
    <w:p w:rsidR="004F1226" w:rsidRPr="007A46A7" w:rsidRDefault="004F1226" w:rsidP="0059240E">
      <w:pPr>
        <w:numPr>
          <w:ilvl w:val="0"/>
          <w:numId w:val="74"/>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Поддерживать интерес к физической культуре и спорту, отдельным достижениям в области спорта.</w:t>
      </w:r>
    </w:p>
    <w:p w:rsidR="004F1226" w:rsidRPr="007A46A7" w:rsidRDefault="004F1226" w:rsidP="0059240E">
      <w:pPr>
        <w:numPr>
          <w:ilvl w:val="0"/>
          <w:numId w:val="20"/>
        </w:numPr>
        <w:shd w:val="clear" w:color="auto" w:fill="FFFFFF"/>
        <w:spacing w:after="0" w:line="240" w:lineRule="auto"/>
        <w:ind w:left="360"/>
        <w:jc w:val="both"/>
        <w:rPr>
          <w:rFonts w:ascii="Times New Roman" w:eastAsia="Times New Roman" w:hAnsi="Times New Roman" w:cs="Times New Roman"/>
          <w:b/>
          <w:lang w:eastAsia="ru-RU"/>
        </w:rPr>
      </w:pPr>
      <w:r w:rsidRPr="007A46A7">
        <w:rPr>
          <w:rFonts w:ascii="Times New Roman" w:eastAsia="Times New Roman" w:hAnsi="Times New Roman" w:cs="Times New Roman"/>
          <w:b/>
          <w:sz w:val="24"/>
          <w:szCs w:val="24"/>
          <w:lang w:eastAsia="ru-RU"/>
        </w:rPr>
        <w:t>Подвижные игры.</w:t>
      </w:r>
      <w:r w:rsidRPr="007A46A7">
        <w:rPr>
          <w:rFonts w:ascii="Times New Roman" w:eastAsia="Times New Roman" w:hAnsi="Times New Roman" w:cs="Times New Roman"/>
          <w:b/>
          <w:bCs/>
          <w:sz w:val="24"/>
          <w:szCs w:val="24"/>
          <w:lang w:eastAsia="ru-RU"/>
        </w:rPr>
        <w:t> </w:t>
      </w:r>
    </w:p>
    <w:p w:rsidR="004F1226" w:rsidRPr="007A46A7" w:rsidRDefault="004F1226" w:rsidP="0059240E">
      <w:pPr>
        <w:numPr>
          <w:ilvl w:val="0"/>
          <w:numId w:val="7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4F1226" w:rsidRPr="007A46A7" w:rsidRDefault="004F1226" w:rsidP="0059240E">
      <w:pPr>
        <w:numPr>
          <w:ilvl w:val="0"/>
          <w:numId w:val="7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Учить придумывать варианты игр, комбинировать движения, проявляя творческие способности.</w:t>
      </w:r>
    </w:p>
    <w:p w:rsidR="004F1226" w:rsidRPr="007A46A7" w:rsidRDefault="004F1226" w:rsidP="0059240E">
      <w:pPr>
        <w:numPr>
          <w:ilvl w:val="0"/>
          <w:numId w:val="75"/>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Развивать интерес к спортивным играм и упражнениям (городки, бадминтон, баскетбол, футбол).</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Принципы: дидактические - системность и последовательность, развивающее обучение, доступность, учет индивидуальных особенностей, сознательность и активность ребенка, наглядность. Специальные - непрерывность, последовательность наращивания тренирующих воздействий, цикличность. Гигиенические - сбалансированность нагрузок, рациональность чередования деятельности и отдыха, возрастная адекватность, оздоровительная направленность всего образовательного процесса, осуществление личностно-ориентированного обучения и воспитания.</w:t>
      </w:r>
    </w:p>
    <w:p w:rsidR="004F1226" w:rsidRPr="007A46A7" w:rsidRDefault="004F1226" w:rsidP="004F1226">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Методы и приемы:</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Словесные методы: объяснения, пояснения, указания; подача команд, распоряжений, сигналов; вопросы к детям; образный сюжетный рассказ, беседа; словесная инструкция. Чтение и рассказывание художественных произведений, обобщающая беседа, рассказывание с опорой на наглядный материал.</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Наглядно-зрительные приемы: (показ физических упражнений, использование наглядных пособий, имитации, зрительные ориентиры).</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Наглядно-слуховые приемы: (музыка, песни). Наглядные методы: (непосредственное наблюдение, деятельность репродуктивного характера (показ-повтор за взрослым, пример сверстников, поощрение), рассматривание картин).</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Наглядные приемы (показ иллюстрированного материала, беседы с привлечением наглядности, работа с альбомом сюжетных фотографий).</w:t>
      </w:r>
    </w:p>
    <w:p w:rsidR="004F1226" w:rsidRPr="007A46A7" w:rsidRDefault="004F1226" w:rsidP="0059240E">
      <w:pPr>
        <w:numPr>
          <w:ilvl w:val="0"/>
          <w:numId w:val="21"/>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Практические методы: (повторение упражнений без изменений и с изменениями; проведение упражнений в игровой форме, проведение упражнений в соревновательной форме). Дидактические игры, игры-драматизации, дидактические упражнения, пластические этюды, игры-эксперименты. Игровые приемы (игровое сюжетно-событийное развертывание, игровые проблемно-практические ситуации, имитационно-моделирующие игры, ролевые обучающие игры, дидактические игры, игры-путешествия предметного характера).</w:t>
      </w:r>
    </w:p>
    <w:p w:rsidR="005E4CC6" w:rsidRPr="007A46A7" w:rsidRDefault="005E4CC6" w:rsidP="003C2B33">
      <w:pPr>
        <w:pStyle w:val="a3"/>
        <w:spacing w:before="67" w:beforeAutospacing="0" w:after="0" w:afterAutospacing="0"/>
        <w:jc w:val="center"/>
        <w:rPr>
          <w:rFonts w:eastAsiaTheme="minorHAnsi"/>
          <w:sz w:val="28"/>
          <w:szCs w:val="28"/>
          <w:lang w:eastAsia="en-US"/>
        </w:rPr>
      </w:pPr>
    </w:p>
    <w:p w:rsidR="00682569" w:rsidRPr="007A46A7" w:rsidRDefault="00682569" w:rsidP="00D5356C">
      <w:pPr>
        <w:pStyle w:val="c29"/>
        <w:shd w:val="clear" w:color="auto" w:fill="FFFFFF"/>
        <w:spacing w:before="0" w:beforeAutospacing="0" w:after="0" w:afterAutospacing="0"/>
        <w:jc w:val="center"/>
        <w:rPr>
          <w:rStyle w:val="c18"/>
          <w:bCs/>
          <w:szCs w:val="28"/>
        </w:rPr>
      </w:pPr>
    </w:p>
    <w:p w:rsidR="00682569" w:rsidRPr="007A46A7" w:rsidRDefault="00682569" w:rsidP="00D5356C">
      <w:pPr>
        <w:pStyle w:val="c29"/>
        <w:shd w:val="clear" w:color="auto" w:fill="FFFFFF"/>
        <w:spacing w:before="0" w:beforeAutospacing="0" w:after="0" w:afterAutospacing="0"/>
        <w:jc w:val="center"/>
        <w:rPr>
          <w:rStyle w:val="c18"/>
          <w:bCs/>
          <w:szCs w:val="28"/>
        </w:rPr>
      </w:pPr>
    </w:p>
    <w:p w:rsidR="00682569" w:rsidRPr="007A46A7" w:rsidRDefault="00682569" w:rsidP="00D5356C">
      <w:pPr>
        <w:pStyle w:val="c29"/>
        <w:shd w:val="clear" w:color="auto" w:fill="FFFFFF"/>
        <w:spacing w:before="0" w:beforeAutospacing="0" w:after="0" w:afterAutospacing="0"/>
        <w:jc w:val="center"/>
        <w:rPr>
          <w:rStyle w:val="c18"/>
          <w:bCs/>
          <w:szCs w:val="28"/>
        </w:rPr>
      </w:pPr>
    </w:p>
    <w:p w:rsidR="00682569" w:rsidRPr="007A46A7" w:rsidRDefault="00682569" w:rsidP="00D5356C">
      <w:pPr>
        <w:pStyle w:val="c29"/>
        <w:shd w:val="clear" w:color="auto" w:fill="FFFFFF"/>
        <w:spacing w:before="0" w:beforeAutospacing="0" w:after="0" w:afterAutospacing="0"/>
        <w:jc w:val="center"/>
        <w:rPr>
          <w:rStyle w:val="c18"/>
          <w:bCs/>
          <w:szCs w:val="28"/>
        </w:rPr>
      </w:pPr>
    </w:p>
    <w:p w:rsidR="00D5356C" w:rsidRPr="007A46A7" w:rsidRDefault="00682569" w:rsidP="0059240E">
      <w:pPr>
        <w:pStyle w:val="c29"/>
        <w:numPr>
          <w:ilvl w:val="1"/>
          <w:numId w:val="49"/>
        </w:numPr>
        <w:shd w:val="clear" w:color="auto" w:fill="FFFFFF"/>
        <w:spacing w:before="0" w:beforeAutospacing="0" w:after="0" w:afterAutospacing="0"/>
        <w:jc w:val="center"/>
        <w:rPr>
          <w:rFonts w:ascii="Calibri" w:hAnsi="Calibri"/>
          <w:b/>
          <w:sz w:val="20"/>
          <w:szCs w:val="22"/>
        </w:rPr>
      </w:pPr>
      <w:r w:rsidRPr="007A46A7">
        <w:rPr>
          <w:rStyle w:val="c18"/>
          <w:b/>
          <w:szCs w:val="28"/>
        </w:rPr>
        <w:lastRenderedPageBreak/>
        <w:t>Т</w:t>
      </w:r>
      <w:r w:rsidR="00D5356C" w:rsidRPr="007A46A7">
        <w:rPr>
          <w:rStyle w:val="c18"/>
          <w:b/>
          <w:szCs w:val="28"/>
        </w:rPr>
        <w:t>ематическое планирование</w:t>
      </w:r>
    </w:p>
    <w:p w:rsidR="00D5356C" w:rsidRPr="007A46A7" w:rsidRDefault="00D5356C" w:rsidP="00D5356C">
      <w:pPr>
        <w:pStyle w:val="c9"/>
        <w:shd w:val="clear" w:color="auto" w:fill="FFFFFF"/>
        <w:spacing w:before="0" w:beforeAutospacing="0" w:after="0" w:afterAutospacing="0"/>
        <w:ind w:firstLine="568"/>
        <w:jc w:val="both"/>
        <w:rPr>
          <w:rFonts w:ascii="Calibri" w:hAnsi="Calibri"/>
          <w:sz w:val="20"/>
          <w:szCs w:val="22"/>
        </w:rPr>
      </w:pPr>
      <w:r w:rsidRPr="007A46A7">
        <w:rPr>
          <w:rStyle w:val="c18"/>
          <w:szCs w:val="28"/>
        </w:rPr>
        <w:t>Тематический принцип построения образовательного процесса позволяет легко вводить региональные компоненты, учитывать специфику дошкольного учреждения.</w:t>
      </w:r>
    </w:p>
    <w:p w:rsidR="00D5356C" w:rsidRPr="007A46A7" w:rsidRDefault="00D5356C" w:rsidP="00D5356C">
      <w:pPr>
        <w:pStyle w:val="c9"/>
        <w:shd w:val="clear" w:color="auto" w:fill="FFFFFF"/>
        <w:spacing w:before="0" w:beforeAutospacing="0" w:after="0" w:afterAutospacing="0"/>
        <w:ind w:firstLine="568"/>
        <w:jc w:val="both"/>
        <w:rPr>
          <w:rFonts w:ascii="Calibri" w:hAnsi="Calibri"/>
          <w:sz w:val="20"/>
          <w:szCs w:val="22"/>
        </w:rPr>
      </w:pPr>
      <w:r w:rsidRPr="007A46A7">
        <w:rPr>
          <w:rStyle w:val="c18"/>
          <w:szCs w:val="28"/>
        </w:rPr>
        <w:t>Одной теме  уделяется не менее одной недели. Оптимальный период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w:t>
      </w:r>
    </w:p>
    <w:p w:rsidR="00D5356C" w:rsidRPr="007A46A7" w:rsidRDefault="00D5356C" w:rsidP="00D5356C">
      <w:pPr>
        <w:pStyle w:val="c9"/>
        <w:shd w:val="clear" w:color="auto" w:fill="FFFFFF"/>
        <w:spacing w:before="0" w:beforeAutospacing="0" w:after="0" w:afterAutospacing="0"/>
        <w:ind w:firstLine="568"/>
        <w:jc w:val="both"/>
        <w:rPr>
          <w:rFonts w:ascii="Calibri" w:hAnsi="Calibri"/>
          <w:sz w:val="20"/>
          <w:szCs w:val="22"/>
        </w:rPr>
      </w:pPr>
      <w:r w:rsidRPr="007A46A7">
        <w:rPr>
          <w:rStyle w:val="c18"/>
          <w:szCs w:val="28"/>
        </w:rPr>
        <w:t>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D5356C" w:rsidRPr="007A46A7" w:rsidRDefault="00D5356C" w:rsidP="00D5356C">
      <w:pPr>
        <w:pStyle w:val="c9"/>
        <w:shd w:val="clear" w:color="auto" w:fill="FFFFFF"/>
        <w:spacing w:before="0" w:beforeAutospacing="0" w:after="0" w:afterAutospacing="0"/>
        <w:ind w:firstLine="568"/>
        <w:jc w:val="both"/>
        <w:rPr>
          <w:rFonts w:ascii="Calibri" w:hAnsi="Calibri"/>
          <w:sz w:val="20"/>
          <w:szCs w:val="22"/>
        </w:rPr>
      </w:pPr>
      <w:r w:rsidRPr="007A46A7">
        <w:rPr>
          <w:rStyle w:val="c18"/>
          <w:szCs w:val="28"/>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82569" w:rsidRPr="007A46A7" w:rsidRDefault="00D5356C" w:rsidP="00D97E59">
      <w:pPr>
        <w:pStyle w:val="c9"/>
        <w:shd w:val="clear" w:color="auto" w:fill="FFFFFF"/>
        <w:spacing w:before="0" w:beforeAutospacing="0" w:after="0" w:afterAutospacing="0"/>
        <w:ind w:firstLine="568"/>
        <w:jc w:val="both"/>
        <w:rPr>
          <w:rStyle w:val="c18"/>
          <w:szCs w:val="28"/>
        </w:rPr>
      </w:pPr>
      <w:r w:rsidRPr="007A46A7">
        <w:rPr>
          <w:rStyle w:val="c18"/>
          <w:szCs w:val="28"/>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682569" w:rsidRPr="007A46A7" w:rsidRDefault="00682569" w:rsidP="00682569">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«День знаний!» (детский сад, дружба)</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Сроки: </w:t>
      </w:r>
      <w:r w:rsidR="00D97E59" w:rsidRPr="007A46A7">
        <w:rPr>
          <w:rFonts w:ascii="Times New Roman" w:hAnsi="Times New Roman" w:cs="Times New Roman"/>
          <w:sz w:val="24"/>
          <w:szCs w:val="24"/>
        </w:rPr>
        <w:t>4 - 8</w:t>
      </w:r>
      <w:r w:rsidRPr="007A46A7">
        <w:rPr>
          <w:rFonts w:ascii="Times New Roman" w:hAnsi="Times New Roman" w:cs="Times New Roman"/>
          <w:sz w:val="24"/>
          <w:szCs w:val="24"/>
        </w:rPr>
        <w:t xml:space="preserve"> сентября(1.Мы – будущие школьн</w:t>
      </w:r>
      <w:r w:rsidR="00D97E59" w:rsidRPr="007A46A7">
        <w:rPr>
          <w:rFonts w:ascii="Times New Roman" w:hAnsi="Times New Roman" w:cs="Times New Roman"/>
          <w:sz w:val="24"/>
          <w:szCs w:val="24"/>
        </w:rPr>
        <w:t>ики. 8 сентября –День грамотности</w:t>
      </w:r>
      <w:r w:rsidRPr="007A46A7">
        <w:rPr>
          <w:rFonts w:ascii="Times New Roman" w:hAnsi="Times New Roman" w:cs="Times New Roman"/>
          <w:sz w:val="24"/>
          <w:szCs w:val="24"/>
        </w:rPr>
        <w:t>)</w:t>
      </w:r>
    </w:p>
    <w:p w:rsidR="00682569" w:rsidRPr="007A46A7" w:rsidRDefault="00682569" w:rsidP="00682569">
      <w:pPr>
        <w:spacing w:after="0"/>
        <w:rPr>
          <w:rFonts w:ascii="Times New Roman" w:hAnsi="Times New Roman" w:cs="Times New Roman"/>
          <w:sz w:val="24"/>
          <w:szCs w:val="24"/>
        </w:rPr>
      </w:pPr>
      <w:r w:rsidRPr="007A46A7">
        <w:rPr>
          <w:rFonts w:ascii="Times New Roman" w:hAnsi="Times New Roman" w:cs="Times New Roman"/>
          <w:sz w:val="24"/>
          <w:szCs w:val="24"/>
        </w:rPr>
        <w:t>Итоговое событие: фотовыставка «Я в детском саду», участие в празднике «День знаний»</w:t>
      </w:r>
    </w:p>
    <w:p w:rsidR="00682569" w:rsidRPr="007A46A7" w:rsidRDefault="00682569" w:rsidP="00682569">
      <w:pPr>
        <w:spacing w:after="0"/>
        <w:rPr>
          <w:rStyle w:val="c18"/>
          <w:rFonts w:ascii="Times New Roman" w:hAnsi="Times New Roman" w:cs="Times New Roman"/>
          <w:sz w:val="24"/>
          <w:szCs w:val="24"/>
        </w:rPr>
      </w:pPr>
      <w:r w:rsidRPr="007A46A7">
        <w:rPr>
          <w:rFonts w:ascii="Times New Roman" w:hAnsi="Times New Roman" w:cs="Times New Roman"/>
          <w:sz w:val="24"/>
          <w:szCs w:val="24"/>
        </w:rPr>
        <w:t>Цели: развивать познавательный интерес, интерес к школе, книгам. Закреплять знания детей о школе, о том, зачем нужно учиться, кто чему  учит в школе, о школьных принадлежностях. Формировать положительные представления о профессии учителя и деятельности ученика.</w:t>
      </w:r>
    </w:p>
    <w:p w:rsidR="00682569" w:rsidRPr="007A46A7" w:rsidRDefault="00682569" w:rsidP="00F80BFD">
      <w:pPr>
        <w:spacing w:after="0"/>
        <w:rPr>
          <w:rStyle w:val="c18"/>
          <w:rFonts w:ascii="Times New Roman" w:hAnsi="Times New Roman" w:cs="Times New Roman"/>
          <w:sz w:val="24"/>
          <w:szCs w:val="24"/>
        </w:rPr>
      </w:pPr>
      <w:r w:rsidRPr="007A46A7">
        <w:rPr>
          <w:rFonts w:ascii="Times New Roman" w:hAnsi="Times New Roman" w:cs="Times New Roman"/>
          <w:sz w:val="24"/>
          <w:szCs w:val="24"/>
        </w:rPr>
        <w:t>Работа с родителями: оформление уголка для родителей, анкетирование «Что вы ждете от детского сада в этом году», индивидуальные консультации и беседы.</w:t>
      </w:r>
    </w:p>
    <w:p w:rsidR="00682569" w:rsidRPr="007A46A7" w:rsidRDefault="00682569" w:rsidP="00682569">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«Осень»</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Сроки:  </w:t>
      </w:r>
      <w:r w:rsidR="00D97E59" w:rsidRPr="007A46A7">
        <w:rPr>
          <w:rFonts w:ascii="Times New Roman" w:hAnsi="Times New Roman" w:cs="Times New Roman"/>
          <w:sz w:val="24"/>
          <w:szCs w:val="24"/>
        </w:rPr>
        <w:t xml:space="preserve">11 </w:t>
      </w:r>
      <w:r w:rsidRPr="007A46A7">
        <w:rPr>
          <w:rFonts w:ascii="Times New Roman" w:hAnsi="Times New Roman" w:cs="Times New Roman"/>
          <w:sz w:val="24"/>
          <w:szCs w:val="24"/>
        </w:rPr>
        <w:t>-</w:t>
      </w:r>
      <w:r w:rsidR="00D97E59" w:rsidRPr="007A46A7">
        <w:rPr>
          <w:rFonts w:ascii="Times New Roman" w:hAnsi="Times New Roman" w:cs="Times New Roman"/>
          <w:sz w:val="24"/>
          <w:szCs w:val="24"/>
        </w:rPr>
        <w:t xml:space="preserve"> </w:t>
      </w:r>
      <w:r w:rsidRPr="007A46A7">
        <w:rPr>
          <w:rFonts w:ascii="Times New Roman" w:hAnsi="Times New Roman" w:cs="Times New Roman"/>
          <w:sz w:val="24"/>
          <w:szCs w:val="24"/>
        </w:rPr>
        <w:t>30 сентября( 1.Труд людей осенью;2.Времена года;3.Осенняя пора-«очей очарованье»)</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Выставка рисунков «Золотая осень». Музыкальное развлечение «Осень в гости к нам пришла»</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Цель: содействие  становлению представлений детей об изменении в природе осенью.</w:t>
      </w:r>
    </w:p>
    <w:p w:rsidR="00682569" w:rsidRPr="007A46A7" w:rsidRDefault="00682569" w:rsidP="00682569">
      <w:pPr>
        <w:spacing w:after="0"/>
        <w:ind w:right="-344"/>
        <w:rPr>
          <w:rFonts w:ascii="Times New Roman" w:hAnsi="Times New Roman" w:cs="Times New Roman"/>
          <w:sz w:val="24"/>
          <w:szCs w:val="24"/>
        </w:rPr>
      </w:pPr>
      <w:r w:rsidRPr="007A46A7">
        <w:rPr>
          <w:rFonts w:ascii="Times New Roman" w:hAnsi="Times New Roman" w:cs="Times New Roman"/>
          <w:sz w:val="24"/>
          <w:szCs w:val="24"/>
        </w:rPr>
        <w:t>Задачи: расширять знания детей об осени, продолжать знакомить с сельхозхозяйственными профессиями; закреплять знания о правилах поведения на природе. Закреплять знания о временах года, последовательности месяцев в году, воспитывать бережное отношение к природе. Расширять представления об отображении осени в произведениях искусства(поэтического, изобразительного, музыкального); расширять представления о творческих профессиях.</w:t>
      </w:r>
    </w:p>
    <w:p w:rsidR="00D97E59" w:rsidRPr="007A46A7" w:rsidRDefault="00682569" w:rsidP="00682569">
      <w:pPr>
        <w:spacing w:after="0"/>
        <w:rPr>
          <w:rFonts w:ascii="Times New Roman" w:hAnsi="Times New Roman" w:cs="Times New Roman"/>
          <w:sz w:val="24"/>
          <w:szCs w:val="24"/>
        </w:rPr>
      </w:pPr>
      <w:r w:rsidRPr="007A46A7">
        <w:rPr>
          <w:rFonts w:ascii="Times New Roman" w:hAnsi="Times New Roman" w:cs="Times New Roman"/>
          <w:sz w:val="24"/>
          <w:szCs w:val="24"/>
        </w:rPr>
        <w:t>Работа с родителями: Выставка совместного творчества «Дары осени». (Цель: учить детей выполнять поделки из природных и других материалов.)</w:t>
      </w:r>
    </w:p>
    <w:p w:rsidR="00D97E59" w:rsidRPr="007A46A7" w:rsidRDefault="00D97E59" w:rsidP="00F80BFD">
      <w:pPr>
        <w:pStyle w:val="1"/>
        <w:spacing w:before="0"/>
        <w:jc w:val="center"/>
        <w:rPr>
          <w:rFonts w:ascii="Times New Roman" w:hAnsi="Times New Roman" w:cs="Times New Roman"/>
          <w:b/>
          <w:color w:val="auto"/>
          <w:sz w:val="24"/>
          <w:szCs w:val="24"/>
        </w:rPr>
      </w:pPr>
      <w:r w:rsidRPr="007A46A7">
        <w:rPr>
          <w:rFonts w:ascii="Times New Roman" w:hAnsi="Times New Roman" w:cs="Times New Roman"/>
          <w:b/>
          <w:color w:val="auto"/>
          <w:sz w:val="24"/>
          <w:szCs w:val="24"/>
        </w:rPr>
        <w:t>Тема: «Бабушка рядышком с дедушкой»</w:t>
      </w:r>
    </w:p>
    <w:p w:rsidR="00D97E59" w:rsidRPr="007A46A7" w:rsidRDefault="00D97E59" w:rsidP="00D97E59">
      <w:pPr>
        <w:spacing w:after="0"/>
        <w:rPr>
          <w:rFonts w:ascii="Times New Roman" w:hAnsi="Times New Roman" w:cs="Times New Roman"/>
          <w:sz w:val="24"/>
        </w:rPr>
      </w:pPr>
      <w:r w:rsidRPr="007A46A7">
        <w:rPr>
          <w:rFonts w:ascii="Times New Roman" w:hAnsi="Times New Roman" w:cs="Times New Roman"/>
          <w:sz w:val="24"/>
        </w:rPr>
        <w:t>Сроки: 2 – 6 октября (1.Бабушка рядышком с дедушкой)</w:t>
      </w:r>
    </w:p>
    <w:p w:rsidR="00D97E59" w:rsidRPr="007A46A7" w:rsidRDefault="00D97E59" w:rsidP="00D97E59">
      <w:pPr>
        <w:pStyle w:val="ad"/>
        <w:rPr>
          <w:rFonts w:ascii="Times New Roman" w:hAnsi="Times New Roman" w:cs="Times New Roman"/>
          <w:sz w:val="24"/>
          <w:szCs w:val="24"/>
        </w:rPr>
      </w:pPr>
      <w:r w:rsidRPr="007A46A7">
        <w:rPr>
          <w:rFonts w:ascii="Times New Roman" w:hAnsi="Times New Roman" w:cs="Times New Roman"/>
          <w:sz w:val="24"/>
          <w:szCs w:val="24"/>
        </w:rPr>
        <w:t>Цель: формирование уважительного отношения к людям преклонного возраста</w:t>
      </w:r>
    </w:p>
    <w:p w:rsidR="00D97E59" w:rsidRPr="007A46A7" w:rsidRDefault="00D97E59" w:rsidP="00D97E59">
      <w:pPr>
        <w:shd w:val="clear" w:color="auto" w:fill="FFFFFF"/>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Задачи: Воспитание любви, уважения, сочувствия, сопереживания к близким людям </w:t>
      </w:r>
      <w:r w:rsidRPr="007A46A7">
        <w:rPr>
          <w:rFonts w:ascii="Times New Roman" w:eastAsia="Times New Roman" w:hAnsi="Times New Roman" w:cs="Times New Roman"/>
          <w:iCs/>
          <w:sz w:val="24"/>
          <w:szCs w:val="24"/>
          <w:bdr w:val="none" w:sz="0" w:space="0" w:color="auto" w:frame="1"/>
          <w:lang w:eastAsia="ru-RU"/>
        </w:rPr>
        <w:t>(</w:t>
      </w:r>
      <w:r w:rsidRPr="007A46A7">
        <w:rPr>
          <w:rFonts w:ascii="Times New Roman" w:eastAsia="Times New Roman" w:hAnsi="Times New Roman" w:cs="Times New Roman"/>
          <w:bCs/>
          <w:iCs/>
          <w:sz w:val="24"/>
          <w:szCs w:val="24"/>
          <w:bdr w:val="none" w:sz="0" w:space="0" w:color="auto" w:frame="1"/>
          <w:lang w:eastAsia="ru-RU"/>
        </w:rPr>
        <w:t>бабушкам</w:t>
      </w:r>
      <w:r w:rsidRPr="007A46A7">
        <w:rPr>
          <w:rFonts w:ascii="Times New Roman" w:eastAsia="Times New Roman" w:hAnsi="Times New Roman" w:cs="Times New Roman"/>
          <w:iCs/>
          <w:sz w:val="24"/>
          <w:szCs w:val="24"/>
          <w:bdr w:val="none" w:sz="0" w:space="0" w:color="auto" w:frame="1"/>
          <w:lang w:eastAsia="ru-RU"/>
        </w:rPr>
        <w:t>, </w:t>
      </w:r>
      <w:r w:rsidRPr="007A46A7">
        <w:rPr>
          <w:rFonts w:ascii="Times New Roman" w:eastAsia="Times New Roman" w:hAnsi="Times New Roman" w:cs="Times New Roman"/>
          <w:bCs/>
          <w:iCs/>
          <w:sz w:val="24"/>
          <w:szCs w:val="24"/>
          <w:bdr w:val="none" w:sz="0" w:space="0" w:color="auto" w:frame="1"/>
          <w:lang w:eastAsia="ru-RU"/>
        </w:rPr>
        <w:t>дедушкам</w:t>
      </w:r>
      <w:r w:rsidRPr="007A46A7">
        <w:rPr>
          <w:rFonts w:ascii="Times New Roman" w:eastAsia="Times New Roman" w:hAnsi="Times New Roman" w:cs="Times New Roman"/>
          <w:iCs/>
          <w:sz w:val="24"/>
          <w:szCs w:val="24"/>
          <w:bdr w:val="none" w:sz="0" w:space="0" w:color="auto" w:frame="1"/>
          <w:lang w:eastAsia="ru-RU"/>
        </w:rPr>
        <w:t>)</w:t>
      </w:r>
      <w:r w:rsidRPr="007A46A7">
        <w:rPr>
          <w:rFonts w:ascii="Times New Roman" w:eastAsia="Times New Roman" w:hAnsi="Times New Roman" w:cs="Times New Roman"/>
          <w:sz w:val="24"/>
          <w:szCs w:val="24"/>
          <w:lang w:eastAsia="ru-RU"/>
        </w:rPr>
        <w:t>. Развитие коммуникативных навыков общения, устанавливать родственные связи. Углубление знаний о своей родословной.</w:t>
      </w:r>
    </w:p>
    <w:p w:rsidR="00D97E59" w:rsidRPr="007A46A7" w:rsidRDefault="00D97E59" w:rsidP="00D97E59">
      <w:pPr>
        <w:shd w:val="clear" w:color="auto" w:fill="FFFFFF"/>
        <w:spacing w:after="0" w:line="240" w:lineRule="auto"/>
        <w:rPr>
          <w:rFonts w:ascii="Times New Roman" w:eastAsia="Times New Roman" w:hAnsi="Times New Roman" w:cs="Times New Roman"/>
          <w:sz w:val="24"/>
          <w:szCs w:val="24"/>
          <w:lang w:eastAsia="ru-RU"/>
        </w:rPr>
      </w:pPr>
      <w:r w:rsidRPr="007A46A7">
        <w:rPr>
          <w:rFonts w:ascii="Times New Roman" w:hAnsi="Times New Roman" w:cs="Times New Roman"/>
          <w:sz w:val="24"/>
          <w:szCs w:val="24"/>
        </w:rPr>
        <w:t>Итоговое мероприятие: музыкальный праздник</w:t>
      </w:r>
    </w:p>
    <w:p w:rsidR="00F80BFD" w:rsidRPr="007A46A7" w:rsidRDefault="00F80BFD" w:rsidP="00F80BFD">
      <w:pPr>
        <w:spacing w:after="0" w:line="274" w:lineRule="atLeast"/>
        <w:jc w:val="center"/>
        <w:rPr>
          <w:rFonts w:ascii="Times New Roman" w:eastAsia="Times New Roman" w:hAnsi="Times New Roman" w:cs="Times New Roman"/>
          <w:b/>
          <w:bCs/>
          <w:sz w:val="24"/>
          <w:lang w:eastAsia="ru-RU"/>
        </w:rPr>
      </w:pPr>
    </w:p>
    <w:p w:rsidR="00F80BFD" w:rsidRPr="007A46A7" w:rsidRDefault="00F80BFD" w:rsidP="00F80BFD">
      <w:pPr>
        <w:spacing w:after="0" w:line="274" w:lineRule="atLeast"/>
        <w:jc w:val="center"/>
        <w:rPr>
          <w:rFonts w:ascii="Times New Roman" w:eastAsia="Times New Roman" w:hAnsi="Times New Roman" w:cs="Times New Roman"/>
          <w:b/>
          <w:bCs/>
          <w:sz w:val="24"/>
          <w:lang w:eastAsia="ru-RU"/>
        </w:rPr>
      </w:pPr>
    </w:p>
    <w:p w:rsidR="009964F9" w:rsidRPr="007A46A7" w:rsidRDefault="009964F9" w:rsidP="00F80BFD">
      <w:pPr>
        <w:spacing w:after="0" w:line="274" w:lineRule="atLeast"/>
        <w:jc w:val="center"/>
        <w:rPr>
          <w:rFonts w:ascii="Times New Roman" w:eastAsia="Times New Roman" w:hAnsi="Times New Roman" w:cs="Times New Roman"/>
          <w:b/>
          <w:bCs/>
          <w:sz w:val="24"/>
          <w:lang w:eastAsia="ru-RU"/>
        </w:rPr>
      </w:pPr>
      <w:r w:rsidRPr="007A46A7">
        <w:rPr>
          <w:rFonts w:ascii="Times New Roman" w:eastAsia="Times New Roman" w:hAnsi="Times New Roman" w:cs="Times New Roman"/>
          <w:b/>
          <w:bCs/>
          <w:sz w:val="24"/>
          <w:lang w:eastAsia="ru-RU"/>
        </w:rPr>
        <w:lastRenderedPageBreak/>
        <w:t>Тема: «Корзина ягод и грибов»</w:t>
      </w:r>
    </w:p>
    <w:p w:rsidR="009964F9" w:rsidRPr="007A46A7" w:rsidRDefault="009964F9" w:rsidP="00C071EA">
      <w:pPr>
        <w:spacing w:after="0" w:line="274" w:lineRule="atLeast"/>
        <w:jc w:val="both"/>
        <w:rPr>
          <w:rFonts w:ascii="Arial" w:eastAsia="Times New Roman" w:hAnsi="Arial" w:cs="Arial"/>
          <w:sz w:val="28"/>
          <w:szCs w:val="24"/>
          <w:lang w:eastAsia="ru-RU"/>
        </w:rPr>
      </w:pPr>
      <w:r w:rsidRPr="007A46A7">
        <w:rPr>
          <w:rFonts w:ascii="Times New Roman" w:eastAsia="Times New Roman" w:hAnsi="Times New Roman" w:cs="Times New Roman"/>
          <w:sz w:val="24"/>
          <w:lang w:eastAsia="ru-RU"/>
        </w:rPr>
        <w:t xml:space="preserve">Сроки: 9 - 20 октября (1.Грибное лукошко. 2. </w:t>
      </w:r>
      <w:r w:rsidR="00C071EA" w:rsidRPr="007A46A7">
        <w:rPr>
          <w:rFonts w:ascii="Times New Roman" w:eastAsia="Times New Roman" w:hAnsi="Times New Roman" w:cs="Times New Roman"/>
          <w:sz w:val="24"/>
          <w:lang w:eastAsia="ru-RU"/>
        </w:rPr>
        <w:t>Сладкая ягода)</w:t>
      </w:r>
    </w:p>
    <w:p w:rsidR="009964F9" w:rsidRPr="007A46A7" w:rsidRDefault="009964F9" w:rsidP="00C071EA">
      <w:pPr>
        <w:spacing w:after="0" w:line="274" w:lineRule="atLeast"/>
        <w:jc w:val="both"/>
        <w:rPr>
          <w:rFonts w:ascii="Arial" w:eastAsia="Times New Roman" w:hAnsi="Arial" w:cs="Arial"/>
          <w:sz w:val="28"/>
          <w:szCs w:val="24"/>
          <w:lang w:eastAsia="ru-RU"/>
        </w:rPr>
      </w:pPr>
      <w:r w:rsidRPr="007A46A7">
        <w:rPr>
          <w:rFonts w:ascii="Times New Roman" w:eastAsia="Times New Roman" w:hAnsi="Times New Roman" w:cs="Times New Roman"/>
          <w:bCs/>
          <w:sz w:val="24"/>
          <w:lang w:eastAsia="ru-RU"/>
        </w:rPr>
        <w:t>Задачи: </w:t>
      </w:r>
      <w:r w:rsidRPr="007A46A7">
        <w:rPr>
          <w:rFonts w:ascii="Times New Roman" w:eastAsia="Times New Roman" w:hAnsi="Times New Roman" w:cs="Times New Roman"/>
          <w:sz w:val="24"/>
          <w:lang w:eastAsia="ru-RU"/>
        </w:rPr>
        <w:t>Закрепление преставлений об изменениях в природе осенью, о грибах, ягодах; их пользе. Закрепление представлений о здоровье, здоровом образе жизни, полезных продуктах. Развитие умения любоваться красотой осенней природы. Воспитывать интерес и любовь к природе. Формирование позиции помощника и защитника живой природы</w:t>
      </w:r>
    </w:p>
    <w:p w:rsidR="009964F9" w:rsidRPr="007A46A7" w:rsidRDefault="00C071EA" w:rsidP="00F80BFD">
      <w:pPr>
        <w:spacing w:after="0" w:line="274" w:lineRule="atLeast"/>
        <w:jc w:val="both"/>
        <w:rPr>
          <w:rFonts w:ascii="Arial" w:eastAsia="Times New Roman" w:hAnsi="Arial" w:cs="Arial"/>
          <w:sz w:val="28"/>
          <w:szCs w:val="24"/>
          <w:lang w:eastAsia="ru-RU"/>
        </w:rPr>
      </w:pPr>
      <w:r w:rsidRPr="007A46A7">
        <w:rPr>
          <w:rFonts w:ascii="Times New Roman" w:eastAsia="Times New Roman" w:hAnsi="Times New Roman" w:cs="Times New Roman"/>
          <w:bCs/>
          <w:sz w:val="24"/>
          <w:lang w:eastAsia="ru-RU"/>
        </w:rPr>
        <w:t>Итоговое событие: Коллективная работа «Дудочка и кувшинчик»</w:t>
      </w:r>
    </w:p>
    <w:p w:rsidR="00682569" w:rsidRPr="007A46A7" w:rsidRDefault="00682569" w:rsidP="00F80BFD">
      <w:pPr>
        <w:shd w:val="clear" w:color="auto" w:fill="FFFFFF"/>
        <w:spacing w:after="0" w:line="240" w:lineRule="auto"/>
        <w:jc w:val="center"/>
        <w:rPr>
          <w:rFonts w:ascii="Times New Roman" w:eastAsia="Times New Roman" w:hAnsi="Times New Roman" w:cs="Times New Roman"/>
          <w:b/>
          <w:sz w:val="24"/>
          <w:szCs w:val="24"/>
          <w:lang w:eastAsia="ru-RU"/>
        </w:rPr>
      </w:pPr>
      <w:r w:rsidRPr="007A46A7">
        <w:rPr>
          <w:rFonts w:ascii="Times New Roman" w:hAnsi="Times New Roman" w:cs="Times New Roman"/>
          <w:b/>
          <w:sz w:val="24"/>
          <w:szCs w:val="24"/>
        </w:rPr>
        <w:t>Тема: «Мой город, моя страна, моя планета»</w:t>
      </w:r>
    </w:p>
    <w:p w:rsidR="00682569" w:rsidRPr="007A46A7" w:rsidRDefault="00682569" w:rsidP="00682569">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Сроки: </w:t>
      </w:r>
      <w:r w:rsidR="00164077">
        <w:rPr>
          <w:rFonts w:ascii="Times New Roman" w:hAnsi="Times New Roman" w:cs="Times New Roman"/>
          <w:sz w:val="24"/>
          <w:szCs w:val="24"/>
        </w:rPr>
        <w:t xml:space="preserve">23 - 27 октября (1.Родной край </w:t>
      </w:r>
      <w:r w:rsidRPr="007A46A7">
        <w:rPr>
          <w:rFonts w:ascii="Times New Roman" w:hAnsi="Times New Roman" w:cs="Times New Roman"/>
          <w:sz w:val="24"/>
          <w:szCs w:val="24"/>
        </w:rPr>
        <w:t>)</w:t>
      </w:r>
    </w:p>
    <w:p w:rsidR="00682569" w:rsidRPr="007A46A7" w:rsidRDefault="00682569" w:rsidP="00682569">
      <w:pPr>
        <w:spacing w:after="0"/>
        <w:ind w:right="-344"/>
        <w:rPr>
          <w:rFonts w:ascii="Times New Roman" w:hAnsi="Times New Roman" w:cs="Times New Roman"/>
          <w:sz w:val="24"/>
          <w:szCs w:val="24"/>
        </w:rPr>
      </w:pPr>
      <w:r w:rsidRPr="007A46A7">
        <w:rPr>
          <w:rFonts w:ascii="Times New Roman" w:hAnsi="Times New Roman" w:cs="Times New Roman"/>
          <w:sz w:val="24"/>
          <w:szCs w:val="24"/>
        </w:rPr>
        <w:t>Задачи: 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нашей страны. Рассказать детям о том, что Земля - наш общий дом, где много разных стран. Объяснить, как важно жить в мире со всеми народами, знать и уважать их культуру, обычаи и традиции.</w:t>
      </w:r>
    </w:p>
    <w:p w:rsidR="00C071EA" w:rsidRPr="007A46A7" w:rsidRDefault="00C071EA" w:rsidP="00682569">
      <w:pPr>
        <w:spacing w:after="0"/>
        <w:rPr>
          <w:rFonts w:ascii="Times New Roman" w:hAnsi="Times New Roman" w:cs="Times New Roman"/>
          <w:sz w:val="24"/>
          <w:szCs w:val="24"/>
        </w:rPr>
      </w:pPr>
      <w:r w:rsidRPr="007A46A7">
        <w:rPr>
          <w:rFonts w:ascii="Times New Roman" w:hAnsi="Times New Roman" w:cs="Times New Roman"/>
          <w:sz w:val="24"/>
          <w:szCs w:val="24"/>
        </w:rPr>
        <w:t>Итоговое событие: Фотовыставка «Люблю свой край родной!»</w:t>
      </w:r>
    </w:p>
    <w:p w:rsidR="009964F9" w:rsidRPr="007A46A7" w:rsidRDefault="00682569" w:rsidP="00682569">
      <w:pPr>
        <w:spacing w:after="0"/>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Работа с родителями: выставка рисунков «Мой город Сургут»</w:t>
      </w:r>
    </w:p>
    <w:p w:rsidR="00A379DA" w:rsidRPr="007A46A7" w:rsidRDefault="00A379DA" w:rsidP="00F80BFD">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«День народного единства»</w:t>
      </w:r>
    </w:p>
    <w:p w:rsidR="00A379DA" w:rsidRPr="007A46A7" w:rsidRDefault="00164077" w:rsidP="00A379DA">
      <w:pPr>
        <w:spacing w:after="0"/>
        <w:outlineLvl w:val="0"/>
        <w:rPr>
          <w:rFonts w:ascii="Times New Roman" w:hAnsi="Times New Roman" w:cs="Times New Roman"/>
          <w:sz w:val="24"/>
          <w:szCs w:val="24"/>
        </w:rPr>
      </w:pPr>
      <w:r>
        <w:rPr>
          <w:rFonts w:ascii="Times New Roman" w:hAnsi="Times New Roman" w:cs="Times New Roman"/>
          <w:sz w:val="24"/>
          <w:szCs w:val="24"/>
        </w:rPr>
        <w:t>Сроки:  30</w:t>
      </w:r>
      <w:r w:rsidR="00A379DA" w:rsidRPr="007A46A7">
        <w:rPr>
          <w:rFonts w:ascii="Times New Roman" w:hAnsi="Times New Roman" w:cs="Times New Roman"/>
          <w:sz w:val="24"/>
          <w:szCs w:val="24"/>
        </w:rPr>
        <w:t xml:space="preserve"> октября </w:t>
      </w:r>
      <w:r>
        <w:rPr>
          <w:rFonts w:ascii="Times New Roman" w:hAnsi="Times New Roman" w:cs="Times New Roman"/>
          <w:sz w:val="24"/>
          <w:szCs w:val="24"/>
        </w:rPr>
        <w:t>- 3 ноября (1.Моя Родина-Россия</w:t>
      </w:r>
      <w:r w:rsidR="00A379DA" w:rsidRPr="007A46A7">
        <w:rPr>
          <w:rFonts w:ascii="Times New Roman" w:hAnsi="Times New Roman" w:cs="Times New Roman"/>
          <w:sz w:val="24"/>
          <w:szCs w:val="24"/>
        </w:rPr>
        <w:t>)</w:t>
      </w:r>
    </w:p>
    <w:p w:rsidR="00A379DA" w:rsidRPr="007A46A7" w:rsidRDefault="00A379DA" w:rsidP="00A379DA">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тематическое занятие  «День народного единства»</w:t>
      </w:r>
    </w:p>
    <w:p w:rsidR="00682569" w:rsidRPr="007A46A7" w:rsidRDefault="00A379DA" w:rsidP="00A379DA">
      <w:pPr>
        <w:spacing w:after="0"/>
        <w:outlineLvl w:val="0"/>
        <w:rPr>
          <w:rFonts w:ascii="Times New Roman" w:hAnsi="Times New Roman" w:cs="Times New Roman"/>
          <w:sz w:val="24"/>
          <w:szCs w:val="24"/>
        </w:rPr>
      </w:pPr>
      <w:r w:rsidRPr="007A46A7">
        <w:rPr>
          <w:rFonts w:ascii="Times New Roman" w:hAnsi="Times New Roman" w:cs="Times New Roman"/>
          <w:sz w:val="24"/>
          <w:szCs w:val="24"/>
        </w:rPr>
        <w:t>Цели: расширять  представления детей о родной стране, о государственных праздниках; дать элементарные сведения об истории России; углублять и уточнять представления о Родине- России; поддерживать интерес  детей к событиям, происходящим в стране; воспитывать  чувство гордости за ее достижения; закреплять знания о флаге, гербе и гимне России4 расширять представления  о Москве-главном  городе, столице России; рассказать детям о Ю.Гагарине и других выдающихся космонавтах.</w:t>
      </w:r>
    </w:p>
    <w:p w:rsidR="00C071EA" w:rsidRPr="007A46A7" w:rsidRDefault="00A379DA" w:rsidP="00A379DA">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Работа с родителями: выставка рисунков «История России». </w:t>
      </w:r>
    </w:p>
    <w:p w:rsidR="00C071EA" w:rsidRPr="007A46A7" w:rsidRDefault="00C071EA" w:rsidP="00F80BFD">
      <w:pPr>
        <w:spacing w:after="0"/>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bCs/>
          <w:sz w:val="24"/>
          <w:szCs w:val="24"/>
          <w:lang w:eastAsia="ru-RU"/>
        </w:rPr>
        <w:t>Тема:</w:t>
      </w:r>
      <w:r w:rsidRPr="007A46A7">
        <w:rPr>
          <w:rFonts w:ascii="Times New Roman" w:eastAsia="Times New Roman" w:hAnsi="Times New Roman" w:cs="Times New Roman"/>
          <w:b/>
          <w:sz w:val="24"/>
          <w:szCs w:val="24"/>
          <w:lang w:eastAsia="ru-RU"/>
        </w:rPr>
        <w:t> «</w:t>
      </w:r>
      <w:r w:rsidRPr="007A46A7">
        <w:rPr>
          <w:rFonts w:ascii="Times New Roman" w:eastAsia="Times New Roman" w:hAnsi="Times New Roman" w:cs="Times New Roman"/>
          <w:b/>
          <w:bCs/>
          <w:sz w:val="24"/>
          <w:szCs w:val="24"/>
          <w:lang w:eastAsia="ru-RU"/>
        </w:rPr>
        <w:t>Путешествие в прошлое книги»</w:t>
      </w:r>
    </w:p>
    <w:p w:rsidR="00C071EA" w:rsidRPr="007A46A7" w:rsidRDefault="00C071EA" w:rsidP="00C071EA">
      <w:pPr>
        <w:spacing w:after="0"/>
        <w:rPr>
          <w:rFonts w:ascii="Times New Roman" w:eastAsia="Times New Roman" w:hAnsi="Times New Roman" w:cs="Times New Roman"/>
          <w:sz w:val="24"/>
          <w:szCs w:val="24"/>
          <w:lang w:eastAsia="ru-RU"/>
        </w:rPr>
      </w:pPr>
      <w:r w:rsidRPr="007A46A7">
        <w:rPr>
          <w:rFonts w:ascii="Times New Roman" w:eastAsia="Times New Roman" w:hAnsi="Times New Roman" w:cs="Times New Roman"/>
          <w:bCs/>
          <w:sz w:val="24"/>
          <w:szCs w:val="24"/>
          <w:lang w:eastAsia="ru-RU"/>
        </w:rPr>
        <w:t>Сроки:</w:t>
      </w:r>
      <w:r w:rsidRPr="007A46A7">
        <w:rPr>
          <w:rFonts w:ascii="Times New Roman" w:eastAsia="Times New Roman" w:hAnsi="Times New Roman" w:cs="Times New Roman"/>
          <w:sz w:val="24"/>
          <w:szCs w:val="24"/>
          <w:lang w:eastAsia="ru-RU"/>
        </w:rPr>
        <w:t> 6 – 10 ноября (1.Книга – мой лучший друг.)</w:t>
      </w:r>
    </w:p>
    <w:p w:rsidR="00C071EA" w:rsidRPr="007A46A7" w:rsidRDefault="00C071EA" w:rsidP="00C071EA">
      <w:pPr>
        <w:spacing w:after="0"/>
        <w:rPr>
          <w:rFonts w:ascii="Times New Roman" w:eastAsia="Times New Roman" w:hAnsi="Times New Roman" w:cs="Times New Roman"/>
          <w:sz w:val="24"/>
          <w:szCs w:val="24"/>
          <w:lang w:eastAsia="ru-RU"/>
        </w:rPr>
      </w:pPr>
      <w:r w:rsidRPr="007A46A7">
        <w:rPr>
          <w:rFonts w:ascii="Times New Roman" w:eastAsia="Times New Roman" w:hAnsi="Times New Roman" w:cs="Times New Roman"/>
          <w:bCs/>
          <w:sz w:val="24"/>
          <w:szCs w:val="24"/>
          <w:lang w:eastAsia="ru-RU"/>
        </w:rPr>
        <w:t>Цели:</w:t>
      </w:r>
      <w:r w:rsidRPr="007A46A7">
        <w:rPr>
          <w:rFonts w:ascii="Times New Roman" w:eastAsia="Times New Roman" w:hAnsi="Times New Roman" w:cs="Times New Roman"/>
          <w:sz w:val="24"/>
          <w:szCs w:val="24"/>
          <w:lang w:eastAsia="ru-RU"/>
        </w:rPr>
        <w:t> Познакомить детей с историей и происхождением книги: показать как она преобразовывалась под влиянием творчества человека. Формировать интерес к творческой деятельности человека. Воспитывать бережное отношение к книги.</w:t>
      </w:r>
    </w:p>
    <w:p w:rsidR="00C071EA" w:rsidRPr="007A46A7" w:rsidRDefault="00C071EA" w:rsidP="00C071EA">
      <w:pPr>
        <w:spacing w:after="0"/>
        <w:rPr>
          <w:rFonts w:ascii="Times New Roman" w:eastAsia="Times New Roman" w:hAnsi="Times New Roman" w:cs="Times New Roman"/>
          <w:sz w:val="24"/>
          <w:szCs w:val="24"/>
          <w:lang w:eastAsia="ru-RU"/>
        </w:rPr>
      </w:pPr>
      <w:r w:rsidRPr="007A46A7">
        <w:rPr>
          <w:rFonts w:ascii="Times New Roman" w:eastAsia="Times New Roman" w:hAnsi="Times New Roman" w:cs="Times New Roman"/>
          <w:bCs/>
          <w:sz w:val="24"/>
          <w:szCs w:val="24"/>
          <w:lang w:eastAsia="ru-RU"/>
        </w:rPr>
        <w:t>Итоговое мероприятие:</w:t>
      </w:r>
      <w:r w:rsidRPr="007A46A7">
        <w:rPr>
          <w:rFonts w:ascii="Times New Roman" w:eastAsia="Times New Roman" w:hAnsi="Times New Roman" w:cs="Times New Roman"/>
          <w:sz w:val="24"/>
          <w:szCs w:val="24"/>
          <w:lang w:eastAsia="ru-RU"/>
        </w:rPr>
        <w:t> Оформление выставки книг сделанных своими руками.</w:t>
      </w:r>
    </w:p>
    <w:p w:rsidR="00C071EA" w:rsidRPr="007A46A7" w:rsidRDefault="00C071EA" w:rsidP="00F80BFD">
      <w:pPr>
        <w:spacing w:after="0"/>
        <w:jc w:val="center"/>
        <w:rPr>
          <w:rStyle w:val="c8"/>
          <w:rFonts w:ascii="Times New Roman" w:hAnsi="Times New Roman" w:cs="Times New Roman"/>
          <w:b/>
          <w:bCs/>
          <w:sz w:val="24"/>
          <w:szCs w:val="24"/>
          <w:shd w:val="clear" w:color="auto" w:fill="FFFFFF"/>
        </w:rPr>
      </w:pPr>
      <w:r w:rsidRPr="007A46A7">
        <w:rPr>
          <w:rStyle w:val="c8"/>
          <w:rFonts w:ascii="Times New Roman" w:hAnsi="Times New Roman" w:cs="Times New Roman"/>
          <w:b/>
          <w:bCs/>
          <w:sz w:val="24"/>
          <w:szCs w:val="24"/>
          <w:shd w:val="clear" w:color="auto" w:fill="FFFFFF"/>
        </w:rPr>
        <w:t>Тема: «Мой дом»</w:t>
      </w:r>
    </w:p>
    <w:p w:rsidR="00C071EA" w:rsidRPr="007A46A7" w:rsidRDefault="00C071EA" w:rsidP="00C071EA">
      <w:pPr>
        <w:spacing w:after="0"/>
        <w:rPr>
          <w:rStyle w:val="c8"/>
          <w:rFonts w:ascii="Times New Roman" w:hAnsi="Times New Roman" w:cs="Times New Roman"/>
          <w:bCs/>
          <w:sz w:val="24"/>
          <w:szCs w:val="24"/>
          <w:shd w:val="clear" w:color="auto" w:fill="FFFFFF"/>
        </w:rPr>
      </w:pPr>
      <w:r w:rsidRPr="007A46A7">
        <w:rPr>
          <w:rStyle w:val="c8"/>
          <w:rFonts w:ascii="Times New Roman" w:hAnsi="Times New Roman" w:cs="Times New Roman"/>
          <w:bCs/>
          <w:sz w:val="24"/>
          <w:szCs w:val="24"/>
          <w:shd w:val="clear" w:color="auto" w:fill="FFFFFF"/>
        </w:rPr>
        <w:t>Сроки: 13 – 24  ноября (1.Раз, два, три, четыре, много мебели в квартире. 2. До чего дошел прогресс)</w:t>
      </w:r>
    </w:p>
    <w:p w:rsidR="00C071EA" w:rsidRPr="007A46A7" w:rsidRDefault="00C071EA" w:rsidP="00C071EA">
      <w:pPr>
        <w:spacing w:after="0"/>
        <w:rPr>
          <w:rFonts w:ascii="Times New Roman" w:eastAsia="Times New Roman" w:hAnsi="Times New Roman" w:cs="Times New Roman"/>
          <w:sz w:val="24"/>
          <w:szCs w:val="24"/>
          <w:lang w:eastAsia="ru-RU"/>
        </w:rPr>
      </w:pPr>
      <w:r w:rsidRPr="007A46A7">
        <w:rPr>
          <w:rStyle w:val="c8"/>
          <w:rFonts w:ascii="Times New Roman" w:hAnsi="Times New Roman" w:cs="Times New Roman"/>
          <w:bCs/>
          <w:sz w:val="24"/>
          <w:szCs w:val="24"/>
          <w:shd w:val="clear" w:color="auto" w:fill="FFFFFF"/>
        </w:rPr>
        <w:t>Цель:</w:t>
      </w:r>
      <w:r w:rsidRPr="007A46A7">
        <w:rPr>
          <w:rStyle w:val="c8"/>
          <w:rFonts w:ascii="Times New Roman" w:hAnsi="Times New Roman" w:cs="Times New Roman"/>
          <w:sz w:val="24"/>
          <w:szCs w:val="24"/>
          <w:shd w:val="clear" w:color="auto" w:fill="FFFFFF"/>
        </w:rPr>
        <w:t> </w:t>
      </w:r>
      <w:r w:rsidRPr="007A46A7">
        <w:rPr>
          <w:rStyle w:val="c48"/>
          <w:rFonts w:ascii="Times New Roman" w:hAnsi="Times New Roman" w:cs="Times New Roman"/>
          <w:sz w:val="24"/>
          <w:szCs w:val="24"/>
          <w:shd w:val="clear" w:color="auto" w:fill="FFFFFF"/>
        </w:rPr>
        <w:t>Продолжать знакомить с домом, с предметами домашнего обихода, мебелью, бытовыми приборами.</w:t>
      </w:r>
      <w:r w:rsidRPr="007A46A7">
        <w:rPr>
          <w:rStyle w:val="apple-converted-space"/>
          <w:rFonts w:ascii="Times New Roman" w:hAnsi="Times New Roman" w:cs="Times New Roman"/>
          <w:sz w:val="24"/>
          <w:szCs w:val="24"/>
          <w:shd w:val="clear" w:color="auto" w:fill="FFFFFF"/>
        </w:rPr>
        <w:t> </w:t>
      </w:r>
    </w:p>
    <w:p w:rsidR="00F80BFD" w:rsidRPr="007A46A7" w:rsidRDefault="00C071EA" w:rsidP="00F80BFD">
      <w:pPr>
        <w:spacing w:after="0"/>
        <w:rPr>
          <w:rStyle w:val="c7"/>
          <w:rFonts w:ascii="Times New Roman" w:hAnsi="Times New Roman" w:cs="Times New Roman"/>
          <w:sz w:val="24"/>
          <w:szCs w:val="24"/>
        </w:rPr>
      </w:pPr>
      <w:r w:rsidRPr="007A46A7">
        <w:rPr>
          <w:rFonts w:ascii="Times New Roman" w:hAnsi="Times New Roman" w:cs="Times New Roman"/>
          <w:sz w:val="24"/>
          <w:szCs w:val="24"/>
        </w:rPr>
        <w:t>Итоговое мероприятие: Выпуск газеты «Бытовые приборы»</w:t>
      </w:r>
    </w:p>
    <w:p w:rsidR="00C071EA" w:rsidRDefault="00F80BFD" w:rsidP="00F80BFD">
      <w:pPr>
        <w:pStyle w:val="c28"/>
        <w:shd w:val="clear" w:color="auto" w:fill="FFFFFF"/>
        <w:spacing w:before="0" w:beforeAutospacing="0" w:after="0" w:afterAutospacing="0"/>
        <w:jc w:val="center"/>
        <w:rPr>
          <w:rStyle w:val="c7"/>
          <w:b/>
        </w:rPr>
      </w:pPr>
      <w:r w:rsidRPr="007A46A7">
        <w:rPr>
          <w:rStyle w:val="c7"/>
          <w:b/>
          <w:bCs/>
        </w:rPr>
        <w:t>Тема</w:t>
      </w:r>
      <w:r w:rsidR="00C071EA" w:rsidRPr="007A46A7">
        <w:rPr>
          <w:rStyle w:val="c7"/>
          <w:b/>
          <w:bCs/>
        </w:rPr>
        <w:t>:</w:t>
      </w:r>
      <w:r w:rsidRPr="007A46A7">
        <w:rPr>
          <w:rStyle w:val="c7"/>
          <w:b/>
        </w:rPr>
        <w:t> «Мама милая моя»</w:t>
      </w:r>
    </w:p>
    <w:p w:rsidR="0043229D" w:rsidRPr="0043229D" w:rsidRDefault="0043229D" w:rsidP="0043229D">
      <w:pPr>
        <w:pStyle w:val="c28"/>
        <w:shd w:val="clear" w:color="auto" w:fill="FFFFFF"/>
        <w:spacing w:before="0" w:beforeAutospacing="0" w:after="0" w:afterAutospacing="0"/>
        <w:rPr>
          <w:rFonts w:ascii="Calibri" w:hAnsi="Calibri"/>
          <w:sz w:val="22"/>
          <w:szCs w:val="22"/>
        </w:rPr>
      </w:pPr>
      <w:r w:rsidRPr="0043229D">
        <w:rPr>
          <w:rStyle w:val="c7"/>
        </w:rPr>
        <w:t>Сроки: 27 ноября – 1 декабря (1.Мамочка моя милая…)</w:t>
      </w:r>
    </w:p>
    <w:p w:rsidR="00C071EA" w:rsidRPr="0043229D" w:rsidRDefault="00C071EA" w:rsidP="0043229D">
      <w:pPr>
        <w:pStyle w:val="c28"/>
        <w:shd w:val="clear" w:color="auto" w:fill="FFFFFF"/>
        <w:spacing w:before="0" w:beforeAutospacing="0" w:after="0" w:afterAutospacing="0"/>
        <w:rPr>
          <w:rFonts w:ascii="Calibri" w:hAnsi="Calibri"/>
          <w:sz w:val="22"/>
          <w:szCs w:val="22"/>
        </w:rPr>
      </w:pPr>
      <w:r w:rsidRPr="0043229D">
        <w:rPr>
          <w:rStyle w:val="c7"/>
          <w:bCs/>
        </w:rPr>
        <w:t>Цель:</w:t>
      </w:r>
      <w:r w:rsidRPr="0043229D">
        <w:rPr>
          <w:rStyle w:val="apple-converted-space"/>
          <w:bCs/>
        </w:rPr>
        <w:t> </w:t>
      </w:r>
      <w:r w:rsidRPr="0043229D">
        <w:rPr>
          <w:rStyle w:val="c7"/>
        </w:rPr>
        <w:t> воспитывать в детях любовь и уважение к самым близким людям: мама – самый главный человек в жизни, который открывает в себе лучшие качества – доброту, любовь и заботу. Развивать представления о материнской заботе.</w:t>
      </w:r>
    </w:p>
    <w:p w:rsidR="00C071EA" w:rsidRPr="0043229D" w:rsidRDefault="00C071EA" w:rsidP="0043229D">
      <w:pPr>
        <w:pStyle w:val="c46"/>
        <w:shd w:val="clear" w:color="auto" w:fill="FFFFFF"/>
        <w:spacing w:before="0" w:beforeAutospacing="0" w:after="0" w:afterAutospacing="0"/>
        <w:rPr>
          <w:rStyle w:val="c7"/>
        </w:rPr>
      </w:pPr>
      <w:r w:rsidRPr="0043229D">
        <w:rPr>
          <w:rStyle w:val="c7"/>
          <w:bCs/>
        </w:rPr>
        <w:t>Итоговое мероприятие:</w:t>
      </w:r>
      <w:r w:rsidRPr="0043229D">
        <w:rPr>
          <w:rStyle w:val="c7"/>
        </w:rPr>
        <w:t> </w:t>
      </w:r>
      <w:r w:rsidRPr="0043229D">
        <w:rPr>
          <w:rStyle w:val="apple-converted-space"/>
        </w:rPr>
        <w:t> </w:t>
      </w:r>
      <w:r w:rsidRPr="0043229D">
        <w:rPr>
          <w:rStyle w:val="c7"/>
        </w:rPr>
        <w:t>Развлечение  «Позд</w:t>
      </w:r>
      <w:r w:rsidR="00F80BFD" w:rsidRPr="0043229D">
        <w:rPr>
          <w:rStyle w:val="c7"/>
        </w:rPr>
        <w:t>равления мамам от детей»</w:t>
      </w:r>
    </w:p>
    <w:p w:rsidR="00C071EA" w:rsidRPr="0043229D" w:rsidRDefault="00F80BFD" w:rsidP="0043229D">
      <w:pPr>
        <w:pStyle w:val="c46"/>
        <w:shd w:val="clear" w:color="auto" w:fill="FFFFFF"/>
        <w:spacing w:before="0" w:beforeAutospacing="0" w:after="0" w:afterAutospacing="0"/>
        <w:rPr>
          <w:rFonts w:ascii="Calibri" w:hAnsi="Calibri"/>
          <w:sz w:val="22"/>
          <w:szCs w:val="22"/>
        </w:rPr>
      </w:pPr>
      <w:r w:rsidRPr="0043229D">
        <w:rPr>
          <w:rStyle w:val="c7"/>
        </w:rPr>
        <w:t>Работа с родителями: выставка творческих работ «Мамины руки не для скуки»</w:t>
      </w:r>
    </w:p>
    <w:p w:rsidR="00F80BFD" w:rsidRDefault="00F80BFD" w:rsidP="00164077">
      <w:pPr>
        <w:spacing w:after="0" w:line="240" w:lineRule="auto"/>
        <w:rPr>
          <w:rFonts w:ascii="Times New Roman" w:eastAsia="Times New Roman" w:hAnsi="Times New Roman" w:cs="Times New Roman"/>
          <w:bCs/>
          <w:sz w:val="24"/>
          <w:szCs w:val="24"/>
          <w:lang w:eastAsia="ru-RU"/>
        </w:rPr>
      </w:pPr>
    </w:p>
    <w:p w:rsidR="00164077" w:rsidRPr="007A46A7" w:rsidRDefault="00164077" w:rsidP="00164077">
      <w:pPr>
        <w:spacing w:after="0" w:line="240" w:lineRule="auto"/>
        <w:rPr>
          <w:rFonts w:ascii="Times New Roman" w:eastAsia="Times New Roman" w:hAnsi="Times New Roman" w:cs="Times New Roman"/>
          <w:b/>
          <w:bCs/>
          <w:sz w:val="24"/>
          <w:szCs w:val="24"/>
          <w:lang w:eastAsia="ru-RU"/>
        </w:rPr>
      </w:pPr>
    </w:p>
    <w:p w:rsidR="009964F9" w:rsidRPr="007A46A7" w:rsidRDefault="009964F9" w:rsidP="00F80BFD">
      <w:pPr>
        <w:spacing w:after="0" w:line="240" w:lineRule="auto"/>
        <w:jc w:val="center"/>
        <w:rPr>
          <w:rFonts w:ascii="Tahoma" w:eastAsia="Times New Roman" w:hAnsi="Tahoma" w:cs="Tahoma"/>
          <w:b/>
          <w:sz w:val="18"/>
          <w:szCs w:val="18"/>
          <w:lang w:eastAsia="ru-RU"/>
        </w:rPr>
      </w:pPr>
      <w:r w:rsidRPr="007A46A7">
        <w:rPr>
          <w:rFonts w:ascii="Times New Roman" w:eastAsia="Times New Roman" w:hAnsi="Times New Roman" w:cs="Times New Roman"/>
          <w:b/>
          <w:bCs/>
          <w:sz w:val="24"/>
          <w:szCs w:val="24"/>
          <w:lang w:eastAsia="ru-RU"/>
        </w:rPr>
        <w:lastRenderedPageBreak/>
        <w:t>Тема</w:t>
      </w:r>
      <w:r w:rsidRPr="007A46A7">
        <w:rPr>
          <w:rFonts w:ascii="Times New Roman" w:eastAsia="Times New Roman" w:hAnsi="Times New Roman" w:cs="Times New Roman"/>
          <w:b/>
          <w:sz w:val="24"/>
          <w:szCs w:val="24"/>
          <w:lang w:eastAsia="ru-RU"/>
        </w:rPr>
        <w:t>: «Зимушка-зима, зима снежная была»</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Сроки:</w:t>
      </w:r>
      <w:r w:rsidRPr="007A46A7">
        <w:rPr>
          <w:rFonts w:ascii="Times New Roman" w:eastAsia="Times New Roman" w:hAnsi="Times New Roman" w:cs="Times New Roman"/>
          <w:sz w:val="24"/>
          <w:szCs w:val="24"/>
          <w:lang w:eastAsia="ru-RU"/>
        </w:rPr>
        <w:t> 4 – 15 декабря (1.Зимушка – зима. 2.Зимние забавы)</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Цели:</w:t>
      </w:r>
      <w:r w:rsidRPr="007A46A7">
        <w:rPr>
          <w:rFonts w:ascii="Times New Roman" w:eastAsia="Times New Roman" w:hAnsi="Times New Roman" w:cs="Times New Roman"/>
          <w:sz w:val="24"/>
          <w:szCs w:val="24"/>
          <w:lang w:eastAsia="ru-RU"/>
        </w:rPr>
        <w:t> Формирование представлений о зимних приметах, зимующих птицах, зимних развлечениях.</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Уточнение представлений о роли современной техники в доме.</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Побуждение детей к проявлению творчества в активной двигательной деятельности.</w:t>
      </w:r>
    </w:p>
    <w:p w:rsidR="009964F9" w:rsidRPr="007A46A7" w:rsidRDefault="009964F9" w:rsidP="009964F9">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9964F9" w:rsidRPr="007A46A7" w:rsidRDefault="009964F9" w:rsidP="00F80BFD">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Формирование позиции помощника и защитника живой природы.</w:t>
      </w:r>
    </w:p>
    <w:p w:rsidR="00C774A7" w:rsidRPr="007A46A7" w:rsidRDefault="00C774A7" w:rsidP="00C774A7">
      <w:pPr>
        <w:spacing w:after="0"/>
        <w:rPr>
          <w:rFonts w:ascii="Times New Roman" w:hAnsi="Times New Roman" w:cs="Times New Roman"/>
          <w:b/>
          <w:sz w:val="24"/>
          <w:szCs w:val="24"/>
        </w:rPr>
      </w:pPr>
      <w:r w:rsidRPr="007A46A7">
        <w:rPr>
          <w:rFonts w:ascii="Times New Roman" w:hAnsi="Times New Roman" w:cs="Times New Roman"/>
          <w:sz w:val="24"/>
          <w:szCs w:val="24"/>
        </w:rPr>
        <w:t>Работа с родителями: помощь родителей в изготовлении снежного городка, фигур из снега.</w:t>
      </w:r>
    </w:p>
    <w:p w:rsidR="00A379DA" w:rsidRPr="007A46A7" w:rsidRDefault="00A379DA" w:rsidP="00F80BFD">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«Новый год»</w:t>
      </w:r>
    </w:p>
    <w:p w:rsidR="00A379DA" w:rsidRPr="007A46A7" w:rsidRDefault="00A379DA" w:rsidP="00A379DA">
      <w:pPr>
        <w:spacing w:after="0"/>
        <w:outlineLvl w:val="0"/>
        <w:rPr>
          <w:rFonts w:ascii="Times New Roman" w:hAnsi="Times New Roman" w:cs="Times New Roman"/>
          <w:sz w:val="24"/>
          <w:szCs w:val="24"/>
        </w:rPr>
      </w:pPr>
      <w:r w:rsidRPr="007A46A7">
        <w:rPr>
          <w:rFonts w:ascii="Times New Roman" w:hAnsi="Times New Roman" w:cs="Times New Roman"/>
          <w:sz w:val="24"/>
          <w:szCs w:val="24"/>
        </w:rPr>
        <w:t xml:space="preserve">Сроки: </w:t>
      </w:r>
      <w:r w:rsidR="009964F9" w:rsidRPr="007A46A7">
        <w:rPr>
          <w:rFonts w:ascii="Times New Roman" w:hAnsi="Times New Roman" w:cs="Times New Roman"/>
          <w:sz w:val="24"/>
          <w:szCs w:val="24"/>
        </w:rPr>
        <w:t>18 –</w:t>
      </w:r>
      <w:r w:rsidRPr="007A46A7">
        <w:rPr>
          <w:rFonts w:ascii="Times New Roman" w:hAnsi="Times New Roman" w:cs="Times New Roman"/>
          <w:sz w:val="24"/>
          <w:szCs w:val="24"/>
        </w:rPr>
        <w:t xml:space="preserve"> </w:t>
      </w:r>
      <w:r w:rsidR="009964F9" w:rsidRPr="007A46A7">
        <w:rPr>
          <w:rFonts w:ascii="Times New Roman" w:hAnsi="Times New Roman" w:cs="Times New Roman"/>
          <w:sz w:val="24"/>
          <w:szCs w:val="24"/>
        </w:rPr>
        <w:t xml:space="preserve">29 </w:t>
      </w:r>
      <w:r w:rsidRPr="007A46A7">
        <w:rPr>
          <w:rFonts w:ascii="Times New Roman" w:hAnsi="Times New Roman" w:cs="Times New Roman"/>
          <w:sz w:val="24"/>
          <w:szCs w:val="24"/>
        </w:rPr>
        <w:t>декабря(1.</w:t>
      </w:r>
      <w:r w:rsidR="009964F9" w:rsidRPr="007A46A7">
        <w:rPr>
          <w:rFonts w:ascii="Times New Roman" w:hAnsi="Times New Roman" w:cs="Times New Roman"/>
          <w:sz w:val="24"/>
          <w:szCs w:val="24"/>
        </w:rPr>
        <w:t xml:space="preserve">Что такое праздник – Новый год </w:t>
      </w:r>
      <w:r w:rsidRPr="007A46A7">
        <w:rPr>
          <w:rFonts w:ascii="Times New Roman" w:hAnsi="Times New Roman" w:cs="Times New Roman"/>
          <w:sz w:val="24"/>
          <w:szCs w:val="24"/>
        </w:rPr>
        <w:t xml:space="preserve"> 2.Готовимся к Новом</w:t>
      </w:r>
      <w:r w:rsidR="009964F9" w:rsidRPr="007A46A7">
        <w:rPr>
          <w:rFonts w:ascii="Times New Roman" w:hAnsi="Times New Roman" w:cs="Times New Roman"/>
          <w:sz w:val="24"/>
          <w:szCs w:val="24"/>
        </w:rPr>
        <w:t>у году</w:t>
      </w:r>
      <w:r w:rsidRPr="007A46A7">
        <w:rPr>
          <w:rFonts w:ascii="Times New Roman" w:hAnsi="Times New Roman" w:cs="Times New Roman"/>
          <w:sz w:val="24"/>
          <w:szCs w:val="24"/>
        </w:rPr>
        <w:t>)</w:t>
      </w:r>
    </w:p>
    <w:p w:rsidR="00A379DA" w:rsidRPr="007A46A7" w:rsidRDefault="00A379DA" w:rsidP="00A379DA">
      <w:pPr>
        <w:spacing w:after="0"/>
        <w:ind w:right="-344"/>
        <w:rPr>
          <w:rFonts w:ascii="Times New Roman" w:hAnsi="Times New Roman" w:cs="Times New Roman"/>
          <w:sz w:val="24"/>
          <w:szCs w:val="24"/>
        </w:rPr>
      </w:pPr>
      <w:r w:rsidRPr="007A46A7">
        <w:rPr>
          <w:rFonts w:ascii="Times New Roman" w:hAnsi="Times New Roman" w:cs="Times New Roman"/>
          <w:sz w:val="24"/>
          <w:szCs w:val="24"/>
        </w:rPr>
        <w:t>Цели: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познакомить с традициями празднования Нового года в разных странах.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Вызвать  стремление поздравить близких с праздником , преподнести  подарки , сделанные своими руками.</w:t>
      </w:r>
    </w:p>
    <w:p w:rsidR="00682569" w:rsidRPr="007A46A7" w:rsidRDefault="009964F9" w:rsidP="00F80BFD">
      <w:pPr>
        <w:spacing w:after="0"/>
        <w:ind w:right="-344"/>
        <w:rPr>
          <w:rFonts w:ascii="Times New Roman" w:hAnsi="Times New Roman" w:cs="Times New Roman"/>
          <w:sz w:val="24"/>
          <w:szCs w:val="24"/>
        </w:rPr>
      </w:pPr>
      <w:r w:rsidRPr="007A46A7">
        <w:rPr>
          <w:rFonts w:ascii="Times New Roman" w:hAnsi="Times New Roman" w:cs="Times New Roman"/>
          <w:sz w:val="24"/>
          <w:szCs w:val="24"/>
        </w:rPr>
        <w:t>Итоговое событие: Новогодний праздник.</w:t>
      </w:r>
    </w:p>
    <w:p w:rsidR="00F80BFD" w:rsidRPr="007A46A7" w:rsidRDefault="00F80BFD" w:rsidP="00F80BFD">
      <w:pPr>
        <w:spacing w:after="0" w:line="240" w:lineRule="auto"/>
        <w:jc w:val="center"/>
        <w:rPr>
          <w:rFonts w:ascii="Tahoma" w:eastAsia="Times New Roman" w:hAnsi="Tahoma" w:cs="Tahoma"/>
          <w:b/>
          <w:sz w:val="18"/>
          <w:szCs w:val="18"/>
          <w:lang w:eastAsia="ru-RU"/>
        </w:rPr>
      </w:pPr>
      <w:r w:rsidRPr="007A46A7">
        <w:rPr>
          <w:rFonts w:ascii="Times New Roman" w:eastAsia="Times New Roman" w:hAnsi="Times New Roman" w:cs="Times New Roman"/>
          <w:b/>
          <w:bCs/>
          <w:sz w:val="24"/>
          <w:szCs w:val="24"/>
          <w:lang w:eastAsia="ru-RU"/>
        </w:rPr>
        <w:t>Тема: «Проказы матушки Зимы»</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Сроки:</w:t>
      </w:r>
      <w:r w:rsidRPr="007A46A7">
        <w:rPr>
          <w:rFonts w:ascii="Times New Roman" w:eastAsia="Times New Roman" w:hAnsi="Times New Roman" w:cs="Times New Roman"/>
          <w:sz w:val="24"/>
          <w:szCs w:val="24"/>
          <w:lang w:eastAsia="ru-RU"/>
        </w:rPr>
        <w:t> 8 – 19 января (1.Снег, лед, вода 2.Погода зимой)</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Цели:</w:t>
      </w:r>
      <w:r w:rsidRPr="007A46A7">
        <w:rPr>
          <w:rFonts w:ascii="Times New Roman" w:eastAsia="Times New Roman" w:hAnsi="Times New Roman" w:cs="Times New Roman"/>
          <w:sz w:val="24"/>
          <w:szCs w:val="24"/>
          <w:lang w:eastAsia="ru-RU"/>
        </w:rPr>
        <w:t> Продолжать знакомить детей с зимой как временем года.</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Формировать первичный исследовательский и познавательный интерес через экспериментирование с водой, льдом, снегом.</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sz w:val="24"/>
          <w:szCs w:val="24"/>
          <w:lang w:eastAsia="ru-RU"/>
        </w:rPr>
        <w:t>Расширять и обогащать знания детей об особенностях зимней природы, деятельности людей в городе, на селе; о безопасном поведении зимой. Развивать интерес к участию в фольклорных праздниках.</w:t>
      </w:r>
    </w:p>
    <w:p w:rsidR="00F80BFD" w:rsidRPr="007A46A7" w:rsidRDefault="00F80BFD" w:rsidP="00F80BFD">
      <w:pPr>
        <w:spacing w:after="0" w:line="240" w:lineRule="auto"/>
        <w:rPr>
          <w:rFonts w:ascii="Tahoma" w:eastAsia="Times New Roman" w:hAnsi="Tahoma" w:cs="Tahoma"/>
          <w:sz w:val="18"/>
          <w:szCs w:val="18"/>
          <w:lang w:eastAsia="ru-RU"/>
        </w:rPr>
      </w:pPr>
      <w:r w:rsidRPr="007A46A7">
        <w:rPr>
          <w:rFonts w:ascii="Times New Roman" w:eastAsia="Times New Roman" w:hAnsi="Times New Roman" w:cs="Times New Roman"/>
          <w:bCs/>
          <w:sz w:val="24"/>
          <w:szCs w:val="24"/>
          <w:lang w:eastAsia="ru-RU"/>
        </w:rPr>
        <w:t>Итоговое мероприятие: </w:t>
      </w:r>
      <w:r w:rsidRPr="007A46A7">
        <w:rPr>
          <w:rFonts w:ascii="Times New Roman" w:eastAsia="Times New Roman" w:hAnsi="Times New Roman" w:cs="Times New Roman"/>
          <w:sz w:val="24"/>
          <w:szCs w:val="24"/>
          <w:lang w:eastAsia="ru-RU"/>
        </w:rPr>
        <w:t>Проведение зимних развлечений «Колядки»</w:t>
      </w:r>
    </w:p>
    <w:p w:rsidR="00F80BFD" w:rsidRPr="007A46A7" w:rsidRDefault="00F80BFD" w:rsidP="00C774A7">
      <w:pPr>
        <w:spacing w:after="0"/>
        <w:jc w:val="center"/>
        <w:outlineLvl w:val="0"/>
        <w:rPr>
          <w:rFonts w:ascii="Times New Roman" w:hAnsi="Times New Roman" w:cs="Times New Roman"/>
          <w:b/>
          <w:bCs/>
          <w:sz w:val="24"/>
          <w:szCs w:val="24"/>
        </w:rPr>
      </w:pPr>
      <w:r w:rsidRPr="007A46A7">
        <w:rPr>
          <w:rFonts w:ascii="Times New Roman" w:hAnsi="Times New Roman" w:cs="Times New Roman"/>
          <w:b/>
          <w:bCs/>
          <w:sz w:val="24"/>
          <w:szCs w:val="24"/>
        </w:rPr>
        <w:t>Тема: «Зимующие птицы. Синичкин день»</w:t>
      </w:r>
    </w:p>
    <w:p w:rsidR="00C774A7" w:rsidRPr="007A46A7" w:rsidRDefault="00C774A7" w:rsidP="00C774A7">
      <w:pPr>
        <w:spacing w:after="0"/>
        <w:outlineLvl w:val="0"/>
        <w:rPr>
          <w:rFonts w:ascii="Times New Roman" w:hAnsi="Times New Roman" w:cs="Times New Roman"/>
          <w:bCs/>
          <w:sz w:val="24"/>
          <w:szCs w:val="24"/>
        </w:rPr>
      </w:pPr>
      <w:r w:rsidRPr="007A46A7">
        <w:rPr>
          <w:rFonts w:ascii="Times New Roman" w:hAnsi="Times New Roman" w:cs="Times New Roman"/>
          <w:bCs/>
          <w:sz w:val="24"/>
          <w:szCs w:val="24"/>
        </w:rPr>
        <w:t>Сроки: 22 – 26 января ( 1.Зимующие птицы)</w:t>
      </w:r>
    </w:p>
    <w:p w:rsidR="00F80BFD" w:rsidRPr="007A46A7" w:rsidRDefault="00F80BFD" w:rsidP="00C774A7">
      <w:pPr>
        <w:spacing w:after="0"/>
        <w:outlineLvl w:val="0"/>
        <w:rPr>
          <w:rFonts w:ascii="Times New Roman" w:hAnsi="Times New Roman" w:cs="Times New Roman"/>
          <w:bCs/>
          <w:sz w:val="24"/>
          <w:szCs w:val="24"/>
        </w:rPr>
      </w:pPr>
      <w:r w:rsidRPr="007A46A7">
        <w:rPr>
          <w:rFonts w:ascii="Times New Roman" w:hAnsi="Times New Roman" w:cs="Times New Roman"/>
          <w:bCs/>
          <w:sz w:val="24"/>
          <w:szCs w:val="24"/>
        </w:rPr>
        <w:t>Цель:</w:t>
      </w:r>
      <w:r w:rsidRPr="007A46A7">
        <w:rPr>
          <w:rFonts w:ascii="Times New Roman" w:hAnsi="Times New Roman" w:cs="Times New Roman"/>
          <w:sz w:val="24"/>
          <w:szCs w:val="24"/>
        </w:rPr>
        <w:t>  формирование экологических знаний о зимующих птицах и ответственного бережного отношения к ним. </w:t>
      </w:r>
    </w:p>
    <w:p w:rsidR="00F80BFD" w:rsidRPr="007A46A7" w:rsidRDefault="00F80BFD" w:rsidP="00C774A7">
      <w:pPr>
        <w:spacing w:after="0"/>
        <w:outlineLvl w:val="0"/>
        <w:rPr>
          <w:rFonts w:ascii="Times New Roman" w:hAnsi="Times New Roman" w:cs="Times New Roman"/>
          <w:sz w:val="24"/>
          <w:szCs w:val="24"/>
        </w:rPr>
      </w:pPr>
      <w:r w:rsidRPr="007A46A7">
        <w:rPr>
          <w:rFonts w:ascii="Times New Roman" w:hAnsi="Times New Roman" w:cs="Times New Roman"/>
          <w:bCs/>
          <w:sz w:val="24"/>
          <w:szCs w:val="24"/>
        </w:rPr>
        <w:t>Задачи: </w:t>
      </w:r>
      <w:r w:rsidRPr="007A46A7">
        <w:rPr>
          <w:rFonts w:ascii="Times New Roman" w:hAnsi="Times New Roman" w:cs="Times New Roman"/>
          <w:sz w:val="24"/>
          <w:szCs w:val="24"/>
        </w:rPr>
        <w:t>Закрепить знания детей о зимующих и перелетных птицах, условиях их жизни, роли человека в жизни зимующих птиц. Расширять представление о зимующих птицах (ворона, галка, воробей, синица, снегирь, голубь),  учить различать их по внешнему виду. Развивать познавательный интерес у детей к жизни зимующих птиц, обогащать словарный запас по теме, развивать  внимание, память, мышление - умение сравнивать, выделять, обобщать. Развивать мелкую моторику рук, навыки складывания птиц из бумаги по типу оригами; воспитывать любовь и бережное отношение к зимующим птицам, воспитывать доброе и заботливое отношение к живой природе, любовь к птицам, желание им помогать. </w:t>
      </w:r>
    </w:p>
    <w:p w:rsidR="00C774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Работа с родителями: выставка «Помогите птицам зимой» (кормушки своими руками)</w:t>
      </w:r>
    </w:p>
    <w:p w:rsidR="0043229D" w:rsidRPr="0043229D" w:rsidRDefault="0043229D" w:rsidP="0043229D">
      <w:pPr>
        <w:spacing w:after="0" w:line="274" w:lineRule="atLeast"/>
        <w:jc w:val="center"/>
        <w:rPr>
          <w:rFonts w:ascii="Times New Roman" w:eastAsia="Times New Roman" w:hAnsi="Times New Roman" w:cs="Times New Roman"/>
          <w:b/>
          <w:bCs/>
          <w:color w:val="000000"/>
          <w:sz w:val="24"/>
          <w:lang w:eastAsia="ru-RU"/>
        </w:rPr>
      </w:pPr>
      <w:r w:rsidRPr="0043229D">
        <w:rPr>
          <w:rFonts w:ascii="Times New Roman" w:eastAsia="Times New Roman" w:hAnsi="Times New Roman" w:cs="Times New Roman"/>
          <w:b/>
          <w:bCs/>
          <w:color w:val="000000"/>
          <w:sz w:val="24"/>
          <w:lang w:eastAsia="ru-RU"/>
        </w:rPr>
        <w:t>Тема: Животные и птицы Севера и жарких стран. </w:t>
      </w:r>
    </w:p>
    <w:p w:rsidR="0043229D" w:rsidRPr="0043229D" w:rsidRDefault="0043229D" w:rsidP="0043229D">
      <w:pPr>
        <w:spacing w:after="0" w:line="274" w:lineRule="atLeast"/>
        <w:rPr>
          <w:rFonts w:ascii="Tahoma" w:eastAsia="Times New Roman" w:hAnsi="Tahoma" w:cs="Tahoma"/>
          <w:color w:val="000000"/>
          <w:sz w:val="20"/>
          <w:szCs w:val="18"/>
          <w:lang w:eastAsia="ru-RU"/>
        </w:rPr>
      </w:pPr>
      <w:r w:rsidRPr="0043229D">
        <w:rPr>
          <w:rFonts w:ascii="Times New Roman" w:eastAsia="Times New Roman" w:hAnsi="Times New Roman" w:cs="Times New Roman"/>
          <w:color w:val="000000"/>
          <w:sz w:val="24"/>
          <w:lang w:eastAsia="ru-RU"/>
        </w:rPr>
        <w:t>Сроки: 29 января – 9 февраля (1.Животные Севера 2.Животные жарких стран)</w:t>
      </w:r>
    </w:p>
    <w:p w:rsidR="0043229D" w:rsidRPr="0043229D" w:rsidRDefault="0043229D" w:rsidP="0043229D">
      <w:pPr>
        <w:spacing w:after="0" w:line="274" w:lineRule="atLeast"/>
        <w:rPr>
          <w:rFonts w:ascii="Tahoma" w:eastAsia="Times New Roman" w:hAnsi="Tahoma" w:cs="Tahoma"/>
          <w:color w:val="000000"/>
          <w:sz w:val="20"/>
          <w:szCs w:val="18"/>
          <w:lang w:eastAsia="ru-RU"/>
        </w:rPr>
      </w:pPr>
      <w:r w:rsidRPr="0043229D">
        <w:rPr>
          <w:rFonts w:ascii="Times New Roman" w:eastAsia="Times New Roman" w:hAnsi="Times New Roman" w:cs="Times New Roman"/>
          <w:bCs/>
          <w:color w:val="000000"/>
          <w:sz w:val="24"/>
          <w:lang w:eastAsia="ru-RU"/>
        </w:rPr>
        <w:t>Задачи: </w:t>
      </w:r>
      <w:r w:rsidRPr="0043229D">
        <w:rPr>
          <w:rFonts w:ascii="Times New Roman" w:eastAsia="Times New Roman" w:hAnsi="Times New Roman" w:cs="Times New Roman"/>
          <w:color w:val="000000"/>
          <w:sz w:val="24"/>
          <w:lang w:eastAsia="ru-RU"/>
        </w:rPr>
        <w:t xml:space="preserve">Познакомить с климатическими условиями разных материков (самым теплым и самым холодным). Расширять представления детей о животном мире Севера и жарких стран. Углублять представления об особенностях приспособления животных и птиц к окружающей </w:t>
      </w:r>
      <w:r w:rsidRPr="0043229D">
        <w:rPr>
          <w:rFonts w:ascii="Times New Roman" w:eastAsia="Times New Roman" w:hAnsi="Times New Roman" w:cs="Times New Roman"/>
          <w:color w:val="000000"/>
          <w:sz w:val="24"/>
          <w:lang w:eastAsia="ru-RU"/>
        </w:rPr>
        <w:lastRenderedPageBreak/>
        <w:t>среде. Продолжать знакомить с отдельными представителями животного мира, занесенными в Красную книгу. Развивать познавательный интерес, воспитывать любовь к природе.</w:t>
      </w:r>
    </w:p>
    <w:p w:rsidR="0043229D" w:rsidRPr="0043229D" w:rsidRDefault="0043229D" w:rsidP="0043229D">
      <w:pPr>
        <w:spacing w:after="0" w:line="274" w:lineRule="atLeast"/>
        <w:rPr>
          <w:rFonts w:ascii="Tahoma" w:eastAsia="Times New Roman" w:hAnsi="Tahoma" w:cs="Tahoma"/>
          <w:color w:val="000000"/>
          <w:sz w:val="20"/>
          <w:szCs w:val="18"/>
          <w:lang w:eastAsia="ru-RU"/>
        </w:rPr>
      </w:pPr>
      <w:r w:rsidRPr="0043229D">
        <w:rPr>
          <w:rFonts w:ascii="Times New Roman" w:eastAsia="Times New Roman" w:hAnsi="Times New Roman" w:cs="Times New Roman"/>
          <w:bCs/>
          <w:color w:val="000000"/>
          <w:sz w:val="24"/>
          <w:lang w:eastAsia="ru-RU"/>
        </w:rPr>
        <w:t>Итоговое событие: </w:t>
      </w:r>
      <w:r w:rsidRPr="0043229D">
        <w:rPr>
          <w:rFonts w:ascii="Times New Roman" w:eastAsia="Times New Roman" w:hAnsi="Times New Roman" w:cs="Times New Roman"/>
          <w:color w:val="000000"/>
          <w:sz w:val="24"/>
          <w:lang w:eastAsia="ru-RU"/>
        </w:rPr>
        <w:t>выставка работ мини «зоопарк»</w:t>
      </w:r>
    </w:p>
    <w:p w:rsidR="000B79AE" w:rsidRPr="000B79AE" w:rsidRDefault="000B79AE" w:rsidP="000B79AE">
      <w:pPr>
        <w:spacing w:after="0" w:line="240" w:lineRule="auto"/>
        <w:jc w:val="center"/>
        <w:rPr>
          <w:rFonts w:ascii="Times New Roman" w:eastAsia="Times New Roman" w:hAnsi="Times New Roman" w:cs="Times New Roman"/>
          <w:b/>
          <w:bCs/>
          <w:sz w:val="24"/>
          <w:szCs w:val="24"/>
          <w:lang w:eastAsia="ru-RU"/>
        </w:rPr>
      </w:pPr>
      <w:r w:rsidRPr="000B79AE">
        <w:rPr>
          <w:rFonts w:ascii="Times New Roman" w:eastAsia="Times New Roman" w:hAnsi="Times New Roman" w:cs="Times New Roman"/>
          <w:b/>
          <w:bCs/>
          <w:sz w:val="24"/>
          <w:szCs w:val="24"/>
          <w:lang w:eastAsia="ru-RU"/>
        </w:rPr>
        <w:t>Тема: «Профессии. Инструменты, орудия труда»</w:t>
      </w:r>
    </w:p>
    <w:p w:rsidR="000B79AE" w:rsidRPr="000B79AE" w:rsidRDefault="000B79AE" w:rsidP="000B79AE">
      <w:pPr>
        <w:spacing w:after="0" w:line="240" w:lineRule="auto"/>
        <w:rPr>
          <w:rFonts w:ascii="Times New Roman" w:eastAsia="Times New Roman" w:hAnsi="Times New Roman" w:cs="Times New Roman"/>
          <w:bCs/>
          <w:sz w:val="24"/>
          <w:szCs w:val="24"/>
          <w:lang w:eastAsia="ru-RU"/>
        </w:rPr>
      </w:pPr>
      <w:r w:rsidRPr="000B79AE">
        <w:rPr>
          <w:rFonts w:ascii="Times New Roman" w:eastAsia="Times New Roman" w:hAnsi="Times New Roman" w:cs="Times New Roman"/>
          <w:bCs/>
          <w:sz w:val="24"/>
          <w:szCs w:val="24"/>
          <w:lang w:eastAsia="ru-RU"/>
        </w:rPr>
        <w:t>Сроки</w:t>
      </w:r>
      <w:r w:rsidRPr="000B79AE">
        <w:rPr>
          <w:rFonts w:ascii="Times New Roman" w:eastAsia="Times New Roman" w:hAnsi="Times New Roman" w:cs="Times New Roman"/>
          <w:sz w:val="24"/>
          <w:szCs w:val="24"/>
          <w:lang w:eastAsia="ru-RU"/>
        </w:rPr>
        <w:t>: 12 – 16 февраля (1. В мирре профессии)</w:t>
      </w:r>
    </w:p>
    <w:p w:rsidR="000B79AE" w:rsidRPr="000B79AE" w:rsidRDefault="000B79AE" w:rsidP="000B79AE">
      <w:pPr>
        <w:spacing w:after="0" w:line="240" w:lineRule="auto"/>
        <w:rPr>
          <w:rFonts w:ascii="Tahoma" w:eastAsia="Times New Roman" w:hAnsi="Tahoma" w:cs="Tahoma"/>
          <w:sz w:val="24"/>
          <w:szCs w:val="24"/>
          <w:lang w:eastAsia="ru-RU"/>
        </w:rPr>
      </w:pPr>
      <w:r w:rsidRPr="000B79AE">
        <w:rPr>
          <w:rFonts w:ascii="Times New Roman" w:eastAsia="Times New Roman" w:hAnsi="Times New Roman" w:cs="Times New Roman"/>
          <w:bCs/>
          <w:sz w:val="24"/>
          <w:szCs w:val="24"/>
          <w:lang w:eastAsia="ru-RU"/>
        </w:rPr>
        <w:t>Задачи: </w:t>
      </w:r>
      <w:r w:rsidRPr="000B79AE">
        <w:rPr>
          <w:rFonts w:ascii="Times New Roman" w:eastAsia="Times New Roman" w:hAnsi="Times New Roman" w:cs="Times New Roman"/>
          <w:sz w:val="24"/>
          <w:szCs w:val="24"/>
          <w:lang w:eastAsia="ru-RU"/>
        </w:rPr>
        <w:t>Уточнять знания детей о профессиях взрослых. Расширять представления о труде взрослых, показать его значимость. Познакомить с особенностями работы, инструментами и орудиями труда. Воспитывать уважение к людям труда. Воспитывать бережное отношение к результату чужого труда.</w:t>
      </w:r>
    </w:p>
    <w:p w:rsidR="0043229D" w:rsidRPr="000B79AE" w:rsidRDefault="000B79AE" w:rsidP="000B79AE">
      <w:pPr>
        <w:spacing w:after="0" w:line="240" w:lineRule="auto"/>
        <w:rPr>
          <w:rFonts w:ascii="Tahoma" w:eastAsia="Times New Roman" w:hAnsi="Tahoma" w:cs="Tahoma"/>
          <w:sz w:val="24"/>
          <w:szCs w:val="24"/>
          <w:lang w:eastAsia="ru-RU"/>
        </w:rPr>
      </w:pPr>
      <w:r w:rsidRPr="000B79AE">
        <w:rPr>
          <w:rFonts w:ascii="Times New Roman" w:eastAsia="Times New Roman" w:hAnsi="Times New Roman" w:cs="Times New Roman"/>
          <w:bCs/>
          <w:sz w:val="24"/>
          <w:szCs w:val="24"/>
          <w:lang w:eastAsia="ru-RU"/>
        </w:rPr>
        <w:t>Итоговое событие: </w:t>
      </w:r>
      <w:r w:rsidRPr="000B79AE">
        <w:rPr>
          <w:rFonts w:ascii="Times New Roman" w:eastAsia="Times New Roman" w:hAnsi="Times New Roman" w:cs="Times New Roman"/>
          <w:sz w:val="24"/>
          <w:szCs w:val="24"/>
          <w:lang w:eastAsia="ru-RU"/>
        </w:rPr>
        <w:t>викторина «Путешествие в мир профессий»</w:t>
      </w:r>
    </w:p>
    <w:p w:rsidR="00C774A7" w:rsidRPr="007A46A7" w:rsidRDefault="00C774A7" w:rsidP="00C774A7">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«День защитника Отечества»</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Сроки:19 – 23  февраля (1.Наша армия, Будущие защитники Родины.)</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Утренник, посвященный дню защитника отечества.</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Цели: продолжать расширять представления  детей о Российской армии; рассказывать о трудной, но почетной обязанности защищать Родину, охранять  ее покой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BB40C1" w:rsidRPr="00BB40C1" w:rsidRDefault="00C774A7" w:rsidP="00BB40C1">
      <w:pPr>
        <w:spacing w:after="0"/>
        <w:outlineLvl w:val="0"/>
        <w:rPr>
          <w:rFonts w:ascii="Times New Roman" w:hAnsi="Times New Roman" w:cs="Times New Roman"/>
          <w:sz w:val="24"/>
          <w:szCs w:val="24"/>
        </w:rPr>
      </w:pPr>
      <w:r w:rsidRPr="007A46A7">
        <w:rPr>
          <w:rFonts w:ascii="Times New Roman" w:hAnsi="Times New Roman" w:cs="Times New Roman"/>
          <w:sz w:val="24"/>
          <w:szCs w:val="24"/>
        </w:rPr>
        <w:t>Работа с родителями: Фотовыставка «Мой папа»</w:t>
      </w:r>
    </w:p>
    <w:p w:rsidR="00BB40C1" w:rsidRPr="00BB40C1" w:rsidRDefault="00BB40C1" w:rsidP="00BB40C1">
      <w:pPr>
        <w:spacing w:after="0" w:line="274" w:lineRule="atLeast"/>
        <w:jc w:val="center"/>
        <w:rPr>
          <w:rFonts w:ascii="Tahoma" w:eastAsia="Times New Roman" w:hAnsi="Tahoma" w:cs="Tahoma"/>
          <w:b/>
          <w:color w:val="000000"/>
          <w:sz w:val="24"/>
          <w:szCs w:val="24"/>
          <w:lang w:eastAsia="ru-RU"/>
        </w:rPr>
      </w:pPr>
      <w:r w:rsidRPr="00BB40C1">
        <w:rPr>
          <w:rFonts w:ascii="Times New Roman" w:eastAsia="Times New Roman" w:hAnsi="Times New Roman" w:cs="Times New Roman"/>
          <w:b/>
          <w:bCs/>
          <w:color w:val="000000"/>
          <w:sz w:val="24"/>
          <w:szCs w:val="24"/>
          <w:lang w:eastAsia="ru-RU"/>
        </w:rPr>
        <w:t>Тема: </w:t>
      </w:r>
      <w:r>
        <w:rPr>
          <w:rFonts w:ascii="Times New Roman" w:eastAsia="Times New Roman" w:hAnsi="Times New Roman" w:cs="Times New Roman"/>
          <w:b/>
          <w:bCs/>
          <w:color w:val="000000"/>
          <w:sz w:val="24"/>
          <w:szCs w:val="24"/>
          <w:lang w:eastAsia="ru-RU"/>
        </w:rPr>
        <w:t>«Наше тело»</w:t>
      </w:r>
    </w:p>
    <w:p w:rsidR="00BB40C1" w:rsidRPr="00BB40C1" w:rsidRDefault="00BB40C1" w:rsidP="00BB40C1">
      <w:pPr>
        <w:spacing w:after="0" w:line="274" w:lineRule="atLeast"/>
        <w:rPr>
          <w:rFonts w:ascii="Tahoma" w:eastAsia="Times New Roman" w:hAnsi="Tahoma" w:cs="Tahoma"/>
          <w:color w:val="000000"/>
          <w:sz w:val="24"/>
          <w:szCs w:val="24"/>
          <w:lang w:eastAsia="ru-RU"/>
        </w:rPr>
      </w:pPr>
      <w:r w:rsidRPr="00BB40C1">
        <w:rPr>
          <w:rFonts w:ascii="Times New Roman" w:eastAsia="Times New Roman" w:hAnsi="Times New Roman" w:cs="Times New Roman"/>
          <w:color w:val="000000"/>
          <w:sz w:val="24"/>
          <w:szCs w:val="24"/>
          <w:lang w:eastAsia="ru-RU"/>
        </w:rPr>
        <w:t>Сроки: 26 февраля  - 2 марта (1. Наше тело)</w:t>
      </w:r>
    </w:p>
    <w:p w:rsidR="00BB40C1" w:rsidRPr="00BB40C1" w:rsidRDefault="00BB40C1" w:rsidP="00BB40C1">
      <w:pPr>
        <w:spacing w:after="0" w:line="240" w:lineRule="auto"/>
        <w:rPr>
          <w:rFonts w:ascii="Tahoma" w:eastAsia="Times New Roman" w:hAnsi="Tahoma" w:cs="Tahoma"/>
          <w:color w:val="000000"/>
          <w:sz w:val="24"/>
          <w:szCs w:val="24"/>
          <w:lang w:eastAsia="ru-RU"/>
        </w:rPr>
      </w:pPr>
      <w:r w:rsidRPr="00BB40C1">
        <w:rPr>
          <w:rFonts w:ascii="Times New Roman" w:eastAsia="Times New Roman" w:hAnsi="Times New Roman" w:cs="Times New Roman"/>
          <w:bCs/>
          <w:color w:val="000000"/>
          <w:sz w:val="24"/>
          <w:szCs w:val="24"/>
          <w:lang w:eastAsia="ru-RU"/>
        </w:rPr>
        <w:t>Задачи:</w:t>
      </w:r>
      <w:r w:rsidRPr="00BB40C1">
        <w:rPr>
          <w:rFonts w:ascii="Times New Roman" w:eastAsia="Times New Roman" w:hAnsi="Times New Roman" w:cs="Times New Roman"/>
          <w:color w:val="000000"/>
          <w:sz w:val="24"/>
          <w:szCs w:val="24"/>
          <w:lang w:eastAsia="ru-RU"/>
        </w:rPr>
        <w:t> Формирование первичных представлений о здоровом образе жизни. Развитие желания сохранять и укреплять свое здоровье (соблюдать режим дня, гигиену, правильно питаться, заниматься спортом). Рассказы о бактериях, о профилактике заболеваний, о пользе витаминов, о правилах безопасного общения с больными.</w:t>
      </w:r>
    </w:p>
    <w:p w:rsidR="00BB40C1" w:rsidRPr="00BB40C1" w:rsidRDefault="00BB40C1" w:rsidP="00BB24E2">
      <w:pPr>
        <w:spacing w:after="0"/>
        <w:outlineLvl w:val="0"/>
        <w:rPr>
          <w:rStyle w:val="c18"/>
          <w:rFonts w:ascii="Times New Roman" w:hAnsi="Times New Roman" w:cs="Times New Roman"/>
          <w:sz w:val="24"/>
          <w:szCs w:val="24"/>
        </w:rPr>
      </w:pPr>
      <w:r w:rsidRPr="00BB40C1">
        <w:rPr>
          <w:rFonts w:ascii="Times New Roman" w:eastAsia="Times New Roman" w:hAnsi="Times New Roman" w:cs="Times New Roman"/>
          <w:bCs/>
          <w:color w:val="000000"/>
          <w:sz w:val="24"/>
          <w:szCs w:val="24"/>
          <w:lang w:eastAsia="ru-RU"/>
        </w:rPr>
        <w:t>Итоговое событие: </w:t>
      </w:r>
      <w:r w:rsidRPr="00BB40C1">
        <w:rPr>
          <w:rFonts w:ascii="Times New Roman" w:eastAsia="Times New Roman" w:hAnsi="Times New Roman" w:cs="Times New Roman"/>
          <w:color w:val="000000"/>
          <w:sz w:val="24"/>
          <w:szCs w:val="24"/>
          <w:lang w:eastAsia="ru-RU"/>
        </w:rPr>
        <w:t>Викторина «Будь здоров!» </w:t>
      </w:r>
    </w:p>
    <w:p w:rsidR="00C774A7" w:rsidRPr="007A46A7" w:rsidRDefault="00C774A7" w:rsidP="00C774A7">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«Международный женский день»</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Сроки: 5 - 9 марта (1.Наши милые женщины .)</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Утренник, посвященный 8 Марта. Выставка рисунков «Моя мамочка»</w:t>
      </w:r>
    </w:p>
    <w:p w:rsidR="00C774A7" w:rsidRPr="007A46A7" w:rsidRDefault="00C774A7" w:rsidP="00C774A7">
      <w:pPr>
        <w:spacing w:after="0"/>
        <w:outlineLvl w:val="0"/>
        <w:rPr>
          <w:rFonts w:ascii="Times New Roman" w:hAnsi="Times New Roman" w:cs="Times New Roman"/>
          <w:sz w:val="24"/>
          <w:szCs w:val="24"/>
        </w:rPr>
      </w:pPr>
      <w:r w:rsidRPr="007A46A7">
        <w:rPr>
          <w:rFonts w:ascii="Times New Roman" w:hAnsi="Times New Roman" w:cs="Times New Roman"/>
          <w:sz w:val="24"/>
          <w:szCs w:val="24"/>
        </w:rPr>
        <w:t>Цели: организовать все виды детской деятельности вокруг темы семьи, любви к маме, бабушке. Воспитывать уважение к воспитателям. Расширять гендерные представления, воспитывать в мальчиках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p w:rsidR="00C774A7" w:rsidRPr="007A46A7" w:rsidRDefault="00C774A7" w:rsidP="00C774A7">
      <w:pPr>
        <w:spacing w:after="0"/>
        <w:rPr>
          <w:rFonts w:ascii="Times New Roman" w:hAnsi="Times New Roman" w:cs="Times New Roman"/>
          <w:sz w:val="24"/>
          <w:szCs w:val="24"/>
        </w:rPr>
      </w:pPr>
      <w:r w:rsidRPr="007A46A7">
        <w:rPr>
          <w:rFonts w:ascii="Times New Roman" w:hAnsi="Times New Roman" w:cs="Times New Roman"/>
          <w:sz w:val="24"/>
          <w:szCs w:val="24"/>
        </w:rPr>
        <w:t>Работа с родителями: Фотовыставка «Мамы разные нужны, мамы разные важны»</w:t>
      </w:r>
    </w:p>
    <w:p w:rsidR="005C289F" w:rsidRPr="00BB24E2" w:rsidRDefault="005C289F" w:rsidP="005C289F">
      <w:pPr>
        <w:spacing w:after="0"/>
        <w:jc w:val="center"/>
        <w:outlineLvl w:val="0"/>
        <w:rPr>
          <w:rFonts w:ascii="Times New Roman" w:hAnsi="Times New Roman" w:cs="Times New Roman"/>
          <w:b/>
          <w:sz w:val="24"/>
          <w:szCs w:val="24"/>
        </w:rPr>
      </w:pPr>
      <w:r w:rsidRPr="00BB24E2">
        <w:rPr>
          <w:rFonts w:ascii="Times New Roman" w:hAnsi="Times New Roman" w:cs="Times New Roman"/>
          <w:b/>
          <w:sz w:val="24"/>
          <w:szCs w:val="24"/>
        </w:rPr>
        <w:t>Тема: «Весна»</w:t>
      </w:r>
    </w:p>
    <w:p w:rsidR="005C289F" w:rsidRPr="00BB24E2" w:rsidRDefault="005C289F" w:rsidP="005C289F">
      <w:pPr>
        <w:spacing w:after="0"/>
        <w:outlineLvl w:val="0"/>
        <w:rPr>
          <w:rFonts w:ascii="Times New Roman" w:hAnsi="Times New Roman" w:cs="Times New Roman"/>
          <w:sz w:val="24"/>
          <w:szCs w:val="24"/>
        </w:rPr>
      </w:pPr>
      <w:r w:rsidRPr="00BB24E2">
        <w:rPr>
          <w:rFonts w:ascii="Times New Roman" w:hAnsi="Times New Roman" w:cs="Times New Roman"/>
          <w:sz w:val="24"/>
          <w:szCs w:val="24"/>
        </w:rPr>
        <w:t>Сроки 12 – 23 марта (1.»Весна-красна»; 2. Живая и неживая природа. Труд весной)</w:t>
      </w:r>
    </w:p>
    <w:p w:rsidR="005C289F" w:rsidRPr="00BB24E2" w:rsidRDefault="005C289F" w:rsidP="005C289F">
      <w:pPr>
        <w:spacing w:after="0"/>
        <w:rPr>
          <w:rFonts w:ascii="Times New Roman" w:hAnsi="Times New Roman" w:cs="Times New Roman"/>
          <w:sz w:val="24"/>
          <w:szCs w:val="24"/>
        </w:rPr>
      </w:pPr>
      <w:r w:rsidRPr="00BB24E2">
        <w:rPr>
          <w:rFonts w:ascii="Times New Roman" w:hAnsi="Times New Roman" w:cs="Times New Roman"/>
          <w:sz w:val="24"/>
          <w:szCs w:val="24"/>
        </w:rPr>
        <w:t>Итоговое событие: выставка рисунков «Весна-красна»</w:t>
      </w:r>
    </w:p>
    <w:p w:rsidR="005C289F" w:rsidRPr="00BB24E2" w:rsidRDefault="005C289F" w:rsidP="005C289F">
      <w:pPr>
        <w:spacing w:after="0"/>
        <w:rPr>
          <w:rFonts w:ascii="Times New Roman" w:hAnsi="Times New Roman" w:cs="Times New Roman"/>
          <w:sz w:val="24"/>
          <w:szCs w:val="24"/>
        </w:rPr>
      </w:pPr>
      <w:r w:rsidRPr="00BB24E2">
        <w:rPr>
          <w:rFonts w:ascii="Times New Roman" w:hAnsi="Times New Roman" w:cs="Times New Roman"/>
          <w:sz w:val="24"/>
          <w:szCs w:val="24"/>
        </w:rPr>
        <w:t xml:space="preserve">Цели: формировать обобщенное представление о весне как времени года, приспособленности растений и животных к изменениям в природе. Расширять знания о характерных признаках весны: весенних изменениях  в природе (тает снег, разливаются реки, прилетают птицы, трава и цветы  быстрее появляются на солнечной стороне, чем в тени. </w:t>
      </w:r>
      <w:r w:rsidRPr="00BB24E2">
        <w:rPr>
          <w:rFonts w:ascii="Times New Roman" w:hAnsi="Times New Roman" w:cs="Times New Roman"/>
          <w:sz w:val="24"/>
          <w:szCs w:val="24"/>
        </w:rPr>
        <w:lastRenderedPageBreak/>
        <w:t>Расширять знания о связи между явлениями живой и неживой природы и сезонными видами труда.</w:t>
      </w:r>
    </w:p>
    <w:p w:rsidR="005C289F" w:rsidRPr="00BB24E2" w:rsidRDefault="00BB24E2" w:rsidP="00BB24E2">
      <w:pPr>
        <w:spacing w:after="0"/>
        <w:rPr>
          <w:rFonts w:ascii="Times New Roman" w:hAnsi="Times New Roman" w:cs="Times New Roman"/>
          <w:sz w:val="24"/>
          <w:szCs w:val="24"/>
        </w:rPr>
      </w:pPr>
      <w:r w:rsidRPr="00BB24E2">
        <w:rPr>
          <w:rFonts w:ascii="Times New Roman" w:hAnsi="Times New Roman" w:cs="Times New Roman"/>
          <w:sz w:val="24"/>
          <w:szCs w:val="24"/>
        </w:rPr>
        <w:t>Работа с родителями: изготовление скворечников.</w:t>
      </w:r>
    </w:p>
    <w:p w:rsidR="0059240E" w:rsidRPr="007A46A7" w:rsidRDefault="0059240E" w:rsidP="0059240E">
      <w:pPr>
        <w:spacing w:after="0"/>
        <w:jc w:val="center"/>
        <w:outlineLvl w:val="0"/>
        <w:rPr>
          <w:rFonts w:ascii="Times New Roman" w:hAnsi="Times New Roman" w:cs="Times New Roman"/>
          <w:b/>
          <w:sz w:val="24"/>
          <w:szCs w:val="24"/>
        </w:rPr>
      </w:pPr>
      <w:r w:rsidRPr="007A46A7">
        <w:rPr>
          <w:rFonts w:ascii="Times New Roman" w:hAnsi="Times New Roman" w:cs="Times New Roman"/>
          <w:b/>
          <w:sz w:val="24"/>
          <w:szCs w:val="24"/>
        </w:rPr>
        <w:t>Тема:  « Народная культура  и традиции»</w:t>
      </w:r>
    </w:p>
    <w:p w:rsidR="0059240E" w:rsidRPr="007A46A7" w:rsidRDefault="00BB24E2" w:rsidP="0059240E">
      <w:pPr>
        <w:spacing w:after="0"/>
        <w:outlineLvl w:val="0"/>
        <w:rPr>
          <w:rFonts w:ascii="Times New Roman" w:hAnsi="Times New Roman" w:cs="Times New Roman"/>
          <w:sz w:val="24"/>
          <w:szCs w:val="24"/>
        </w:rPr>
      </w:pPr>
      <w:r>
        <w:rPr>
          <w:rFonts w:ascii="Times New Roman" w:hAnsi="Times New Roman" w:cs="Times New Roman"/>
          <w:sz w:val="24"/>
          <w:szCs w:val="24"/>
        </w:rPr>
        <w:t>Сроки: 26 марта – 6 апреля</w:t>
      </w:r>
      <w:r w:rsidR="0059240E" w:rsidRPr="007A46A7">
        <w:rPr>
          <w:rFonts w:ascii="Times New Roman" w:hAnsi="Times New Roman" w:cs="Times New Roman"/>
          <w:sz w:val="24"/>
          <w:szCs w:val="24"/>
        </w:rPr>
        <w:t xml:space="preserve"> (1.Декоративно-прикладное искусство; 2.Народная культура)</w:t>
      </w:r>
    </w:p>
    <w:p w:rsidR="0059240E" w:rsidRPr="007A46A7" w:rsidRDefault="0059240E" w:rsidP="0059240E">
      <w:pPr>
        <w:spacing w:after="0"/>
        <w:outlineLvl w:val="0"/>
        <w:rPr>
          <w:rFonts w:ascii="Times New Roman" w:hAnsi="Times New Roman" w:cs="Times New Roman"/>
          <w:sz w:val="24"/>
          <w:szCs w:val="24"/>
        </w:rPr>
      </w:pPr>
      <w:r w:rsidRPr="007A46A7">
        <w:rPr>
          <w:rFonts w:ascii="Times New Roman" w:hAnsi="Times New Roman" w:cs="Times New Roman"/>
          <w:sz w:val="24"/>
          <w:szCs w:val="24"/>
        </w:rPr>
        <w:t>Итоговое событие: развлечение с фольклором.</w:t>
      </w:r>
    </w:p>
    <w:p w:rsidR="0059240E" w:rsidRPr="007A46A7" w:rsidRDefault="0059240E" w:rsidP="0059240E">
      <w:pPr>
        <w:spacing w:after="0"/>
        <w:outlineLvl w:val="0"/>
        <w:rPr>
          <w:rFonts w:ascii="Times New Roman" w:hAnsi="Times New Roman" w:cs="Times New Roman"/>
          <w:sz w:val="24"/>
          <w:szCs w:val="24"/>
        </w:rPr>
      </w:pPr>
      <w:r w:rsidRPr="007A46A7">
        <w:rPr>
          <w:rFonts w:ascii="Times New Roman" w:hAnsi="Times New Roman" w:cs="Times New Roman"/>
          <w:sz w:val="24"/>
          <w:szCs w:val="24"/>
        </w:rPr>
        <w:t>Цели: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 Знакомить детей с народными традициями и обычаями. Расширять представления об искусстве , традициях  и обычаях народов России. Продолжать знакомить дете</w:t>
      </w:r>
      <w:r w:rsidR="005C289F">
        <w:rPr>
          <w:rFonts w:ascii="Times New Roman" w:hAnsi="Times New Roman" w:cs="Times New Roman"/>
          <w:sz w:val="24"/>
          <w:szCs w:val="24"/>
        </w:rPr>
        <w:t>й</w:t>
      </w:r>
      <w:r w:rsidRPr="007A46A7">
        <w:rPr>
          <w:rFonts w:ascii="Times New Roman" w:hAnsi="Times New Roman" w:cs="Times New Roman"/>
          <w:sz w:val="24"/>
          <w:szCs w:val="24"/>
        </w:rPr>
        <w:t xml:space="preserve"> с народными песнями и танцами.</w:t>
      </w:r>
    </w:p>
    <w:p w:rsidR="000B79AE" w:rsidRDefault="005C289F" w:rsidP="005C289F">
      <w:pPr>
        <w:spacing w:after="0"/>
        <w:rPr>
          <w:rFonts w:ascii="Times New Roman" w:hAnsi="Times New Roman" w:cs="Times New Roman"/>
          <w:sz w:val="24"/>
          <w:szCs w:val="24"/>
        </w:rPr>
      </w:pPr>
      <w:r w:rsidRPr="005C289F">
        <w:rPr>
          <w:rFonts w:ascii="Times New Roman" w:hAnsi="Times New Roman" w:cs="Times New Roman"/>
          <w:sz w:val="24"/>
          <w:szCs w:val="24"/>
        </w:rPr>
        <w:t>Работа с родителями: Организация</w:t>
      </w:r>
      <w:r>
        <w:rPr>
          <w:rFonts w:ascii="Times New Roman" w:hAnsi="Times New Roman" w:cs="Times New Roman"/>
          <w:sz w:val="24"/>
          <w:szCs w:val="24"/>
        </w:rPr>
        <w:t xml:space="preserve"> выставки совместной деятельности «Дек</w:t>
      </w:r>
      <w:r w:rsidR="0043229D">
        <w:rPr>
          <w:rFonts w:ascii="Times New Roman" w:hAnsi="Times New Roman" w:cs="Times New Roman"/>
          <w:sz w:val="24"/>
          <w:szCs w:val="24"/>
        </w:rPr>
        <w:t>оративно-прикладное искусство».</w:t>
      </w:r>
    </w:p>
    <w:p w:rsidR="00BB40C1" w:rsidRPr="00BB40C1" w:rsidRDefault="00BB40C1" w:rsidP="00BB40C1">
      <w:pPr>
        <w:spacing w:after="0" w:line="274" w:lineRule="atLeast"/>
        <w:jc w:val="center"/>
        <w:rPr>
          <w:rFonts w:ascii="Times New Roman" w:eastAsia="Times New Roman" w:hAnsi="Times New Roman" w:cs="Times New Roman"/>
          <w:b/>
          <w:color w:val="000000"/>
          <w:sz w:val="20"/>
          <w:szCs w:val="18"/>
          <w:lang w:eastAsia="ru-RU"/>
        </w:rPr>
      </w:pPr>
      <w:r w:rsidRPr="00BB40C1">
        <w:rPr>
          <w:rFonts w:ascii="Times New Roman" w:eastAsia="Times New Roman" w:hAnsi="Times New Roman" w:cs="Times New Roman"/>
          <w:b/>
          <w:bCs/>
          <w:color w:val="000000"/>
          <w:lang w:eastAsia="ru-RU"/>
        </w:rPr>
        <w:t>Тема: </w:t>
      </w:r>
      <w:r w:rsidRPr="00BB40C1">
        <w:rPr>
          <w:rFonts w:ascii="Times New Roman" w:eastAsia="Times New Roman" w:hAnsi="Times New Roman" w:cs="Times New Roman"/>
          <w:b/>
          <w:bCs/>
          <w:color w:val="000000"/>
          <w:sz w:val="24"/>
          <w:lang w:eastAsia="ru-RU"/>
        </w:rPr>
        <w:t>Земля. Космос. Планета. День космонавтики</w:t>
      </w:r>
    </w:p>
    <w:p w:rsidR="00BB40C1" w:rsidRPr="00BB40C1" w:rsidRDefault="00BB40C1" w:rsidP="00BB40C1">
      <w:pPr>
        <w:spacing w:after="0" w:line="274" w:lineRule="atLeast"/>
        <w:rPr>
          <w:rFonts w:ascii="Times New Roman" w:eastAsia="Times New Roman" w:hAnsi="Times New Roman" w:cs="Times New Roman"/>
          <w:color w:val="000000"/>
          <w:sz w:val="20"/>
          <w:szCs w:val="18"/>
          <w:lang w:eastAsia="ru-RU"/>
        </w:rPr>
      </w:pPr>
      <w:r>
        <w:rPr>
          <w:rFonts w:ascii="Times New Roman" w:eastAsia="Times New Roman" w:hAnsi="Times New Roman" w:cs="Times New Roman"/>
          <w:color w:val="000000"/>
          <w:sz w:val="24"/>
          <w:lang w:eastAsia="ru-RU"/>
        </w:rPr>
        <w:t>Сроки:  9 -13</w:t>
      </w:r>
      <w:r w:rsidRPr="00BB40C1">
        <w:rPr>
          <w:rFonts w:ascii="Times New Roman" w:eastAsia="Times New Roman" w:hAnsi="Times New Roman" w:cs="Times New Roman"/>
          <w:color w:val="000000"/>
          <w:sz w:val="24"/>
          <w:lang w:eastAsia="ru-RU"/>
        </w:rPr>
        <w:t xml:space="preserve"> апреля</w:t>
      </w:r>
      <w:r>
        <w:rPr>
          <w:rFonts w:ascii="Times New Roman" w:eastAsia="Times New Roman" w:hAnsi="Times New Roman" w:cs="Times New Roman"/>
          <w:color w:val="000000"/>
          <w:sz w:val="24"/>
          <w:lang w:eastAsia="ru-RU"/>
        </w:rPr>
        <w:t xml:space="preserve"> (1.Загадочный космос)</w:t>
      </w:r>
    </w:p>
    <w:p w:rsidR="00BB40C1" w:rsidRDefault="00BB40C1" w:rsidP="00BB40C1">
      <w:pPr>
        <w:spacing w:after="0" w:line="274" w:lineRule="atLeast"/>
        <w:rPr>
          <w:rFonts w:ascii="Times New Roman" w:eastAsia="Times New Roman" w:hAnsi="Times New Roman" w:cs="Times New Roman"/>
          <w:bCs/>
          <w:color w:val="000000"/>
          <w:sz w:val="24"/>
          <w:lang w:eastAsia="ru-RU"/>
        </w:rPr>
      </w:pPr>
      <w:r w:rsidRPr="00BB40C1">
        <w:rPr>
          <w:rFonts w:ascii="Times New Roman" w:eastAsia="Times New Roman" w:hAnsi="Times New Roman" w:cs="Times New Roman"/>
          <w:bCs/>
          <w:color w:val="000000"/>
          <w:sz w:val="24"/>
          <w:lang w:eastAsia="ru-RU"/>
        </w:rPr>
        <w:t>Задачи: </w:t>
      </w:r>
      <w:r w:rsidRPr="00BB40C1">
        <w:rPr>
          <w:rFonts w:ascii="Times New Roman" w:eastAsia="Times New Roman" w:hAnsi="Times New Roman" w:cs="Times New Roman"/>
          <w:color w:val="000000"/>
          <w:sz w:val="24"/>
          <w:lang w:eastAsia="ru-RU"/>
        </w:rPr>
        <w:t>Уточнять и углублять представления детей о планете Земля, космосе, вселенной, космическом транспорте. Расширять знания о государственных праздниках. Рассказывать детям о Ю. А. Гагарине и других первооткрывателях космического пространства</w:t>
      </w:r>
      <w:r w:rsidRPr="00BB40C1">
        <w:rPr>
          <w:rFonts w:ascii="Times New Roman" w:eastAsia="Times New Roman" w:hAnsi="Times New Roman" w:cs="Times New Roman"/>
          <w:color w:val="000000"/>
          <w:lang w:eastAsia="ru-RU"/>
        </w:rPr>
        <w:t>. Воспитывать уважение к людям отважной профессии, чувство гордости за свою страну.</w:t>
      </w:r>
      <w:r w:rsidRPr="00BB40C1">
        <w:rPr>
          <w:rFonts w:ascii="Times New Roman" w:eastAsia="Times New Roman" w:hAnsi="Times New Roman" w:cs="Times New Roman"/>
          <w:bCs/>
          <w:color w:val="000000"/>
          <w:sz w:val="24"/>
          <w:lang w:eastAsia="ru-RU"/>
        </w:rPr>
        <w:t xml:space="preserve"> </w:t>
      </w:r>
    </w:p>
    <w:p w:rsidR="00BB40C1" w:rsidRPr="00BB40C1" w:rsidRDefault="00BB40C1" w:rsidP="00BB40C1">
      <w:pPr>
        <w:spacing w:after="0" w:line="274" w:lineRule="atLeast"/>
        <w:rPr>
          <w:rFonts w:ascii="Times New Roman" w:eastAsia="Times New Roman" w:hAnsi="Times New Roman" w:cs="Times New Roman"/>
          <w:color w:val="000000"/>
          <w:sz w:val="20"/>
          <w:szCs w:val="18"/>
          <w:lang w:eastAsia="ru-RU"/>
        </w:rPr>
      </w:pPr>
      <w:r w:rsidRPr="00BB40C1">
        <w:rPr>
          <w:rFonts w:ascii="Times New Roman" w:eastAsia="Times New Roman" w:hAnsi="Times New Roman" w:cs="Times New Roman"/>
          <w:bCs/>
          <w:color w:val="000000"/>
          <w:sz w:val="24"/>
          <w:lang w:eastAsia="ru-RU"/>
        </w:rPr>
        <w:t>Итоговое событие: </w:t>
      </w:r>
      <w:r w:rsidRPr="00BB40C1">
        <w:rPr>
          <w:rFonts w:ascii="Times New Roman" w:eastAsia="Times New Roman" w:hAnsi="Times New Roman" w:cs="Times New Roman"/>
          <w:color w:val="000000"/>
          <w:sz w:val="24"/>
          <w:lang w:eastAsia="ru-RU"/>
        </w:rPr>
        <w:t>Выставка работ «Этот загадочный космос!»</w:t>
      </w:r>
    </w:p>
    <w:p w:rsidR="00BB40C1" w:rsidRPr="00BB40C1" w:rsidRDefault="00BB40C1" w:rsidP="00BB40C1">
      <w:pPr>
        <w:spacing w:after="0" w:line="274" w:lineRule="atLeast"/>
        <w:jc w:val="center"/>
        <w:rPr>
          <w:rFonts w:ascii="Tahoma" w:eastAsia="Times New Roman" w:hAnsi="Tahoma" w:cs="Tahoma"/>
          <w:b/>
          <w:color w:val="000000"/>
          <w:sz w:val="20"/>
          <w:szCs w:val="18"/>
          <w:lang w:eastAsia="ru-RU"/>
        </w:rPr>
      </w:pPr>
      <w:r w:rsidRPr="00BB40C1">
        <w:rPr>
          <w:rFonts w:ascii="Times New Roman" w:eastAsia="Times New Roman" w:hAnsi="Times New Roman" w:cs="Times New Roman"/>
          <w:b/>
          <w:bCs/>
          <w:color w:val="000000"/>
          <w:sz w:val="24"/>
          <w:lang w:eastAsia="ru-RU"/>
        </w:rPr>
        <w:t>Тема: «Комнатные растения»</w:t>
      </w:r>
    </w:p>
    <w:p w:rsidR="00BB40C1" w:rsidRPr="00BB40C1" w:rsidRDefault="00BB40C1" w:rsidP="00BB40C1">
      <w:pPr>
        <w:spacing w:after="0" w:line="274" w:lineRule="atLeast"/>
        <w:rPr>
          <w:rFonts w:ascii="Tahoma" w:eastAsia="Times New Roman" w:hAnsi="Tahoma" w:cs="Tahoma"/>
          <w:color w:val="000000"/>
          <w:sz w:val="20"/>
          <w:szCs w:val="18"/>
          <w:lang w:eastAsia="ru-RU"/>
        </w:rPr>
      </w:pPr>
      <w:r w:rsidRPr="00BB40C1">
        <w:rPr>
          <w:rFonts w:ascii="Times New Roman" w:eastAsia="Times New Roman" w:hAnsi="Times New Roman" w:cs="Times New Roman"/>
          <w:color w:val="000000"/>
          <w:sz w:val="24"/>
          <w:lang w:eastAsia="ru-RU"/>
        </w:rPr>
        <w:t>Сроки: 16 – 20 апреля (1.Комнатные цветы)</w:t>
      </w:r>
    </w:p>
    <w:p w:rsidR="00BB40C1" w:rsidRPr="00BB40C1" w:rsidRDefault="00BB40C1" w:rsidP="00BB40C1">
      <w:pPr>
        <w:spacing w:after="0" w:line="274" w:lineRule="atLeast"/>
        <w:rPr>
          <w:rFonts w:ascii="Tahoma" w:eastAsia="Times New Roman" w:hAnsi="Tahoma" w:cs="Tahoma"/>
          <w:color w:val="000000"/>
          <w:sz w:val="20"/>
          <w:szCs w:val="18"/>
          <w:lang w:eastAsia="ru-RU"/>
        </w:rPr>
      </w:pPr>
      <w:r w:rsidRPr="00BB40C1">
        <w:rPr>
          <w:rFonts w:ascii="Times New Roman" w:eastAsia="Times New Roman" w:hAnsi="Times New Roman" w:cs="Times New Roman"/>
          <w:bCs/>
          <w:color w:val="000000"/>
          <w:sz w:val="24"/>
          <w:lang w:eastAsia="ru-RU"/>
        </w:rPr>
        <w:t>Задачи: </w:t>
      </w:r>
      <w:r w:rsidRPr="00BB40C1">
        <w:rPr>
          <w:rFonts w:ascii="Times New Roman" w:eastAsia="Times New Roman" w:hAnsi="Times New Roman" w:cs="Times New Roman"/>
          <w:color w:val="000000"/>
          <w:sz w:val="24"/>
          <w:lang w:eastAsia="ru-RU"/>
        </w:rPr>
        <w:t>Формирование представлений о комнатных растениях и характерных признаках, Воспитание умения видеть красоту растений. Побуждение детей к проявлению творчества в активной двигательной деятельности. Поощрение стремления детей отражать свои впечатления в игре, продуктивных видах деятельности; делиться впечатлениями, полученными из разных источников (наблюдение, чтение книг, прогулки с родителями и др.).</w:t>
      </w:r>
    </w:p>
    <w:p w:rsidR="00BB40C1" w:rsidRPr="00BB40C1" w:rsidRDefault="00BB40C1" w:rsidP="005C289F">
      <w:pPr>
        <w:spacing w:after="0"/>
        <w:rPr>
          <w:rFonts w:ascii="Times New Roman" w:eastAsia="Times New Roman" w:hAnsi="Times New Roman" w:cs="Times New Roman"/>
          <w:color w:val="000000"/>
          <w:sz w:val="24"/>
          <w:lang w:eastAsia="ru-RU"/>
        </w:rPr>
      </w:pPr>
      <w:r w:rsidRPr="00BB40C1">
        <w:rPr>
          <w:rFonts w:ascii="Times New Roman" w:eastAsia="Times New Roman" w:hAnsi="Times New Roman" w:cs="Times New Roman"/>
          <w:bCs/>
          <w:color w:val="000000"/>
          <w:sz w:val="24"/>
          <w:lang w:eastAsia="ru-RU"/>
        </w:rPr>
        <w:t>Итоговое событие: </w:t>
      </w:r>
      <w:r w:rsidRPr="00BB40C1">
        <w:rPr>
          <w:rFonts w:ascii="Times New Roman" w:eastAsia="Times New Roman" w:hAnsi="Times New Roman" w:cs="Times New Roman"/>
          <w:color w:val="000000"/>
          <w:sz w:val="24"/>
          <w:lang w:eastAsia="ru-RU"/>
        </w:rPr>
        <w:t>коллективная работа «Мой цветочек» </w:t>
      </w:r>
    </w:p>
    <w:p w:rsidR="00BB40C1" w:rsidRDefault="00BB40C1" w:rsidP="00164077">
      <w:pPr>
        <w:spacing w:after="0" w:line="274" w:lineRule="atLeast"/>
        <w:jc w:val="center"/>
        <w:rPr>
          <w:rFonts w:ascii="Times New Roman" w:eastAsia="Times New Roman" w:hAnsi="Times New Roman" w:cs="Times New Roman"/>
          <w:bCs/>
          <w:color w:val="000000"/>
          <w:sz w:val="24"/>
          <w:lang w:eastAsia="ru-RU"/>
        </w:rPr>
      </w:pPr>
      <w:r w:rsidRPr="00BB40C1">
        <w:rPr>
          <w:rFonts w:ascii="Times New Roman" w:eastAsia="Times New Roman" w:hAnsi="Times New Roman" w:cs="Times New Roman"/>
          <w:b/>
          <w:bCs/>
          <w:color w:val="000000"/>
          <w:sz w:val="24"/>
          <w:lang w:eastAsia="ru-RU"/>
        </w:rPr>
        <w:t>Тема: «Транспорт. Дорожная безопасность»</w:t>
      </w:r>
    </w:p>
    <w:p w:rsidR="00BB40C1" w:rsidRPr="00BB40C1" w:rsidRDefault="00BB40C1" w:rsidP="00BB40C1">
      <w:pPr>
        <w:spacing w:after="0" w:line="274" w:lineRule="atLeast"/>
        <w:rPr>
          <w:rFonts w:ascii="Tahoma" w:eastAsia="Times New Roman" w:hAnsi="Tahoma" w:cs="Tahoma"/>
          <w:color w:val="000000"/>
          <w:sz w:val="20"/>
          <w:szCs w:val="18"/>
          <w:lang w:eastAsia="ru-RU"/>
        </w:rPr>
      </w:pPr>
      <w:r>
        <w:rPr>
          <w:rFonts w:ascii="Times New Roman" w:eastAsia="Times New Roman" w:hAnsi="Times New Roman" w:cs="Times New Roman"/>
          <w:color w:val="000000"/>
          <w:sz w:val="24"/>
          <w:lang w:eastAsia="ru-RU"/>
        </w:rPr>
        <w:t xml:space="preserve">Сроки: 23 – 27 апреля (1. Правила дорожные, всем знать положено) </w:t>
      </w:r>
    </w:p>
    <w:p w:rsidR="00BB40C1" w:rsidRPr="00BB40C1" w:rsidRDefault="00BB40C1" w:rsidP="00BB40C1">
      <w:pPr>
        <w:spacing w:after="0" w:line="274" w:lineRule="atLeast"/>
        <w:rPr>
          <w:rFonts w:ascii="Tahoma" w:eastAsia="Times New Roman" w:hAnsi="Tahoma" w:cs="Tahoma"/>
          <w:color w:val="000000"/>
          <w:sz w:val="20"/>
          <w:szCs w:val="18"/>
          <w:lang w:eastAsia="ru-RU"/>
        </w:rPr>
      </w:pPr>
      <w:r w:rsidRPr="00BB40C1">
        <w:rPr>
          <w:rFonts w:ascii="Times New Roman" w:eastAsia="Times New Roman" w:hAnsi="Times New Roman" w:cs="Times New Roman"/>
          <w:bCs/>
          <w:color w:val="000000"/>
          <w:sz w:val="24"/>
          <w:lang w:eastAsia="ru-RU"/>
        </w:rPr>
        <w:t>Итоговое событие: Викторина </w:t>
      </w:r>
      <w:r w:rsidRPr="00BB40C1">
        <w:rPr>
          <w:rFonts w:ascii="Times New Roman" w:eastAsia="Times New Roman" w:hAnsi="Times New Roman" w:cs="Times New Roman"/>
          <w:color w:val="000000"/>
          <w:sz w:val="24"/>
          <w:lang w:eastAsia="ru-RU"/>
        </w:rPr>
        <w:t>«Турнир знатоков правил дорожного движения»</w:t>
      </w:r>
    </w:p>
    <w:p w:rsidR="00BB40C1" w:rsidRPr="00BB40C1" w:rsidRDefault="00BB40C1" w:rsidP="00BB40C1">
      <w:pPr>
        <w:spacing w:after="0" w:line="274" w:lineRule="atLeast"/>
        <w:rPr>
          <w:rFonts w:ascii="Tahoma" w:eastAsia="Times New Roman" w:hAnsi="Tahoma" w:cs="Tahoma"/>
          <w:color w:val="000000"/>
          <w:sz w:val="20"/>
          <w:szCs w:val="18"/>
          <w:lang w:eastAsia="ru-RU"/>
        </w:rPr>
      </w:pPr>
      <w:r w:rsidRPr="00BB40C1">
        <w:rPr>
          <w:rFonts w:ascii="Times New Roman" w:eastAsia="Times New Roman" w:hAnsi="Times New Roman" w:cs="Times New Roman"/>
          <w:bCs/>
          <w:color w:val="000000"/>
          <w:sz w:val="24"/>
          <w:lang w:eastAsia="ru-RU"/>
        </w:rPr>
        <w:t>Задачи: </w:t>
      </w:r>
      <w:r w:rsidRPr="00BB40C1">
        <w:rPr>
          <w:rFonts w:ascii="Times New Roman" w:eastAsia="Times New Roman" w:hAnsi="Times New Roman" w:cs="Times New Roman"/>
          <w:color w:val="000000"/>
          <w:sz w:val="24"/>
          <w:lang w:eastAsia="ru-RU"/>
        </w:rPr>
        <w:t>Формирование представлений о видах транспорта, правилах дорожного движения, о правилах поведения на улице .</w:t>
      </w:r>
    </w:p>
    <w:p w:rsidR="00BB40C1" w:rsidRPr="00BB40C1" w:rsidRDefault="00BB40C1" w:rsidP="00BB40C1">
      <w:pPr>
        <w:spacing w:after="0" w:line="274" w:lineRule="atLeast"/>
        <w:rPr>
          <w:rFonts w:ascii="Tahoma" w:eastAsia="Times New Roman" w:hAnsi="Tahoma" w:cs="Tahoma"/>
          <w:color w:val="000000"/>
          <w:sz w:val="20"/>
          <w:szCs w:val="18"/>
          <w:lang w:eastAsia="ru-RU"/>
        </w:rPr>
      </w:pPr>
      <w:r w:rsidRPr="00BB40C1">
        <w:rPr>
          <w:rFonts w:ascii="Times New Roman" w:eastAsia="Times New Roman" w:hAnsi="Times New Roman" w:cs="Times New Roman"/>
          <w:color w:val="000000"/>
          <w:sz w:val="24"/>
          <w:lang w:eastAsia="ru-RU"/>
        </w:rPr>
        <w:t>Поощрение стремления детей отражать свои впечатления в игре, продуктивных видах деятельности; делиться впечатлениями, полученными</w:t>
      </w:r>
    </w:p>
    <w:p w:rsidR="00BB40C1" w:rsidRPr="00BB40C1" w:rsidRDefault="00BB40C1" w:rsidP="00BB40C1">
      <w:pPr>
        <w:spacing w:after="0" w:line="274" w:lineRule="atLeast"/>
        <w:rPr>
          <w:rFonts w:ascii="Tahoma" w:eastAsia="Times New Roman" w:hAnsi="Tahoma" w:cs="Tahoma"/>
          <w:color w:val="000000"/>
          <w:sz w:val="20"/>
          <w:szCs w:val="18"/>
          <w:lang w:eastAsia="ru-RU"/>
        </w:rPr>
      </w:pPr>
      <w:r w:rsidRPr="00BB40C1">
        <w:rPr>
          <w:rFonts w:ascii="Times New Roman" w:eastAsia="Times New Roman" w:hAnsi="Times New Roman" w:cs="Times New Roman"/>
          <w:color w:val="000000"/>
          <w:sz w:val="24"/>
          <w:lang w:eastAsia="ru-RU"/>
        </w:rPr>
        <w:t>из разных источников (наблюдение, чтение книг, прогулки с родителями и др.).</w:t>
      </w:r>
    </w:p>
    <w:p w:rsidR="0043229D" w:rsidRDefault="0043229D" w:rsidP="0043229D">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43229D">
        <w:rPr>
          <w:rFonts w:ascii="Times New Roman" w:eastAsia="Times New Roman" w:hAnsi="Times New Roman" w:cs="Times New Roman"/>
          <w:b/>
          <w:color w:val="333333"/>
          <w:sz w:val="24"/>
          <w:szCs w:val="24"/>
          <w:lang w:eastAsia="ru-RU"/>
        </w:rPr>
        <w:t>Тема: «Пожарная безопасность»</w:t>
      </w:r>
    </w:p>
    <w:p w:rsidR="0043229D" w:rsidRPr="0043229D" w:rsidRDefault="0043229D" w:rsidP="0043229D">
      <w:pPr>
        <w:shd w:val="clear" w:color="auto" w:fill="FFFFFF"/>
        <w:spacing w:after="0" w:line="240" w:lineRule="auto"/>
        <w:rPr>
          <w:rFonts w:ascii="Times New Roman" w:eastAsia="Times New Roman" w:hAnsi="Times New Roman" w:cs="Times New Roman"/>
          <w:sz w:val="24"/>
          <w:szCs w:val="24"/>
          <w:lang w:eastAsia="ru-RU"/>
        </w:rPr>
      </w:pPr>
      <w:r w:rsidRPr="0043229D">
        <w:rPr>
          <w:rFonts w:ascii="Times New Roman" w:eastAsia="Times New Roman" w:hAnsi="Times New Roman" w:cs="Times New Roman"/>
          <w:sz w:val="24"/>
          <w:szCs w:val="24"/>
          <w:lang w:eastAsia="ru-RU"/>
        </w:rPr>
        <w:t>Сроки:</w:t>
      </w:r>
      <w:r w:rsidR="00BB40C1">
        <w:rPr>
          <w:rFonts w:ascii="Times New Roman" w:eastAsia="Times New Roman" w:hAnsi="Times New Roman" w:cs="Times New Roman"/>
          <w:sz w:val="24"/>
          <w:szCs w:val="24"/>
          <w:lang w:eastAsia="ru-RU"/>
        </w:rPr>
        <w:t xml:space="preserve"> 30 апреля</w:t>
      </w:r>
      <w:r w:rsidRPr="0043229D">
        <w:rPr>
          <w:rFonts w:ascii="Times New Roman" w:eastAsia="Times New Roman" w:hAnsi="Times New Roman" w:cs="Times New Roman"/>
          <w:sz w:val="24"/>
          <w:szCs w:val="24"/>
          <w:lang w:eastAsia="ru-RU"/>
        </w:rPr>
        <w:t xml:space="preserve"> – 4 </w:t>
      </w:r>
      <w:r w:rsidR="00BB40C1">
        <w:rPr>
          <w:rFonts w:ascii="Times New Roman" w:eastAsia="Times New Roman" w:hAnsi="Times New Roman" w:cs="Times New Roman"/>
          <w:sz w:val="24"/>
          <w:szCs w:val="24"/>
          <w:lang w:eastAsia="ru-RU"/>
        </w:rPr>
        <w:t>мая</w:t>
      </w:r>
      <w:r w:rsidRPr="0043229D">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1.</w:t>
      </w:r>
      <w:r w:rsidRPr="0043229D">
        <w:rPr>
          <w:rFonts w:ascii="Times New Roman" w:eastAsia="Times New Roman" w:hAnsi="Times New Roman" w:cs="Times New Roman"/>
          <w:sz w:val="24"/>
          <w:szCs w:val="24"/>
          <w:lang w:eastAsia="ru-RU"/>
        </w:rPr>
        <w:t>Огонь враг или друг?)</w:t>
      </w:r>
    </w:p>
    <w:p w:rsidR="0043229D" w:rsidRPr="0043229D" w:rsidRDefault="0043229D" w:rsidP="0043229D">
      <w:pPr>
        <w:shd w:val="clear" w:color="auto" w:fill="FFFFFF"/>
        <w:spacing w:after="0" w:line="240" w:lineRule="auto"/>
        <w:rPr>
          <w:rFonts w:ascii="Times New Roman" w:eastAsia="Times New Roman" w:hAnsi="Times New Roman" w:cs="Times New Roman"/>
          <w:sz w:val="24"/>
          <w:szCs w:val="24"/>
          <w:lang w:eastAsia="ru-RU"/>
        </w:rPr>
      </w:pPr>
      <w:r w:rsidRPr="0043229D">
        <w:rPr>
          <w:rFonts w:ascii="Times New Roman" w:eastAsia="Times New Roman" w:hAnsi="Times New Roman" w:cs="Times New Roman"/>
          <w:sz w:val="24"/>
          <w:szCs w:val="24"/>
          <w:bdr w:val="none" w:sz="0" w:space="0" w:color="auto" w:frame="1"/>
          <w:lang w:eastAsia="ru-RU"/>
        </w:rPr>
        <w:t>Цели</w:t>
      </w:r>
      <w:r w:rsidRPr="0043229D">
        <w:rPr>
          <w:rFonts w:ascii="Times New Roman" w:eastAsia="Times New Roman" w:hAnsi="Times New Roman" w:cs="Times New Roman"/>
          <w:sz w:val="24"/>
          <w:szCs w:val="24"/>
          <w:lang w:eastAsia="ru-RU"/>
        </w:rPr>
        <w:t>: Дать детям представления об огне как о природном явлении, показать предназначение спичек в жизни человека, разъяснить их опасность в неумелых руках, систематизировать знания о бытовых причинах возникновения </w:t>
      </w:r>
      <w:r w:rsidRPr="0043229D">
        <w:rPr>
          <w:rFonts w:ascii="Times New Roman" w:eastAsia="Times New Roman" w:hAnsi="Times New Roman" w:cs="Times New Roman"/>
          <w:bCs/>
          <w:sz w:val="24"/>
          <w:szCs w:val="24"/>
          <w:bdr w:val="none" w:sz="0" w:space="0" w:color="auto" w:frame="1"/>
          <w:lang w:eastAsia="ru-RU"/>
        </w:rPr>
        <w:t>пожаров</w:t>
      </w:r>
      <w:r w:rsidRPr="0043229D">
        <w:rPr>
          <w:rFonts w:ascii="Times New Roman" w:eastAsia="Times New Roman" w:hAnsi="Times New Roman" w:cs="Times New Roman"/>
          <w:sz w:val="24"/>
          <w:szCs w:val="24"/>
          <w:lang w:eastAsia="ru-RU"/>
        </w:rPr>
        <w:t>.</w:t>
      </w:r>
    </w:p>
    <w:p w:rsidR="0043229D" w:rsidRPr="0043229D" w:rsidRDefault="0043229D" w:rsidP="0043229D">
      <w:pPr>
        <w:shd w:val="clear" w:color="auto" w:fill="FFFFFF"/>
        <w:spacing w:after="0" w:line="240" w:lineRule="auto"/>
        <w:rPr>
          <w:rFonts w:ascii="Times New Roman" w:eastAsia="Times New Roman" w:hAnsi="Times New Roman" w:cs="Times New Roman"/>
          <w:sz w:val="24"/>
          <w:szCs w:val="24"/>
          <w:lang w:eastAsia="ru-RU"/>
        </w:rPr>
      </w:pPr>
      <w:r w:rsidRPr="0043229D">
        <w:rPr>
          <w:rFonts w:ascii="Times New Roman" w:eastAsia="Times New Roman" w:hAnsi="Times New Roman" w:cs="Times New Roman"/>
          <w:sz w:val="24"/>
          <w:szCs w:val="24"/>
          <w:bdr w:val="none" w:sz="0" w:space="0" w:color="auto" w:frame="1"/>
          <w:lang w:eastAsia="ru-RU"/>
        </w:rPr>
        <w:t>Итоговое мероприятие</w:t>
      </w:r>
      <w:r w:rsidRPr="0043229D">
        <w:rPr>
          <w:rFonts w:ascii="Times New Roman" w:eastAsia="Times New Roman" w:hAnsi="Times New Roman" w:cs="Times New Roman"/>
          <w:sz w:val="24"/>
          <w:szCs w:val="24"/>
          <w:lang w:eastAsia="ru-RU"/>
        </w:rPr>
        <w:t>: Спортивное развлечение </w:t>
      </w:r>
      <w:r w:rsidRPr="0043229D">
        <w:rPr>
          <w:rFonts w:ascii="Times New Roman" w:eastAsia="Times New Roman" w:hAnsi="Times New Roman" w:cs="Times New Roman"/>
          <w:iCs/>
          <w:sz w:val="24"/>
          <w:szCs w:val="24"/>
          <w:bdr w:val="none" w:sz="0" w:space="0" w:color="auto" w:frame="1"/>
          <w:lang w:eastAsia="ru-RU"/>
        </w:rPr>
        <w:t>«</w:t>
      </w:r>
      <w:r w:rsidRPr="0043229D">
        <w:rPr>
          <w:rFonts w:ascii="Times New Roman" w:eastAsia="Times New Roman" w:hAnsi="Times New Roman" w:cs="Times New Roman"/>
          <w:bCs/>
          <w:iCs/>
          <w:sz w:val="24"/>
          <w:szCs w:val="24"/>
          <w:bdr w:val="none" w:sz="0" w:space="0" w:color="auto" w:frame="1"/>
          <w:lang w:eastAsia="ru-RU"/>
        </w:rPr>
        <w:t>Пожарная дружина</w:t>
      </w:r>
      <w:r w:rsidRPr="0043229D">
        <w:rPr>
          <w:rFonts w:ascii="Times New Roman" w:eastAsia="Times New Roman" w:hAnsi="Times New Roman" w:cs="Times New Roman"/>
          <w:iCs/>
          <w:sz w:val="24"/>
          <w:szCs w:val="24"/>
          <w:bdr w:val="none" w:sz="0" w:space="0" w:color="auto" w:frame="1"/>
          <w:lang w:eastAsia="ru-RU"/>
        </w:rPr>
        <w:t>»</w:t>
      </w:r>
      <w:r w:rsidRPr="0043229D">
        <w:rPr>
          <w:rFonts w:ascii="Times New Roman" w:eastAsia="Times New Roman" w:hAnsi="Times New Roman" w:cs="Times New Roman"/>
          <w:sz w:val="24"/>
          <w:szCs w:val="24"/>
          <w:lang w:eastAsia="ru-RU"/>
        </w:rPr>
        <w:t>.</w:t>
      </w:r>
    </w:p>
    <w:p w:rsidR="0043229D" w:rsidRPr="0043229D" w:rsidRDefault="0043229D" w:rsidP="0043229D">
      <w:pPr>
        <w:shd w:val="clear" w:color="auto" w:fill="FFFFFF"/>
        <w:spacing w:after="0" w:line="240" w:lineRule="auto"/>
        <w:rPr>
          <w:rFonts w:ascii="Times New Roman" w:eastAsia="Times New Roman" w:hAnsi="Times New Roman" w:cs="Times New Roman"/>
          <w:sz w:val="24"/>
          <w:szCs w:val="24"/>
          <w:lang w:eastAsia="ru-RU"/>
        </w:rPr>
      </w:pPr>
      <w:r w:rsidRPr="0043229D">
        <w:rPr>
          <w:rFonts w:ascii="Times New Roman" w:eastAsia="Times New Roman" w:hAnsi="Times New Roman" w:cs="Times New Roman"/>
          <w:sz w:val="24"/>
          <w:szCs w:val="24"/>
          <w:lang w:eastAsia="ru-RU"/>
        </w:rPr>
        <w:t>Ответственные за проведение итогового </w:t>
      </w:r>
      <w:r w:rsidRPr="0043229D">
        <w:rPr>
          <w:rFonts w:ascii="Times New Roman" w:eastAsia="Times New Roman" w:hAnsi="Times New Roman" w:cs="Times New Roman"/>
          <w:sz w:val="24"/>
          <w:szCs w:val="24"/>
          <w:bdr w:val="none" w:sz="0" w:space="0" w:color="auto" w:frame="1"/>
          <w:lang w:eastAsia="ru-RU"/>
        </w:rPr>
        <w:t>мероприятия</w:t>
      </w:r>
      <w:r w:rsidRPr="0043229D">
        <w:rPr>
          <w:rFonts w:ascii="Times New Roman" w:eastAsia="Times New Roman" w:hAnsi="Times New Roman" w:cs="Times New Roman"/>
          <w:sz w:val="24"/>
          <w:szCs w:val="24"/>
          <w:lang w:eastAsia="ru-RU"/>
        </w:rPr>
        <w:t>: Демина И. А.</w:t>
      </w:r>
    </w:p>
    <w:p w:rsidR="0043229D" w:rsidRPr="0043229D" w:rsidRDefault="0043229D" w:rsidP="0043229D">
      <w:pPr>
        <w:shd w:val="clear" w:color="auto" w:fill="FFFFFF"/>
        <w:spacing w:after="0" w:line="240" w:lineRule="auto"/>
        <w:rPr>
          <w:rFonts w:ascii="Times New Roman" w:eastAsia="Times New Roman" w:hAnsi="Times New Roman" w:cs="Times New Roman"/>
          <w:sz w:val="24"/>
          <w:szCs w:val="24"/>
          <w:lang w:eastAsia="ru-RU"/>
        </w:rPr>
      </w:pPr>
      <w:r w:rsidRPr="0043229D">
        <w:rPr>
          <w:rFonts w:ascii="Times New Roman" w:eastAsia="Times New Roman" w:hAnsi="Times New Roman" w:cs="Times New Roman"/>
          <w:sz w:val="24"/>
          <w:szCs w:val="24"/>
          <w:bdr w:val="none" w:sz="0" w:space="0" w:color="auto" w:frame="1"/>
          <w:lang w:eastAsia="ru-RU"/>
        </w:rPr>
        <w:t>Взаимодействие с родителями</w:t>
      </w:r>
      <w:r w:rsidRPr="0043229D">
        <w:rPr>
          <w:rFonts w:ascii="Times New Roman" w:eastAsia="Times New Roman" w:hAnsi="Times New Roman" w:cs="Times New Roman"/>
          <w:sz w:val="24"/>
          <w:szCs w:val="24"/>
          <w:lang w:eastAsia="ru-RU"/>
        </w:rPr>
        <w:t>: Консультация для родителей на тему </w:t>
      </w:r>
      <w:r w:rsidRPr="0043229D">
        <w:rPr>
          <w:rFonts w:ascii="Times New Roman" w:eastAsia="Times New Roman" w:hAnsi="Times New Roman" w:cs="Times New Roman"/>
          <w:bCs/>
          <w:sz w:val="24"/>
          <w:szCs w:val="24"/>
          <w:bdr w:val="none" w:sz="0" w:space="0" w:color="auto" w:frame="1"/>
          <w:lang w:eastAsia="ru-RU"/>
        </w:rPr>
        <w:t>пожарной безопасности</w:t>
      </w:r>
      <w:r w:rsidRPr="0043229D">
        <w:rPr>
          <w:rFonts w:ascii="Times New Roman" w:eastAsia="Times New Roman" w:hAnsi="Times New Roman" w:cs="Times New Roman"/>
          <w:sz w:val="24"/>
          <w:szCs w:val="24"/>
          <w:lang w:eastAsia="ru-RU"/>
        </w:rPr>
        <w:t>.</w:t>
      </w:r>
    </w:p>
    <w:p w:rsidR="0043229D" w:rsidRPr="00BB40C1" w:rsidRDefault="0043229D" w:rsidP="00BB40C1">
      <w:pPr>
        <w:shd w:val="clear" w:color="auto" w:fill="FFFFFF"/>
        <w:spacing w:after="0" w:line="240" w:lineRule="auto"/>
        <w:rPr>
          <w:rFonts w:ascii="Times New Roman" w:eastAsia="Times New Roman" w:hAnsi="Times New Roman" w:cs="Times New Roman"/>
          <w:sz w:val="24"/>
          <w:szCs w:val="24"/>
          <w:lang w:eastAsia="ru-RU"/>
        </w:rPr>
      </w:pPr>
      <w:r w:rsidRPr="0043229D">
        <w:rPr>
          <w:rFonts w:ascii="Times New Roman" w:eastAsia="Times New Roman" w:hAnsi="Times New Roman" w:cs="Times New Roman"/>
          <w:sz w:val="24"/>
          <w:szCs w:val="24"/>
          <w:lang w:eastAsia="ru-RU"/>
        </w:rPr>
        <w:t>Памятка для родителей о </w:t>
      </w:r>
      <w:r w:rsidRPr="0043229D">
        <w:rPr>
          <w:rFonts w:ascii="Times New Roman" w:eastAsia="Times New Roman" w:hAnsi="Times New Roman" w:cs="Times New Roman"/>
          <w:bCs/>
          <w:sz w:val="24"/>
          <w:szCs w:val="24"/>
          <w:bdr w:val="none" w:sz="0" w:space="0" w:color="auto" w:frame="1"/>
          <w:lang w:eastAsia="ru-RU"/>
        </w:rPr>
        <w:t>безопасности в быту</w:t>
      </w:r>
      <w:r w:rsidRPr="0043229D">
        <w:rPr>
          <w:rFonts w:ascii="Times New Roman" w:eastAsia="Times New Roman" w:hAnsi="Times New Roman" w:cs="Times New Roman"/>
          <w:sz w:val="24"/>
          <w:szCs w:val="24"/>
          <w:lang w:eastAsia="ru-RU"/>
        </w:rPr>
        <w:t>.</w:t>
      </w:r>
    </w:p>
    <w:p w:rsidR="00164077" w:rsidRDefault="00164077" w:rsidP="00BB24E2">
      <w:pPr>
        <w:spacing w:after="0"/>
        <w:jc w:val="center"/>
        <w:outlineLvl w:val="0"/>
        <w:rPr>
          <w:rFonts w:ascii="Times New Roman" w:hAnsi="Times New Roman" w:cs="Times New Roman"/>
          <w:b/>
          <w:sz w:val="24"/>
          <w:szCs w:val="24"/>
        </w:rPr>
      </w:pPr>
    </w:p>
    <w:p w:rsidR="00164077" w:rsidRDefault="00164077" w:rsidP="00BB24E2">
      <w:pPr>
        <w:spacing w:after="0"/>
        <w:jc w:val="center"/>
        <w:outlineLvl w:val="0"/>
        <w:rPr>
          <w:rFonts w:ascii="Times New Roman" w:hAnsi="Times New Roman" w:cs="Times New Roman"/>
          <w:b/>
          <w:sz w:val="24"/>
          <w:szCs w:val="24"/>
        </w:rPr>
      </w:pPr>
    </w:p>
    <w:p w:rsidR="00BB24E2" w:rsidRPr="00BB24E2" w:rsidRDefault="00BB24E2" w:rsidP="00BB24E2">
      <w:pPr>
        <w:spacing w:after="0"/>
        <w:jc w:val="center"/>
        <w:outlineLvl w:val="0"/>
        <w:rPr>
          <w:rFonts w:ascii="Times New Roman" w:hAnsi="Times New Roman" w:cs="Times New Roman"/>
          <w:b/>
          <w:sz w:val="24"/>
          <w:szCs w:val="24"/>
        </w:rPr>
      </w:pPr>
      <w:r w:rsidRPr="00BB24E2">
        <w:rPr>
          <w:rFonts w:ascii="Times New Roman" w:hAnsi="Times New Roman" w:cs="Times New Roman"/>
          <w:b/>
          <w:sz w:val="24"/>
          <w:szCs w:val="24"/>
        </w:rPr>
        <w:lastRenderedPageBreak/>
        <w:t>Тема: «День Победы»</w:t>
      </w:r>
    </w:p>
    <w:p w:rsidR="00BB24E2" w:rsidRDefault="00BB24E2" w:rsidP="00BB24E2">
      <w:pPr>
        <w:spacing w:after="0"/>
        <w:outlineLvl w:val="0"/>
        <w:rPr>
          <w:rFonts w:ascii="Times New Roman" w:hAnsi="Times New Roman" w:cs="Times New Roman"/>
          <w:sz w:val="24"/>
          <w:szCs w:val="24"/>
        </w:rPr>
      </w:pPr>
      <w:r w:rsidRPr="00BB24E2">
        <w:rPr>
          <w:rFonts w:ascii="Times New Roman" w:hAnsi="Times New Roman" w:cs="Times New Roman"/>
          <w:sz w:val="24"/>
          <w:szCs w:val="24"/>
        </w:rPr>
        <w:t xml:space="preserve">Сроки: </w:t>
      </w:r>
      <w:r>
        <w:rPr>
          <w:rFonts w:ascii="Times New Roman" w:hAnsi="Times New Roman" w:cs="Times New Roman"/>
          <w:sz w:val="24"/>
          <w:szCs w:val="24"/>
        </w:rPr>
        <w:t xml:space="preserve">7 – 11 </w:t>
      </w:r>
      <w:r w:rsidRPr="00BB24E2">
        <w:rPr>
          <w:rFonts w:ascii="Times New Roman" w:hAnsi="Times New Roman" w:cs="Times New Roman"/>
          <w:sz w:val="24"/>
          <w:szCs w:val="24"/>
        </w:rPr>
        <w:t xml:space="preserve"> мая (1.Герои</w:t>
      </w:r>
      <w:r>
        <w:rPr>
          <w:rFonts w:ascii="Times New Roman" w:hAnsi="Times New Roman" w:cs="Times New Roman"/>
          <w:sz w:val="24"/>
          <w:szCs w:val="24"/>
        </w:rPr>
        <w:t xml:space="preserve"> Великой Отечественной войны) </w:t>
      </w:r>
    </w:p>
    <w:p w:rsidR="00BB24E2" w:rsidRPr="00BB24E2" w:rsidRDefault="00BB24E2" w:rsidP="00BB24E2">
      <w:pPr>
        <w:spacing w:after="0"/>
        <w:outlineLvl w:val="0"/>
        <w:rPr>
          <w:rFonts w:ascii="Times New Roman" w:hAnsi="Times New Roman" w:cs="Times New Roman"/>
          <w:sz w:val="24"/>
          <w:szCs w:val="24"/>
        </w:rPr>
      </w:pPr>
      <w:r w:rsidRPr="00BB24E2">
        <w:rPr>
          <w:rFonts w:ascii="Times New Roman" w:hAnsi="Times New Roman" w:cs="Times New Roman"/>
          <w:sz w:val="24"/>
          <w:szCs w:val="24"/>
        </w:rPr>
        <w:t>Итоговое событие: Утренник  «День Победы»</w:t>
      </w:r>
    </w:p>
    <w:p w:rsidR="00BB24E2" w:rsidRPr="00BB24E2" w:rsidRDefault="00BB24E2" w:rsidP="00BB24E2">
      <w:pPr>
        <w:spacing w:after="0"/>
        <w:ind w:right="-344"/>
        <w:rPr>
          <w:rFonts w:ascii="Times New Roman" w:hAnsi="Times New Roman" w:cs="Times New Roman"/>
          <w:sz w:val="24"/>
          <w:szCs w:val="24"/>
        </w:rPr>
      </w:pPr>
      <w:r w:rsidRPr="00BB24E2">
        <w:rPr>
          <w:rFonts w:ascii="Times New Roman" w:hAnsi="Times New Roman" w:cs="Times New Roman"/>
          <w:sz w:val="24"/>
          <w:szCs w:val="24"/>
        </w:rPr>
        <w:t>Цели: воспитывать детей в духе патриотизма, любви к Родине. Расширять знания о героях Великой Отечественной войны, победе нашей страны в войне. Рассказать  детям о воинских наградах дедушек,  бабушек, родителей. Показывать преемственность поколений защитников Родины (от древнерусских богатырей до героев ВОВ. Знакомить с памятниками  героям Великой Отечественной войны.</w:t>
      </w:r>
    </w:p>
    <w:p w:rsidR="00BB24E2" w:rsidRDefault="00BB24E2" w:rsidP="000B79AE">
      <w:pPr>
        <w:spacing w:after="0"/>
        <w:rPr>
          <w:rFonts w:ascii="Times New Roman" w:hAnsi="Times New Roman" w:cs="Times New Roman"/>
          <w:sz w:val="24"/>
          <w:szCs w:val="24"/>
        </w:rPr>
      </w:pPr>
      <w:r w:rsidRPr="00BB24E2">
        <w:rPr>
          <w:rFonts w:ascii="Times New Roman" w:hAnsi="Times New Roman" w:cs="Times New Roman"/>
          <w:sz w:val="24"/>
          <w:szCs w:val="24"/>
        </w:rPr>
        <w:t>Работа с родителями: фотовыставка</w:t>
      </w:r>
      <w:r>
        <w:rPr>
          <w:rFonts w:ascii="Times New Roman" w:hAnsi="Times New Roman" w:cs="Times New Roman"/>
          <w:sz w:val="24"/>
          <w:szCs w:val="24"/>
        </w:rPr>
        <w:t xml:space="preserve"> «Мой дедушка-фронтовик»</w:t>
      </w:r>
    </w:p>
    <w:p w:rsidR="000B79AE" w:rsidRPr="000B79AE" w:rsidRDefault="000B79AE" w:rsidP="000B79AE">
      <w:pPr>
        <w:pStyle w:val="c14"/>
        <w:shd w:val="clear" w:color="auto" w:fill="FFFFFF"/>
        <w:spacing w:before="0" w:beforeAutospacing="0" w:after="0" w:afterAutospacing="0"/>
        <w:jc w:val="center"/>
        <w:rPr>
          <w:rStyle w:val="c13"/>
          <w:b/>
          <w:bCs/>
          <w:color w:val="000000"/>
        </w:rPr>
      </w:pPr>
      <w:r w:rsidRPr="000B79AE">
        <w:rPr>
          <w:rStyle w:val="c12"/>
          <w:b/>
          <w:bCs/>
          <w:iCs/>
          <w:color w:val="000000"/>
        </w:rPr>
        <w:t xml:space="preserve">Тема: </w:t>
      </w:r>
      <w:r w:rsidRPr="000B79AE">
        <w:rPr>
          <w:rStyle w:val="c13"/>
          <w:b/>
          <w:bCs/>
          <w:color w:val="000000"/>
        </w:rPr>
        <w:t>«Цветочная поляна»</w:t>
      </w:r>
    </w:p>
    <w:p w:rsidR="000B79AE" w:rsidRPr="000B79AE" w:rsidRDefault="000B79AE" w:rsidP="000B79AE">
      <w:pPr>
        <w:pStyle w:val="c14"/>
        <w:shd w:val="clear" w:color="auto" w:fill="FFFFFF"/>
        <w:spacing w:before="0" w:beforeAutospacing="0" w:after="0" w:afterAutospacing="0"/>
        <w:rPr>
          <w:color w:val="000000"/>
        </w:rPr>
      </w:pPr>
      <w:r w:rsidRPr="000B79AE">
        <w:rPr>
          <w:rStyle w:val="c13"/>
          <w:bCs/>
          <w:color w:val="000000"/>
        </w:rPr>
        <w:t xml:space="preserve">Сроки: </w:t>
      </w:r>
      <w:r w:rsidRPr="000B79AE">
        <w:rPr>
          <w:rStyle w:val="c30"/>
          <w:bCs/>
          <w:color w:val="000000"/>
        </w:rPr>
        <w:t>14 - 18 мая (1. Цветочная поляна)</w:t>
      </w:r>
    </w:p>
    <w:p w:rsidR="000B79AE" w:rsidRPr="000B79AE" w:rsidRDefault="000B79AE" w:rsidP="000B79AE">
      <w:pPr>
        <w:pStyle w:val="c14"/>
        <w:shd w:val="clear" w:color="auto" w:fill="FFFFFF"/>
        <w:spacing w:before="0" w:beforeAutospacing="0" w:after="0" w:afterAutospacing="0"/>
        <w:rPr>
          <w:color w:val="000000"/>
        </w:rPr>
      </w:pPr>
      <w:r w:rsidRPr="000B79AE">
        <w:rPr>
          <w:rStyle w:val="c6"/>
          <w:bCs/>
          <w:iCs/>
          <w:color w:val="000000"/>
        </w:rPr>
        <w:t>Цель</w:t>
      </w:r>
      <w:r w:rsidRPr="000B79AE">
        <w:rPr>
          <w:rStyle w:val="c6"/>
          <w:color w:val="000000"/>
        </w:rPr>
        <w:t>:  Закрепить знания детей о сезонных изменениях в природе, которые происходят весной, развивать логическое мышление, навыки творческого рассказывания.</w:t>
      </w:r>
    </w:p>
    <w:p w:rsidR="000B79AE" w:rsidRPr="000B79AE" w:rsidRDefault="000B79AE" w:rsidP="000B79AE">
      <w:pPr>
        <w:pStyle w:val="c14"/>
        <w:shd w:val="clear" w:color="auto" w:fill="FFFFFF"/>
        <w:spacing w:before="0" w:beforeAutospacing="0" w:after="0" w:afterAutospacing="0"/>
        <w:rPr>
          <w:color w:val="000000"/>
        </w:rPr>
      </w:pPr>
      <w:r w:rsidRPr="000B79AE">
        <w:rPr>
          <w:rStyle w:val="c6"/>
          <w:color w:val="000000"/>
        </w:rPr>
        <w:t>Уточнить  и расширить знания детей о насекомых(внешний вид, питание, способ передвижения). Формировать  (закреплять) обобщающее понятие</w:t>
      </w:r>
      <w:r w:rsidRPr="000B79AE">
        <w:rPr>
          <w:rStyle w:val="apple-converted-space"/>
          <w:color w:val="000000"/>
        </w:rPr>
        <w:t> </w:t>
      </w:r>
      <w:r w:rsidRPr="000B79AE">
        <w:rPr>
          <w:rStyle w:val="c6"/>
          <w:bCs/>
          <w:color w:val="000000"/>
        </w:rPr>
        <w:t>насекомые</w:t>
      </w:r>
      <w:r w:rsidRPr="000B79AE">
        <w:rPr>
          <w:rStyle w:val="c6"/>
          <w:color w:val="000000"/>
        </w:rPr>
        <w:t>. Учить детей соотносить конкретные предметы с обобщенным понятием. Формировать у детей элементарные экологические представления,  расширять и систематизировать знания о мире природы. Познакомить детей с многообразием родной природы.  Формировать представления об охране растений и животных.</w:t>
      </w:r>
    </w:p>
    <w:p w:rsidR="00682569" w:rsidRPr="00164077" w:rsidRDefault="000B79AE" w:rsidP="00164077">
      <w:pPr>
        <w:pStyle w:val="c14"/>
        <w:shd w:val="clear" w:color="auto" w:fill="FFFFFF"/>
        <w:spacing w:before="0" w:beforeAutospacing="0" w:after="0" w:afterAutospacing="0"/>
        <w:rPr>
          <w:rStyle w:val="c18"/>
          <w:color w:val="000000"/>
        </w:rPr>
      </w:pPr>
      <w:r w:rsidRPr="000B79AE">
        <w:rPr>
          <w:rStyle w:val="c13"/>
          <w:bCs/>
          <w:iCs/>
          <w:color w:val="000000"/>
        </w:rPr>
        <w:t>Итоговое мероприятие</w:t>
      </w:r>
      <w:r w:rsidRPr="000B79AE">
        <w:rPr>
          <w:rStyle w:val="c13"/>
          <w:color w:val="000000"/>
        </w:rPr>
        <w:t>:</w:t>
      </w:r>
      <w:r w:rsidRPr="000B79AE">
        <w:rPr>
          <w:rStyle w:val="c6"/>
          <w:color w:val="000000"/>
        </w:rPr>
        <w:t> Экскурсия в парк.</w:t>
      </w:r>
    </w:p>
    <w:p w:rsidR="00BB24E2" w:rsidRPr="00BB24E2" w:rsidRDefault="00BB24E2" w:rsidP="000B79AE">
      <w:pPr>
        <w:spacing w:after="0"/>
        <w:jc w:val="center"/>
        <w:outlineLvl w:val="0"/>
        <w:rPr>
          <w:rFonts w:ascii="Times New Roman" w:hAnsi="Times New Roman" w:cs="Times New Roman"/>
          <w:b/>
          <w:sz w:val="24"/>
          <w:szCs w:val="24"/>
        </w:rPr>
      </w:pPr>
      <w:r w:rsidRPr="00BB24E2">
        <w:rPr>
          <w:rFonts w:ascii="Times New Roman" w:hAnsi="Times New Roman" w:cs="Times New Roman"/>
          <w:b/>
          <w:sz w:val="24"/>
          <w:szCs w:val="24"/>
        </w:rPr>
        <w:t>Тема: «До свиданья, детский сад! Здравствуй, школа!»</w:t>
      </w:r>
    </w:p>
    <w:p w:rsidR="00BB24E2" w:rsidRPr="00BB24E2" w:rsidRDefault="00BB24E2" w:rsidP="000B79AE">
      <w:pPr>
        <w:spacing w:after="0"/>
        <w:outlineLvl w:val="0"/>
        <w:rPr>
          <w:rFonts w:ascii="Times New Roman" w:hAnsi="Times New Roman" w:cs="Times New Roman"/>
          <w:sz w:val="24"/>
          <w:szCs w:val="24"/>
        </w:rPr>
      </w:pPr>
      <w:r w:rsidRPr="00BB24E2">
        <w:rPr>
          <w:rFonts w:ascii="Times New Roman" w:hAnsi="Times New Roman" w:cs="Times New Roman"/>
          <w:sz w:val="24"/>
          <w:szCs w:val="24"/>
        </w:rPr>
        <w:t xml:space="preserve">Сроки: </w:t>
      </w:r>
      <w:r>
        <w:rPr>
          <w:rFonts w:ascii="Times New Roman" w:hAnsi="Times New Roman" w:cs="Times New Roman"/>
          <w:sz w:val="24"/>
          <w:szCs w:val="24"/>
        </w:rPr>
        <w:t>21 мая – 1 июня</w:t>
      </w:r>
      <w:r w:rsidRPr="00BB24E2">
        <w:rPr>
          <w:rFonts w:ascii="Times New Roman" w:hAnsi="Times New Roman" w:cs="Times New Roman"/>
          <w:sz w:val="24"/>
          <w:szCs w:val="24"/>
        </w:rPr>
        <w:t xml:space="preserve"> (1.Скоро в школу; 2.Что умеют будущие первоклассники?)</w:t>
      </w:r>
    </w:p>
    <w:p w:rsidR="00BB24E2" w:rsidRPr="00BB24E2" w:rsidRDefault="00BB24E2" w:rsidP="00BB24E2">
      <w:pPr>
        <w:spacing w:after="0"/>
        <w:outlineLvl w:val="0"/>
        <w:rPr>
          <w:rFonts w:ascii="Times New Roman" w:hAnsi="Times New Roman" w:cs="Times New Roman"/>
          <w:sz w:val="24"/>
          <w:szCs w:val="24"/>
        </w:rPr>
      </w:pPr>
      <w:r w:rsidRPr="00BB24E2">
        <w:rPr>
          <w:rFonts w:ascii="Times New Roman" w:hAnsi="Times New Roman" w:cs="Times New Roman"/>
          <w:sz w:val="24"/>
          <w:szCs w:val="24"/>
        </w:rPr>
        <w:t>Итоговое событие: выпускной бал.</w:t>
      </w:r>
    </w:p>
    <w:p w:rsidR="00BB24E2" w:rsidRPr="00BB24E2" w:rsidRDefault="00BB24E2" w:rsidP="00BB24E2">
      <w:pPr>
        <w:spacing w:after="0"/>
        <w:ind w:right="-344"/>
        <w:rPr>
          <w:rFonts w:ascii="Times New Roman" w:hAnsi="Times New Roman" w:cs="Times New Roman"/>
          <w:sz w:val="24"/>
          <w:szCs w:val="24"/>
        </w:rPr>
      </w:pPr>
      <w:r w:rsidRPr="00BB24E2">
        <w:rPr>
          <w:rFonts w:ascii="Times New Roman" w:hAnsi="Times New Roman" w:cs="Times New Roman"/>
          <w:sz w:val="24"/>
          <w:szCs w:val="24"/>
        </w:rPr>
        <w:t>Цели: 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чтение) на тему прощания с детским садом и поступления в школу.  Формировать эмоционально положительное отношение к предстоящему поступлению в 1 класс.</w:t>
      </w:r>
    </w:p>
    <w:p w:rsidR="00BB24E2" w:rsidRPr="00725A0F" w:rsidRDefault="00BB24E2" w:rsidP="00BB24E2">
      <w:pPr>
        <w:spacing w:after="0"/>
        <w:rPr>
          <w:rFonts w:ascii="Times New Roman" w:hAnsi="Times New Roman" w:cs="Times New Roman"/>
          <w:sz w:val="24"/>
          <w:szCs w:val="24"/>
        </w:rPr>
      </w:pPr>
      <w:r w:rsidRPr="00BB24E2">
        <w:rPr>
          <w:rFonts w:ascii="Times New Roman" w:hAnsi="Times New Roman" w:cs="Times New Roman"/>
          <w:sz w:val="24"/>
          <w:szCs w:val="24"/>
        </w:rPr>
        <w:t>Работа с родителями: выпускной бал. Консультации психолога о готовности</w:t>
      </w:r>
      <w:r>
        <w:rPr>
          <w:rFonts w:ascii="Times New Roman" w:hAnsi="Times New Roman" w:cs="Times New Roman"/>
          <w:sz w:val="24"/>
          <w:szCs w:val="24"/>
        </w:rPr>
        <w:t xml:space="preserve"> детей к школе. </w:t>
      </w:r>
    </w:p>
    <w:p w:rsidR="00682569" w:rsidRPr="00BB24E2" w:rsidRDefault="00682569" w:rsidP="00D5356C">
      <w:pPr>
        <w:pStyle w:val="c9"/>
        <w:shd w:val="clear" w:color="auto" w:fill="FFFFFF"/>
        <w:spacing w:before="0" w:beforeAutospacing="0" w:after="0" w:afterAutospacing="0"/>
        <w:ind w:firstLine="568"/>
        <w:jc w:val="both"/>
        <w:rPr>
          <w:rStyle w:val="c18"/>
          <w:szCs w:val="28"/>
        </w:rPr>
      </w:pPr>
    </w:p>
    <w:p w:rsidR="00682569" w:rsidRPr="00BB24E2" w:rsidRDefault="00682569" w:rsidP="00D5356C">
      <w:pPr>
        <w:pStyle w:val="c9"/>
        <w:shd w:val="clear" w:color="auto" w:fill="FFFFFF"/>
        <w:spacing w:before="0" w:beforeAutospacing="0" w:after="0" w:afterAutospacing="0"/>
        <w:ind w:firstLine="568"/>
        <w:jc w:val="both"/>
        <w:rPr>
          <w:rStyle w:val="c18"/>
          <w:szCs w:val="28"/>
        </w:rPr>
      </w:pPr>
    </w:p>
    <w:p w:rsidR="00682569" w:rsidRPr="00BB24E2" w:rsidRDefault="00682569" w:rsidP="00D5356C">
      <w:pPr>
        <w:pStyle w:val="c9"/>
        <w:shd w:val="clear" w:color="auto" w:fill="FFFFFF"/>
        <w:spacing w:before="0" w:beforeAutospacing="0" w:after="0" w:afterAutospacing="0"/>
        <w:ind w:firstLine="568"/>
        <w:jc w:val="both"/>
        <w:rPr>
          <w:rStyle w:val="c18"/>
          <w:szCs w:val="28"/>
        </w:rPr>
      </w:pPr>
    </w:p>
    <w:p w:rsidR="00682569" w:rsidRPr="00BB24E2" w:rsidRDefault="00682569" w:rsidP="00D5356C">
      <w:pPr>
        <w:pStyle w:val="c9"/>
        <w:shd w:val="clear" w:color="auto" w:fill="FFFFFF"/>
        <w:spacing w:before="0" w:beforeAutospacing="0" w:after="0" w:afterAutospacing="0"/>
        <w:ind w:firstLine="568"/>
        <w:jc w:val="both"/>
        <w:rPr>
          <w:rStyle w:val="c18"/>
          <w:szCs w:val="28"/>
        </w:rPr>
      </w:pPr>
    </w:p>
    <w:p w:rsidR="00682569" w:rsidRPr="00BB24E2"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Style w:val="c18"/>
          <w:szCs w:val="28"/>
        </w:rPr>
      </w:pPr>
    </w:p>
    <w:p w:rsidR="00682569" w:rsidRDefault="00682569" w:rsidP="00164077">
      <w:pPr>
        <w:pStyle w:val="c9"/>
        <w:shd w:val="clear" w:color="auto" w:fill="FFFFFF"/>
        <w:spacing w:before="0" w:beforeAutospacing="0" w:after="0" w:afterAutospacing="0"/>
        <w:jc w:val="both"/>
        <w:rPr>
          <w:rStyle w:val="c18"/>
          <w:szCs w:val="28"/>
        </w:rPr>
      </w:pPr>
    </w:p>
    <w:p w:rsidR="00164077" w:rsidRPr="007A46A7" w:rsidRDefault="00164077" w:rsidP="00164077">
      <w:pPr>
        <w:pStyle w:val="c9"/>
        <w:shd w:val="clear" w:color="auto" w:fill="FFFFFF"/>
        <w:spacing w:before="0" w:beforeAutospacing="0" w:after="0" w:afterAutospacing="0"/>
        <w:jc w:val="both"/>
        <w:rPr>
          <w:rStyle w:val="c18"/>
          <w:szCs w:val="28"/>
        </w:rPr>
      </w:pPr>
    </w:p>
    <w:p w:rsidR="00682569" w:rsidRPr="007A46A7" w:rsidRDefault="00682569" w:rsidP="00D5356C">
      <w:pPr>
        <w:pStyle w:val="c9"/>
        <w:shd w:val="clear" w:color="auto" w:fill="FFFFFF"/>
        <w:spacing w:before="0" w:beforeAutospacing="0" w:after="0" w:afterAutospacing="0"/>
        <w:ind w:firstLine="568"/>
        <w:jc w:val="both"/>
        <w:rPr>
          <w:rFonts w:ascii="Calibri" w:hAnsi="Calibri"/>
          <w:sz w:val="20"/>
          <w:szCs w:val="22"/>
        </w:rPr>
      </w:pPr>
    </w:p>
    <w:p w:rsidR="0077013C" w:rsidRPr="007A46A7" w:rsidRDefault="0077013C" w:rsidP="0077013C">
      <w:pPr>
        <w:shd w:val="clear" w:color="auto" w:fill="FFFFFF"/>
        <w:spacing w:after="0" w:line="240" w:lineRule="auto"/>
        <w:ind w:left="600"/>
        <w:jc w:val="center"/>
        <w:rPr>
          <w:rFonts w:ascii="Calibri" w:eastAsia="Times New Roman" w:hAnsi="Calibri" w:cs="Times New Roman"/>
          <w:b/>
          <w:sz w:val="24"/>
          <w:szCs w:val="24"/>
          <w:lang w:eastAsia="ru-RU"/>
        </w:rPr>
      </w:pPr>
      <w:r w:rsidRPr="007A46A7">
        <w:rPr>
          <w:rFonts w:ascii="Times New Roman" w:eastAsia="Times New Roman" w:hAnsi="Times New Roman" w:cs="Times New Roman"/>
          <w:b/>
          <w:bCs/>
          <w:sz w:val="24"/>
          <w:szCs w:val="24"/>
          <w:lang w:eastAsia="ru-RU"/>
        </w:rPr>
        <w:lastRenderedPageBreak/>
        <w:t>2.3.</w:t>
      </w:r>
      <w:r w:rsidRPr="007A46A7">
        <w:rPr>
          <w:rFonts w:ascii="Times New Roman" w:eastAsia="Times New Roman" w:hAnsi="Times New Roman" w:cs="Times New Roman"/>
          <w:b/>
          <w:sz w:val="24"/>
          <w:szCs w:val="24"/>
          <w:lang w:eastAsia="ru-RU"/>
        </w:rPr>
        <w:t> </w:t>
      </w:r>
      <w:r w:rsidR="00EC0DA7" w:rsidRPr="007A46A7">
        <w:rPr>
          <w:rFonts w:ascii="Times New Roman" w:eastAsia="Times New Roman" w:hAnsi="Times New Roman" w:cs="Times New Roman"/>
          <w:b/>
          <w:sz w:val="24"/>
          <w:szCs w:val="24"/>
          <w:lang w:eastAsia="ru-RU"/>
        </w:rPr>
        <w:t>Взаимодействие педагога с родителями детей старшего дошкольного возраста (от 6 до 7 лет)</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обеспечение права родителей на уважение и понимание, на участие в жизни детского сада.</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w:t>
      </w:r>
    </w:p>
    <w:p w:rsidR="0077013C" w:rsidRPr="007A46A7" w:rsidRDefault="0077013C" w:rsidP="0077013C">
      <w:pPr>
        <w:shd w:val="clear" w:color="auto" w:fill="FFFFFF"/>
        <w:spacing w:after="0" w:line="240" w:lineRule="auto"/>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        Задачи взаимодействия педагога с семьями дошкольников:</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Познакомить родителей с особенностями подготовки ребенка к школе, развивать позитивное отношение к будущей школьной жизни ребенка.</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 взрослыми и самостоятельной детской деятельности.</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Помочь родителям создать условия для развития организованности, ответственности дошкольника, умений взаимодействия с взрослыми и детьми, способствовать развитию начал социальной активности в совместной с родителями деятельности.</w:t>
      </w:r>
    </w:p>
    <w:p w:rsidR="0077013C" w:rsidRPr="007A46A7" w:rsidRDefault="0077013C" w:rsidP="0059240E">
      <w:pPr>
        <w:numPr>
          <w:ilvl w:val="0"/>
          <w:numId w:val="76"/>
        </w:numPr>
        <w:shd w:val="clear" w:color="auto" w:fill="FFFFFF"/>
        <w:spacing w:after="0" w:line="240" w:lineRule="auto"/>
        <w:ind w:left="360"/>
        <w:jc w:val="both"/>
        <w:rPr>
          <w:rFonts w:ascii="Calibri" w:eastAsia="Times New Roman" w:hAnsi="Calibri" w:cs="Arial"/>
          <w:lang w:eastAsia="ru-RU"/>
        </w:rPr>
      </w:pPr>
      <w:r w:rsidRPr="007A46A7">
        <w:rPr>
          <w:rFonts w:ascii="Times New Roman" w:eastAsia="Times New Roman" w:hAnsi="Times New Roman" w:cs="Times New Roman"/>
          <w:sz w:val="24"/>
          <w:szCs w:val="24"/>
          <w:lang w:eastAsia="ru-RU"/>
        </w:rPr>
        <w:t>Способствовать развитию партнерской позиции родителей в общении с ребенком, развитию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Успешное взаимодействие возможно лишь в том случае, если детский</w:t>
      </w:r>
      <w:r w:rsidRPr="007A46A7">
        <w:rPr>
          <w:rFonts w:ascii="Calibri" w:eastAsia="Times New Roman" w:hAnsi="Calibri" w:cs="Times New Roman"/>
          <w:lang w:eastAsia="ru-RU"/>
        </w:rPr>
        <w:t xml:space="preserve"> </w:t>
      </w:r>
      <w:r w:rsidRPr="007A46A7">
        <w:rPr>
          <w:rFonts w:ascii="Times New Roman" w:eastAsia="Times New Roman" w:hAnsi="Times New Roman" w:cs="Times New Roman"/>
          <w:sz w:val="24"/>
          <w:szCs w:val="24"/>
          <w:lang w:eastAsia="ru-RU"/>
        </w:rPr>
        <w:t>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Необходимо, чтобы воспитывающие взрослые постоянно сообщали</w:t>
      </w:r>
      <w:r w:rsidRPr="007A46A7">
        <w:rPr>
          <w:rFonts w:ascii="Calibri" w:eastAsia="Times New Roman" w:hAnsi="Calibri" w:cs="Times New Roman"/>
          <w:lang w:eastAsia="ru-RU"/>
        </w:rPr>
        <w:t xml:space="preserve"> </w:t>
      </w:r>
      <w:r w:rsidRPr="007A46A7">
        <w:rPr>
          <w:rFonts w:ascii="Times New Roman" w:eastAsia="Times New Roman" w:hAnsi="Times New Roman" w:cs="Times New Roman"/>
          <w:sz w:val="24"/>
          <w:szCs w:val="24"/>
          <w:lang w:eastAsia="ru-RU"/>
        </w:rPr>
        <w:t>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разнообразных буклетов, интернет-сайтов (детского сада, органов управления образованием), а также переписки (в том числе электронной).</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Стенды.</w:t>
      </w:r>
      <w:r w:rsidRPr="007A46A7">
        <w:rPr>
          <w:rFonts w:ascii="Times New Roman" w:eastAsia="Times New Roman" w:hAnsi="Times New Roman" w:cs="Times New Roman"/>
          <w:b/>
          <w:bCs/>
          <w:sz w:val="24"/>
          <w:szCs w:val="24"/>
          <w:lang w:eastAsia="ru-RU"/>
        </w:rPr>
        <w:t> </w:t>
      </w:r>
      <w:r w:rsidRPr="007A46A7">
        <w:rPr>
          <w:rFonts w:ascii="Times New Roman" w:eastAsia="Times New Roman" w:hAnsi="Times New Roman" w:cs="Times New Roman"/>
          <w:sz w:val="24"/>
          <w:szCs w:val="24"/>
          <w:lang w:eastAsia="ru-RU"/>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w:t>
      </w:r>
      <w:r w:rsidRPr="007A46A7">
        <w:rPr>
          <w:rFonts w:ascii="Times New Roman" w:eastAsia="Times New Roman" w:hAnsi="Times New Roman" w:cs="Times New Roman"/>
          <w:sz w:val="24"/>
          <w:szCs w:val="24"/>
          <w:lang w:eastAsia="ru-RU"/>
        </w:rPr>
        <w:lastRenderedPageBreak/>
        <w:t>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Для того чтобы информация своевременно поступала к воспитывающим взрослым, важно дублировать ее на сайте детского сада.</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Непрерывное образование воспитывающих взрослых. В современном быстро меняющемся мире родители и педагоги должны непрерывно повышать свое образование – это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Основными формами просвещения могут выступать: конференции, родительские собрания (общие детсадовские, районные, городские, областные),лекции, семинары, мастер-классы, тренинги, проекты, игры.</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Мастер-классы.</w:t>
      </w:r>
      <w:r w:rsidRPr="007A46A7">
        <w:rPr>
          <w:rFonts w:ascii="Times New Roman" w:eastAsia="Times New Roman" w:hAnsi="Times New Roman" w:cs="Times New Roman"/>
          <w:b/>
          <w:bCs/>
          <w:sz w:val="24"/>
          <w:szCs w:val="24"/>
          <w:lang w:eastAsia="ru-RU"/>
        </w:rPr>
        <w:t> </w:t>
      </w:r>
      <w:r w:rsidRPr="007A46A7">
        <w:rPr>
          <w:rFonts w:ascii="Times New Roman" w:eastAsia="Times New Roman" w:hAnsi="Times New Roman" w:cs="Times New Roman"/>
          <w:sz w:val="24"/>
          <w:szCs w:val="24"/>
          <w:lang w:eastAsia="ru-RU"/>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Совместная деятельность педагогов, родителей, детей. Определяющей целью разнообразной совместной деятельности является удовлетворение не только базисных стремлений и потребностей ребенка, но и стремлений и потребностей родителей и педагогов. В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77013C" w:rsidRPr="007A46A7" w:rsidRDefault="0077013C" w:rsidP="0077013C">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Семейные праздники. Традиционными для детского сада являются</w:t>
      </w:r>
      <w:r w:rsidRPr="007A46A7">
        <w:rPr>
          <w:rFonts w:ascii="Calibri" w:eastAsia="Times New Roman" w:hAnsi="Calibri" w:cs="Times New Roman"/>
          <w:lang w:eastAsia="ru-RU"/>
        </w:rPr>
        <w:t xml:space="preserve"> </w:t>
      </w:r>
      <w:r w:rsidRPr="007A46A7">
        <w:rPr>
          <w:rFonts w:ascii="Times New Roman" w:eastAsia="Times New Roman" w:hAnsi="Times New Roman" w:cs="Times New Roman"/>
          <w:sz w:val="24"/>
          <w:szCs w:val="24"/>
          <w:lang w:eastAsia="ru-RU"/>
        </w:rPr>
        <w:t>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EC0DA7" w:rsidRPr="007A46A7" w:rsidRDefault="0077013C" w:rsidP="00EC0DA7">
      <w:pPr>
        <w:shd w:val="clear" w:color="auto" w:fill="FFFFFF"/>
        <w:spacing w:after="0" w:line="240" w:lineRule="auto"/>
        <w:ind w:firstLine="852"/>
        <w:jc w:val="both"/>
        <w:rPr>
          <w:rFonts w:ascii="Calibri" w:eastAsia="Times New Roman" w:hAnsi="Calibri" w:cs="Times New Roman"/>
          <w:lang w:eastAsia="ru-RU"/>
        </w:rPr>
      </w:pPr>
      <w:r w:rsidRPr="007A46A7">
        <w:rPr>
          <w:rFonts w:ascii="Times New Roman" w:eastAsia="Times New Roman" w:hAnsi="Times New Roman" w:cs="Times New Roman"/>
          <w:sz w:val="24"/>
          <w:szCs w:val="24"/>
          <w:lang w:eastAsia="ru-RU"/>
        </w:rPr>
        <w:t>Проектная деятельность.</w:t>
      </w:r>
      <w:r w:rsidRPr="007A46A7">
        <w:rPr>
          <w:rFonts w:ascii="Times New Roman" w:eastAsia="Times New Roman" w:hAnsi="Times New Roman" w:cs="Times New Roman"/>
          <w:b/>
          <w:bCs/>
          <w:sz w:val="24"/>
          <w:szCs w:val="24"/>
          <w:lang w:eastAsia="ru-RU"/>
        </w:rPr>
        <w:t> </w:t>
      </w:r>
      <w:r w:rsidRPr="007A46A7">
        <w:rPr>
          <w:rFonts w:ascii="Times New Roman" w:eastAsia="Times New Roman" w:hAnsi="Times New Roman" w:cs="Times New Roman"/>
          <w:sz w:val="24"/>
          <w:szCs w:val="24"/>
          <w:lang w:eastAsia="ru-RU"/>
        </w:rPr>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EC0DA7" w:rsidRPr="007A46A7" w:rsidRDefault="00EC0DA7" w:rsidP="00EC0DA7">
      <w:pPr>
        <w:suppressAutoHyphens/>
        <w:spacing w:after="0"/>
        <w:ind w:left="-62"/>
        <w:jc w:val="center"/>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Содержание работы с семьей по направлениям:</w:t>
      </w: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«Физическое развитие»</w:t>
      </w:r>
    </w:p>
    <w:tbl>
      <w:tblPr>
        <w:tblStyle w:val="ac"/>
        <w:tblW w:w="0" w:type="auto"/>
        <w:tblInd w:w="-62" w:type="dxa"/>
        <w:tblLayout w:type="fixed"/>
        <w:tblLook w:val="04A0" w:firstRow="1" w:lastRow="0" w:firstColumn="1" w:lastColumn="0" w:noHBand="0" w:noVBand="1"/>
      </w:tblPr>
      <w:tblGrid>
        <w:gridCol w:w="2864"/>
        <w:gridCol w:w="7052"/>
      </w:tblGrid>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lastRenderedPageBreak/>
              <w:t>«Здоровье»</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7052"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информирование родителей о факторах, влияющих на физическое здоровье ребенка (спокойное общение, питание, закаливание, движение).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«Физическая культура»</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7052" w:type="dxa"/>
          </w:tcPr>
          <w:p w:rsidR="00EC0DA7" w:rsidRPr="007A46A7" w:rsidRDefault="00EC0DA7" w:rsidP="007A46A7">
            <w:pPr>
              <w:suppressAutoHyphens/>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привлечение родителей к участию в совместных с детьми физкультурных праздниках и других мероприятиях.</w:t>
            </w:r>
          </w:p>
        </w:tc>
      </w:tr>
    </w:tbl>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«Социально-коммуникативное развитие»</w:t>
      </w:r>
    </w:p>
    <w:tbl>
      <w:tblPr>
        <w:tblStyle w:val="ac"/>
        <w:tblW w:w="0" w:type="auto"/>
        <w:tblInd w:w="-62" w:type="dxa"/>
        <w:tblLook w:val="04A0" w:firstRow="1" w:lastRow="0" w:firstColumn="1" w:lastColumn="0" w:noHBand="0" w:noVBand="1"/>
      </w:tblPr>
      <w:tblGrid>
        <w:gridCol w:w="2864"/>
        <w:gridCol w:w="6990"/>
      </w:tblGrid>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«Безопасность»</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90"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знакомство родителей с опасными для здоровья ребенка ситуациями (дома, на дороге, в лесу, у водоема) и способами поведения в них.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«Социализация»</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90"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заинтересовать родителей в развитии игровой деятельности детей, обеспечивающей успешную социализацию, усвоение гендерного поведения.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«Труд»</w:t>
            </w:r>
          </w:p>
          <w:p w:rsidR="00EC0DA7" w:rsidRPr="007A46A7" w:rsidRDefault="00EC0DA7" w:rsidP="007A46A7">
            <w:pPr>
              <w:suppressAutoHyphens/>
              <w:ind w:left="-62"/>
              <w:rPr>
                <w:rFonts w:ascii="Times New Roman" w:eastAsia="Times New Roman" w:hAnsi="Times New Roman" w:cs="Times New Roman"/>
                <w:sz w:val="24"/>
                <w:szCs w:val="24"/>
                <w:lang w:eastAsia="ru-RU"/>
              </w:rPr>
            </w:pPr>
          </w:p>
        </w:tc>
        <w:tc>
          <w:tcPr>
            <w:tcW w:w="6990"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изучить традиции трудового воспитания в семьях воспитанников.</w:t>
            </w:r>
          </w:p>
          <w:p w:rsidR="00EC0DA7" w:rsidRPr="007A46A7" w:rsidRDefault="00EC0DA7" w:rsidP="007A46A7">
            <w:pPr>
              <w:suppressAutoHyphens/>
              <w:ind w:left="-62"/>
              <w:rPr>
                <w:rFonts w:ascii="Times New Roman" w:eastAsia="Times New Roman" w:hAnsi="Times New Roman" w:cs="Times New Roman"/>
                <w:sz w:val="24"/>
                <w:szCs w:val="24"/>
                <w:lang w:eastAsia="ru-RU"/>
              </w:rPr>
            </w:pPr>
          </w:p>
        </w:tc>
      </w:tr>
    </w:tbl>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«Познавательное развитие»</w:t>
      </w:r>
    </w:p>
    <w:tbl>
      <w:tblPr>
        <w:tblStyle w:val="ac"/>
        <w:tblW w:w="0" w:type="auto"/>
        <w:tblInd w:w="-62" w:type="dxa"/>
        <w:tblLook w:val="04A0" w:firstRow="1" w:lastRow="0" w:firstColumn="1" w:lastColumn="0" w:noHBand="0" w:noVBand="1"/>
      </w:tblPr>
      <w:tblGrid>
        <w:gridCol w:w="2864"/>
        <w:gridCol w:w="6990"/>
      </w:tblGrid>
      <w:tr w:rsidR="007A46A7" w:rsidRPr="007A46A7" w:rsidTr="007A46A7">
        <w:tc>
          <w:tcPr>
            <w:tcW w:w="2864"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«Познание»:</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90"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ориентировать родителей на развитие у ребенка потребности к познанию, общению со взрослыми и сверстниками.</w:t>
            </w:r>
          </w:p>
          <w:p w:rsidR="00EC0DA7" w:rsidRPr="007A46A7" w:rsidRDefault="00EC0DA7" w:rsidP="007A46A7">
            <w:pPr>
              <w:suppressAutoHyphens/>
              <w:rPr>
                <w:rFonts w:ascii="Times New Roman" w:eastAsia="Times New Roman" w:hAnsi="Times New Roman" w:cs="Times New Roman"/>
                <w:sz w:val="24"/>
                <w:szCs w:val="24"/>
                <w:lang w:eastAsia="ru-RU"/>
              </w:rPr>
            </w:pPr>
          </w:p>
        </w:tc>
      </w:tr>
    </w:tbl>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«Речевое развитие»</w:t>
      </w:r>
    </w:p>
    <w:tbl>
      <w:tblPr>
        <w:tblStyle w:val="ac"/>
        <w:tblW w:w="0" w:type="auto"/>
        <w:tblInd w:w="-62" w:type="dxa"/>
        <w:tblLook w:val="04A0" w:firstRow="1" w:lastRow="0" w:firstColumn="1" w:lastColumn="0" w:noHBand="0" w:noVBand="1"/>
      </w:tblPr>
      <w:tblGrid>
        <w:gridCol w:w="3005"/>
        <w:gridCol w:w="6911"/>
      </w:tblGrid>
      <w:tr w:rsidR="007A46A7" w:rsidRPr="007A46A7" w:rsidTr="007A46A7">
        <w:tc>
          <w:tcPr>
            <w:tcW w:w="3005"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«Коммуникация»</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11"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развивать у родителей навыки общения, используя семейные ассамблеи, коммуникативные тренинги.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3005"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«Чтение художественной литературы»</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11"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доказывать родителям ценность домашнего чтения. </w:t>
            </w:r>
          </w:p>
          <w:p w:rsidR="00EC0DA7" w:rsidRPr="007A46A7" w:rsidRDefault="00EC0DA7" w:rsidP="007A46A7">
            <w:pPr>
              <w:suppressAutoHyphens/>
              <w:rPr>
                <w:rFonts w:ascii="Times New Roman" w:eastAsia="Times New Roman" w:hAnsi="Times New Roman" w:cs="Times New Roman"/>
                <w:sz w:val="24"/>
                <w:szCs w:val="24"/>
                <w:lang w:eastAsia="ru-RU"/>
              </w:rPr>
            </w:pPr>
          </w:p>
        </w:tc>
      </w:tr>
    </w:tbl>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p>
    <w:p w:rsidR="00EC0DA7" w:rsidRPr="007A46A7" w:rsidRDefault="00EC0DA7" w:rsidP="00EC0DA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Образовательная область «Художественно-эстетическое развитие»</w:t>
      </w:r>
    </w:p>
    <w:tbl>
      <w:tblPr>
        <w:tblStyle w:val="ac"/>
        <w:tblW w:w="0" w:type="auto"/>
        <w:tblInd w:w="-62" w:type="dxa"/>
        <w:tblLayout w:type="fixed"/>
        <w:tblLook w:val="04A0" w:firstRow="1" w:lastRow="0" w:firstColumn="1" w:lastColumn="0" w:noHBand="0" w:noVBand="1"/>
      </w:tblPr>
      <w:tblGrid>
        <w:gridCol w:w="3005"/>
        <w:gridCol w:w="6911"/>
      </w:tblGrid>
      <w:tr w:rsidR="007A46A7" w:rsidRPr="007A46A7" w:rsidTr="007A46A7">
        <w:tc>
          <w:tcPr>
            <w:tcW w:w="3005" w:type="dxa"/>
          </w:tcPr>
          <w:p w:rsidR="00EC0DA7" w:rsidRPr="007A46A7" w:rsidRDefault="00EC0DA7" w:rsidP="007A46A7">
            <w:pPr>
              <w:suppressAutoHyphens/>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«Художественное творчество»</w:t>
            </w:r>
          </w:p>
        </w:tc>
        <w:tc>
          <w:tcPr>
            <w:tcW w:w="6911"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поддержать стремление родителей развивать художественную деятельность детей в детском саду и дома. </w:t>
            </w:r>
          </w:p>
          <w:p w:rsidR="00EC0DA7" w:rsidRPr="007A46A7" w:rsidRDefault="00EC0DA7" w:rsidP="007A46A7">
            <w:pPr>
              <w:suppressAutoHyphens/>
              <w:rPr>
                <w:rFonts w:ascii="Times New Roman" w:eastAsia="Times New Roman" w:hAnsi="Times New Roman" w:cs="Times New Roman"/>
                <w:sz w:val="24"/>
                <w:szCs w:val="24"/>
                <w:lang w:eastAsia="ru-RU"/>
              </w:rPr>
            </w:pPr>
          </w:p>
        </w:tc>
      </w:tr>
      <w:tr w:rsidR="007A46A7" w:rsidRPr="007A46A7" w:rsidTr="007A46A7">
        <w:tc>
          <w:tcPr>
            <w:tcW w:w="3005"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«Музыка»:</w:t>
            </w:r>
          </w:p>
          <w:p w:rsidR="00EC0DA7" w:rsidRPr="007A46A7" w:rsidRDefault="00EC0DA7" w:rsidP="007A46A7">
            <w:pPr>
              <w:suppressAutoHyphens/>
              <w:rPr>
                <w:rFonts w:ascii="Times New Roman" w:eastAsia="Times New Roman" w:hAnsi="Times New Roman" w:cs="Times New Roman"/>
                <w:sz w:val="24"/>
                <w:szCs w:val="24"/>
                <w:lang w:eastAsia="ru-RU"/>
              </w:rPr>
            </w:pPr>
          </w:p>
        </w:tc>
        <w:tc>
          <w:tcPr>
            <w:tcW w:w="6911" w:type="dxa"/>
          </w:tcPr>
          <w:p w:rsidR="00EC0DA7" w:rsidRPr="007A46A7" w:rsidRDefault="00EC0DA7" w:rsidP="007A46A7">
            <w:pPr>
              <w:suppressAutoHyphens/>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-раскрыть возможности музыки как средства благоприятного воздействия на психическое здоровье ребенка. </w:t>
            </w:r>
          </w:p>
          <w:p w:rsidR="00EC0DA7" w:rsidRPr="007A46A7" w:rsidRDefault="00EC0DA7" w:rsidP="007A46A7">
            <w:pPr>
              <w:suppressAutoHyphens/>
              <w:ind w:left="-62"/>
              <w:rPr>
                <w:rFonts w:ascii="Times New Roman" w:eastAsia="Times New Roman" w:hAnsi="Times New Roman" w:cs="Times New Roman"/>
                <w:sz w:val="24"/>
                <w:szCs w:val="24"/>
                <w:lang w:eastAsia="ru-RU"/>
              </w:rPr>
            </w:pPr>
          </w:p>
          <w:p w:rsidR="00EC0DA7" w:rsidRPr="007A46A7" w:rsidRDefault="00EC0DA7" w:rsidP="007A46A7">
            <w:pPr>
              <w:suppressAutoHyphens/>
              <w:rPr>
                <w:rFonts w:ascii="Times New Roman" w:eastAsia="Times New Roman" w:hAnsi="Times New Roman" w:cs="Times New Roman"/>
                <w:sz w:val="24"/>
                <w:szCs w:val="24"/>
                <w:lang w:eastAsia="ru-RU"/>
              </w:rPr>
            </w:pPr>
          </w:p>
        </w:tc>
      </w:tr>
    </w:tbl>
    <w:p w:rsidR="0077013C" w:rsidRPr="007A46A7" w:rsidRDefault="0077013C"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164077" w:rsidRDefault="00164077"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164077" w:rsidRDefault="00164077"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164077" w:rsidRDefault="00164077"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164077" w:rsidRDefault="00164077"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164077" w:rsidRDefault="00164077"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164077" w:rsidRDefault="00164077"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164077" w:rsidRDefault="00164077"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164077" w:rsidRDefault="00164077" w:rsidP="0077013C">
      <w:pPr>
        <w:shd w:val="clear" w:color="auto" w:fill="FFFFFF"/>
        <w:spacing w:after="0" w:line="240" w:lineRule="auto"/>
        <w:jc w:val="center"/>
        <w:rPr>
          <w:rFonts w:ascii="Times New Roman" w:eastAsia="Times New Roman" w:hAnsi="Times New Roman" w:cs="Times New Roman"/>
          <w:i/>
          <w:iCs/>
          <w:sz w:val="24"/>
          <w:szCs w:val="24"/>
          <w:lang w:eastAsia="ru-RU"/>
        </w:rPr>
      </w:pPr>
    </w:p>
    <w:p w:rsidR="0077013C" w:rsidRPr="007A46A7" w:rsidRDefault="0077013C" w:rsidP="0077013C">
      <w:pPr>
        <w:shd w:val="clear" w:color="auto" w:fill="FFFFFF"/>
        <w:spacing w:after="0" w:line="240" w:lineRule="auto"/>
        <w:jc w:val="center"/>
        <w:rPr>
          <w:rFonts w:ascii="Calibri" w:eastAsia="Times New Roman" w:hAnsi="Calibri" w:cs="Times New Roman"/>
          <w:lang w:eastAsia="ru-RU"/>
        </w:rPr>
      </w:pPr>
      <w:r w:rsidRPr="007A46A7">
        <w:rPr>
          <w:rFonts w:ascii="Times New Roman" w:eastAsia="Times New Roman" w:hAnsi="Times New Roman" w:cs="Times New Roman"/>
          <w:i/>
          <w:iCs/>
          <w:sz w:val="24"/>
          <w:szCs w:val="24"/>
          <w:lang w:eastAsia="ru-RU"/>
        </w:rPr>
        <w:lastRenderedPageBreak/>
        <w:t>Часть, формируемая участниками образовательных отношений.</w:t>
      </w:r>
    </w:p>
    <w:p w:rsidR="005E4CC6" w:rsidRPr="007A46A7" w:rsidRDefault="0077013C" w:rsidP="0077013C">
      <w:pPr>
        <w:shd w:val="clear" w:color="auto" w:fill="FFFFFF"/>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bCs/>
          <w:sz w:val="24"/>
          <w:szCs w:val="24"/>
          <w:lang w:eastAsia="ru-RU"/>
        </w:rPr>
        <w:t>2.4</w:t>
      </w:r>
      <w:r w:rsidRPr="007A46A7">
        <w:rPr>
          <w:rFonts w:ascii="Times New Roman" w:eastAsia="Times New Roman" w:hAnsi="Times New Roman" w:cs="Times New Roman"/>
          <w:b/>
          <w:sz w:val="24"/>
          <w:szCs w:val="24"/>
          <w:lang w:eastAsia="ru-RU"/>
        </w:rPr>
        <w:t>. Описание вариативных форм, способов, методов и средств реализации программы</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Часть Программы, формируемая участниками образовательных отношений, группы старшего дошкольного возраста  от  6 до 7 лет  строится:</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 На  основе программы   «Истоки», авторы: Л. А. Парамонова, Т. И. Алиева, А.Н. Давидчук и др.</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Цель программы: разностороннее развитие ребенка; формирование у него универсальных, в том числе творческих, способностей до уровня, соответствующего возрастным возможностям и требованиям современного общества; обеспечение для всех детей равного старта развития; сохранение и укрепление их здоровья. </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 На основе программы «Подготовка к обучению грамоте детей 4-7 лет» авторы: Л.Е.Журова, Н.С Варенцова, Н.В.Дурова, Л.Н.Невская</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32"/>
          <w:szCs w:val="24"/>
        </w:rPr>
      </w:pPr>
      <w:r w:rsidRPr="007A46A7">
        <w:rPr>
          <w:rStyle w:val="af2"/>
          <w:rFonts w:ascii="Times New Roman" w:hAnsi="Times New Roman" w:cs="Times New Roman"/>
          <w:i w:val="0"/>
          <w:sz w:val="24"/>
          <w:szCs w:val="20"/>
          <w:bdr w:val="none" w:sz="0" w:space="0" w:color="auto" w:frame="1"/>
        </w:rPr>
        <w:t>Основная цель</w:t>
      </w:r>
      <w:r w:rsidRPr="007A46A7">
        <w:rPr>
          <w:rFonts w:ascii="Times New Roman" w:hAnsi="Times New Roman" w:cs="Times New Roman"/>
          <w:i/>
          <w:sz w:val="24"/>
          <w:szCs w:val="20"/>
          <w:shd w:val="clear" w:color="auto" w:fill="FFFFFF"/>
        </w:rPr>
        <w:t>:</w:t>
      </w:r>
      <w:r w:rsidRPr="007A46A7">
        <w:rPr>
          <w:rFonts w:ascii="Times New Roman" w:hAnsi="Times New Roman" w:cs="Times New Roman"/>
          <w:sz w:val="24"/>
          <w:szCs w:val="20"/>
          <w:shd w:val="clear" w:color="auto" w:fill="FFFFFF"/>
        </w:rPr>
        <w:t xml:space="preserve"> сформировать полноценную фонетическую систему языка, развить фонематическое восприятие и первоначальные навыки звукового анализа, автоматизировать слухопроизносительные умения и навыки в различных речевых ситуациях, обучить детей изменять просодические характеристики-высказывания в зависимости от речевых намерений.</w:t>
      </w:r>
      <w:r w:rsidRPr="007A46A7">
        <w:rPr>
          <w:rStyle w:val="apple-converted-space"/>
          <w:rFonts w:ascii="Times New Roman" w:hAnsi="Times New Roman" w:cs="Times New Roman"/>
          <w:sz w:val="24"/>
          <w:szCs w:val="20"/>
          <w:shd w:val="clear" w:color="auto" w:fill="FFFFFF"/>
        </w:rPr>
        <w:t> </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3.По 2 приоритетным направлениям:</w:t>
      </w:r>
    </w:p>
    <w:p w:rsidR="0077013C" w:rsidRPr="007A46A7" w:rsidRDefault="0077013C" w:rsidP="0077013C">
      <w:pPr>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а)</w:t>
      </w:r>
      <w:r w:rsidRPr="007A46A7">
        <w:rPr>
          <w:rFonts w:ascii="Times New Roman" w:eastAsia="Lucida Sans Unicode" w:hAnsi="Times New Roman" w:cs="Times New Roman"/>
          <w:bCs/>
          <w:kern w:val="1"/>
          <w:sz w:val="24"/>
          <w:szCs w:val="24"/>
        </w:rPr>
        <w:t>«Повышение качества образовательного процесса через использование проектного метода в работе с детьми и родителями»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Вовлечение родителей в </w:t>
      </w:r>
      <w:r w:rsidRPr="007A46A7">
        <w:rPr>
          <w:rFonts w:ascii="Times New Roman" w:eastAsia="Lucida Sans Unicode" w:hAnsi="Times New Roman" w:cs="Times New Roman"/>
          <w:bCs/>
          <w:kern w:val="1"/>
          <w:sz w:val="24"/>
          <w:szCs w:val="24"/>
        </w:rPr>
        <w:t>проектную деятельность</w:t>
      </w:r>
      <w:r w:rsidRPr="007A46A7">
        <w:rPr>
          <w:rFonts w:ascii="Times New Roman" w:eastAsia="Lucida Sans Unicode" w:hAnsi="Times New Roman" w:cs="Times New Roman"/>
          <w:kern w:val="1"/>
          <w:sz w:val="24"/>
          <w:szCs w:val="24"/>
        </w:rPr>
        <w:t>, которая является одной из привлекательных и результативных форм совместной деятельности дошкольников и взрослых.</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В современном информационном обществе в соответствии с п. 3.2.5. ФГОС ДО: взаимодействие с родителями по вопросам образования ребенка, непосредственное вовлечение их в образовательную деятельность, в том числе посредством создания </w:t>
      </w:r>
      <w:r w:rsidRPr="007A46A7">
        <w:rPr>
          <w:rFonts w:ascii="Times New Roman" w:eastAsia="Lucida Sans Unicode" w:hAnsi="Times New Roman" w:cs="Times New Roman"/>
          <w:bCs/>
          <w:kern w:val="1"/>
          <w:sz w:val="24"/>
          <w:szCs w:val="24"/>
        </w:rPr>
        <w:t>образовательных проектов совместно с семьей</w:t>
      </w:r>
      <w:r w:rsidRPr="007A46A7">
        <w:rPr>
          <w:rFonts w:ascii="Times New Roman" w:eastAsia="Lucida Sans Unicode" w:hAnsi="Times New Roman" w:cs="Times New Roman"/>
          <w:kern w:val="1"/>
          <w:sz w:val="24"/>
          <w:szCs w:val="24"/>
        </w:rPr>
        <w:t> на основе выявления потребностей и поддержки образовательных инициатив семьи метод проектов является особенно актуальным.</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 xml:space="preserve">     Основная цель проектного метода:</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развитие свободной творческой личности ребёнка, которое определяется задачами развития и задачами исследовательской деятельности детей</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формирование социальной компетентности детей дошкольного возраста посредством совместной проектной деятельности дошкольного учреждения и семьи.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Благодаря своей деятельностной природе проектная деятельность позволяет преобразовывать знания, умения, навыки ребенка (предпосылки компетентности) в качественные характеристики социально компетентного человека (результат деятельности).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Как правило, любой проект, как маленький, на уровне ДОУ, так и масштабный, включает в себя блок работы с семьей.</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Родители, участвуя в реализации проекта, являются не только источниками информации, реальной помощи и поддержки ребенку и педагогу в процессе работы над проектом, но и становятся непосредственными участниками образовательного процесса, обогащают свой педагогический опыт, испытывают чувство сопричастности и удовлетворения от своих успехов и достижений ребенка. Проектная деятельность развивает у всех членов сообщества (воспитанников, родителей, воспитателей) самостоятельность, инициативность, умение планировать свою деятельность и общаться друг с другом, а главное, способствует укреплению отношений между ребенком, родителями и детским садом.</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б)</w:t>
      </w:r>
      <w:r w:rsidRPr="007A46A7">
        <w:rPr>
          <w:rFonts w:ascii="Times New Roman" w:eastAsia="Lucida Sans Unicode" w:hAnsi="Times New Roman" w:cs="Times New Roman"/>
          <w:kern w:val="1"/>
          <w:sz w:val="24"/>
          <w:szCs w:val="24"/>
        </w:rPr>
        <w:t>«Формирование у детей старшего дошкольного возраста представлений (знаний) о правилах дорожного движения»</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привитием культуры безопасности и </w:t>
      </w:r>
      <w:r w:rsidRPr="007A46A7">
        <w:rPr>
          <w:rFonts w:ascii="Times New Roman" w:eastAsia="Lucida Sans Unicode" w:hAnsi="Times New Roman" w:cs="Times New Roman"/>
          <w:kern w:val="1"/>
          <w:sz w:val="24"/>
          <w:szCs w:val="24"/>
        </w:rPr>
        <w:lastRenderedPageBreak/>
        <w:t>дисциплины участников дорожного движения.</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 xml:space="preserve">     Цель:</w:t>
      </w:r>
      <w:r w:rsidRPr="007A46A7">
        <w:rPr>
          <w:rFonts w:ascii="Times New Roman" w:eastAsia="Lucida Sans Unicode" w:hAnsi="Times New Roman" w:cs="Times New Roman"/>
          <w:kern w:val="1"/>
          <w:sz w:val="24"/>
          <w:szCs w:val="24"/>
        </w:rPr>
        <w:t> формирование и развитие у детей необходимых навыков безопасного поведения на дорогах.</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bCs/>
          <w:kern w:val="1"/>
          <w:sz w:val="24"/>
          <w:szCs w:val="24"/>
        </w:rPr>
        <w:t xml:space="preserve">     Задачи: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iCs/>
          <w:kern w:val="1"/>
          <w:sz w:val="24"/>
          <w:szCs w:val="24"/>
        </w:rPr>
        <w:t>Образовательные: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познакомить детей с правилами дорожного движения, строением улицы, дорожными знаками;</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сформировать представления о назначении светофора и его сигналах;</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научить детей предвидеть опасное событие, уметь, по возможности, его избегать, а при необходимости действовать.</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iCs/>
          <w:kern w:val="1"/>
          <w:sz w:val="24"/>
          <w:szCs w:val="24"/>
        </w:rPr>
        <w:t>Развивающие: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развивать осторожность, внимательность, самостоятельность, ответственность и осмотрительность на дороге;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-стимулировать познавательную активность, способствовать развитию коммуникативных навыков.</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iCs/>
          <w:kern w:val="1"/>
          <w:sz w:val="24"/>
          <w:szCs w:val="24"/>
        </w:rPr>
        <w:t>Речевые: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способствовать развитию речи детей, пополнению активного и пассивного словаря детей в процессе работы над проектом;</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развивать связную речь.</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iCs/>
          <w:kern w:val="1"/>
          <w:sz w:val="24"/>
          <w:szCs w:val="24"/>
        </w:rPr>
        <w:t>Воспитательные:</w:t>
      </w:r>
    </w:p>
    <w:p w:rsidR="0077013C" w:rsidRPr="007A46A7" w:rsidRDefault="0077013C"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воспитывать навыки личной безопасности и чувство самосохранения.</w:t>
      </w:r>
    </w:p>
    <w:p w:rsidR="009E1B69" w:rsidRDefault="009E1B69"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Pr="007A46A7" w:rsidRDefault="00164077" w:rsidP="0077013C">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Pr="007A46A7" w:rsidRDefault="00164077" w:rsidP="00164077">
      <w:pPr>
        <w:pStyle w:val="2"/>
        <w:spacing w:before="0"/>
        <w:jc w:val="center"/>
        <w:rPr>
          <w:rFonts w:ascii="Times New Roman" w:hAnsi="Times New Roman" w:cs="Times New Roman"/>
          <w:color w:val="auto"/>
          <w:sz w:val="24"/>
          <w:szCs w:val="24"/>
        </w:rPr>
      </w:pPr>
      <w:bookmarkStart w:id="1" w:name="_Toc455515745"/>
      <w:bookmarkStart w:id="2" w:name="_Toc455694448"/>
      <w:r w:rsidRPr="007A46A7">
        <w:rPr>
          <w:rFonts w:ascii="Times New Roman" w:hAnsi="Times New Roman" w:cs="Times New Roman"/>
          <w:color w:val="auto"/>
          <w:sz w:val="24"/>
          <w:szCs w:val="24"/>
        </w:rPr>
        <w:lastRenderedPageBreak/>
        <w:t>2.5.Способы и направления поддержки детской инициативы.</w:t>
      </w:r>
    </w:p>
    <w:p w:rsidR="00164077" w:rsidRPr="007A46A7" w:rsidRDefault="00164077" w:rsidP="00164077">
      <w:pPr>
        <w:pStyle w:val="2"/>
        <w:spacing w:before="0"/>
        <w:rPr>
          <w:rFonts w:ascii="Times New Roman" w:hAnsi="Times New Roman" w:cs="Times New Roman"/>
          <w:color w:val="auto"/>
          <w:sz w:val="24"/>
          <w:szCs w:val="24"/>
        </w:rPr>
      </w:pPr>
      <w:r w:rsidRPr="007A46A7">
        <w:rPr>
          <w:rFonts w:ascii="Times New Roman" w:hAnsi="Times New Roman" w:cs="Times New Roman"/>
          <w:color w:val="auto"/>
          <w:sz w:val="28"/>
          <w:szCs w:val="28"/>
        </w:rPr>
        <w:t xml:space="preserve"> </w:t>
      </w:r>
      <w:r w:rsidRPr="007A46A7">
        <w:rPr>
          <w:rFonts w:ascii="Times New Roman" w:hAnsi="Times New Roman" w:cs="Times New Roman"/>
          <w:color w:val="auto"/>
          <w:sz w:val="24"/>
          <w:szCs w:val="24"/>
        </w:rPr>
        <w:t>Специфика национальных, социокультурных и иных условий, в которых осуществляется образовательная деятельность.</w:t>
      </w:r>
    </w:p>
    <w:tbl>
      <w:tblPr>
        <w:tblStyle w:val="ac"/>
        <w:tblW w:w="9856" w:type="dxa"/>
        <w:tblLayout w:type="fixed"/>
        <w:tblLook w:val="04A0" w:firstRow="1" w:lastRow="0" w:firstColumn="1" w:lastColumn="0" w:noHBand="0" w:noVBand="1"/>
      </w:tblPr>
      <w:tblGrid>
        <w:gridCol w:w="2093"/>
        <w:gridCol w:w="1843"/>
        <w:gridCol w:w="2693"/>
        <w:gridCol w:w="1559"/>
        <w:gridCol w:w="851"/>
        <w:gridCol w:w="817"/>
      </w:tblGrid>
      <w:tr w:rsidR="00164077" w:rsidRPr="007A46A7" w:rsidTr="00635B7C">
        <w:trPr>
          <w:trHeight w:val="413"/>
        </w:trPr>
        <w:tc>
          <w:tcPr>
            <w:tcW w:w="2093" w:type="dxa"/>
            <w:vMerge w:val="restart"/>
          </w:tcPr>
          <w:p w:rsidR="00164077" w:rsidRPr="007A46A7" w:rsidRDefault="00164077" w:rsidP="00635B7C">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Название проекта</w:t>
            </w:r>
          </w:p>
        </w:tc>
        <w:tc>
          <w:tcPr>
            <w:tcW w:w="1843" w:type="dxa"/>
            <w:vMerge w:val="restart"/>
          </w:tcPr>
          <w:p w:rsidR="00164077" w:rsidRPr="007A46A7" w:rsidRDefault="00164077" w:rsidP="00635B7C">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Направление проекта</w:t>
            </w:r>
          </w:p>
        </w:tc>
        <w:tc>
          <w:tcPr>
            <w:tcW w:w="2693" w:type="dxa"/>
            <w:vMerge w:val="restart"/>
          </w:tcPr>
          <w:p w:rsidR="00164077" w:rsidRPr="007A46A7" w:rsidRDefault="00164077" w:rsidP="00635B7C">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Цель проекта</w:t>
            </w:r>
          </w:p>
        </w:tc>
        <w:tc>
          <w:tcPr>
            <w:tcW w:w="1559" w:type="dxa"/>
            <w:vMerge w:val="restart"/>
          </w:tcPr>
          <w:p w:rsidR="00164077" w:rsidRPr="007A46A7" w:rsidRDefault="00164077" w:rsidP="00635B7C">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Срок реализации</w:t>
            </w:r>
          </w:p>
        </w:tc>
        <w:tc>
          <w:tcPr>
            <w:tcW w:w="1668" w:type="dxa"/>
            <w:gridSpan w:val="2"/>
          </w:tcPr>
          <w:p w:rsidR="00164077" w:rsidRPr="007A46A7" w:rsidRDefault="00164077" w:rsidP="00635B7C">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Количество участников</w:t>
            </w:r>
          </w:p>
          <w:p w:rsidR="00164077" w:rsidRPr="007A46A7" w:rsidRDefault="00164077" w:rsidP="00635B7C">
            <w:pPr>
              <w:jc w:val="center"/>
              <w:rPr>
                <w:rFonts w:ascii="Times New Roman" w:eastAsiaTheme="majorEastAsia" w:hAnsi="Times New Roman" w:cs="Times New Roman"/>
                <w:b/>
                <w:bCs/>
                <w:sz w:val="24"/>
                <w:szCs w:val="24"/>
              </w:rPr>
            </w:pPr>
          </w:p>
        </w:tc>
      </w:tr>
      <w:tr w:rsidR="00164077" w:rsidRPr="007A46A7" w:rsidTr="00635B7C">
        <w:trPr>
          <w:trHeight w:val="412"/>
        </w:trPr>
        <w:tc>
          <w:tcPr>
            <w:tcW w:w="2093" w:type="dxa"/>
            <w:vMerge/>
          </w:tcPr>
          <w:p w:rsidR="00164077" w:rsidRPr="007A46A7" w:rsidRDefault="00164077" w:rsidP="00635B7C">
            <w:pPr>
              <w:jc w:val="center"/>
              <w:rPr>
                <w:rFonts w:ascii="Times New Roman" w:eastAsiaTheme="majorEastAsia" w:hAnsi="Times New Roman" w:cs="Times New Roman"/>
                <w:b/>
                <w:bCs/>
                <w:sz w:val="24"/>
                <w:szCs w:val="24"/>
              </w:rPr>
            </w:pPr>
          </w:p>
        </w:tc>
        <w:tc>
          <w:tcPr>
            <w:tcW w:w="1843" w:type="dxa"/>
            <w:vMerge/>
          </w:tcPr>
          <w:p w:rsidR="00164077" w:rsidRPr="007A46A7" w:rsidRDefault="00164077" w:rsidP="00635B7C">
            <w:pPr>
              <w:jc w:val="center"/>
              <w:rPr>
                <w:rFonts w:ascii="Times New Roman" w:eastAsiaTheme="majorEastAsia" w:hAnsi="Times New Roman" w:cs="Times New Roman"/>
                <w:b/>
                <w:bCs/>
                <w:sz w:val="24"/>
                <w:szCs w:val="24"/>
              </w:rPr>
            </w:pPr>
          </w:p>
        </w:tc>
        <w:tc>
          <w:tcPr>
            <w:tcW w:w="2693" w:type="dxa"/>
            <w:vMerge/>
          </w:tcPr>
          <w:p w:rsidR="00164077" w:rsidRPr="007A46A7" w:rsidRDefault="00164077" w:rsidP="00635B7C">
            <w:pPr>
              <w:jc w:val="center"/>
              <w:rPr>
                <w:rFonts w:ascii="Times New Roman" w:eastAsiaTheme="majorEastAsia" w:hAnsi="Times New Roman" w:cs="Times New Roman"/>
                <w:b/>
                <w:bCs/>
                <w:sz w:val="24"/>
                <w:szCs w:val="24"/>
              </w:rPr>
            </w:pPr>
          </w:p>
        </w:tc>
        <w:tc>
          <w:tcPr>
            <w:tcW w:w="1559" w:type="dxa"/>
            <w:vMerge/>
          </w:tcPr>
          <w:p w:rsidR="00164077" w:rsidRPr="007A46A7" w:rsidRDefault="00164077" w:rsidP="00635B7C">
            <w:pPr>
              <w:jc w:val="center"/>
              <w:rPr>
                <w:rFonts w:ascii="Times New Roman" w:eastAsiaTheme="majorEastAsia" w:hAnsi="Times New Roman" w:cs="Times New Roman"/>
                <w:b/>
                <w:bCs/>
                <w:sz w:val="24"/>
                <w:szCs w:val="24"/>
              </w:rPr>
            </w:pPr>
          </w:p>
        </w:tc>
        <w:tc>
          <w:tcPr>
            <w:tcW w:w="851" w:type="dxa"/>
          </w:tcPr>
          <w:p w:rsidR="00164077" w:rsidRPr="007A46A7" w:rsidRDefault="00164077" w:rsidP="00635B7C">
            <w:pPr>
              <w:jc w:val="center"/>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Дети</w:t>
            </w:r>
          </w:p>
        </w:tc>
        <w:tc>
          <w:tcPr>
            <w:tcW w:w="817" w:type="dxa"/>
          </w:tcPr>
          <w:p w:rsidR="00164077" w:rsidRPr="007A46A7" w:rsidRDefault="00164077" w:rsidP="00635B7C">
            <w:pPr>
              <w:jc w:val="both"/>
              <w:rPr>
                <w:rFonts w:ascii="Times New Roman" w:eastAsiaTheme="majorEastAsia" w:hAnsi="Times New Roman" w:cs="Times New Roman"/>
                <w:b/>
                <w:bCs/>
                <w:sz w:val="24"/>
                <w:szCs w:val="24"/>
              </w:rPr>
            </w:pPr>
            <w:r w:rsidRPr="007A46A7">
              <w:rPr>
                <w:rFonts w:ascii="Times New Roman" w:eastAsiaTheme="majorEastAsia" w:hAnsi="Times New Roman" w:cs="Times New Roman"/>
                <w:b/>
                <w:bCs/>
                <w:sz w:val="24"/>
                <w:szCs w:val="24"/>
              </w:rPr>
              <w:t>Взрослые</w:t>
            </w:r>
          </w:p>
        </w:tc>
      </w:tr>
      <w:tr w:rsidR="00164077" w:rsidRPr="007A46A7" w:rsidTr="00635B7C">
        <w:tc>
          <w:tcPr>
            <w:tcW w:w="2093" w:type="dxa"/>
          </w:tcPr>
          <w:p w:rsidR="00164077" w:rsidRPr="007A46A7" w:rsidRDefault="00164077" w:rsidP="00635B7C">
            <w:pPr>
              <w:jc w:val="both"/>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«Развитие мелкой моторики через графический диктант при подготовки к письму детей 6 - 7 лет»</w:t>
            </w:r>
          </w:p>
          <w:p w:rsidR="00164077" w:rsidRPr="007A46A7" w:rsidRDefault="00164077" w:rsidP="00635B7C">
            <w:pPr>
              <w:jc w:val="center"/>
              <w:rPr>
                <w:rFonts w:ascii="Times New Roman" w:eastAsiaTheme="majorEastAsia" w:hAnsi="Times New Roman" w:cs="Times New Roman"/>
                <w:b/>
                <w:bCs/>
                <w:sz w:val="24"/>
                <w:szCs w:val="24"/>
              </w:rPr>
            </w:pPr>
          </w:p>
        </w:tc>
        <w:tc>
          <w:tcPr>
            <w:tcW w:w="1843" w:type="dxa"/>
          </w:tcPr>
          <w:p w:rsidR="00164077" w:rsidRPr="007A46A7" w:rsidRDefault="00164077" w:rsidP="00635B7C">
            <w:pPr>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Практико-ориентированный</w:t>
            </w:r>
          </w:p>
          <w:p w:rsidR="00164077" w:rsidRPr="007A46A7" w:rsidRDefault="00164077" w:rsidP="00635B7C">
            <w:pPr>
              <w:jc w:val="center"/>
              <w:rPr>
                <w:rFonts w:ascii="Times New Roman" w:eastAsiaTheme="majorEastAsia" w:hAnsi="Times New Roman" w:cs="Times New Roman"/>
                <w:b/>
                <w:bCs/>
                <w:sz w:val="24"/>
                <w:szCs w:val="24"/>
              </w:rPr>
            </w:pPr>
          </w:p>
        </w:tc>
        <w:tc>
          <w:tcPr>
            <w:tcW w:w="2693" w:type="dxa"/>
          </w:tcPr>
          <w:p w:rsidR="00164077" w:rsidRPr="007A46A7" w:rsidRDefault="00164077" w:rsidP="00635B7C">
            <w:pPr>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bCs/>
                <w:sz w:val="24"/>
                <w:szCs w:val="24"/>
                <w:lang w:eastAsia="ru-RU"/>
              </w:rPr>
              <w:t>Цель проекта:</w:t>
            </w:r>
            <w:r w:rsidRPr="007A46A7">
              <w:rPr>
                <w:rFonts w:ascii="Times New Roman" w:eastAsia="Times New Roman" w:hAnsi="Times New Roman" w:cs="Times New Roman"/>
                <w:sz w:val="24"/>
                <w:szCs w:val="24"/>
                <w:lang w:eastAsia="ru-RU"/>
              </w:rPr>
              <w:t xml:space="preserve">  </w:t>
            </w:r>
          </w:p>
          <w:p w:rsidR="00164077" w:rsidRPr="007A46A7" w:rsidRDefault="00164077" w:rsidP="00635B7C">
            <w:pPr>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Развитие графических навыков за счет совершенствования технических навыков и умений детей, регулярной практической деятельности, а также развитие детской фантазии, стремления добиться поставленной цели, почувствовать себя успешным.</w:t>
            </w:r>
          </w:p>
          <w:p w:rsidR="00164077" w:rsidRPr="007A46A7" w:rsidRDefault="00164077" w:rsidP="00635B7C">
            <w:pPr>
              <w:rPr>
                <w:rFonts w:ascii="Times New Roman" w:eastAsiaTheme="majorEastAsia" w:hAnsi="Times New Roman" w:cs="Times New Roman"/>
                <w:b/>
                <w:bCs/>
                <w:sz w:val="24"/>
                <w:szCs w:val="24"/>
              </w:rPr>
            </w:pPr>
          </w:p>
        </w:tc>
        <w:tc>
          <w:tcPr>
            <w:tcW w:w="1559" w:type="dxa"/>
          </w:tcPr>
          <w:p w:rsidR="00164077" w:rsidRPr="007A46A7" w:rsidRDefault="00164077" w:rsidP="00635B7C">
            <w:pPr>
              <w:jc w:val="center"/>
              <w:rPr>
                <w:rFonts w:ascii="Times New Roman" w:eastAsiaTheme="majorEastAsia" w:hAnsi="Times New Roman" w:cs="Times New Roman"/>
                <w:bCs/>
                <w:sz w:val="24"/>
                <w:szCs w:val="24"/>
              </w:rPr>
            </w:pPr>
            <w:r w:rsidRPr="007A46A7">
              <w:rPr>
                <w:rFonts w:ascii="Times New Roman" w:eastAsiaTheme="majorEastAsia" w:hAnsi="Times New Roman" w:cs="Times New Roman"/>
                <w:bCs/>
                <w:sz w:val="24"/>
                <w:szCs w:val="24"/>
              </w:rPr>
              <w:t>1 год</w:t>
            </w:r>
          </w:p>
        </w:tc>
        <w:tc>
          <w:tcPr>
            <w:tcW w:w="851" w:type="dxa"/>
          </w:tcPr>
          <w:p w:rsidR="00164077" w:rsidRPr="007A46A7" w:rsidRDefault="00164077" w:rsidP="00635B7C">
            <w:pPr>
              <w:jc w:val="center"/>
              <w:rPr>
                <w:rFonts w:ascii="Times New Roman" w:eastAsiaTheme="majorEastAsia" w:hAnsi="Times New Roman" w:cs="Times New Roman"/>
                <w:bCs/>
                <w:sz w:val="24"/>
                <w:szCs w:val="24"/>
              </w:rPr>
            </w:pPr>
            <w:r w:rsidRPr="007A46A7">
              <w:rPr>
                <w:rFonts w:ascii="Times New Roman" w:eastAsiaTheme="majorEastAsia" w:hAnsi="Times New Roman" w:cs="Times New Roman"/>
                <w:bCs/>
                <w:sz w:val="24"/>
                <w:szCs w:val="24"/>
              </w:rPr>
              <w:t>32</w:t>
            </w:r>
          </w:p>
        </w:tc>
        <w:tc>
          <w:tcPr>
            <w:tcW w:w="817" w:type="dxa"/>
          </w:tcPr>
          <w:p w:rsidR="00164077" w:rsidRPr="007A46A7" w:rsidRDefault="00164077" w:rsidP="00635B7C">
            <w:pPr>
              <w:jc w:val="center"/>
              <w:rPr>
                <w:rFonts w:ascii="Times New Roman" w:eastAsiaTheme="majorEastAsia" w:hAnsi="Times New Roman" w:cs="Times New Roman"/>
                <w:bCs/>
                <w:sz w:val="24"/>
                <w:szCs w:val="24"/>
              </w:rPr>
            </w:pPr>
            <w:r w:rsidRPr="007A46A7">
              <w:rPr>
                <w:rFonts w:ascii="Times New Roman" w:eastAsiaTheme="majorEastAsia" w:hAnsi="Times New Roman" w:cs="Times New Roman"/>
                <w:bCs/>
                <w:sz w:val="24"/>
                <w:szCs w:val="24"/>
              </w:rPr>
              <w:t>32</w:t>
            </w: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rPr>
                <w:rFonts w:ascii="Times New Roman" w:eastAsiaTheme="majorEastAsia" w:hAnsi="Times New Roman" w:cs="Times New Roman"/>
                <w:sz w:val="24"/>
                <w:szCs w:val="24"/>
              </w:rPr>
            </w:pPr>
          </w:p>
          <w:p w:rsidR="00164077" w:rsidRPr="007A46A7" w:rsidRDefault="00164077" w:rsidP="00635B7C">
            <w:pPr>
              <w:jc w:val="center"/>
              <w:rPr>
                <w:rFonts w:ascii="Times New Roman" w:eastAsiaTheme="majorEastAsia" w:hAnsi="Times New Roman" w:cs="Times New Roman"/>
                <w:sz w:val="24"/>
                <w:szCs w:val="24"/>
              </w:rPr>
            </w:pPr>
          </w:p>
        </w:tc>
      </w:tr>
    </w:tbl>
    <w:p w:rsidR="00164077" w:rsidRPr="007A46A7" w:rsidRDefault="00164077" w:rsidP="00164077">
      <w:pPr>
        <w:widowControl w:val="0"/>
        <w:tabs>
          <w:tab w:val="left" w:pos="240"/>
          <w:tab w:val="left" w:pos="720"/>
        </w:tabs>
        <w:suppressAutoHyphens/>
        <w:spacing w:after="0" w:line="240" w:lineRule="auto"/>
        <w:jc w:val="both"/>
        <w:rPr>
          <w:rFonts w:ascii="Times New Roman" w:eastAsia="Lucida Sans Unicode" w:hAnsi="Times New Roman" w:cs="Times New Roman"/>
          <w:kern w:val="1"/>
          <w:sz w:val="24"/>
          <w:szCs w:val="24"/>
        </w:rPr>
      </w:pPr>
    </w:p>
    <w:p w:rsidR="00164077" w:rsidRDefault="00164077" w:rsidP="009E1B69">
      <w:pPr>
        <w:pStyle w:val="2"/>
        <w:spacing w:before="0"/>
        <w:rPr>
          <w:rFonts w:ascii="Times New Roman" w:hAnsi="Times New Roman" w:cs="Times New Roman"/>
          <w:color w:val="auto"/>
          <w:sz w:val="24"/>
          <w:szCs w:val="24"/>
        </w:rPr>
      </w:pPr>
    </w:p>
    <w:p w:rsidR="00164077" w:rsidRDefault="00164077" w:rsidP="009E1B69">
      <w:pPr>
        <w:pStyle w:val="2"/>
        <w:spacing w:before="0"/>
        <w:rPr>
          <w:rFonts w:ascii="Times New Roman" w:hAnsi="Times New Roman" w:cs="Times New Roman"/>
          <w:color w:val="auto"/>
          <w:sz w:val="24"/>
          <w:szCs w:val="24"/>
        </w:rPr>
      </w:pPr>
    </w:p>
    <w:p w:rsidR="00164077" w:rsidRDefault="00164077" w:rsidP="009E1B69">
      <w:pPr>
        <w:pStyle w:val="2"/>
        <w:spacing w:before="0"/>
        <w:rPr>
          <w:rFonts w:ascii="Times New Roman" w:hAnsi="Times New Roman" w:cs="Times New Roman"/>
          <w:color w:val="auto"/>
          <w:sz w:val="24"/>
          <w:szCs w:val="24"/>
        </w:rPr>
      </w:pPr>
    </w:p>
    <w:p w:rsidR="00164077" w:rsidRDefault="00164077" w:rsidP="009E1B69">
      <w:pPr>
        <w:pStyle w:val="2"/>
        <w:spacing w:before="0"/>
        <w:rPr>
          <w:rFonts w:ascii="Times New Roman" w:hAnsi="Times New Roman" w:cs="Times New Roman"/>
          <w:color w:val="auto"/>
          <w:sz w:val="24"/>
          <w:szCs w:val="24"/>
        </w:rPr>
      </w:pPr>
    </w:p>
    <w:p w:rsidR="00164077" w:rsidRDefault="00164077" w:rsidP="009E1B69">
      <w:pPr>
        <w:pStyle w:val="2"/>
        <w:spacing w:before="0"/>
        <w:rPr>
          <w:rFonts w:ascii="Times New Roman" w:hAnsi="Times New Roman" w:cs="Times New Roman"/>
          <w:color w:val="auto"/>
          <w:sz w:val="24"/>
          <w:szCs w:val="24"/>
        </w:rPr>
      </w:pPr>
    </w:p>
    <w:p w:rsidR="00164077" w:rsidRDefault="00164077" w:rsidP="009E1B69">
      <w:pPr>
        <w:pStyle w:val="2"/>
        <w:spacing w:before="0"/>
        <w:rPr>
          <w:rFonts w:ascii="Times New Roman" w:hAnsi="Times New Roman" w:cs="Times New Roman"/>
          <w:color w:val="auto"/>
          <w:sz w:val="24"/>
          <w:szCs w:val="24"/>
        </w:rPr>
      </w:pPr>
    </w:p>
    <w:p w:rsidR="00164077" w:rsidRDefault="00164077" w:rsidP="009E1B69">
      <w:pPr>
        <w:pStyle w:val="2"/>
        <w:spacing w:before="0"/>
        <w:rPr>
          <w:rFonts w:ascii="Times New Roman" w:hAnsi="Times New Roman" w:cs="Times New Roman"/>
          <w:color w:val="auto"/>
          <w:sz w:val="24"/>
          <w:szCs w:val="24"/>
        </w:rPr>
      </w:pPr>
    </w:p>
    <w:bookmarkEnd w:id="1"/>
    <w:bookmarkEnd w:id="2"/>
    <w:p w:rsidR="009E1B69" w:rsidRDefault="009E1B69" w:rsidP="00164077">
      <w:pPr>
        <w:pStyle w:val="2"/>
        <w:spacing w:before="0"/>
        <w:rPr>
          <w:rFonts w:ascii="Times New Roman" w:hAnsi="Times New Roman" w:cs="Times New Roman"/>
          <w:color w:val="auto"/>
          <w:sz w:val="24"/>
          <w:szCs w:val="24"/>
        </w:rPr>
      </w:pPr>
    </w:p>
    <w:p w:rsidR="00164077" w:rsidRDefault="00164077" w:rsidP="00164077"/>
    <w:p w:rsidR="00164077" w:rsidRDefault="00164077" w:rsidP="00164077"/>
    <w:p w:rsidR="00164077" w:rsidRDefault="00164077" w:rsidP="00164077"/>
    <w:p w:rsidR="00164077" w:rsidRDefault="00164077" w:rsidP="00164077"/>
    <w:p w:rsidR="00164077" w:rsidRDefault="00164077" w:rsidP="00164077"/>
    <w:p w:rsidR="00164077" w:rsidRDefault="00164077" w:rsidP="00164077"/>
    <w:p w:rsidR="00164077" w:rsidRPr="00164077" w:rsidRDefault="00164077" w:rsidP="00164077"/>
    <w:p w:rsidR="009E1B69" w:rsidRPr="007A46A7" w:rsidRDefault="009E1B69" w:rsidP="009E1B69">
      <w:pPr>
        <w:keepNext/>
        <w:keepLines/>
        <w:spacing w:before="200" w:after="0" w:line="240" w:lineRule="auto"/>
        <w:jc w:val="center"/>
        <w:outlineLvl w:val="1"/>
        <w:rPr>
          <w:rFonts w:ascii="Times New Roman" w:eastAsia="Times New Roman" w:hAnsi="Times New Roman" w:cs="Times New Roman"/>
          <w:b/>
          <w:bCs/>
          <w:sz w:val="24"/>
          <w:szCs w:val="24"/>
        </w:rPr>
      </w:pPr>
      <w:bookmarkStart w:id="3" w:name="_Toc455515741"/>
      <w:bookmarkStart w:id="4" w:name="_Toc455694444"/>
      <w:r w:rsidRPr="007A46A7">
        <w:rPr>
          <w:rFonts w:ascii="Times New Roman" w:eastAsia="Times New Roman" w:hAnsi="Times New Roman" w:cs="Times New Roman"/>
          <w:b/>
          <w:bCs/>
          <w:sz w:val="24"/>
          <w:szCs w:val="24"/>
        </w:rPr>
        <w:lastRenderedPageBreak/>
        <w:t>2.6.Образовательная деятельность по профессиональной коррекции нарушений развития детей.</w:t>
      </w:r>
      <w:bookmarkEnd w:id="3"/>
      <w:bookmarkEnd w:id="4"/>
    </w:p>
    <w:p w:rsidR="009E1B69" w:rsidRPr="007A46A7" w:rsidRDefault="009E1B69" w:rsidP="009E1B69">
      <w:pPr>
        <w:keepNext/>
        <w:keepLines/>
        <w:spacing w:before="200" w:after="0" w:line="240" w:lineRule="auto"/>
        <w:jc w:val="center"/>
        <w:outlineLvl w:val="1"/>
        <w:rPr>
          <w:rFonts w:ascii="Times New Roman" w:eastAsia="Times New Roman" w:hAnsi="Times New Roman" w:cs="Times New Roman"/>
          <w:bCs/>
          <w:sz w:val="24"/>
          <w:szCs w:val="24"/>
        </w:rPr>
      </w:pPr>
    </w:p>
    <w:p w:rsidR="009E1B69" w:rsidRPr="007A46A7" w:rsidRDefault="009E1B69" w:rsidP="009E1B69">
      <w:pPr>
        <w:spacing w:line="240" w:lineRule="auto"/>
        <w:ind w:left="360"/>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Образовательная деятельность по профессиональной коррекции нарушений развития детей (если планируется коррекционная работа или инклюзивное образование детей с ОВЗ)</w:t>
      </w:r>
      <w:r w:rsidRPr="007A46A7">
        <w:rPr>
          <w:rFonts w:ascii="Times New Roman" w:eastAsia="Calibri" w:hAnsi="Times New Roman" w:cs="Times New Roman"/>
          <w:sz w:val="24"/>
          <w:szCs w:val="24"/>
        </w:rPr>
        <w:t xml:space="preserve">  </w:t>
      </w:r>
    </w:p>
    <w:p w:rsidR="009E1B69" w:rsidRPr="007A46A7" w:rsidRDefault="009E1B69" w:rsidP="009E1B69">
      <w:pPr>
        <w:spacing w:line="240" w:lineRule="auto"/>
        <w:ind w:left="360"/>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Индивидуальный маршрут развития ребенка дошкольного возраста с ограниченными возможностями здоровья</w:t>
      </w:r>
      <w:r w:rsidRPr="007A46A7">
        <w:rPr>
          <w:rFonts w:ascii="Times New Roman" w:eastAsia="Calibri" w:hAnsi="Times New Roman" w:cs="Times New Roman"/>
          <w:sz w:val="24"/>
          <w:szCs w:val="24"/>
        </w:rPr>
        <w:t xml:space="preserve"> </w:t>
      </w:r>
    </w:p>
    <w:p w:rsidR="009E1B69" w:rsidRPr="007A46A7" w:rsidRDefault="009E1B69" w:rsidP="009E1B69">
      <w:pPr>
        <w:spacing w:line="240" w:lineRule="auto"/>
        <w:ind w:left="360"/>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на 2016 – 2017 учебный год</w:t>
      </w:r>
      <w:r w:rsidRPr="007A46A7">
        <w:rPr>
          <w:rFonts w:ascii="Times New Roman" w:eastAsia="Calibri" w:hAnsi="Times New Roman" w:cs="Times New Roman"/>
          <w:sz w:val="24"/>
          <w:szCs w:val="24"/>
        </w:rPr>
        <w:t xml:space="preserve">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sz w:val="24"/>
          <w:szCs w:val="24"/>
        </w:rPr>
        <w:t xml:space="preserve">Ф И ребенка: </w:t>
      </w:r>
      <w:r w:rsidRPr="007A46A7">
        <w:rPr>
          <w:rFonts w:ascii="Times New Roman" w:eastAsia="Calibri" w:hAnsi="Times New Roman" w:cs="Times New Roman"/>
          <w:bCs/>
          <w:sz w:val="24"/>
          <w:szCs w:val="24"/>
        </w:rPr>
        <w:t>__________________________</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Актуальные проблемы ребенка:</w:t>
      </w:r>
      <w:r w:rsidRPr="007A46A7">
        <w:rPr>
          <w:rFonts w:ascii="Times New Roman" w:eastAsia="Calibri" w:hAnsi="Times New Roman" w:cs="Times New Roman"/>
          <w:sz w:val="24"/>
          <w:szCs w:val="24"/>
        </w:rPr>
        <w:t xml:space="preserve"> значительные речевые нарушения, недостаточный индивидуальный уровень физического развития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Цель и задачи программы</w:t>
      </w:r>
      <w:r w:rsidRPr="007A46A7">
        <w:rPr>
          <w:rFonts w:ascii="Times New Roman" w:eastAsia="Calibri" w:hAnsi="Times New Roman" w:cs="Times New Roman"/>
          <w:sz w:val="24"/>
          <w:szCs w:val="24"/>
        </w:rPr>
        <w:t xml:space="preserve">: развитие грамматически правильной речи. Развитие индивидуального достаточного уровня физического развития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Намеченные пути поддержки и коррекции выявленной проблемы:</w:t>
      </w:r>
      <w:r w:rsidRPr="007A46A7">
        <w:rPr>
          <w:rFonts w:ascii="Times New Roman" w:eastAsia="Calibri" w:hAnsi="Times New Roman" w:cs="Times New Roman"/>
          <w:sz w:val="24"/>
          <w:szCs w:val="24"/>
        </w:rPr>
        <w:t xml:space="preserve"> развитие речи, развитие познавательных процессов у ребенка, индивидуальное физическое развитие через активное взаимодействие учителя-логопеда, педагога-психолога, воспитателей, медработников, инструктора по физической культуре, родителей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Психологическое представление на ребенка дошкольного возраста</w:t>
      </w:r>
      <w:r w:rsidRPr="007A46A7">
        <w:rPr>
          <w:rFonts w:ascii="Times New Roman" w:eastAsia="Calibri" w:hAnsi="Times New Roman" w:cs="Times New Roman"/>
          <w:sz w:val="24"/>
          <w:szCs w:val="24"/>
        </w:rPr>
        <w:t xml:space="preserve">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Логопедическое представление на ребенка дошкольного возраста</w:t>
      </w:r>
      <w:r w:rsidRPr="007A46A7">
        <w:rPr>
          <w:rFonts w:ascii="Times New Roman" w:eastAsia="Calibri" w:hAnsi="Times New Roman" w:cs="Times New Roman"/>
          <w:sz w:val="24"/>
          <w:szCs w:val="24"/>
        </w:rPr>
        <w:t xml:space="preserve">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 xml:space="preserve">Цель индивидуального маршрута развития ребёнка: </w:t>
      </w:r>
      <w:r w:rsidRPr="007A46A7">
        <w:rPr>
          <w:rFonts w:ascii="Times New Roman" w:eastAsia="Calibri" w:hAnsi="Times New Roman" w:cs="Times New Roman"/>
          <w:sz w:val="24"/>
          <w:szCs w:val="24"/>
        </w:rPr>
        <w:t xml:space="preserve">отработка механизма личностно ориентированной системы образования на основе   рекомендаций ТПМПК, диагностики физического, психического и личностного развития ребенка;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Задачи индивидуального маршрута развития ребёнка.</w:t>
      </w:r>
      <w:r w:rsidRPr="007A46A7">
        <w:rPr>
          <w:rFonts w:ascii="Times New Roman" w:eastAsia="Calibri" w:hAnsi="Times New Roman" w:cs="Times New Roman"/>
          <w:sz w:val="24"/>
          <w:szCs w:val="24"/>
        </w:rPr>
        <w:t xml:space="preserve"> </w:t>
      </w:r>
    </w:p>
    <w:p w:rsidR="009E1B69" w:rsidRPr="007A46A7" w:rsidRDefault="009E1B69" w:rsidP="0059240E">
      <w:pPr>
        <w:numPr>
          <w:ilvl w:val="0"/>
          <w:numId w:val="77"/>
        </w:numPr>
        <w:spacing w:line="240" w:lineRule="auto"/>
        <w:ind w:left="1077" w:hanging="357"/>
        <w:jc w:val="both"/>
        <w:rPr>
          <w:rFonts w:ascii="Times New Roman" w:eastAsia="Calibri" w:hAnsi="Times New Roman" w:cs="Times New Roman"/>
          <w:sz w:val="24"/>
          <w:szCs w:val="24"/>
        </w:rPr>
      </w:pPr>
      <w:r w:rsidRPr="007A46A7">
        <w:rPr>
          <w:rFonts w:ascii="Times New Roman" w:eastAsia="Calibri" w:hAnsi="Times New Roman" w:cs="Times New Roman"/>
          <w:bCs/>
          <w:sz w:val="24"/>
          <w:szCs w:val="24"/>
        </w:rPr>
        <w:t>Условия реализации индивидуального маршрута развития ребёнка</w:t>
      </w:r>
      <w:r w:rsidRPr="007A46A7">
        <w:rPr>
          <w:rFonts w:ascii="Times New Roman" w:eastAsia="Calibri" w:hAnsi="Times New Roman" w:cs="Times New Roman"/>
          <w:sz w:val="24"/>
          <w:szCs w:val="24"/>
        </w:rPr>
        <w:t xml:space="preserve"> </w:t>
      </w:r>
    </w:p>
    <w:p w:rsidR="005E4CC6" w:rsidRPr="007A46A7" w:rsidRDefault="005E4CC6" w:rsidP="003C2B33">
      <w:pPr>
        <w:pStyle w:val="a3"/>
        <w:spacing w:before="67" w:beforeAutospacing="0" w:after="0" w:afterAutospacing="0"/>
        <w:jc w:val="center"/>
        <w:rPr>
          <w:rFonts w:eastAsiaTheme="minorHAnsi"/>
          <w:lang w:eastAsia="en-US"/>
        </w:rPr>
      </w:pPr>
    </w:p>
    <w:p w:rsidR="005E4CC6" w:rsidRPr="007A46A7" w:rsidRDefault="005E4CC6" w:rsidP="003C2B33">
      <w:pPr>
        <w:pStyle w:val="a3"/>
        <w:spacing w:before="67" w:beforeAutospacing="0" w:after="0" w:afterAutospacing="0"/>
        <w:jc w:val="center"/>
        <w:rPr>
          <w:rFonts w:eastAsia="+mn-ea"/>
          <w:b/>
          <w:bCs/>
          <w:kern w:val="24"/>
          <w:sz w:val="28"/>
          <w:szCs w:val="28"/>
        </w:rPr>
      </w:pPr>
    </w:p>
    <w:p w:rsidR="000B3BDA" w:rsidRDefault="000B3BDA" w:rsidP="003C2B33">
      <w:pPr>
        <w:pStyle w:val="a3"/>
        <w:spacing w:before="67" w:beforeAutospacing="0" w:after="0" w:afterAutospacing="0"/>
        <w:jc w:val="center"/>
        <w:rPr>
          <w:rFonts w:eastAsia="+mn-ea"/>
          <w:b/>
          <w:bCs/>
          <w:kern w:val="24"/>
          <w:sz w:val="28"/>
          <w:szCs w:val="28"/>
        </w:rPr>
      </w:pPr>
    </w:p>
    <w:p w:rsidR="00DE69C8" w:rsidRDefault="00DE69C8" w:rsidP="003C2B33">
      <w:pPr>
        <w:pStyle w:val="a3"/>
        <w:spacing w:before="67" w:beforeAutospacing="0" w:after="0" w:afterAutospacing="0"/>
        <w:jc w:val="center"/>
        <w:rPr>
          <w:rFonts w:eastAsia="+mn-ea"/>
          <w:b/>
          <w:bCs/>
          <w:kern w:val="24"/>
          <w:sz w:val="28"/>
          <w:szCs w:val="28"/>
        </w:rPr>
      </w:pPr>
    </w:p>
    <w:p w:rsidR="00DE69C8" w:rsidRDefault="00DE69C8" w:rsidP="003C2B33">
      <w:pPr>
        <w:pStyle w:val="a3"/>
        <w:spacing w:before="67" w:beforeAutospacing="0" w:after="0" w:afterAutospacing="0"/>
        <w:jc w:val="center"/>
        <w:rPr>
          <w:rFonts w:eastAsia="+mn-ea"/>
          <w:b/>
          <w:bCs/>
          <w:kern w:val="24"/>
          <w:sz w:val="28"/>
          <w:szCs w:val="28"/>
        </w:rPr>
      </w:pPr>
    </w:p>
    <w:p w:rsidR="00DE69C8" w:rsidRDefault="00DE69C8" w:rsidP="003C2B33">
      <w:pPr>
        <w:pStyle w:val="a3"/>
        <w:spacing w:before="67" w:beforeAutospacing="0" w:after="0" w:afterAutospacing="0"/>
        <w:jc w:val="center"/>
        <w:rPr>
          <w:rFonts w:eastAsia="+mn-ea"/>
          <w:b/>
          <w:bCs/>
          <w:kern w:val="24"/>
          <w:sz w:val="28"/>
          <w:szCs w:val="28"/>
        </w:rPr>
      </w:pPr>
    </w:p>
    <w:p w:rsidR="00DE69C8" w:rsidRDefault="00DE69C8" w:rsidP="003C2B33">
      <w:pPr>
        <w:pStyle w:val="a3"/>
        <w:spacing w:before="67" w:beforeAutospacing="0" w:after="0" w:afterAutospacing="0"/>
        <w:jc w:val="center"/>
        <w:rPr>
          <w:rFonts w:eastAsia="+mn-ea"/>
          <w:b/>
          <w:bCs/>
          <w:kern w:val="24"/>
          <w:sz w:val="28"/>
          <w:szCs w:val="28"/>
        </w:rPr>
      </w:pPr>
    </w:p>
    <w:p w:rsidR="00DE69C8" w:rsidRDefault="00DE69C8" w:rsidP="003C2B33">
      <w:pPr>
        <w:pStyle w:val="a3"/>
        <w:spacing w:before="67" w:beforeAutospacing="0" w:after="0" w:afterAutospacing="0"/>
        <w:jc w:val="center"/>
        <w:rPr>
          <w:rFonts w:eastAsia="+mn-ea"/>
          <w:b/>
          <w:bCs/>
          <w:kern w:val="24"/>
          <w:sz w:val="28"/>
          <w:szCs w:val="28"/>
        </w:rPr>
      </w:pPr>
    </w:p>
    <w:p w:rsidR="00DE69C8" w:rsidRDefault="00DE69C8" w:rsidP="003C2B33">
      <w:pPr>
        <w:pStyle w:val="a3"/>
        <w:spacing w:before="67" w:beforeAutospacing="0" w:after="0" w:afterAutospacing="0"/>
        <w:jc w:val="center"/>
        <w:rPr>
          <w:rFonts w:eastAsia="+mn-ea"/>
          <w:b/>
          <w:bCs/>
          <w:kern w:val="24"/>
          <w:sz w:val="28"/>
          <w:szCs w:val="28"/>
        </w:rPr>
      </w:pPr>
    </w:p>
    <w:p w:rsidR="00DE69C8" w:rsidRDefault="00DE69C8" w:rsidP="003C2B33">
      <w:pPr>
        <w:pStyle w:val="a3"/>
        <w:spacing w:before="67" w:beforeAutospacing="0" w:after="0" w:afterAutospacing="0"/>
        <w:jc w:val="center"/>
        <w:rPr>
          <w:rFonts w:eastAsia="+mn-ea"/>
          <w:b/>
          <w:bCs/>
          <w:kern w:val="24"/>
          <w:sz w:val="28"/>
          <w:szCs w:val="28"/>
        </w:rPr>
      </w:pPr>
    </w:p>
    <w:p w:rsidR="00DE69C8" w:rsidRPr="007A46A7" w:rsidRDefault="00DE69C8" w:rsidP="003C2B33">
      <w:pPr>
        <w:pStyle w:val="a3"/>
        <w:spacing w:before="67" w:beforeAutospacing="0" w:after="0" w:afterAutospacing="0"/>
        <w:jc w:val="center"/>
        <w:rPr>
          <w:rFonts w:eastAsia="+mn-ea"/>
          <w:b/>
          <w:bCs/>
          <w:kern w:val="24"/>
          <w:sz w:val="28"/>
          <w:szCs w:val="28"/>
        </w:rPr>
      </w:pPr>
    </w:p>
    <w:p w:rsidR="000B3BDA" w:rsidRPr="007A46A7" w:rsidRDefault="000B3BDA" w:rsidP="003C2B33">
      <w:pPr>
        <w:pStyle w:val="a3"/>
        <w:spacing w:before="67" w:beforeAutospacing="0" w:after="0" w:afterAutospacing="0"/>
        <w:jc w:val="center"/>
        <w:rPr>
          <w:rFonts w:eastAsia="+mn-ea"/>
          <w:b/>
          <w:bCs/>
          <w:kern w:val="24"/>
          <w:sz w:val="28"/>
          <w:szCs w:val="28"/>
        </w:rPr>
      </w:pPr>
    </w:p>
    <w:p w:rsidR="003C2B33" w:rsidRPr="007A46A7" w:rsidRDefault="000B3BDA" w:rsidP="003C2B33">
      <w:pPr>
        <w:pStyle w:val="a3"/>
        <w:spacing w:before="67" w:beforeAutospacing="0" w:after="0" w:afterAutospacing="0"/>
        <w:jc w:val="center"/>
        <w:rPr>
          <w:rFonts w:eastAsia="+mn-ea"/>
          <w:b/>
          <w:bCs/>
          <w:kern w:val="24"/>
          <w:sz w:val="28"/>
          <w:szCs w:val="28"/>
        </w:rPr>
      </w:pPr>
      <w:r w:rsidRPr="007A46A7">
        <w:rPr>
          <w:rFonts w:eastAsia="+mn-ea"/>
          <w:b/>
          <w:bCs/>
          <w:kern w:val="24"/>
          <w:sz w:val="28"/>
          <w:szCs w:val="28"/>
        </w:rPr>
        <w:lastRenderedPageBreak/>
        <w:t xml:space="preserve">3. </w:t>
      </w:r>
      <w:r w:rsidR="003C2B33" w:rsidRPr="007A46A7">
        <w:rPr>
          <w:rFonts w:eastAsia="+mn-ea"/>
          <w:b/>
          <w:bCs/>
          <w:kern w:val="24"/>
          <w:sz w:val="28"/>
          <w:szCs w:val="28"/>
        </w:rPr>
        <w:t>ОРГАНИЗАЦИОННЫЙ РАЗДЕЛ</w:t>
      </w:r>
    </w:p>
    <w:p w:rsidR="0013517E" w:rsidRPr="007A46A7" w:rsidRDefault="0013517E" w:rsidP="0082151F">
      <w:pPr>
        <w:suppressAutoHyphens/>
        <w:spacing w:after="0" w:line="240" w:lineRule="auto"/>
        <w:jc w:val="center"/>
        <w:rPr>
          <w:rFonts w:ascii="Times New Roman" w:eastAsia="Times New Roman" w:hAnsi="Times New Roman" w:cs="Times New Roman"/>
          <w:b/>
          <w:sz w:val="24"/>
          <w:szCs w:val="24"/>
          <w:lang w:eastAsia="zh-CN"/>
        </w:rPr>
      </w:pPr>
    </w:p>
    <w:p w:rsidR="0013517E" w:rsidRPr="007A46A7" w:rsidRDefault="000B3BDA" w:rsidP="00AB51B7">
      <w:pPr>
        <w:spacing w:after="0" w:line="360" w:lineRule="atLeast"/>
        <w:jc w:val="center"/>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bCs/>
          <w:sz w:val="24"/>
          <w:szCs w:val="24"/>
          <w:lang w:eastAsia="ru-RU"/>
        </w:rPr>
        <w:t xml:space="preserve">3.1 </w:t>
      </w:r>
      <w:r w:rsidR="0013517E" w:rsidRPr="007A46A7">
        <w:rPr>
          <w:rFonts w:ascii="Times New Roman" w:eastAsia="Times New Roman" w:hAnsi="Times New Roman" w:cs="Times New Roman"/>
          <w:b/>
          <w:bCs/>
          <w:sz w:val="24"/>
          <w:szCs w:val="24"/>
          <w:lang w:eastAsia="ru-RU"/>
        </w:rPr>
        <w:t>Организация режима пребывания детей</w:t>
      </w:r>
      <w:r w:rsidR="00AB51B7" w:rsidRPr="007A46A7">
        <w:rPr>
          <w:rFonts w:ascii="Times New Roman" w:eastAsia="Times New Roman" w:hAnsi="Times New Roman" w:cs="Times New Roman"/>
          <w:sz w:val="24"/>
          <w:szCs w:val="24"/>
          <w:lang w:eastAsia="ru-RU"/>
        </w:rPr>
        <w:t xml:space="preserve"> </w:t>
      </w:r>
      <w:r w:rsidR="0013517E" w:rsidRPr="007A46A7">
        <w:rPr>
          <w:rFonts w:ascii="Times New Roman" w:eastAsia="Times New Roman" w:hAnsi="Times New Roman" w:cs="Times New Roman"/>
          <w:b/>
          <w:bCs/>
          <w:sz w:val="24"/>
          <w:szCs w:val="24"/>
          <w:lang w:eastAsia="ru-RU"/>
        </w:rPr>
        <w:t>в образовательном учреждении</w:t>
      </w:r>
    </w:p>
    <w:p w:rsidR="0013517E" w:rsidRPr="007A46A7" w:rsidRDefault="0013517E" w:rsidP="0013517E">
      <w:pPr>
        <w:spacing w:after="0" w:line="270" w:lineRule="atLeast"/>
        <w:ind w:firstLine="568"/>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w:t>
      </w:r>
    </w:p>
    <w:p w:rsidR="0006588D" w:rsidRPr="007A46A7" w:rsidRDefault="0006588D" w:rsidP="0013517E">
      <w:pPr>
        <w:spacing w:after="0" w:line="270" w:lineRule="atLeast"/>
        <w:ind w:left="142" w:firstLine="720"/>
        <w:jc w:val="center"/>
        <w:rPr>
          <w:rFonts w:ascii="Times New Roman" w:eastAsia="Times New Roman" w:hAnsi="Times New Roman" w:cs="Times New Roman"/>
          <w:b/>
          <w:bCs/>
          <w:sz w:val="24"/>
          <w:szCs w:val="24"/>
          <w:lang w:eastAsia="ru-RU"/>
        </w:rPr>
      </w:pPr>
    </w:p>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Режим дня группы старшего дошкольного возраста с 6 до 7 лет.</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 xml:space="preserve">      Холодный   период года</w:t>
      </w:r>
    </w:p>
    <w:tbl>
      <w:tblPr>
        <w:tblW w:w="708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3119"/>
      </w:tblGrid>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Прием, осмотр, игры, дежурства</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7.00 – 8.30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Утренняя гигиеническая гимнастика</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8.30 – 8.40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Завтрак</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8.40 – 9.00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Непосредственно образовательная деятельность</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9.00 – 11.05</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Подготовка к прогулке, прогулка, возвращение с прогулки</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11.05 – 12.45</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Подготовка к обеду, обед</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12.45 – 13.15</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Подготовка к сну, дневной сон</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13.15 – 15.00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Подъем, закаливающие процедуры</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15.00 – 15.20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Полдник</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15.20 – 15.30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Занятия, факультативная  и индивидуальная работа</w:t>
            </w: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15.30 – 16.40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Подготовка к прогулке, прогулка</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16.40-17.10</w:t>
            </w:r>
          </w:p>
        </w:tc>
      </w:tr>
      <w:tr w:rsidR="007A46A7"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Подготовка к ужину, ужин</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17.10-17.30</w:t>
            </w:r>
          </w:p>
        </w:tc>
      </w:tr>
      <w:tr w:rsidR="000D06D1" w:rsidRPr="007A46A7" w:rsidTr="000D06D1">
        <w:tc>
          <w:tcPr>
            <w:tcW w:w="3969" w:type="dxa"/>
          </w:tcPr>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Прогулка, игры, уход детей домой</w:t>
            </w:r>
          </w:p>
          <w:p w:rsidR="000D06D1" w:rsidRPr="007A46A7" w:rsidRDefault="000D06D1" w:rsidP="00D77962">
            <w:pPr>
              <w:spacing w:after="0" w:line="270" w:lineRule="atLeast"/>
              <w:jc w:val="center"/>
              <w:rPr>
                <w:rFonts w:ascii="Times New Roman" w:eastAsia="Times New Roman" w:hAnsi="Times New Roman" w:cs="Times New Roman"/>
                <w:b/>
                <w:bCs/>
                <w:sz w:val="24"/>
                <w:szCs w:val="24"/>
                <w:lang w:eastAsia="ru-RU"/>
              </w:rPr>
            </w:pPr>
          </w:p>
        </w:tc>
        <w:tc>
          <w:tcPr>
            <w:tcW w:w="3119" w:type="dxa"/>
          </w:tcPr>
          <w:p w:rsidR="00D77962" w:rsidRPr="007A46A7" w:rsidRDefault="00D77962" w:rsidP="00D77962">
            <w:pPr>
              <w:spacing w:after="0" w:line="270" w:lineRule="atLeast"/>
              <w:jc w:val="center"/>
              <w:rPr>
                <w:rFonts w:ascii="Times New Roman" w:eastAsia="Times New Roman" w:hAnsi="Times New Roman" w:cs="Times New Roman"/>
                <w:bCs/>
                <w:sz w:val="24"/>
                <w:szCs w:val="24"/>
                <w:lang w:eastAsia="ru-RU"/>
              </w:rPr>
            </w:pPr>
            <w:r w:rsidRPr="007A46A7">
              <w:rPr>
                <w:rFonts w:ascii="Times New Roman" w:eastAsia="Times New Roman" w:hAnsi="Times New Roman" w:cs="Times New Roman"/>
                <w:bCs/>
                <w:sz w:val="24"/>
                <w:szCs w:val="24"/>
                <w:lang w:eastAsia="ru-RU"/>
              </w:rPr>
              <w:t xml:space="preserve">17.30-19.00                                                          </w:t>
            </w:r>
          </w:p>
        </w:tc>
      </w:tr>
    </w:tbl>
    <w:p w:rsidR="00D77962" w:rsidRPr="007A46A7" w:rsidRDefault="00D77962" w:rsidP="00D77962">
      <w:pPr>
        <w:spacing w:after="0" w:line="270" w:lineRule="atLeast"/>
        <w:jc w:val="center"/>
        <w:rPr>
          <w:rFonts w:ascii="Times New Roman" w:eastAsia="Times New Roman" w:hAnsi="Times New Roman" w:cs="Times New Roman"/>
          <w:b/>
          <w:bCs/>
          <w:sz w:val="24"/>
          <w:szCs w:val="24"/>
          <w:lang w:eastAsia="ru-RU"/>
        </w:rPr>
      </w:pPr>
    </w:p>
    <w:p w:rsidR="003F533A" w:rsidRPr="007A46A7" w:rsidRDefault="003F533A" w:rsidP="003F533A">
      <w:pPr>
        <w:spacing w:after="0" w:line="240" w:lineRule="auto"/>
        <w:rPr>
          <w:rFonts w:ascii="Times New Roman" w:eastAsia="Times New Roman" w:hAnsi="Times New Roman" w:cs="Times New Roman"/>
          <w:b/>
          <w:sz w:val="24"/>
          <w:szCs w:val="26"/>
          <w:lang w:eastAsia="ru-RU"/>
        </w:rPr>
      </w:pPr>
    </w:p>
    <w:p w:rsidR="00DE69C8" w:rsidRDefault="00DE69C8" w:rsidP="003B6048">
      <w:pPr>
        <w:spacing w:after="0" w:line="240" w:lineRule="auto"/>
        <w:jc w:val="center"/>
        <w:rPr>
          <w:rFonts w:ascii="Times New Roman" w:eastAsia="Times New Roman" w:hAnsi="Times New Roman" w:cs="Times New Roman"/>
          <w:b/>
          <w:sz w:val="24"/>
          <w:szCs w:val="26"/>
          <w:lang w:eastAsia="ru-RU"/>
        </w:rPr>
      </w:pPr>
    </w:p>
    <w:p w:rsidR="00DE69C8" w:rsidRDefault="00DE69C8" w:rsidP="003B6048">
      <w:pPr>
        <w:spacing w:after="0" w:line="240" w:lineRule="auto"/>
        <w:jc w:val="center"/>
        <w:rPr>
          <w:rFonts w:ascii="Times New Roman" w:eastAsia="Times New Roman" w:hAnsi="Times New Roman" w:cs="Times New Roman"/>
          <w:b/>
          <w:sz w:val="24"/>
          <w:szCs w:val="26"/>
          <w:lang w:eastAsia="ru-RU"/>
        </w:rPr>
      </w:pPr>
    </w:p>
    <w:p w:rsidR="00DE69C8" w:rsidRDefault="00DE69C8" w:rsidP="003B6048">
      <w:pPr>
        <w:spacing w:after="0" w:line="240" w:lineRule="auto"/>
        <w:jc w:val="center"/>
        <w:rPr>
          <w:rFonts w:ascii="Times New Roman" w:eastAsia="Times New Roman" w:hAnsi="Times New Roman" w:cs="Times New Roman"/>
          <w:b/>
          <w:sz w:val="24"/>
          <w:szCs w:val="26"/>
          <w:lang w:eastAsia="ru-RU"/>
        </w:rPr>
      </w:pPr>
    </w:p>
    <w:p w:rsidR="00DE69C8" w:rsidRDefault="00DE69C8" w:rsidP="003B6048">
      <w:pPr>
        <w:spacing w:after="0" w:line="240" w:lineRule="auto"/>
        <w:jc w:val="center"/>
        <w:rPr>
          <w:rFonts w:ascii="Times New Roman" w:eastAsia="Times New Roman" w:hAnsi="Times New Roman" w:cs="Times New Roman"/>
          <w:b/>
          <w:sz w:val="24"/>
          <w:szCs w:val="26"/>
          <w:lang w:eastAsia="ru-RU"/>
        </w:rPr>
      </w:pPr>
    </w:p>
    <w:p w:rsidR="00DE69C8" w:rsidRDefault="00DE69C8" w:rsidP="003B6048">
      <w:pPr>
        <w:spacing w:after="0" w:line="240" w:lineRule="auto"/>
        <w:jc w:val="center"/>
        <w:rPr>
          <w:rFonts w:ascii="Times New Roman" w:eastAsia="Times New Roman" w:hAnsi="Times New Roman" w:cs="Times New Roman"/>
          <w:b/>
          <w:sz w:val="24"/>
          <w:szCs w:val="26"/>
          <w:lang w:eastAsia="ru-RU"/>
        </w:rPr>
      </w:pPr>
    </w:p>
    <w:p w:rsidR="00DE69C8" w:rsidRDefault="00DE69C8" w:rsidP="003B6048">
      <w:pPr>
        <w:spacing w:after="0" w:line="240" w:lineRule="auto"/>
        <w:jc w:val="center"/>
        <w:rPr>
          <w:rFonts w:ascii="Times New Roman" w:eastAsia="Times New Roman" w:hAnsi="Times New Roman" w:cs="Times New Roman"/>
          <w:b/>
          <w:sz w:val="24"/>
          <w:szCs w:val="26"/>
          <w:lang w:eastAsia="ru-RU"/>
        </w:rPr>
      </w:pPr>
    </w:p>
    <w:p w:rsidR="00DE69C8" w:rsidRDefault="00DE69C8" w:rsidP="003B6048">
      <w:pPr>
        <w:spacing w:after="0" w:line="240" w:lineRule="auto"/>
        <w:jc w:val="center"/>
        <w:rPr>
          <w:rFonts w:ascii="Times New Roman" w:eastAsia="Times New Roman" w:hAnsi="Times New Roman" w:cs="Times New Roman"/>
          <w:b/>
          <w:sz w:val="24"/>
          <w:szCs w:val="26"/>
          <w:lang w:eastAsia="ru-RU"/>
        </w:rPr>
      </w:pPr>
    </w:p>
    <w:p w:rsidR="00DE69C8" w:rsidRDefault="00DE69C8" w:rsidP="003B6048">
      <w:pPr>
        <w:spacing w:after="0" w:line="240" w:lineRule="auto"/>
        <w:jc w:val="center"/>
        <w:rPr>
          <w:rFonts w:ascii="Times New Roman" w:eastAsia="Times New Roman" w:hAnsi="Times New Roman" w:cs="Times New Roman"/>
          <w:b/>
          <w:sz w:val="24"/>
          <w:szCs w:val="26"/>
          <w:lang w:eastAsia="ru-RU"/>
        </w:rPr>
      </w:pPr>
    </w:p>
    <w:p w:rsidR="003B6048" w:rsidRPr="007A46A7" w:rsidRDefault="000B3BDA" w:rsidP="003B6048">
      <w:pPr>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sz w:val="24"/>
          <w:szCs w:val="26"/>
          <w:lang w:eastAsia="ru-RU"/>
        </w:rPr>
        <w:lastRenderedPageBreak/>
        <w:t xml:space="preserve">3.2 </w:t>
      </w:r>
      <w:r w:rsidR="00D51B15" w:rsidRPr="007A46A7">
        <w:rPr>
          <w:rFonts w:ascii="Times New Roman" w:eastAsia="Times New Roman" w:hAnsi="Times New Roman" w:cs="Times New Roman"/>
          <w:b/>
          <w:sz w:val="24"/>
          <w:szCs w:val="26"/>
          <w:lang w:eastAsia="ru-RU"/>
        </w:rPr>
        <w:t xml:space="preserve">Двигательный режим  </w:t>
      </w:r>
      <w:r w:rsidR="00FE1492" w:rsidRPr="007A46A7">
        <w:rPr>
          <w:rFonts w:ascii="Times New Roman" w:eastAsia="Times New Roman" w:hAnsi="Times New Roman" w:cs="Times New Roman"/>
          <w:b/>
          <w:sz w:val="24"/>
          <w:szCs w:val="26"/>
          <w:lang w:eastAsia="ru-RU"/>
        </w:rPr>
        <w:t>в группе старш</w:t>
      </w:r>
      <w:r w:rsidR="003B6048" w:rsidRPr="007A46A7">
        <w:rPr>
          <w:rFonts w:ascii="Times New Roman" w:eastAsia="Times New Roman" w:hAnsi="Times New Roman" w:cs="Times New Roman"/>
          <w:b/>
          <w:sz w:val="24"/>
          <w:szCs w:val="26"/>
          <w:lang w:eastAsia="ru-RU"/>
        </w:rPr>
        <w:t xml:space="preserve">его дошкольного возраста </w:t>
      </w:r>
    </w:p>
    <w:p w:rsidR="00D51B15" w:rsidRPr="007A46A7" w:rsidRDefault="00FE1492" w:rsidP="003B6048">
      <w:pPr>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sz w:val="24"/>
          <w:szCs w:val="26"/>
          <w:lang w:eastAsia="ru-RU"/>
        </w:rPr>
        <w:t>от 6 до 7</w:t>
      </w:r>
      <w:r w:rsidR="003B6048" w:rsidRPr="007A46A7">
        <w:rPr>
          <w:rFonts w:ascii="Times New Roman" w:eastAsia="Times New Roman" w:hAnsi="Times New Roman" w:cs="Times New Roman"/>
          <w:b/>
          <w:sz w:val="24"/>
          <w:szCs w:val="26"/>
          <w:lang w:eastAsia="ru-RU"/>
        </w:rPr>
        <w:t xml:space="preserve"> </w:t>
      </w:r>
      <w:r w:rsidRPr="007A46A7">
        <w:rPr>
          <w:rFonts w:ascii="Times New Roman" w:eastAsia="Times New Roman" w:hAnsi="Times New Roman" w:cs="Times New Roman"/>
          <w:b/>
          <w:sz w:val="24"/>
          <w:szCs w:val="26"/>
          <w:lang w:eastAsia="ru-RU"/>
        </w:rPr>
        <w:t>лет на 2017-2018</w:t>
      </w:r>
      <w:r w:rsidR="003B6048" w:rsidRPr="007A46A7">
        <w:rPr>
          <w:rFonts w:ascii="Times New Roman" w:eastAsia="Times New Roman" w:hAnsi="Times New Roman" w:cs="Times New Roman"/>
          <w:b/>
          <w:sz w:val="24"/>
          <w:szCs w:val="26"/>
          <w:lang w:eastAsia="ru-RU"/>
        </w:rPr>
        <w:t xml:space="preserve"> учебный год</w:t>
      </w:r>
    </w:p>
    <w:p w:rsidR="00FE1492" w:rsidRPr="007A46A7" w:rsidRDefault="00FE1492" w:rsidP="00FE1492">
      <w:pPr>
        <w:spacing w:after="0" w:line="240" w:lineRule="auto"/>
        <w:jc w:val="center"/>
        <w:rPr>
          <w:rFonts w:ascii="Times New Roman" w:eastAsia="Times New Roman" w:hAnsi="Times New Roman" w:cs="Times New Roman"/>
          <w:b/>
          <w:sz w:val="28"/>
          <w:szCs w:val="28"/>
          <w:lang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4146"/>
        <w:gridCol w:w="4636"/>
      </w:tblGrid>
      <w:tr w:rsidR="007A46A7" w:rsidRPr="007A46A7" w:rsidTr="00FE1492">
        <w:trPr>
          <w:trHeight w:val="350"/>
        </w:trPr>
        <w:tc>
          <w:tcPr>
            <w:tcW w:w="715" w:type="dxa"/>
          </w:tcPr>
          <w:p w:rsidR="00FE1492" w:rsidRPr="007A46A7" w:rsidRDefault="00FE1492" w:rsidP="00FE1492">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w:t>
            </w:r>
          </w:p>
        </w:tc>
        <w:tc>
          <w:tcPr>
            <w:tcW w:w="4146" w:type="dxa"/>
          </w:tcPr>
          <w:p w:rsidR="00FE1492" w:rsidRPr="007A46A7" w:rsidRDefault="00FE1492" w:rsidP="00FE1492">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Формы работы</w:t>
            </w:r>
          </w:p>
        </w:tc>
        <w:tc>
          <w:tcPr>
            <w:tcW w:w="4636" w:type="dxa"/>
          </w:tcPr>
          <w:p w:rsidR="00FE1492" w:rsidRPr="007A46A7" w:rsidRDefault="00FE1492" w:rsidP="00FE1492">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 xml:space="preserve">Дети 6 – 7 лет </w:t>
            </w:r>
          </w:p>
        </w:tc>
      </w:tr>
      <w:tr w:rsidR="007A46A7"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Утренняя гимнастика</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Ежедневно</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7-10 мин.</w:t>
            </w:r>
          </w:p>
        </w:tc>
      </w:tr>
      <w:tr w:rsidR="007A46A7" w:rsidRPr="007A46A7" w:rsidTr="00FE1492">
        <w:trPr>
          <w:trHeight w:val="700"/>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2</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Физкультминутки</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 необходимости на обучающих занятиях 2-3 мин.</w:t>
            </w:r>
          </w:p>
        </w:tc>
      </w:tr>
      <w:tr w:rsidR="007A46A7"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3</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Гимнастика для глаз</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Ежедневно</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3-4 мин.  </w:t>
            </w:r>
          </w:p>
        </w:tc>
      </w:tr>
      <w:tr w:rsidR="007A46A7"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4</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Музыкально-ритмические движения</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На музыкальных занятиях </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10-12 мин.</w:t>
            </w:r>
          </w:p>
        </w:tc>
      </w:tr>
      <w:tr w:rsidR="007A46A7" w:rsidRPr="007A46A7" w:rsidTr="00FE1492">
        <w:trPr>
          <w:trHeight w:val="700"/>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5</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Физкультурные занятия 2 в зале, 1 на воздухе)</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3 раза в неделю </w:t>
            </w:r>
            <w:r w:rsidRPr="007A46A7">
              <w:rPr>
                <w:rFonts w:ascii="Times New Roman" w:eastAsia="Times New Roman" w:hAnsi="Times New Roman" w:cs="Times New Roman"/>
                <w:sz w:val="24"/>
                <w:szCs w:val="24"/>
                <w:u w:val="dash"/>
                <w:lang w:eastAsia="ru-RU"/>
              </w:rPr>
              <w:t>30 мин.</w:t>
            </w:r>
          </w:p>
        </w:tc>
      </w:tr>
      <w:tr w:rsidR="007A46A7" w:rsidRPr="007A46A7" w:rsidTr="000D06D1">
        <w:trPr>
          <w:trHeight w:val="2284"/>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6</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Подвижные игры:</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-сюжетные</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-бессюжетные</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-игры-забавы</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-соревнования</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-эстафеты</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Аттракционы</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Народные игры</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Ежедневно </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не менее двух игр по </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8-10 мин.</w:t>
            </w:r>
          </w:p>
        </w:tc>
      </w:tr>
      <w:tr w:rsidR="007A46A7"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7</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Игровые упражнения:</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Ежедневно по подгруппам</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6-8 мин.</w:t>
            </w:r>
          </w:p>
        </w:tc>
      </w:tr>
      <w:tr w:rsidR="007A46A7" w:rsidRPr="007A46A7" w:rsidTr="00FE1492">
        <w:trPr>
          <w:trHeight w:val="78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8</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Оздоровительные мероприятия:</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гимнастика пробуждения</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-дыхательная гимнастика</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Ежедневно</w:t>
            </w:r>
          </w:p>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7 мин.</w:t>
            </w:r>
          </w:p>
        </w:tc>
      </w:tr>
      <w:tr w:rsidR="007A46A7" w:rsidRPr="007A46A7" w:rsidTr="00FE1492">
        <w:trPr>
          <w:trHeight w:val="367"/>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9</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Психогимнастика</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2 раза в неделю 8-10мин.</w:t>
            </w:r>
          </w:p>
        </w:tc>
      </w:tr>
      <w:tr w:rsidR="007A46A7" w:rsidRPr="007A46A7" w:rsidTr="00FE1492">
        <w:trPr>
          <w:trHeight w:val="350"/>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10</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Физкультурный досуг</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2 раза в месяц по 25-30 мин.</w:t>
            </w:r>
          </w:p>
        </w:tc>
      </w:tr>
      <w:tr w:rsidR="007A46A7" w:rsidRPr="007A46A7" w:rsidTr="00FE1492">
        <w:trPr>
          <w:trHeight w:val="350"/>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11</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Спортивный праздник</w:t>
            </w:r>
          </w:p>
        </w:tc>
        <w:tc>
          <w:tcPr>
            <w:tcW w:w="463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2 раза в год по 30-35 мин.</w:t>
            </w:r>
          </w:p>
        </w:tc>
      </w:tr>
      <w:tr w:rsidR="007A46A7" w:rsidRPr="007A46A7" w:rsidTr="000D06D1">
        <w:trPr>
          <w:trHeight w:val="563"/>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12</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Самостоятельная двигательная деятельность детей в течение дня </w:t>
            </w:r>
          </w:p>
        </w:tc>
        <w:tc>
          <w:tcPr>
            <w:tcW w:w="4636" w:type="dxa"/>
            <w:shd w:val="clear" w:color="auto" w:fill="auto"/>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 действующему СанПин</w:t>
            </w:r>
          </w:p>
        </w:tc>
      </w:tr>
      <w:tr w:rsidR="00FE1492" w:rsidRPr="007A46A7" w:rsidTr="00FE1492">
        <w:trPr>
          <w:trHeight w:val="716"/>
        </w:trPr>
        <w:tc>
          <w:tcPr>
            <w:tcW w:w="715"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13.</w:t>
            </w:r>
          </w:p>
        </w:tc>
        <w:tc>
          <w:tcPr>
            <w:tcW w:w="4146" w:type="dxa"/>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Элементы спортивных игр (футбол, волейбол, баскетбол)</w:t>
            </w:r>
          </w:p>
        </w:tc>
        <w:tc>
          <w:tcPr>
            <w:tcW w:w="4636" w:type="dxa"/>
            <w:shd w:val="clear" w:color="auto" w:fill="auto"/>
          </w:tcPr>
          <w:p w:rsidR="00FE1492" w:rsidRPr="007A46A7" w:rsidRDefault="00FE1492" w:rsidP="00FE1492">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8-10 минут не менее одного раза в неделю(на прогулке)</w:t>
            </w:r>
          </w:p>
        </w:tc>
      </w:tr>
    </w:tbl>
    <w:p w:rsidR="00FE1492" w:rsidRPr="007A46A7" w:rsidRDefault="00FE1492" w:rsidP="00FE149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FE1492" w:rsidRPr="007A46A7" w:rsidRDefault="00FE1492" w:rsidP="00FE1492">
      <w:pPr>
        <w:spacing w:after="0" w:line="240" w:lineRule="auto"/>
        <w:rPr>
          <w:rFonts w:ascii="Times New Roman" w:eastAsia="Times New Roman" w:hAnsi="Times New Roman" w:cs="Times New Roman"/>
          <w:b/>
          <w:sz w:val="28"/>
          <w:szCs w:val="28"/>
          <w:lang w:eastAsia="ru-RU"/>
        </w:rPr>
      </w:pPr>
    </w:p>
    <w:p w:rsidR="00B419A6" w:rsidRPr="007A46A7" w:rsidRDefault="00B419A6" w:rsidP="00FE1492">
      <w:pPr>
        <w:spacing w:after="0" w:line="270" w:lineRule="atLeast"/>
        <w:rPr>
          <w:rFonts w:ascii="Times New Roman" w:eastAsia="Times New Roman" w:hAnsi="Times New Roman" w:cs="Times New Roman"/>
          <w:b/>
          <w:bCs/>
          <w:sz w:val="24"/>
          <w:szCs w:val="24"/>
          <w:lang w:eastAsia="ru-RU"/>
        </w:rPr>
      </w:pPr>
    </w:p>
    <w:p w:rsidR="00FE1492" w:rsidRPr="007A46A7" w:rsidRDefault="00FE1492" w:rsidP="00FE1492">
      <w:pPr>
        <w:spacing w:after="0" w:line="270" w:lineRule="atLeast"/>
        <w:rPr>
          <w:rFonts w:ascii="Times New Roman" w:eastAsia="Times New Roman" w:hAnsi="Times New Roman" w:cs="Times New Roman"/>
          <w:b/>
          <w:bCs/>
          <w:sz w:val="24"/>
          <w:szCs w:val="24"/>
          <w:lang w:eastAsia="ru-RU"/>
        </w:rPr>
      </w:pPr>
    </w:p>
    <w:p w:rsidR="003B6048" w:rsidRPr="007A46A7" w:rsidRDefault="003B6048" w:rsidP="00D51B15">
      <w:pPr>
        <w:spacing w:after="0" w:line="270" w:lineRule="atLeast"/>
        <w:jc w:val="center"/>
        <w:rPr>
          <w:rFonts w:ascii="Times New Roman" w:eastAsia="Times New Roman" w:hAnsi="Times New Roman" w:cs="Times New Roman"/>
          <w:b/>
          <w:bCs/>
          <w:sz w:val="24"/>
          <w:szCs w:val="24"/>
          <w:lang w:eastAsia="ru-RU"/>
        </w:rPr>
      </w:pPr>
    </w:p>
    <w:p w:rsidR="00DE69C8" w:rsidRDefault="00DE69C8" w:rsidP="000B3BDA">
      <w:pPr>
        <w:spacing w:after="0" w:line="270" w:lineRule="atLeast"/>
        <w:jc w:val="center"/>
        <w:rPr>
          <w:rFonts w:ascii="Times New Roman" w:eastAsia="Times New Roman" w:hAnsi="Times New Roman" w:cs="Times New Roman"/>
          <w:b/>
          <w:bCs/>
          <w:sz w:val="24"/>
          <w:szCs w:val="24"/>
          <w:lang w:eastAsia="ru-RU"/>
        </w:rPr>
      </w:pPr>
    </w:p>
    <w:p w:rsidR="00DE69C8" w:rsidRDefault="00DE69C8" w:rsidP="000B3BDA">
      <w:pPr>
        <w:spacing w:after="0" w:line="270" w:lineRule="atLeast"/>
        <w:jc w:val="center"/>
        <w:rPr>
          <w:rFonts w:ascii="Times New Roman" w:eastAsia="Times New Roman" w:hAnsi="Times New Roman" w:cs="Times New Roman"/>
          <w:b/>
          <w:bCs/>
          <w:sz w:val="24"/>
          <w:szCs w:val="24"/>
          <w:lang w:eastAsia="ru-RU"/>
        </w:rPr>
      </w:pPr>
    </w:p>
    <w:p w:rsidR="00DE69C8" w:rsidRDefault="00DE69C8" w:rsidP="000B3BDA">
      <w:pPr>
        <w:spacing w:after="0" w:line="270" w:lineRule="atLeast"/>
        <w:jc w:val="center"/>
        <w:rPr>
          <w:rFonts w:ascii="Times New Roman" w:eastAsia="Times New Roman" w:hAnsi="Times New Roman" w:cs="Times New Roman"/>
          <w:b/>
          <w:bCs/>
          <w:sz w:val="24"/>
          <w:szCs w:val="24"/>
          <w:lang w:eastAsia="ru-RU"/>
        </w:rPr>
      </w:pPr>
    </w:p>
    <w:p w:rsidR="00DE69C8" w:rsidRDefault="00DE69C8" w:rsidP="000B3BDA">
      <w:pPr>
        <w:spacing w:after="0" w:line="270" w:lineRule="atLeast"/>
        <w:jc w:val="center"/>
        <w:rPr>
          <w:rFonts w:ascii="Times New Roman" w:eastAsia="Times New Roman" w:hAnsi="Times New Roman" w:cs="Times New Roman"/>
          <w:b/>
          <w:bCs/>
          <w:sz w:val="24"/>
          <w:szCs w:val="24"/>
          <w:lang w:eastAsia="ru-RU"/>
        </w:rPr>
      </w:pPr>
    </w:p>
    <w:p w:rsidR="00DE69C8" w:rsidRDefault="00DE69C8" w:rsidP="000B3BDA">
      <w:pPr>
        <w:spacing w:after="0" w:line="270" w:lineRule="atLeast"/>
        <w:jc w:val="center"/>
        <w:rPr>
          <w:rFonts w:ascii="Times New Roman" w:eastAsia="Times New Roman" w:hAnsi="Times New Roman" w:cs="Times New Roman"/>
          <w:b/>
          <w:bCs/>
          <w:sz w:val="24"/>
          <w:szCs w:val="24"/>
          <w:lang w:eastAsia="ru-RU"/>
        </w:rPr>
      </w:pPr>
    </w:p>
    <w:p w:rsidR="00DE69C8" w:rsidRDefault="00DE69C8" w:rsidP="000B3BDA">
      <w:pPr>
        <w:spacing w:after="0" w:line="270" w:lineRule="atLeast"/>
        <w:jc w:val="center"/>
        <w:rPr>
          <w:rFonts w:ascii="Times New Roman" w:eastAsia="Times New Roman" w:hAnsi="Times New Roman" w:cs="Times New Roman"/>
          <w:b/>
          <w:bCs/>
          <w:sz w:val="24"/>
          <w:szCs w:val="24"/>
          <w:lang w:eastAsia="ru-RU"/>
        </w:rPr>
      </w:pPr>
    </w:p>
    <w:p w:rsidR="00DE69C8" w:rsidRDefault="00DE69C8" w:rsidP="000B3BDA">
      <w:pPr>
        <w:spacing w:after="0" w:line="270" w:lineRule="atLeast"/>
        <w:jc w:val="center"/>
        <w:rPr>
          <w:rFonts w:ascii="Times New Roman" w:eastAsia="Times New Roman" w:hAnsi="Times New Roman" w:cs="Times New Roman"/>
          <w:b/>
          <w:bCs/>
          <w:sz w:val="24"/>
          <w:szCs w:val="24"/>
          <w:lang w:eastAsia="ru-RU"/>
        </w:rPr>
      </w:pPr>
    </w:p>
    <w:p w:rsidR="0013517E" w:rsidRPr="007A46A7" w:rsidRDefault="000B3BDA" w:rsidP="000B3BDA">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lastRenderedPageBreak/>
        <w:t xml:space="preserve">3.3 </w:t>
      </w:r>
      <w:r w:rsidR="0013517E" w:rsidRPr="007A46A7">
        <w:rPr>
          <w:rFonts w:ascii="Times New Roman" w:eastAsia="Times New Roman" w:hAnsi="Times New Roman" w:cs="Times New Roman"/>
          <w:b/>
          <w:bCs/>
          <w:sz w:val="24"/>
          <w:szCs w:val="24"/>
          <w:lang w:eastAsia="ru-RU"/>
        </w:rPr>
        <w:t>Перечень основных видов организованной образовательной деятельности</w:t>
      </w:r>
    </w:p>
    <w:p w:rsidR="0013517E" w:rsidRPr="007A46A7" w:rsidRDefault="0013517E" w:rsidP="0013517E">
      <w:pPr>
        <w:spacing w:after="0" w:line="270" w:lineRule="atLeast"/>
        <w:jc w:val="center"/>
        <w:rPr>
          <w:rFonts w:ascii="Times New Roman" w:eastAsia="Times New Roman" w:hAnsi="Times New Roman" w:cs="Times New Roman"/>
          <w:b/>
          <w:bCs/>
          <w:sz w:val="24"/>
          <w:szCs w:val="24"/>
          <w:lang w:eastAsia="ru-RU"/>
        </w:rPr>
      </w:pPr>
      <w:r w:rsidRPr="007A46A7">
        <w:rPr>
          <w:rFonts w:ascii="Times New Roman" w:eastAsia="Times New Roman" w:hAnsi="Times New Roman" w:cs="Times New Roman"/>
          <w:b/>
          <w:bCs/>
          <w:sz w:val="24"/>
          <w:szCs w:val="24"/>
          <w:lang w:eastAsia="ru-RU"/>
        </w:rPr>
        <w:t>Учебный план</w:t>
      </w:r>
    </w:p>
    <w:p w:rsidR="003B6048" w:rsidRPr="007A46A7" w:rsidRDefault="0013517E" w:rsidP="003B6048">
      <w:pPr>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bCs/>
          <w:sz w:val="24"/>
          <w:szCs w:val="24"/>
          <w:lang w:eastAsia="ru-RU"/>
        </w:rPr>
        <w:t>по программе</w:t>
      </w:r>
      <w:r w:rsidRPr="007A46A7">
        <w:rPr>
          <w:rFonts w:ascii="Times New Roman" w:eastAsia="Times New Roman" w:hAnsi="Times New Roman" w:cs="Times New Roman"/>
          <w:sz w:val="24"/>
          <w:szCs w:val="24"/>
          <w:lang w:eastAsia="ru-RU"/>
        </w:rPr>
        <w:t xml:space="preserve"> </w:t>
      </w:r>
      <w:r w:rsidRPr="007A46A7">
        <w:rPr>
          <w:rFonts w:ascii="Times New Roman" w:eastAsia="Times New Roman" w:hAnsi="Times New Roman" w:cs="Times New Roman"/>
          <w:b/>
          <w:bCs/>
          <w:sz w:val="24"/>
          <w:szCs w:val="24"/>
          <w:lang w:eastAsia="ru-RU"/>
        </w:rPr>
        <w:t>дошкольного образования «От рождения до школы», под ред. Н.Е. Вераксы, Т.С. Комаровой, М.А. Васильевой</w:t>
      </w:r>
      <w:r w:rsidR="003B6048" w:rsidRPr="007A46A7">
        <w:rPr>
          <w:rFonts w:ascii="Times New Roman" w:eastAsia="Times New Roman" w:hAnsi="Times New Roman" w:cs="Times New Roman"/>
          <w:b/>
          <w:sz w:val="24"/>
          <w:szCs w:val="26"/>
          <w:lang w:eastAsia="ru-RU"/>
        </w:rPr>
        <w:t xml:space="preserve"> </w:t>
      </w:r>
    </w:p>
    <w:p w:rsidR="0013517E" w:rsidRPr="007A46A7" w:rsidRDefault="000D06D1" w:rsidP="000B3BDA">
      <w:pPr>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sz w:val="24"/>
          <w:szCs w:val="26"/>
          <w:lang w:eastAsia="ru-RU"/>
        </w:rPr>
        <w:t>в группе старшего дошкольного возраста от 6 до 7</w:t>
      </w:r>
      <w:r w:rsidR="003B6048" w:rsidRPr="007A46A7">
        <w:rPr>
          <w:rFonts w:ascii="Times New Roman" w:eastAsia="Times New Roman" w:hAnsi="Times New Roman" w:cs="Times New Roman"/>
          <w:b/>
          <w:sz w:val="24"/>
          <w:szCs w:val="26"/>
          <w:lang w:eastAsia="ru-RU"/>
        </w:rPr>
        <w:t xml:space="preserve"> лет </w:t>
      </w:r>
      <w:r w:rsidRPr="007A46A7">
        <w:rPr>
          <w:rFonts w:ascii="Times New Roman" w:eastAsia="Times New Roman" w:hAnsi="Times New Roman" w:cs="Times New Roman"/>
          <w:b/>
          <w:sz w:val="24"/>
          <w:szCs w:val="26"/>
          <w:lang w:eastAsia="ru-RU"/>
        </w:rPr>
        <w:t>на 2017-2018</w:t>
      </w:r>
      <w:r w:rsidR="003B6048" w:rsidRPr="007A46A7">
        <w:rPr>
          <w:rFonts w:ascii="Times New Roman" w:eastAsia="Times New Roman" w:hAnsi="Times New Roman" w:cs="Times New Roman"/>
          <w:b/>
          <w:sz w:val="24"/>
          <w:szCs w:val="26"/>
          <w:lang w:eastAsia="ru-RU"/>
        </w:rPr>
        <w:t xml:space="preserve"> учебный год</w:t>
      </w:r>
    </w:p>
    <w:p w:rsidR="0013517E" w:rsidRPr="007A46A7" w:rsidRDefault="0013517E" w:rsidP="0013517E">
      <w:pPr>
        <w:spacing w:after="0" w:line="270" w:lineRule="atLeast"/>
        <w:rPr>
          <w:rFonts w:ascii="Times New Roman" w:eastAsia="Times New Roman" w:hAnsi="Times New Roman" w:cs="Times New Roman"/>
          <w:sz w:val="24"/>
          <w:szCs w:val="24"/>
          <w:lang w:eastAsia="ru-RU"/>
        </w:rPr>
      </w:pPr>
      <w:bookmarkStart w:id="5" w:name="2f5d645b688829176722f364f173f55fe81a5652"/>
      <w:bookmarkStart w:id="6" w:name="3"/>
      <w:bookmarkEnd w:id="5"/>
      <w:bookmarkEnd w:id="6"/>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2747"/>
        <w:gridCol w:w="1786"/>
        <w:gridCol w:w="1309"/>
        <w:gridCol w:w="1097"/>
      </w:tblGrid>
      <w:tr w:rsidR="007A46A7" w:rsidRPr="007A46A7" w:rsidTr="00FE1492">
        <w:tc>
          <w:tcPr>
            <w:tcW w:w="2955"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Образовательная область</w:t>
            </w:r>
          </w:p>
        </w:tc>
        <w:tc>
          <w:tcPr>
            <w:tcW w:w="2747"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Непосредственно образовательная область</w:t>
            </w:r>
          </w:p>
        </w:tc>
        <w:tc>
          <w:tcPr>
            <w:tcW w:w="4187" w:type="dxa"/>
            <w:gridSpan w:val="3"/>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Группа старшего дошкольного возраста с 6 до 7 лет</w:t>
            </w:r>
          </w:p>
        </w:tc>
      </w:tr>
      <w:tr w:rsidR="007A46A7" w:rsidRPr="007A46A7" w:rsidTr="00FE1492">
        <w:tc>
          <w:tcPr>
            <w:tcW w:w="2955"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 в неделю</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в месяц</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в год</w:t>
            </w:r>
          </w:p>
        </w:tc>
      </w:tr>
      <w:tr w:rsidR="007A46A7" w:rsidRPr="007A46A7" w:rsidTr="00FE1492">
        <w:tc>
          <w:tcPr>
            <w:tcW w:w="2955" w:type="dxa"/>
            <w:vMerge w:val="restart"/>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«Познавательное развитие»</w:t>
            </w:r>
          </w:p>
        </w:tc>
        <w:tc>
          <w:tcPr>
            <w:tcW w:w="2747" w:type="dxa"/>
            <w:shd w:val="clear" w:color="auto" w:fill="auto"/>
          </w:tcPr>
          <w:p w:rsidR="00FE1492" w:rsidRPr="007A46A7" w:rsidRDefault="00E77AC7"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Ознакомление с окружающим миром</w:t>
            </w: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E77AC7">
        <w:trPr>
          <w:trHeight w:val="333"/>
        </w:trPr>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E77AC7"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ФЭМП</w:t>
            </w: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E77AC7">
        <w:trPr>
          <w:trHeight w:val="483"/>
        </w:trPr>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Лего-конструирование</w:t>
            </w: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FE1492">
        <w:tc>
          <w:tcPr>
            <w:tcW w:w="2955" w:type="dxa"/>
            <w:vMerge w:val="restart"/>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«Речевое развитие»</w:t>
            </w:r>
          </w:p>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Развитие речи</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E77AC7">
        <w:trPr>
          <w:trHeight w:val="555"/>
        </w:trPr>
        <w:tc>
          <w:tcPr>
            <w:tcW w:w="2955" w:type="dxa"/>
            <w:vMerge/>
            <w:shd w:val="clear" w:color="auto" w:fill="auto"/>
          </w:tcPr>
          <w:p w:rsidR="00E77AC7" w:rsidRPr="007A46A7" w:rsidRDefault="00E77AC7"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2" w:type="dxa"/>
            <w:shd w:val="clear" w:color="auto" w:fill="auto"/>
          </w:tcPr>
          <w:p w:rsidR="00E77AC7" w:rsidRPr="007A46A7" w:rsidRDefault="00E77AC7" w:rsidP="00E77AC7">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Художественная литература</w:t>
            </w:r>
          </w:p>
        </w:tc>
        <w:tc>
          <w:tcPr>
            <w:tcW w:w="4192" w:type="dxa"/>
            <w:gridSpan w:val="3"/>
            <w:shd w:val="clear" w:color="auto" w:fill="auto"/>
          </w:tcPr>
          <w:p w:rsidR="00E77AC7" w:rsidRPr="007A46A7" w:rsidRDefault="00E77AC7"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ЕЖЕДНЕВНО</w:t>
            </w:r>
          </w:p>
        </w:tc>
      </w:tr>
      <w:tr w:rsidR="007A46A7" w:rsidRPr="007A46A7" w:rsidTr="00E77AC7">
        <w:trPr>
          <w:trHeight w:val="293"/>
        </w:trPr>
        <w:tc>
          <w:tcPr>
            <w:tcW w:w="2955" w:type="dxa"/>
            <w:vMerge w:val="restart"/>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«Художественно-эстетическое развитие»</w:t>
            </w:r>
          </w:p>
        </w:tc>
        <w:tc>
          <w:tcPr>
            <w:tcW w:w="2747" w:type="dxa"/>
            <w:shd w:val="clear" w:color="auto" w:fill="auto"/>
          </w:tcPr>
          <w:p w:rsidR="00FE1492" w:rsidRPr="007A46A7" w:rsidRDefault="00E77AC7"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Рисование</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FE1492">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Лепка</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0,5</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18</w:t>
            </w:r>
          </w:p>
        </w:tc>
      </w:tr>
      <w:tr w:rsidR="007A46A7" w:rsidRPr="007A46A7" w:rsidTr="00E77AC7">
        <w:trPr>
          <w:trHeight w:val="281"/>
        </w:trPr>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E77AC7"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Аппликация </w:t>
            </w: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0,5</w:t>
            </w:r>
          </w:p>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18</w:t>
            </w:r>
          </w:p>
        </w:tc>
      </w:tr>
      <w:tr w:rsidR="007A46A7" w:rsidRPr="007A46A7" w:rsidTr="00FE1492">
        <w:tc>
          <w:tcPr>
            <w:tcW w:w="2955" w:type="dxa"/>
            <w:vMerge/>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Музыка</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FE1492">
        <w:tc>
          <w:tcPr>
            <w:tcW w:w="2955" w:type="dxa"/>
            <w:vMerge w:val="restart"/>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«Физическое развитие»</w:t>
            </w: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Физическая культура</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2</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8</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72</w:t>
            </w:r>
          </w:p>
        </w:tc>
      </w:tr>
      <w:tr w:rsidR="007A46A7" w:rsidRPr="007A46A7" w:rsidTr="00FE1492">
        <w:tc>
          <w:tcPr>
            <w:tcW w:w="2955" w:type="dxa"/>
            <w:vMerge/>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p>
        </w:tc>
        <w:tc>
          <w:tcPr>
            <w:tcW w:w="2747" w:type="dxa"/>
            <w:shd w:val="clear" w:color="auto" w:fill="auto"/>
          </w:tcPr>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 xml:space="preserve">Бассейн </w:t>
            </w:r>
          </w:p>
          <w:p w:rsidR="00FE1492" w:rsidRPr="007A46A7" w:rsidRDefault="00FE1492" w:rsidP="00FE1492">
            <w:pPr>
              <w:widowControl w:val="0"/>
              <w:suppressAutoHyphens/>
              <w:spacing w:after="0" w:line="240" w:lineRule="auto"/>
              <w:rPr>
                <w:rFonts w:ascii="Times New Roman" w:eastAsia="Lucida Sans Unicode" w:hAnsi="Times New Roman" w:cs="Times New Roman"/>
                <w:kern w:val="1"/>
                <w:sz w:val="24"/>
                <w:szCs w:val="24"/>
              </w:rPr>
            </w:pPr>
          </w:p>
        </w:tc>
        <w:tc>
          <w:tcPr>
            <w:tcW w:w="1786" w:type="dxa"/>
            <w:shd w:val="clear" w:color="auto" w:fill="auto"/>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w:t>
            </w:r>
          </w:p>
        </w:tc>
        <w:tc>
          <w:tcPr>
            <w:tcW w:w="1309"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4</w:t>
            </w:r>
          </w:p>
        </w:tc>
        <w:tc>
          <w:tcPr>
            <w:tcW w:w="1092" w:type="dxa"/>
          </w:tcPr>
          <w:p w:rsidR="00FE1492" w:rsidRPr="007A46A7" w:rsidRDefault="00FE1492"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36</w:t>
            </w:r>
          </w:p>
        </w:tc>
      </w:tr>
      <w:tr w:rsidR="007A46A7" w:rsidRPr="007A46A7" w:rsidTr="00301647">
        <w:tc>
          <w:tcPr>
            <w:tcW w:w="9889" w:type="dxa"/>
            <w:gridSpan w:val="5"/>
            <w:shd w:val="clear" w:color="auto" w:fill="auto"/>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Часть, формируемая участниками образовательных отношений</w:t>
            </w:r>
          </w:p>
        </w:tc>
      </w:tr>
      <w:tr w:rsidR="007A46A7" w:rsidRPr="007A46A7" w:rsidTr="00301647">
        <w:tc>
          <w:tcPr>
            <w:tcW w:w="5702" w:type="dxa"/>
            <w:gridSpan w:val="2"/>
            <w:shd w:val="clear" w:color="auto" w:fill="auto"/>
          </w:tcPr>
          <w:p w:rsidR="00E77AC7" w:rsidRPr="007A46A7" w:rsidRDefault="003976BF" w:rsidP="003976BF">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«Истоковедение»</w:t>
            </w:r>
          </w:p>
          <w:p w:rsidR="00E77AC7" w:rsidRPr="007A46A7" w:rsidRDefault="00E77AC7" w:rsidP="003976BF">
            <w:pPr>
              <w:widowControl w:val="0"/>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На 4-ой неделе учебного месяца в рамках реализации образовательной области «Познавательное развитие» в непосредственно-образовательной деятельности «Ознакомление с окружающим миром», для детей дошкольного возраста (3-7 лет) организуется итоговое занятие по программе «Истоки»</w:t>
            </w:r>
          </w:p>
        </w:tc>
        <w:tc>
          <w:tcPr>
            <w:tcW w:w="1786" w:type="dxa"/>
            <w:shd w:val="clear" w:color="auto" w:fill="auto"/>
          </w:tcPr>
          <w:p w:rsidR="00E77AC7" w:rsidRPr="007A46A7" w:rsidRDefault="00E77AC7" w:rsidP="00FE1492">
            <w:pPr>
              <w:widowControl w:val="0"/>
              <w:suppressAutoHyphens/>
              <w:spacing w:after="0" w:line="240" w:lineRule="auto"/>
              <w:jc w:val="center"/>
              <w:rPr>
                <w:rFonts w:ascii="Times New Roman" w:eastAsia="Lucida Sans Unicode" w:hAnsi="Times New Roman" w:cs="Times New Roman"/>
                <w:kern w:val="1"/>
                <w:sz w:val="24"/>
                <w:szCs w:val="24"/>
              </w:rPr>
            </w:pPr>
          </w:p>
        </w:tc>
        <w:tc>
          <w:tcPr>
            <w:tcW w:w="1309" w:type="dxa"/>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w:t>
            </w:r>
          </w:p>
        </w:tc>
        <w:tc>
          <w:tcPr>
            <w:tcW w:w="1092" w:type="dxa"/>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9</w:t>
            </w:r>
          </w:p>
        </w:tc>
      </w:tr>
      <w:tr w:rsidR="007A46A7" w:rsidRPr="007A46A7" w:rsidTr="00301647">
        <w:tc>
          <w:tcPr>
            <w:tcW w:w="5702" w:type="dxa"/>
            <w:gridSpan w:val="2"/>
            <w:shd w:val="clear" w:color="auto" w:fill="auto"/>
          </w:tcPr>
          <w:p w:rsidR="003976BF" w:rsidRPr="007A46A7" w:rsidRDefault="003976BF" w:rsidP="003976BF">
            <w:pPr>
              <w:widowControl w:val="0"/>
              <w:suppressAutoHyphens/>
              <w:spacing w:after="0" w:line="240" w:lineRule="auto"/>
              <w:jc w:val="center"/>
              <w:rPr>
                <w:rFonts w:ascii="Times New Roman" w:eastAsia="Lucida Sans Unicode" w:hAnsi="Times New Roman" w:cs="Times New Roman"/>
                <w:b/>
                <w:kern w:val="1"/>
                <w:sz w:val="24"/>
                <w:szCs w:val="24"/>
              </w:rPr>
            </w:pPr>
            <w:r w:rsidRPr="007A46A7">
              <w:rPr>
                <w:rFonts w:ascii="Times New Roman" w:eastAsia="Lucida Sans Unicode" w:hAnsi="Times New Roman" w:cs="Times New Roman"/>
                <w:b/>
                <w:kern w:val="1"/>
                <w:sz w:val="24"/>
                <w:szCs w:val="24"/>
              </w:rPr>
              <w:t>«Обучение грамоте»</w:t>
            </w:r>
          </w:p>
          <w:p w:rsidR="003976BF" w:rsidRPr="007A46A7" w:rsidRDefault="003976BF" w:rsidP="003976BF">
            <w:pPr>
              <w:widowControl w:val="0"/>
              <w:suppressAutoHyphens/>
              <w:spacing w:after="0" w:line="240" w:lineRule="auto"/>
              <w:jc w:val="both"/>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В  рамках реализации образовательной области «Речевое  развитие», для детей дошкольного возраста (3-7 лет) организуется занятие по программе «Подготовка к обучению грамоте детей 4-7 лет»</w:t>
            </w:r>
          </w:p>
        </w:tc>
        <w:tc>
          <w:tcPr>
            <w:tcW w:w="1786" w:type="dxa"/>
            <w:shd w:val="clear" w:color="auto" w:fill="auto"/>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1</w:t>
            </w:r>
          </w:p>
        </w:tc>
        <w:tc>
          <w:tcPr>
            <w:tcW w:w="1309" w:type="dxa"/>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4</w:t>
            </w:r>
          </w:p>
        </w:tc>
        <w:tc>
          <w:tcPr>
            <w:tcW w:w="1092" w:type="dxa"/>
          </w:tcPr>
          <w:p w:rsidR="00E77AC7" w:rsidRPr="007A46A7" w:rsidRDefault="003976BF" w:rsidP="00FE1492">
            <w:pPr>
              <w:widowControl w:val="0"/>
              <w:suppressAutoHyphens/>
              <w:spacing w:after="0" w:line="240" w:lineRule="auto"/>
              <w:jc w:val="center"/>
              <w:rPr>
                <w:rFonts w:ascii="Times New Roman" w:eastAsia="Lucida Sans Unicode" w:hAnsi="Times New Roman" w:cs="Times New Roman"/>
                <w:kern w:val="1"/>
                <w:sz w:val="24"/>
                <w:szCs w:val="24"/>
              </w:rPr>
            </w:pPr>
            <w:r w:rsidRPr="007A46A7">
              <w:rPr>
                <w:rFonts w:ascii="Times New Roman" w:eastAsia="Lucida Sans Unicode" w:hAnsi="Times New Roman" w:cs="Times New Roman"/>
                <w:kern w:val="1"/>
                <w:sz w:val="24"/>
                <w:szCs w:val="24"/>
              </w:rPr>
              <w:t>36</w:t>
            </w:r>
          </w:p>
        </w:tc>
      </w:tr>
    </w:tbl>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3976BF" w:rsidRPr="007A46A7" w:rsidRDefault="003976BF" w:rsidP="0013517E">
      <w:pPr>
        <w:spacing w:after="0" w:line="270" w:lineRule="atLeast"/>
        <w:rPr>
          <w:rFonts w:ascii="Times New Roman" w:eastAsia="Times New Roman" w:hAnsi="Times New Roman" w:cs="Times New Roman"/>
          <w:sz w:val="24"/>
          <w:szCs w:val="24"/>
          <w:lang w:eastAsia="ru-RU"/>
        </w:rPr>
      </w:pPr>
    </w:p>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FE1492" w:rsidRPr="007A46A7" w:rsidRDefault="00FE1492" w:rsidP="0013517E">
      <w:pPr>
        <w:spacing w:after="0" w:line="270" w:lineRule="atLeast"/>
        <w:rPr>
          <w:rFonts w:ascii="Times New Roman" w:eastAsia="Times New Roman" w:hAnsi="Times New Roman" w:cs="Times New Roman"/>
          <w:sz w:val="24"/>
          <w:szCs w:val="24"/>
          <w:lang w:eastAsia="ru-RU"/>
        </w:rPr>
      </w:pPr>
    </w:p>
    <w:p w:rsidR="003B6048" w:rsidRPr="007A46A7" w:rsidRDefault="00AB51B7" w:rsidP="003B6048">
      <w:pPr>
        <w:suppressAutoHyphens/>
        <w:spacing w:after="0" w:line="240" w:lineRule="auto"/>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lastRenderedPageBreak/>
        <w:t>Сетка непосредственно-образовательной деятельности</w:t>
      </w:r>
    </w:p>
    <w:p w:rsidR="003B6048" w:rsidRPr="007A46A7" w:rsidRDefault="00AB51B7" w:rsidP="000B3BDA">
      <w:pPr>
        <w:suppressAutoHyphens/>
        <w:spacing w:after="0" w:line="240" w:lineRule="auto"/>
        <w:jc w:val="center"/>
        <w:rPr>
          <w:rFonts w:ascii="Times New Roman" w:eastAsia="Times New Roman" w:hAnsi="Times New Roman" w:cs="Times New Roman"/>
          <w:b/>
          <w:sz w:val="24"/>
          <w:szCs w:val="26"/>
          <w:lang w:eastAsia="ru-RU"/>
        </w:rPr>
      </w:pPr>
      <w:r w:rsidRPr="007A46A7">
        <w:rPr>
          <w:rFonts w:ascii="Times New Roman" w:eastAsia="Times New Roman" w:hAnsi="Times New Roman" w:cs="Times New Roman"/>
          <w:b/>
          <w:sz w:val="24"/>
          <w:szCs w:val="24"/>
          <w:lang w:eastAsia="zh-CN"/>
        </w:rPr>
        <w:t>в группе ср</w:t>
      </w:r>
      <w:r w:rsidR="000D06D1" w:rsidRPr="007A46A7">
        <w:rPr>
          <w:rFonts w:ascii="Times New Roman" w:eastAsia="Times New Roman" w:hAnsi="Times New Roman" w:cs="Times New Roman"/>
          <w:b/>
          <w:sz w:val="24"/>
          <w:szCs w:val="24"/>
          <w:lang w:eastAsia="zh-CN"/>
        </w:rPr>
        <w:t>еднего дошкольного возраста от 6 до 7</w:t>
      </w:r>
      <w:r w:rsidRPr="007A46A7">
        <w:rPr>
          <w:rFonts w:ascii="Times New Roman" w:eastAsia="Times New Roman" w:hAnsi="Times New Roman" w:cs="Times New Roman"/>
          <w:b/>
          <w:sz w:val="24"/>
          <w:szCs w:val="24"/>
          <w:lang w:eastAsia="zh-CN"/>
        </w:rPr>
        <w:t xml:space="preserve"> лет</w:t>
      </w:r>
      <w:r w:rsidR="000D06D1" w:rsidRPr="007A46A7">
        <w:rPr>
          <w:rFonts w:ascii="Times New Roman" w:eastAsia="Times New Roman" w:hAnsi="Times New Roman" w:cs="Times New Roman"/>
          <w:b/>
          <w:sz w:val="24"/>
          <w:szCs w:val="26"/>
          <w:lang w:eastAsia="ru-RU"/>
        </w:rPr>
        <w:t xml:space="preserve"> на 2017-2018</w:t>
      </w:r>
      <w:r w:rsidR="003B6048" w:rsidRPr="007A46A7">
        <w:rPr>
          <w:rFonts w:ascii="Times New Roman" w:eastAsia="Times New Roman" w:hAnsi="Times New Roman" w:cs="Times New Roman"/>
          <w:b/>
          <w:sz w:val="24"/>
          <w:szCs w:val="26"/>
          <w:lang w:eastAsia="ru-RU"/>
        </w:rPr>
        <w:t xml:space="preserve"> учебный год</w:t>
      </w:r>
    </w:p>
    <w:p w:rsidR="000D06D1" w:rsidRPr="007A46A7" w:rsidRDefault="000D06D1" w:rsidP="000B3BDA">
      <w:pPr>
        <w:suppressAutoHyphens/>
        <w:spacing w:after="0" w:line="240" w:lineRule="auto"/>
        <w:jc w:val="center"/>
        <w:rPr>
          <w:rFonts w:ascii="Times New Roman" w:eastAsia="Times New Roman" w:hAnsi="Times New Roman" w:cs="Times New Roman"/>
          <w:b/>
          <w:sz w:val="24"/>
          <w:szCs w:val="26"/>
          <w:lang w:eastAsia="ru-RU"/>
        </w:rPr>
      </w:pPr>
    </w:p>
    <w:tbl>
      <w:tblPr>
        <w:tblStyle w:val="ac"/>
        <w:tblW w:w="0" w:type="auto"/>
        <w:tblLook w:val="04A0" w:firstRow="1" w:lastRow="0" w:firstColumn="1" w:lastColumn="0" w:noHBand="0" w:noVBand="1"/>
      </w:tblPr>
      <w:tblGrid>
        <w:gridCol w:w="4927"/>
        <w:gridCol w:w="4927"/>
      </w:tblGrid>
      <w:tr w:rsidR="007A46A7" w:rsidRPr="007A46A7" w:rsidTr="003B6048">
        <w:trPr>
          <w:trHeight w:val="562"/>
        </w:trPr>
        <w:tc>
          <w:tcPr>
            <w:tcW w:w="4927" w:type="dxa"/>
          </w:tcPr>
          <w:p w:rsidR="00AB51B7" w:rsidRPr="007A46A7" w:rsidRDefault="00AB51B7"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Понедельник </w:t>
            </w:r>
          </w:p>
        </w:tc>
        <w:tc>
          <w:tcPr>
            <w:tcW w:w="4927" w:type="dxa"/>
          </w:tcPr>
          <w:p w:rsidR="0006588D" w:rsidRPr="007A46A7" w:rsidRDefault="0006588D" w:rsidP="00AB51B7">
            <w:pPr>
              <w:suppressAutoHyphens/>
              <w:rPr>
                <w:rFonts w:ascii="Times New Roman" w:eastAsia="Times New Roman" w:hAnsi="Times New Roman" w:cs="Times New Roman"/>
                <w:sz w:val="24"/>
                <w:szCs w:val="24"/>
                <w:lang w:eastAsia="zh-CN"/>
              </w:rPr>
            </w:pPr>
          </w:p>
        </w:tc>
      </w:tr>
      <w:tr w:rsidR="007A46A7" w:rsidRPr="007A46A7" w:rsidTr="003B6048">
        <w:trPr>
          <w:trHeight w:val="562"/>
        </w:trPr>
        <w:tc>
          <w:tcPr>
            <w:tcW w:w="4927" w:type="dxa"/>
          </w:tcPr>
          <w:p w:rsidR="00AB51B7"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Вторник </w:t>
            </w:r>
          </w:p>
        </w:tc>
        <w:tc>
          <w:tcPr>
            <w:tcW w:w="4927" w:type="dxa"/>
          </w:tcPr>
          <w:p w:rsidR="0006588D" w:rsidRPr="007A46A7" w:rsidRDefault="0006588D" w:rsidP="00AB51B7">
            <w:pPr>
              <w:suppressAutoHyphens/>
              <w:rPr>
                <w:rFonts w:ascii="Times New Roman" w:eastAsia="Times New Roman" w:hAnsi="Times New Roman" w:cs="Times New Roman"/>
                <w:sz w:val="24"/>
                <w:szCs w:val="24"/>
                <w:lang w:eastAsia="zh-CN"/>
              </w:rPr>
            </w:pPr>
          </w:p>
        </w:tc>
      </w:tr>
      <w:tr w:rsidR="007A46A7" w:rsidRPr="007A46A7" w:rsidTr="00AB51B7">
        <w:tc>
          <w:tcPr>
            <w:tcW w:w="4927" w:type="dxa"/>
          </w:tcPr>
          <w:p w:rsidR="00AB51B7"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Среда </w:t>
            </w:r>
          </w:p>
          <w:p w:rsidR="000D06D1" w:rsidRPr="007A46A7" w:rsidRDefault="000D06D1" w:rsidP="0082151F">
            <w:pPr>
              <w:suppressAutoHyphens/>
              <w:jc w:val="center"/>
              <w:rPr>
                <w:rFonts w:ascii="Times New Roman" w:eastAsia="Times New Roman" w:hAnsi="Times New Roman" w:cs="Times New Roman"/>
                <w:b/>
                <w:sz w:val="24"/>
                <w:szCs w:val="24"/>
                <w:lang w:eastAsia="zh-CN"/>
              </w:rPr>
            </w:pPr>
          </w:p>
        </w:tc>
        <w:tc>
          <w:tcPr>
            <w:tcW w:w="4927" w:type="dxa"/>
          </w:tcPr>
          <w:p w:rsidR="00AB51B7" w:rsidRPr="007A46A7" w:rsidRDefault="00AB51B7" w:rsidP="00AB51B7">
            <w:pPr>
              <w:suppressAutoHyphens/>
              <w:rPr>
                <w:rFonts w:ascii="Times New Roman" w:eastAsia="Times New Roman" w:hAnsi="Times New Roman" w:cs="Times New Roman"/>
                <w:sz w:val="24"/>
                <w:szCs w:val="24"/>
                <w:lang w:eastAsia="zh-CN"/>
              </w:rPr>
            </w:pPr>
          </w:p>
        </w:tc>
      </w:tr>
      <w:tr w:rsidR="007A46A7" w:rsidRPr="007A46A7" w:rsidTr="00AB51B7">
        <w:tc>
          <w:tcPr>
            <w:tcW w:w="4927" w:type="dxa"/>
          </w:tcPr>
          <w:p w:rsidR="000D06D1"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Четверг</w:t>
            </w:r>
          </w:p>
          <w:p w:rsidR="00AB51B7"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 </w:t>
            </w:r>
          </w:p>
        </w:tc>
        <w:tc>
          <w:tcPr>
            <w:tcW w:w="4927" w:type="dxa"/>
          </w:tcPr>
          <w:p w:rsidR="0006588D" w:rsidRPr="007A46A7" w:rsidRDefault="0006588D" w:rsidP="00AB51B7">
            <w:pPr>
              <w:suppressAutoHyphens/>
              <w:rPr>
                <w:rFonts w:ascii="Times New Roman" w:eastAsia="Times New Roman" w:hAnsi="Times New Roman" w:cs="Times New Roman"/>
                <w:sz w:val="24"/>
                <w:szCs w:val="24"/>
                <w:lang w:eastAsia="zh-CN"/>
              </w:rPr>
            </w:pPr>
          </w:p>
        </w:tc>
      </w:tr>
      <w:tr w:rsidR="00AB51B7" w:rsidRPr="007A46A7" w:rsidTr="00AB51B7">
        <w:tc>
          <w:tcPr>
            <w:tcW w:w="4927" w:type="dxa"/>
          </w:tcPr>
          <w:p w:rsidR="000D06D1"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Пятница</w:t>
            </w:r>
          </w:p>
          <w:p w:rsidR="00AB51B7" w:rsidRPr="007A46A7" w:rsidRDefault="0006588D" w:rsidP="0082151F">
            <w:pPr>
              <w:suppressAutoHyphens/>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t xml:space="preserve"> </w:t>
            </w:r>
          </w:p>
        </w:tc>
        <w:tc>
          <w:tcPr>
            <w:tcW w:w="4927" w:type="dxa"/>
          </w:tcPr>
          <w:p w:rsidR="0006588D" w:rsidRPr="007A46A7" w:rsidRDefault="0006588D" w:rsidP="00AB51B7">
            <w:pPr>
              <w:suppressAutoHyphens/>
              <w:rPr>
                <w:rFonts w:ascii="Times New Roman" w:eastAsia="Times New Roman" w:hAnsi="Times New Roman" w:cs="Times New Roman"/>
                <w:sz w:val="24"/>
                <w:szCs w:val="24"/>
                <w:lang w:eastAsia="zh-CN"/>
              </w:rPr>
            </w:pPr>
          </w:p>
        </w:tc>
      </w:tr>
    </w:tbl>
    <w:p w:rsidR="00FD4E12" w:rsidRPr="007A46A7" w:rsidRDefault="00FD4E12" w:rsidP="00605BF4">
      <w:pPr>
        <w:spacing w:after="0"/>
        <w:rPr>
          <w:rFonts w:ascii="Times New Roman" w:eastAsia="Times New Roman" w:hAnsi="Times New Roman" w:cs="Times New Roman"/>
          <w:b/>
          <w:sz w:val="24"/>
          <w:szCs w:val="24"/>
          <w:lang w:val="en-US" w:eastAsia="zh-CN"/>
        </w:rPr>
      </w:pPr>
    </w:p>
    <w:p w:rsidR="00605BF4" w:rsidRPr="007A46A7" w:rsidRDefault="00605BF4" w:rsidP="00605BF4">
      <w:pPr>
        <w:spacing w:after="0"/>
        <w:rPr>
          <w:rFonts w:ascii="Times New Roman" w:eastAsia="Times New Roman" w:hAnsi="Times New Roman" w:cs="Times New Roman"/>
          <w:b/>
          <w:sz w:val="24"/>
          <w:szCs w:val="24"/>
          <w:lang w:val="en-US" w:eastAsia="zh-CN"/>
        </w:rPr>
      </w:pPr>
    </w:p>
    <w:p w:rsidR="00FD4E12" w:rsidRPr="007A46A7" w:rsidRDefault="00FD4E12" w:rsidP="000B3BDA">
      <w:pPr>
        <w:spacing w:after="0"/>
        <w:jc w:val="center"/>
        <w:rPr>
          <w:rFonts w:ascii="Times New Roman" w:eastAsia="Times New Roman" w:hAnsi="Times New Roman" w:cs="Times New Roman"/>
          <w:b/>
          <w:sz w:val="24"/>
          <w:szCs w:val="24"/>
          <w:lang w:eastAsia="zh-CN"/>
        </w:rPr>
      </w:pPr>
    </w:p>
    <w:p w:rsidR="00B21155" w:rsidRPr="007A46A7" w:rsidRDefault="00B21155"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DE69C8" w:rsidRDefault="00DE69C8" w:rsidP="000B3BDA">
      <w:pPr>
        <w:spacing w:after="0"/>
        <w:jc w:val="center"/>
        <w:rPr>
          <w:rFonts w:ascii="Times New Roman" w:eastAsia="Times New Roman" w:hAnsi="Times New Roman" w:cs="Times New Roman"/>
          <w:b/>
          <w:sz w:val="24"/>
          <w:szCs w:val="24"/>
          <w:lang w:eastAsia="zh-CN"/>
        </w:rPr>
      </w:pPr>
    </w:p>
    <w:p w:rsidR="003B6048" w:rsidRPr="007A46A7" w:rsidRDefault="000B3BDA" w:rsidP="000B3BDA">
      <w:pPr>
        <w:spacing w:after="0"/>
        <w:jc w:val="center"/>
        <w:rPr>
          <w:rFonts w:ascii="Times New Roman" w:hAnsi="Times New Roman" w:cs="Times New Roman"/>
          <w:b/>
          <w:sz w:val="24"/>
          <w:szCs w:val="24"/>
        </w:rPr>
      </w:pPr>
      <w:r w:rsidRPr="007A46A7">
        <w:rPr>
          <w:rFonts w:ascii="Times New Roman" w:eastAsia="Times New Roman" w:hAnsi="Times New Roman" w:cs="Times New Roman"/>
          <w:b/>
          <w:sz w:val="24"/>
          <w:szCs w:val="24"/>
          <w:lang w:eastAsia="zh-CN"/>
        </w:rPr>
        <w:lastRenderedPageBreak/>
        <w:t xml:space="preserve">3.4 </w:t>
      </w:r>
      <w:r w:rsidR="003B6048" w:rsidRPr="007A46A7">
        <w:rPr>
          <w:rFonts w:ascii="Times New Roman" w:hAnsi="Times New Roman" w:cs="Times New Roman"/>
          <w:b/>
          <w:sz w:val="24"/>
          <w:szCs w:val="24"/>
        </w:rPr>
        <w:t>Особенности традиционных событий, праздников, мероприятий</w:t>
      </w:r>
    </w:p>
    <w:p w:rsidR="003B6048" w:rsidRPr="007A46A7" w:rsidRDefault="003B6048" w:rsidP="003B6048">
      <w:pPr>
        <w:spacing w:after="0"/>
        <w:jc w:val="center"/>
        <w:rPr>
          <w:rFonts w:ascii="Times New Roman" w:hAnsi="Times New Roman" w:cs="Times New Roman"/>
          <w:b/>
          <w:sz w:val="24"/>
          <w:szCs w:val="24"/>
        </w:rPr>
      </w:pPr>
      <w:r w:rsidRPr="007A46A7">
        <w:rPr>
          <w:rFonts w:ascii="Times New Roman" w:eastAsia="Times New Roman" w:hAnsi="Times New Roman" w:cs="Times New Roman"/>
          <w:b/>
          <w:sz w:val="24"/>
          <w:szCs w:val="26"/>
          <w:lang w:eastAsia="ru-RU"/>
        </w:rPr>
        <w:t xml:space="preserve"> </w:t>
      </w:r>
      <w:r w:rsidR="003976BF" w:rsidRPr="007A46A7">
        <w:rPr>
          <w:rFonts w:ascii="Times New Roman" w:eastAsia="Times New Roman" w:hAnsi="Times New Roman" w:cs="Times New Roman"/>
          <w:b/>
          <w:sz w:val="24"/>
          <w:szCs w:val="26"/>
          <w:lang w:eastAsia="ru-RU"/>
        </w:rPr>
        <w:t>в группе старшего дошкольного возраста от 6 до 7</w:t>
      </w:r>
      <w:r w:rsidRPr="007A46A7">
        <w:rPr>
          <w:rFonts w:ascii="Times New Roman" w:eastAsia="Times New Roman" w:hAnsi="Times New Roman" w:cs="Times New Roman"/>
          <w:b/>
          <w:sz w:val="24"/>
          <w:szCs w:val="26"/>
          <w:lang w:eastAsia="ru-RU"/>
        </w:rPr>
        <w:t xml:space="preserve"> лет </w:t>
      </w:r>
      <w:r w:rsidR="003976BF" w:rsidRPr="007A46A7">
        <w:rPr>
          <w:rFonts w:ascii="Times New Roman" w:eastAsia="Times New Roman" w:hAnsi="Times New Roman" w:cs="Times New Roman"/>
          <w:b/>
          <w:sz w:val="24"/>
          <w:szCs w:val="26"/>
          <w:lang w:eastAsia="ru-RU"/>
        </w:rPr>
        <w:t>на 2017-2018</w:t>
      </w:r>
      <w:r w:rsidRPr="007A46A7">
        <w:rPr>
          <w:rFonts w:ascii="Times New Roman" w:eastAsia="Times New Roman" w:hAnsi="Times New Roman" w:cs="Times New Roman"/>
          <w:b/>
          <w:sz w:val="24"/>
          <w:szCs w:val="26"/>
          <w:lang w:eastAsia="ru-RU"/>
        </w:rPr>
        <w:t xml:space="preserve"> учебный год</w:t>
      </w:r>
    </w:p>
    <w:p w:rsidR="003B6048" w:rsidRPr="007A46A7" w:rsidRDefault="003976BF" w:rsidP="003B6048">
      <w:pPr>
        <w:spacing w:after="0"/>
        <w:jc w:val="both"/>
        <w:rPr>
          <w:rFonts w:ascii="Times New Roman" w:hAnsi="Times New Roman" w:cs="Times New Roman"/>
          <w:bCs/>
          <w:sz w:val="24"/>
          <w:szCs w:val="24"/>
        </w:rPr>
      </w:pPr>
      <w:r w:rsidRPr="007A46A7">
        <w:rPr>
          <w:rFonts w:ascii="Times New Roman" w:hAnsi="Times New Roman" w:cs="Times New Roman"/>
          <w:bCs/>
          <w:sz w:val="24"/>
          <w:szCs w:val="24"/>
        </w:rPr>
        <w:t xml:space="preserve">      В  группе старшего дошкольного возраста от 6 до 7 лет</w:t>
      </w:r>
      <w:r w:rsidR="003B6048" w:rsidRPr="007A46A7">
        <w:rPr>
          <w:rFonts w:ascii="Times New Roman" w:hAnsi="Times New Roman" w:cs="Times New Roman"/>
          <w:bCs/>
          <w:sz w:val="24"/>
          <w:szCs w:val="24"/>
        </w:rPr>
        <w:t>, а так же в МБДОУ №25 «Родничок»  сложились традиции празднования определённых событий, праздников, мероприятий.</w:t>
      </w:r>
    </w:p>
    <w:p w:rsidR="003B6048" w:rsidRPr="007A46A7" w:rsidRDefault="003B6048" w:rsidP="000B3BDA">
      <w:pPr>
        <w:spacing w:after="0"/>
        <w:jc w:val="center"/>
        <w:rPr>
          <w:rFonts w:ascii="Times New Roman" w:hAnsi="Times New Roman" w:cs="Times New Roman"/>
          <w:b/>
          <w:bCs/>
          <w:sz w:val="24"/>
          <w:szCs w:val="24"/>
        </w:rPr>
      </w:pPr>
      <w:r w:rsidRPr="007A46A7">
        <w:rPr>
          <w:rFonts w:ascii="Times New Roman" w:hAnsi="Times New Roman" w:cs="Times New Roman"/>
          <w:b/>
          <w:bCs/>
          <w:sz w:val="24"/>
          <w:szCs w:val="24"/>
        </w:rPr>
        <w:t>Комплексно-тематическое планирование</w:t>
      </w:r>
    </w:p>
    <w:tbl>
      <w:tblPr>
        <w:tblW w:w="9639" w:type="dxa"/>
        <w:tblInd w:w="40" w:type="dxa"/>
        <w:tblLayout w:type="fixed"/>
        <w:tblCellMar>
          <w:left w:w="40" w:type="dxa"/>
          <w:right w:w="40" w:type="dxa"/>
        </w:tblCellMar>
        <w:tblLook w:val="04A0" w:firstRow="1" w:lastRow="0" w:firstColumn="1" w:lastColumn="0" w:noHBand="0" w:noVBand="1"/>
      </w:tblPr>
      <w:tblGrid>
        <w:gridCol w:w="1843"/>
        <w:gridCol w:w="5103"/>
        <w:gridCol w:w="2693"/>
      </w:tblGrid>
      <w:tr w:rsidR="007A46A7" w:rsidRPr="007A46A7" w:rsidTr="003B6048">
        <w:tc>
          <w:tcPr>
            <w:tcW w:w="1843" w:type="dxa"/>
            <w:tcBorders>
              <w:top w:val="single" w:sz="6" w:space="0" w:color="auto"/>
              <w:left w:val="single" w:sz="4"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b/>
                <w:bCs/>
                <w:sz w:val="24"/>
                <w:szCs w:val="24"/>
              </w:rPr>
            </w:pPr>
            <w:r w:rsidRPr="007A46A7">
              <w:rPr>
                <w:rFonts w:ascii="Times New Roman" w:hAnsi="Times New Roman" w:cs="Times New Roman"/>
                <w:b/>
                <w:bCs/>
                <w:sz w:val="24"/>
                <w:szCs w:val="24"/>
              </w:rPr>
              <w:t>Тема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b/>
                <w:bCs/>
                <w:sz w:val="24"/>
                <w:szCs w:val="24"/>
              </w:rPr>
            </w:pPr>
            <w:r w:rsidRPr="007A46A7">
              <w:rPr>
                <w:rFonts w:ascii="Times New Roman" w:hAnsi="Times New Roman" w:cs="Times New Roman"/>
                <w:b/>
                <w:bCs/>
                <w:sz w:val="24"/>
                <w:szCs w:val="24"/>
              </w:rPr>
              <w:t>Развернутое содержание работы</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b/>
                <w:bCs/>
                <w:sz w:val="24"/>
                <w:szCs w:val="24"/>
              </w:rPr>
            </w:pPr>
            <w:r w:rsidRPr="007A46A7">
              <w:rPr>
                <w:rFonts w:ascii="Times New Roman" w:hAnsi="Times New Roman" w:cs="Times New Roman"/>
                <w:b/>
                <w:bCs/>
                <w:sz w:val="24"/>
                <w:szCs w:val="24"/>
              </w:rPr>
              <w:t>Варианты итоговых мероприятий</w:t>
            </w:r>
          </w:p>
        </w:tc>
      </w:tr>
      <w:tr w:rsidR="007A46A7" w:rsidRPr="007A46A7" w:rsidTr="003B6048">
        <w:tc>
          <w:tcPr>
            <w:tcW w:w="1843" w:type="dxa"/>
            <w:tcBorders>
              <w:top w:val="single" w:sz="6" w:space="0" w:color="auto"/>
              <w:left w:val="single" w:sz="4"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День знаний</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 «День знаний», организованный сотрудниками детского сада.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Осень</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7A46A7">
              <w:rPr>
                <w:rFonts w:ascii="Times New Roman" w:hAnsi="Times New Roman" w:cs="Times New Roman"/>
                <w:i/>
                <w:iCs/>
                <w:sz w:val="24"/>
                <w:szCs w:val="24"/>
              </w:rPr>
              <w:t xml:space="preserve">к </w:t>
            </w:r>
            <w:r w:rsidRPr="007A46A7">
              <w:rPr>
                <w:rFonts w:ascii="Times New Roman" w:hAnsi="Times New Roman" w:cs="Times New Roman"/>
                <w:sz w:val="24"/>
                <w:szCs w:val="24"/>
              </w:rPr>
              <w:t>природе. Формировать элементарные экологические представления,</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Праздник «Осень». </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Выставка 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Я в мире</w:t>
            </w:r>
          </w:p>
          <w:p w:rsidR="003B6048" w:rsidRPr="007A46A7" w:rsidRDefault="003B6048" w:rsidP="003B6048">
            <w:pPr>
              <w:spacing w:after="0"/>
              <w:jc w:val="both"/>
              <w:rPr>
                <w:rFonts w:ascii="Times New Roman" w:hAnsi="Times New Roman" w:cs="Times New Roman"/>
                <w:i/>
                <w:iCs/>
                <w:sz w:val="24"/>
                <w:szCs w:val="24"/>
              </w:rPr>
            </w:pPr>
            <w:r w:rsidRPr="007A46A7">
              <w:rPr>
                <w:rFonts w:ascii="Times New Roman" w:hAnsi="Times New Roman" w:cs="Times New Roman"/>
                <w:sz w:val="24"/>
                <w:szCs w:val="24"/>
              </w:rPr>
              <w:t>Человек</w:t>
            </w:r>
          </w:p>
        </w:tc>
        <w:tc>
          <w:tcPr>
            <w:tcW w:w="510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Pr="007A46A7">
              <w:rPr>
                <w:rFonts w:ascii="Times New Roman" w:hAnsi="Times New Roman" w:cs="Times New Roman"/>
                <w:i/>
                <w:iCs/>
                <w:sz w:val="24"/>
                <w:szCs w:val="24"/>
              </w:rPr>
              <w:t xml:space="preserve">в </w:t>
            </w:r>
            <w:r w:rsidRPr="007A46A7">
              <w:rPr>
                <w:rFonts w:ascii="Times New Roman" w:hAnsi="Times New Roman" w:cs="Times New Roman"/>
                <w:sz w:val="24"/>
                <w:szCs w:val="24"/>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Формировать положительную самооценку, образ Я (помогать каждому ребенку как можно чаще убеждаться в том, что он хороший, что его </w:t>
            </w:r>
            <w:r w:rsidRPr="007A46A7">
              <w:rPr>
                <w:rFonts w:ascii="Times New Roman" w:hAnsi="Times New Roman" w:cs="Times New Roman"/>
                <w:sz w:val="24"/>
                <w:szCs w:val="24"/>
              </w:rPr>
              <w:lastRenderedPageBreak/>
              <w:t>лю</w:t>
            </w:r>
            <w:r w:rsidRPr="007A46A7">
              <w:rPr>
                <w:rFonts w:ascii="Times New Roman" w:hAnsi="Times New Roman" w:cs="Times New Roman"/>
                <w:bCs/>
                <w:sz w:val="24"/>
                <w:szCs w:val="24"/>
              </w:rPr>
              <w:t xml:space="preserve">бит). </w:t>
            </w:r>
            <w:r w:rsidRPr="007A46A7">
              <w:rPr>
                <w:rFonts w:ascii="Times New Roman" w:hAnsi="Times New Roman" w:cs="Times New Roman"/>
                <w:sz w:val="24"/>
                <w:szCs w:val="24"/>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Открытый день здоровья.</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Мой город, моя страна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Знакомить с родным городом (по 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прославившими Россию.</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Спортивный праздник.</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Мамочка, милая мама моя…</w:t>
            </w:r>
          </w:p>
        </w:tc>
        <w:tc>
          <w:tcPr>
            <w:tcW w:w="510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Мониторинг</w:t>
            </w:r>
          </w:p>
        </w:tc>
        <w:tc>
          <w:tcPr>
            <w:tcW w:w="510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Заполнение персональных карт детей.</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Новогодний праздник</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 «Новый год»,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Зима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«Зима».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День</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защитника Отечества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 xml:space="preserve">Знакомить детей с «военными» профессиями </w:t>
            </w:r>
            <w:r w:rsidRPr="007A46A7">
              <w:rPr>
                <w:rFonts w:ascii="Times New Roman" w:hAnsi="Times New Roman" w:cs="Times New Roman"/>
                <w:sz w:val="24"/>
                <w:szCs w:val="24"/>
              </w:rPr>
              <w:lastRenderedPageBreak/>
              <w:t>(солдат, танкист, летчик, моряк, пограничник); с военной техникой (танк, самолет, военный крейсер); с флагом России, Воспитывать любовь к Родине. 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 xml:space="preserve">Праздник, посвященный </w:t>
            </w:r>
            <w:r w:rsidRPr="007A46A7">
              <w:rPr>
                <w:rFonts w:ascii="Times New Roman" w:hAnsi="Times New Roman" w:cs="Times New Roman"/>
                <w:sz w:val="24"/>
                <w:szCs w:val="24"/>
              </w:rPr>
              <w:lastRenderedPageBreak/>
              <w:t>Дню защитника Отечества.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p w:rsidR="003B6048" w:rsidRPr="007A46A7" w:rsidRDefault="003B6048" w:rsidP="003B6048">
            <w:pPr>
              <w:spacing w:after="0"/>
              <w:jc w:val="both"/>
              <w:rPr>
                <w:rFonts w:ascii="Times New Roman" w:hAnsi="Times New Roman" w:cs="Times New Roman"/>
                <w:sz w:val="24"/>
                <w:szCs w:val="24"/>
              </w:rPr>
            </w:pP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8 марта</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гендерныепредставления. Привлекать детей к  изготовлению подарков маме, бабушке, воспитателям.</w:t>
            </w:r>
          </w:p>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Праздник </w:t>
            </w:r>
            <w:r w:rsidRPr="007A46A7">
              <w:rPr>
                <w:rFonts w:ascii="Times New Roman" w:hAnsi="Times New Roman" w:cs="Times New Roman"/>
                <w:iCs/>
                <w:sz w:val="24"/>
                <w:szCs w:val="24"/>
              </w:rPr>
              <w:t xml:space="preserve">"8 </w:t>
            </w:r>
            <w:r w:rsidRPr="007A46A7">
              <w:rPr>
                <w:rFonts w:ascii="Times New Roman" w:hAnsi="Times New Roman" w:cs="Times New Roman"/>
                <w:sz w:val="24"/>
                <w:szCs w:val="24"/>
              </w:rPr>
              <w:t>Марта",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bCs/>
                <w:sz w:val="24"/>
                <w:szCs w:val="24"/>
              </w:rPr>
            </w:pPr>
            <w:r w:rsidRPr="007A46A7">
              <w:rPr>
                <w:rFonts w:ascii="Times New Roman" w:hAnsi="Times New Roman" w:cs="Times New Roman"/>
                <w:sz w:val="24"/>
                <w:szCs w:val="24"/>
              </w:rPr>
              <w:t xml:space="preserve">Знакомство народной культурой и традициями </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Расширять представления о</w:t>
            </w:r>
            <w:r w:rsidRPr="007A46A7">
              <w:rPr>
                <w:rFonts w:ascii="Times New Roman" w:hAnsi="Times New Roman" w:cs="Times New Roman"/>
                <w:i/>
                <w:iCs/>
                <w:sz w:val="24"/>
                <w:szCs w:val="24"/>
              </w:rPr>
              <w:t xml:space="preserve"> </w:t>
            </w:r>
            <w:r w:rsidRPr="007A46A7">
              <w:rPr>
                <w:rFonts w:ascii="Times New Roman" w:hAnsi="Times New Roman" w:cs="Times New Roman"/>
                <w:sz w:val="24"/>
                <w:szCs w:val="24"/>
              </w:rPr>
              <w:t>народной игрушке (дымковская игрушка, матрешка и др).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Фольклорный праздник.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Мониторинг</w:t>
            </w:r>
          </w:p>
        </w:tc>
        <w:tc>
          <w:tcPr>
            <w:tcW w:w="5103" w:type="dxa"/>
            <w:tcBorders>
              <w:top w:val="single" w:sz="6" w:space="0" w:color="auto"/>
              <w:left w:val="single" w:sz="6" w:space="0" w:color="auto"/>
              <w:bottom w:val="single" w:sz="6" w:space="0" w:color="auto"/>
              <w:right w:val="single" w:sz="6" w:space="0" w:color="auto"/>
            </w:tcBorders>
          </w:tcPr>
          <w:p w:rsidR="003B6048" w:rsidRPr="007A46A7"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Заполнение персональных карт детей.</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Весна</w:t>
            </w:r>
          </w:p>
          <w:p w:rsidR="003B6048" w:rsidRPr="007A46A7" w:rsidRDefault="003B6048" w:rsidP="003B6048">
            <w:pPr>
              <w:spacing w:after="0"/>
              <w:jc w:val="both"/>
              <w:rPr>
                <w:rFonts w:ascii="Times New Roman" w:hAnsi="Times New Roman" w:cs="Times New Roman"/>
                <w:sz w:val="24"/>
                <w:szCs w:val="24"/>
              </w:rPr>
            </w:pP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Формировать элементарные экологические представления. Формировать представления о работах, проводимых весной в саду и огороде.</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Привлекать детей к посильному труду на участке детского сада, в цветнике.</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«Весна».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детского творчества.</w:t>
            </w:r>
          </w:p>
        </w:tc>
      </w:tr>
      <w:tr w:rsidR="007A46A7"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День Победы</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 xml:space="preserve">Осуществлять патриотическое воспитание. Воспитывать любовь </w:t>
            </w:r>
            <w:r w:rsidRPr="007A46A7">
              <w:rPr>
                <w:rFonts w:ascii="Times New Roman" w:hAnsi="Times New Roman" w:cs="Times New Roman"/>
                <w:bCs/>
                <w:sz w:val="24"/>
                <w:szCs w:val="24"/>
              </w:rPr>
              <w:t xml:space="preserve">к </w:t>
            </w:r>
            <w:r w:rsidRPr="007A46A7">
              <w:rPr>
                <w:rFonts w:ascii="Times New Roman" w:hAnsi="Times New Roman" w:cs="Times New Roman"/>
                <w:sz w:val="24"/>
                <w:szCs w:val="24"/>
              </w:rPr>
              <w:t xml:space="preserve">Родине. Формировать </w:t>
            </w:r>
            <w:r w:rsidRPr="007A46A7">
              <w:rPr>
                <w:rFonts w:ascii="Times New Roman" w:hAnsi="Times New Roman" w:cs="Times New Roman"/>
                <w:sz w:val="24"/>
                <w:szCs w:val="24"/>
              </w:rPr>
              <w:lastRenderedPageBreak/>
              <w:t>представления о празднике, посвященном Дню Победы, Воспитывать уважение к ветеранам войны.</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Праздник, посвященный Дню Победы.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детского творчества.</w:t>
            </w:r>
          </w:p>
        </w:tc>
      </w:tr>
      <w:tr w:rsidR="003B6048" w:rsidRPr="007A46A7"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lastRenderedPageBreak/>
              <w:t>Лето</w:t>
            </w:r>
          </w:p>
        </w:tc>
        <w:tc>
          <w:tcPr>
            <w:tcW w:w="510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693" w:type="dxa"/>
            <w:tcBorders>
              <w:top w:val="single" w:sz="6" w:space="0" w:color="auto"/>
              <w:left w:val="single" w:sz="6" w:space="0" w:color="auto"/>
              <w:bottom w:val="single" w:sz="6" w:space="0" w:color="auto"/>
              <w:right w:val="single" w:sz="6" w:space="0" w:color="auto"/>
            </w:tcBorders>
            <w:hideMark/>
          </w:tcPr>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Праздник «Лето»,</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sz w:val="24"/>
                <w:szCs w:val="24"/>
              </w:rPr>
              <w:t>Спортивный праздник. Выставка</w:t>
            </w:r>
          </w:p>
          <w:p w:rsidR="003B6048" w:rsidRPr="007A46A7" w:rsidRDefault="003B6048" w:rsidP="003B6048">
            <w:pPr>
              <w:spacing w:after="0"/>
              <w:jc w:val="both"/>
              <w:rPr>
                <w:rFonts w:ascii="Times New Roman" w:hAnsi="Times New Roman" w:cs="Times New Roman"/>
                <w:sz w:val="24"/>
                <w:szCs w:val="24"/>
              </w:rPr>
            </w:pPr>
            <w:r w:rsidRPr="007A46A7">
              <w:rPr>
                <w:rFonts w:ascii="Times New Roman" w:hAnsi="Times New Roman" w:cs="Times New Roman"/>
                <w:bCs/>
                <w:sz w:val="24"/>
                <w:szCs w:val="24"/>
              </w:rPr>
              <w:t xml:space="preserve">детского </w:t>
            </w:r>
            <w:r w:rsidRPr="007A46A7">
              <w:rPr>
                <w:rFonts w:ascii="Times New Roman" w:hAnsi="Times New Roman" w:cs="Times New Roman"/>
                <w:sz w:val="24"/>
                <w:szCs w:val="24"/>
              </w:rPr>
              <w:t>творчества.</w:t>
            </w:r>
          </w:p>
        </w:tc>
      </w:tr>
    </w:tbl>
    <w:p w:rsidR="00F12DE3" w:rsidRPr="007A46A7" w:rsidRDefault="00F12DE3" w:rsidP="003B6048">
      <w:pPr>
        <w:spacing w:after="0"/>
        <w:jc w:val="both"/>
        <w:rPr>
          <w:rFonts w:ascii="Times New Roman" w:hAnsi="Times New Roman" w:cs="Times New Roman"/>
          <w:b/>
          <w:bCs/>
          <w:sz w:val="24"/>
          <w:szCs w:val="24"/>
        </w:rPr>
      </w:pPr>
    </w:p>
    <w:p w:rsidR="00F12DE3" w:rsidRPr="007A46A7" w:rsidRDefault="00F12DE3" w:rsidP="003B6048">
      <w:pPr>
        <w:spacing w:after="0"/>
        <w:jc w:val="both"/>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0B3BDA" w:rsidRPr="007A46A7" w:rsidRDefault="000B3BDA" w:rsidP="00F12DE3">
      <w:pPr>
        <w:spacing w:after="0"/>
        <w:jc w:val="center"/>
        <w:rPr>
          <w:rFonts w:ascii="Times New Roman" w:hAnsi="Times New Roman" w:cs="Times New Roman"/>
          <w:b/>
          <w:bCs/>
          <w:sz w:val="24"/>
          <w:szCs w:val="24"/>
        </w:rPr>
      </w:pPr>
    </w:p>
    <w:p w:rsidR="00F06DF7" w:rsidRDefault="00F06DF7" w:rsidP="00931004">
      <w:pPr>
        <w:spacing w:after="0" w:line="240" w:lineRule="auto"/>
        <w:jc w:val="center"/>
        <w:rPr>
          <w:rFonts w:ascii="Times New Roman" w:hAnsi="Times New Roman" w:cs="Times New Roman"/>
          <w:b/>
          <w:bCs/>
          <w:sz w:val="24"/>
          <w:szCs w:val="24"/>
        </w:rPr>
      </w:pPr>
    </w:p>
    <w:p w:rsidR="00DE69C8" w:rsidRDefault="00DE69C8" w:rsidP="00931004">
      <w:pPr>
        <w:spacing w:after="0" w:line="240" w:lineRule="auto"/>
        <w:jc w:val="center"/>
        <w:rPr>
          <w:rFonts w:ascii="Times New Roman" w:hAnsi="Times New Roman" w:cs="Times New Roman"/>
          <w:b/>
          <w:bCs/>
          <w:sz w:val="24"/>
          <w:szCs w:val="24"/>
        </w:rPr>
      </w:pPr>
    </w:p>
    <w:p w:rsidR="00DE69C8" w:rsidRPr="007A46A7" w:rsidRDefault="00DE69C8" w:rsidP="00931004">
      <w:pPr>
        <w:spacing w:after="0" w:line="240" w:lineRule="auto"/>
        <w:jc w:val="center"/>
        <w:rPr>
          <w:rFonts w:ascii="Times New Roman" w:eastAsia="Times New Roman" w:hAnsi="Times New Roman" w:cs="Times New Roman"/>
          <w:b/>
          <w:sz w:val="24"/>
          <w:szCs w:val="24"/>
          <w:lang w:eastAsia="ru-RU"/>
        </w:rPr>
      </w:pPr>
    </w:p>
    <w:p w:rsidR="00F06DF7" w:rsidRPr="007A46A7" w:rsidRDefault="00F06DF7" w:rsidP="00931004">
      <w:pPr>
        <w:spacing w:after="0" w:line="240" w:lineRule="auto"/>
        <w:jc w:val="center"/>
        <w:rPr>
          <w:rFonts w:ascii="Times New Roman" w:eastAsia="Times New Roman" w:hAnsi="Times New Roman" w:cs="Times New Roman"/>
          <w:b/>
          <w:sz w:val="24"/>
          <w:szCs w:val="24"/>
          <w:lang w:eastAsia="ru-RU"/>
        </w:rPr>
      </w:pPr>
    </w:p>
    <w:p w:rsidR="005E4CC6" w:rsidRPr="007A46A7" w:rsidRDefault="005E4CC6" w:rsidP="005E4CC6">
      <w:pPr>
        <w:spacing w:after="0" w:line="240" w:lineRule="auto"/>
        <w:rPr>
          <w:rFonts w:ascii="Times New Roman" w:eastAsia="Times New Roman" w:hAnsi="Times New Roman" w:cs="Times New Roman"/>
          <w:b/>
          <w:sz w:val="24"/>
          <w:szCs w:val="24"/>
          <w:lang w:eastAsia="ru-RU"/>
        </w:rPr>
      </w:pPr>
    </w:p>
    <w:p w:rsidR="00931004" w:rsidRPr="007A46A7" w:rsidRDefault="00721ED5" w:rsidP="0093100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3.5.</w:t>
      </w:r>
      <w:r w:rsidR="00F06DF7" w:rsidRPr="007A46A7">
        <w:rPr>
          <w:rFonts w:ascii="Times New Roman" w:eastAsia="Times New Roman" w:hAnsi="Times New Roman" w:cs="Times New Roman"/>
          <w:b/>
          <w:sz w:val="24"/>
          <w:szCs w:val="24"/>
          <w:lang w:eastAsia="ru-RU"/>
        </w:rPr>
        <w:t xml:space="preserve"> </w:t>
      </w:r>
      <w:r w:rsidR="00931004" w:rsidRPr="007A46A7">
        <w:rPr>
          <w:rFonts w:ascii="Times New Roman" w:eastAsia="Times New Roman" w:hAnsi="Times New Roman" w:cs="Times New Roman"/>
          <w:b/>
          <w:sz w:val="24"/>
          <w:szCs w:val="24"/>
          <w:lang w:eastAsia="ru-RU"/>
        </w:rPr>
        <w:t>Материально-техническое обеспечение Программы.</w:t>
      </w:r>
    </w:p>
    <w:p w:rsidR="00F12DE3" w:rsidRPr="007A46A7" w:rsidRDefault="00F12DE3" w:rsidP="00931004">
      <w:pPr>
        <w:spacing w:after="0" w:line="240" w:lineRule="auto"/>
        <w:jc w:val="center"/>
        <w:rPr>
          <w:rFonts w:ascii="Times New Roman" w:eastAsia="Times New Roman" w:hAnsi="Times New Roman" w:cs="Times New Roman"/>
          <w:b/>
          <w:sz w:val="24"/>
          <w:szCs w:val="24"/>
          <w:lang w:eastAsia="ru-RU"/>
        </w:rPr>
      </w:pPr>
    </w:p>
    <w:p w:rsidR="00931004" w:rsidRPr="007A46A7" w:rsidRDefault="00DE69C8" w:rsidP="0093100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w:t>
      </w:r>
      <w:r w:rsidR="00F06DF7" w:rsidRPr="007A46A7">
        <w:rPr>
          <w:rFonts w:ascii="Times New Roman" w:eastAsia="Times New Roman" w:hAnsi="Times New Roman" w:cs="Times New Roman"/>
          <w:b/>
          <w:sz w:val="24"/>
          <w:szCs w:val="24"/>
          <w:lang w:eastAsia="ru-RU"/>
        </w:rPr>
        <w:t xml:space="preserve">.1 </w:t>
      </w:r>
      <w:r w:rsidR="00931004" w:rsidRPr="007A46A7">
        <w:rPr>
          <w:rFonts w:ascii="Times New Roman" w:eastAsia="Times New Roman" w:hAnsi="Times New Roman" w:cs="Times New Roman"/>
          <w:b/>
          <w:sz w:val="24"/>
          <w:szCs w:val="24"/>
          <w:lang w:eastAsia="ru-RU"/>
        </w:rPr>
        <w:t>Организация развивающей предметно-пространственной среды</w:t>
      </w:r>
      <w:r w:rsidR="00F12DE3" w:rsidRPr="007A46A7">
        <w:rPr>
          <w:rFonts w:ascii="Times New Roman" w:eastAsia="Times New Roman" w:hAnsi="Times New Roman" w:cs="Times New Roman"/>
          <w:b/>
          <w:sz w:val="24"/>
          <w:szCs w:val="24"/>
          <w:lang w:eastAsia="ru-RU"/>
        </w:rPr>
        <w:t>.</w:t>
      </w:r>
    </w:p>
    <w:p w:rsidR="00931004" w:rsidRPr="007A46A7" w:rsidRDefault="00931004" w:rsidP="00931004">
      <w:pPr>
        <w:spacing w:after="0" w:line="240" w:lineRule="auto"/>
        <w:jc w:val="center"/>
        <w:rPr>
          <w:rFonts w:ascii="Times New Roman" w:eastAsia="Times New Roman" w:hAnsi="Times New Roman" w:cs="Times New Roman"/>
          <w:b/>
          <w:sz w:val="24"/>
          <w:szCs w:val="24"/>
          <w:lang w:eastAsia="ru-RU"/>
        </w:rPr>
      </w:pP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Материально-технические условия реализации Программы соответствует:</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санитарно-эпидемиологическим правилам и нормативам, описанным в СанПиН 2.4.1.3049-13;</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правилам пожарной безопасности;</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требованиям к средствам обучения и воспитания в соответствии с возрастом и индивидуальными особенностями развития детей;</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требованиям ФГОС ДО к предметно-пространственной среде;</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требованиям к материально-техническому обеспечению программы (учебно-методический комплект, оборудование, оснащение, предметы).</w:t>
      </w:r>
    </w:p>
    <w:p w:rsidR="00931004" w:rsidRPr="007A46A7" w:rsidRDefault="00931004" w:rsidP="00931004">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Кроме групповых помещений для успешной реализации Программы используются:  кабинет учителя-логопеда, медицинский кабинет, кабинет педагога-психолога, музыкального руководителя; спортивный и музыкальный залы. </w:t>
      </w:r>
    </w:p>
    <w:p w:rsidR="003B6048" w:rsidRPr="007A46A7" w:rsidRDefault="00931004" w:rsidP="003B6048">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На прогулках максимально используется территория ДОУ: площадка для прогулок, физкультурная площадка, участки для наблюдений, экспериментальной деятельности и трудовых действий детей (огород, клумбы, зелёная зона).</w:t>
      </w:r>
    </w:p>
    <w:p w:rsidR="00FA6EEA" w:rsidRPr="007A46A7" w:rsidRDefault="003B6048" w:rsidP="00FA6EEA">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Развивающая предметно-пространственная среда содержательно-насыщенна, трансформируема, полуфункциональна, вар</w:t>
      </w:r>
      <w:r w:rsidR="00FA6EEA" w:rsidRPr="007A46A7">
        <w:rPr>
          <w:rFonts w:ascii="Times New Roman" w:eastAsia="Times New Roman" w:hAnsi="Times New Roman" w:cs="Times New Roman"/>
          <w:sz w:val="24"/>
          <w:szCs w:val="24"/>
          <w:lang w:eastAsia="ru-RU"/>
        </w:rPr>
        <w:t xml:space="preserve">иативна, доступна и безопасна; </w:t>
      </w:r>
      <w:r w:rsidR="00FA6EEA" w:rsidRPr="007A46A7">
        <w:rPr>
          <w:rFonts w:ascii="Times New Roman" w:eastAsia="Times New Roman" w:hAnsi="Times New Roman" w:cs="Times New Roman"/>
          <w:spacing w:val="-3"/>
          <w:sz w:val="24"/>
          <w:szCs w:val="24"/>
          <w:lang w:eastAsia="zh-CN"/>
        </w:rPr>
        <w:t xml:space="preserve">обеспечивает </w:t>
      </w:r>
      <w:r w:rsidR="00FA6EEA" w:rsidRPr="007A46A7">
        <w:rPr>
          <w:rFonts w:ascii="Times New Roman" w:eastAsia="Times New Roman" w:hAnsi="Times New Roman" w:cs="Times New Roman"/>
          <w:sz w:val="24"/>
          <w:szCs w:val="24"/>
          <w:lang w:eastAsia="zh-CN"/>
        </w:rPr>
        <w:t xml:space="preserve">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w:t>
      </w:r>
      <w:r w:rsidR="00FA6EEA" w:rsidRPr="007A46A7">
        <w:rPr>
          <w:rFonts w:ascii="Times New Roman" w:eastAsia="Times New Roman" w:hAnsi="Times New Roman" w:cs="Times New Roman"/>
          <w:spacing w:val="-1"/>
          <w:sz w:val="24"/>
          <w:szCs w:val="24"/>
          <w:lang w:eastAsia="zh-CN"/>
        </w:rPr>
        <w:t>учёт возрастных особенностей детей.</w:t>
      </w:r>
    </w:p>
    <w:p w:rsidR="00FA6EEA" w:rsidRPr="007A46A7" w:rsidRDefault="00FA6EEA" w:rsidP="00FA6EEA">
      <w:pPr>
        <w:suppressAutoHyphens/>
        <w:spacing w:after="0" w:line="240" w:lineRule="auto"/>
        <w:rPr>
          <w:rFonts w:ascii="Times New Roman" w:eastAsia="Times New Roman" w:hAnsi="Times New Roman" w:cs="Times New Roman"/>
          <w:smallCaps/>
          <w:sz w:val="28"/>
          <w:szCs w:val="28"/>
          <w:lang w:eastAsia="zh-C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3"/>
        <w:gridCol w:w="3242"/>
        <w:gridCol w:w="5854"/>
      </w:tblGrid>
      <w:tr w:rsidR="007A46A7" w:rsidRPr="007A46A7" w:rsidTr="003D7569">
        <w:trPr>
          <w:jc w:val="center"/>
        </w:trPr>
        <w:tc>
          <w:tcPr>
            <w:tcW w:w="593" w:type="dxa"/>
            <w:shd w:val="clear" w:color="auto" w:fill="auto"/>
            <w:vAlign w:val="center"/>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w:t>
            </w:r>
          </w:p>
        </w:tc>
        <w:tc>
          <w:tcPr>
            <w:tcW w:w="3242" w:type="dxa"/>
            <w:shd w:val="clear" w:color="auto" w:fill="auto"/>
            <w:vAlign w:val="center"/>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Название центра</w:t>
            </w:r>
          </w:p>
        </w:tc>
        <w:tc>
          <w:tcPr>
            <w:tcW w:w="5854" w:type="dxa"/>
            <w:shd w:val="clear" w:color="auto" w:fill="auto"/>
            <w:vAlign w:val="center"/>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Содержание материала</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1</w:t>
            </w:r>
          </w:p>
        </w:tc>
        <w:tc>
          <w:tcPr>
            <w:tcW w:w="3242" w:type="dxa"/>
            <w:shd w:val="clear" w:color="auto" w:fill="auto"/>
          </w:tcPr>
          <w:p w:rsidR="003D7569" w:rsidRPr="007A46A7" w:rsidRDefault="003D7569" w:rsidP="003D7569">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Центр конструирования</w:t>
            </w:r>
          </w:p>
          <w:p w:rsidR="003D7569" w:rsidRPr="007A46A7" w:rsidRDefault="003D7569" w:rsidP="003D7569">
            <w:pPr>
              <w:spacing w:after="0" w:line="240" w:lineRule="auto"/>
              <w:rPr>
                <w:rFonts w:ascii="Times New Roman" w:eastAsia="Calibri" w:hAnsi="Times New Roman" w:cs="Times New Roman"/>
                <w:b/>
                <w:sz w:val="24"/>
                <w:szCs w:val="24"/>
                <w:lang w:eastAsia="ru-RU"/>
              </w:rPr>
            </w:pPr>
            <w:r w:rsidRPr="007A46A7">
              <w:rPr>
                <w:rFonts w:ascii="Times New Roman" w:eastAsia="Times New Roman" w:hAnsi="Times New Roman" w:cs="Times New Roman"/>
                <w:sz w:val="24"/>
                <w:szCs w:val="24"/>
                <w:lang w:eastAsia="ru-RU"/>
              </w:rPr>
              <w:t xml:space="preserve">«Маленькие строители» </w:t>
            </w:r>
          </w:p>
        </w:tc>
        <w:tc>
          <w:tcPr>
            <w:tcW w:w="5854" w:type="dxa"/>
            <w:shd w:val="clear" w:color="auto" w:fill="auto"/>
          </w:tcPr>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Крупный строительный конструктор.</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Средний строительный конструктор.</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Конструкторы типа «Лего».</w:t>
            </w:r>
          </w:p>
          <w:p w:rsidR="003D7569" w:rsidRPr="007A46A7" w:rsidRDefault="003D7569" w:rsidP="003D7569">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Рисунки и простые схемы, алгоритмы выполнения построек.</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2</w:t>
            </w:r>
          </w:p>
        </w:tc>
        <w:tc>
          <w:tcPr>
            <w:tcW w:w="3242" w:type="dxa"/>
            <w:shd w:val="clear" w:color="auto" w:fill="auto"/>
          </w:tcPr>
          <w:p w:rsidR="003D7569" w:rsidRPr="007A46A7" w:rsidRDefault="003D7569" w:rsidP="003D7569">
            <w:pPr>
              <w:pStyle w:val="ad"/>
              <w:rPr>
                <w:rFonts w:ascii="Times New Roman" w:hAnsi="Times New Roman" w:cs="Times New Roman"/>
                <w:sz w:val="24"/>
                <w:lang w:eastAsia="zh-CN"/>
              </w:rPr>
            </w:pPr>
            <w:r w:rsidRPr="007A46A7">
              <w:rPr>
                <w:rFonts w:ascii="Times New Roman" w:hAnsi="Times New Roman" w:cs="Times New Roman"/>
                <w:sz w:val="24"/>
                <w:lang w:eastAsia="zh-CN"/>
              </w:rPr>
              <w:t>Музыкальный</w:t>
            </w:r>
          </w:p>
          <w:p w:rsidR="003D7569" w:rsidRPr="007A46A7" w:rsidRDefault="003D7569" w:rsidP="003D7569">
            <w:pPr>
              <w:pStyle w:val="ad"/>
              <w:rPr>
                <w:lang w:eastAsia="zh-CN"/>
              </w:rPr>
            </w:pPr>
            <w:r w:rsidRPr="007A46A7">
              <w:rPr>
                <w:rFonts w:ascii="Times New Roman" w:hAnsi="Times New Roman" w:cs="Times New Roman"/>
                <w:sz w:val="24"/>
                <w:lang w:eastAsia="zh-CN"/>
              </w:rPr>
              <w:t>центр «Веселые нотки</w:t>
            </w:r>
            <w:r w:rsidRPr="007A46A7">
              <w:rPr>
                <w:lang w:eastAsia="zh-CN"/>
              </w:rPr>
              <w:t>»</w:t>
            </w: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Инструменты: металлофон, барабан, бубен, колокольчики, гитара, синтезатор, труба, дудочка.</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Магнитофон, «шумелки»:с  горохом, желудями, камешками, микрофон, диски с песнями, музыкальными играми, аудиосказками.</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3</w:t>
            </w:r>
          </w:p>
        </w:tc>
        <w:tc>
          <w:tcPr>
            <w:tcW w:w="3242" w:type="dxa"/>
            <w:shd w:val="clear" w:color="auto" w:fill="auto"/>
          </w:tcPr>
          <w:p w:rsidR="003D7569" w:rsidRPr="007A46A7" w:rsidRDefault="003D7569" w:rsidP="003D7569">
            <w:pPr>
              <w:rPr>
                <w:rFonts w:ascii="Times New Roman" w:hAnsi="Times New Roman" w:cs="Times New Roman"/>
                <w:lang w:eastAsia="zh-CN"/>
              </w:rPr>
            </w:pPr>
            <w:r w:rsidRPr="007A46A7">
              <w:rPr>
                <w:rFonts w:ascii="Times New Roman" w:hAnsi="Times New Roman" w:cs="Times New Roman"/>
                <w:sz w:val="24"/>
                <w:lang w:eastAsia="zh-CN"/>
              </w:rPr>
              <w:t>Центр художественного творчества «Маленькие художники»</w:t>
            </w: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Толстые восковые мелки, цветной мел, простые и цветные карандаши, гуашь, акварельные краски, пластилин.</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Цветная и белая бумага, картон, обои, наклейки.</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 xml:space="preserve">Кисти, поролон, трафареты, стек, ножницы с тупыми концами, доски, палитра, непроливайки, салфетки влажные. </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Схемы поэтапного рисования по различным тематикам.</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hAnsi="Times New Roman" w:cs="Times New Roman"/>
                <w:sz w:val="24"/>
                <w:szCs w:val="17"/>
                <w:shd w:val="clear" w:color="auto" w:fill="FFFFFF"/>
              </w:rPr>
              <w:t>Подставка для рисования с подсветкой (2 шт)</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4</w:t>
            </w:r>
          </w:p>
        </w:tc>
        <w:tc>
          <w:tcPr>
            <w:tcW w:w="3242" w:type="dxa"/>
            <w:shd w:val="clear" w:color="auto" w:fill="auto"/>
          </w:tcPr>
          <w:p w:rsidR="003D7569" w:rsidRPr="007A46A7" w:rsidRDefault="003D7569" w:rsidP="003D7569">
            <w:pPr>
              <w:rPr>
                <w:rFonts w:ascii="Times New Roman" w:hAnsi="Times New Roman" w:cs="Times New Roman"/>
                <w:sz w:val="24"/>
                <w:lang w:eastAsia="zh-CN"/>
              </w:rPr>
            </w:pPr>
            <w:r w:rsidRPr="007A46A7">
              <w:rPr>
                <w:rFonts w:ascii="Times New Roman" w:hAnsi="Times New Roman" w:cs="Times New Roman"/>
                <w:sz w:val="24"/>
                <w:lang w:eastAsia="zh-CN"/>
              </w:rPr>
              <w:t xml:space="preserve">Центр дидактических игр </w:t>
            </w:r>
            <w:r w:rsidRPr="007A46A7">
              <w:rPr>
                <w:rFonts w:ascii="Times New Roman" w:hAnsi="Times New Roman" w:cs="Times New Roman"/>
                <w:iCs/>
                <w:sz w:val="24"/>
                <w:lang w:eastAsia="zh-CN"/>
              </w:rPr>
              <w:t>«Познавайка»</w:t>
            </w:r>
          </w:p>
        </w:tc>
        <w:tc>
          <w:tcPr>
            <w:tcW w:w="5854" w:type="dxa"/>
            <w:shd w:val="clear" w:color="auto" w:fill="auto"/>
          </w:tcPr>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Палочки Кюизенера.</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lastRenderedPageBreak/>
              <w:t>Игрушки-головоломки (из 4-5 элементов).</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Наборы картинок для группировки и обобщения (до 8-10 в каждой группе): животные, птицы, рыбы, насекомые, расте-ния, продукты питания, одежда, мебель, здания, транспорт, профессии, предметы обихода и др.</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Наборы парных картинок типа «лото» из 6-8 частей.</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Наборы парных картинок на соотнесение (сравнение): найди отличия (по внешнему виду), ошибки (по смыслу).</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Серии картинок «Времена года» (сезонные явления и деятельность людей).</w:t>
            </w:r>
          </w:p>
          <w:p w:rsidR="003D7569" w:rsidRPr="007A46A7" w:rsidRDefault="003D7569" w:rsidP="00FA6EEA">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Сюжетные картинки с разной тематикой, крупного и мелкого формата.</w:t>
            </w:r>
          </w:p>
          <w:p w:rsidR="003D7569" w:rsidRPr="007A46A7" w:rsidRDefault="003D7569" w:rsidP="003D7569">
            <w:pPr>
              <w:spacing w:after="0" w:line="240" w:lineRule="auto"/>
              <w:rPr>
                <w:rFonts w:ascii="Times New Roman" w:eastAsia="Calibri" w:hAnsi="Times New Roman" w:cs="Times New Roman"/>
                <w:sz w:val="24"/>
                <w:szCs w:val="24"/>
                <w:lang w:eastAsia="ru-RU"/>
              </w:rPr>
            </w:pPr>
            <w:r w:rsidRPr="007A46A7">
              <w:rPr>
                <w:rFonts w:ascii="Times New Roman" w:eastAsia="Calibri" w:hAnsi="Times New Roman" w:cs="Times New Roman"/>
                <w:sz w:val="24"/>
                <w:szCs w:val="24"/>
                <w:lang w:eastAsia="ru-RU"/>
              </w:rPr>
              <w:t>Разрезные (складные) кубики с сюжетными картинками (6-8 частей).</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lastRenderedPageBreak/>
              <w:t>5</w:t>
            </w:r>
          </w:p>
        </w:tc>
        <w:tc>
          <w:tcPr>
            <w:tcW w:w="3242" w:type="dxa"/>
            <w:shd w:val="clear" w:color="auto" w:fill="auto"/>
          </w:tcPr>
          <w:p w:rsidR="003D7569" w:rsidRPr="007A46A7" w:rsidRDefault="003D7569" w:rsidP="003D7569">
            <w:pPr>
              <w:spacing w:after="0"/>
              <w:rPr>
                <w:rFonts w:ascii="Times New Roman" w:hAnsi="Times New Roman" w:cs="Times New Roman"/>
                <w:sz w:val="24"/>
                <w:lang w:eastAsia="zh-CN"/>
              </w:rPr>
            </w:pPr>
            <w:r w:rsidRPr="007A46A7">
              <w:rPr>
                <w:rFonts w:ascii="Times New Roman" w:hAnsi="Times New Roman" w:cs="Times New Roman"/>
                <w:sz w:val="24"/>
                <w:lang w:eastAsia="zh-CN"/>
              </w:rPr>
              <w:t>Книжный центр</w:t>
            </w:r>
          </w:p>
          <w:p w:rsidR="003D7569" w:rsidRPr="007A46A7" w:rsidRDefault="003D7569" w:rsidP="003D7569">
            <w:pPr>
              <w:spacing w:after="0"/>
              <w:rPr>
                <w:rFonts w:ascii="Times New Roman" w:hAnsi="Times New Roman" w:cs="Times New Roman"/>
                <w:sz w:val="24"/>
                <w:lang w:eastAsia="zh-CN"/>
              </w:rPr>
            </w:pPr>
            <w:r w:rsidRPr="007A46A7">
              <w:rPr>
                <w:rFonts w:ascii="Times New Roman" w:hAnsi="Times New Roman" w:cs="Times New Roman"/>
                <w:sz w:val="24"/>
                <w:lang w:eastAsia="zh-CN"/>
              </w:rPr>
              <w:t>«Книжкин дом»</w:t>
            </w:r>
          </w:p>
          <w:p w:rsidR="003D7569" w:rsidRPr="007A46A7" w:rsidRDefault="003D7569" w:rsidP="003D7569">
            <w:pPr>
              <w:rPr>
                <w:rFonts w:ascii="Times New Roman" w:hAnsi="Times New Roman" w:cs="Times New Roman"/>
                <w:b/>
                <w:sz w:val="24"/>
                <w:lang w:eastAsia="zh-CN"/>
              </w:rPr>
            </w:pP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Стеллаж для книг.</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Детские книги по программе, любимые книжки детей.</w:t>
            </w:r>
          </w:p>
          <w:p w:rsidR="003D7569" w:rsidRPr="007A46A7" w:rsidRDefault="003D7569" w:rsidP="00FA6EEA">
            <w:pPr>
              <w:suppressAutoHyphens/>
              <w:spacing w:after="0" w:line="240" w:lineRule="auto"/>
              <w:rPr>
                <w:rFonts w:ascii="Times New Roman" w:eastAsia="Calibri" w:hAnsi="Times New Roman" w:cs="Times New Roman"/>
                <w:b/>
                <w:sz w:val="24"/>
                <w:szCs w:val="24"/>
                <w:lang w:eastAsia="zh-CN"/>
              </w:rPr>
            </w:pPr>
            <w:r w:rsidRPr="007A46A7">
              <w:rPr>
                <w:rFonts w:ascii="Times New Roman" w:eastAsia="Calibri" w:hAnsi="Times New Roman" w:cs="Times New Roman"/>
                <w:sz w:val="24"/>
                <w:szCs w:val="24"/>
                <w:lang w:eastAsia="zh-CN"/>
              </w:rPr>
              <w:t xml:space="preserve">Альбомы для рассматривания: </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6</w:t>
            </w:r>
          </w:p>
        </w:tc>
        <w:tc>
          <w:tcPr>
            <w:tcW w:w="3242" w:type="dxa"/>
            <w:shd w:val="clear" w:color="auto" w:fill="auto"/>
          </w:tcPr>
          <w:p w:rsidR="003D7569" w:rsidRPr="007A46A7" w:rsidRDefault="003D7569" w:rsidP="00FA6EEA">
            <w:pPr>
              <w:suppressAutoHyphens/>
              <w:spacing w:after="0" w:line="36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Театральный центр</w:t>
            </w: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Набор масок</w:t>
            </w:r>
            <w:r w:rsidR="00E569E4" w:rsidRPr="007A46A7">
              <w:rPr>
                <w:rFonts w:ascii="Times New Roman" w:eastAsia="Calibri" w:hAnsi="Times New Roman" w:cs="Times New Roman"/>
                <w:sz w:val="24"/>
                <w:szCs w:val="24"/>
                <w:lang w:eastAsia="zh-CN"/>
              </w:rPr>
              <w:t>: животные, сказочные персонажи,</w:t>
            </w:r>
          </w:p>
          <w:p w:rsidR="003D7569" w:rsidRPr="007A46A7" w:rsidRDefault="00E569E4"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большая складная ширма ,маленькая ширма для настольного театра, костюмы, маски, атрибуты для постановки двух-трех сказок, куклы и атрибуты для обыгрывания этих же сказок в различных видах театра (плоскостной, пальчиковый, кукольный, настольный, перчаточный) .</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7</w:t>
            </w:r>
          </w:p>
        </w:tc>
        <w:tc>
          <w:tcPr>
            <w:tcW w:w="3242" w:type="dxa"/>
            <w:shd w:val="clear" w:color="auto" w:fill="auto"/>
          </w:tcPr>
          <w:p w:rsidR="003D7569" w:rsidRPr="007A46A7" w:rsidRDefault="003D7569" w:rsidP="003D7569">
            <w:pPr>
              <w:rPr>
                <w:rFonts w:ascii="Times New Roman" w:hAnsi="Times New Roman" w:cs="Times New Roman"/>
                <w:lang w:eastAsia="zh-CN"/>
              </w:rPr>
            </w:pPr>
            <w:r w:rsidRPr="007A46A7">
              <w:rPr>
                <w:rFonts w:ascii="Times New Roman" w:hAnsi="Times New Roman" w:cs="Times New Roman"/>
                <w:sz w:val="24"/>
                <w:lang w:eastAsia="zh-CN"/>
              </w:rPr>
              <w:t>Центр сюжетно-ролевой игры</w:t>
            </w:r>
          </w:p>
        </w:tc>
        <w:tc>
          <w:tcPr>
            <w:tcW w:w="5854" w:type="dxa"/>
            <w:shd w:val="clear" w:color="auto" w:fill="auto"/>
          </w:tcPr>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Кукольная мебель: стол, стулья, кровать, диванчик, кухонная плита, шкафчик, набор мебели для кукол среднего размера.</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Игрушечная посуда: набор чайной посуды (крупной и средней), набор кухонной  и столовой посуды .Комплект кукольных постельных принадлежностей (2 шт.).</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 xml:space="preserve">Куклы крупные и средние </w:t>
            </w:r>
          </w:p>
          <w:p w:rsidR="003D7569" w:rsidRPr="007A46A7" w:rsidRDefault="003D7569" w:rsidP="00FA6EEA">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Кукольная коляска.</w:t>
            </w:r>
          </w:p>
          <w:p w:rsidR="003D7569" w:rsidRPr="007A46A7" w:rsidRDefault="003D7569" w:rsidP="00E569E4">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Атрибуты для игр с производственным сюжетом, отражающих профессиональный труд людей: «Магазин», «Больница», «Парикмахерская», </w:t>
            </w:r>
            <w:r w:rsidRPr="007A46A7">
              <w:rPr>
                <w:rFonts w:ascii="Times New Roman" w:eastAsia="Calibri" w:hAnsi="Times New Roman" w:cs="Times New Roman"/>
                <w:iCs/>
                <w:sz w:val="24"/>
                <w:szCs w:val="24"/>
                <w:lang w:eastAsia="zh-CN"/>
              </w:rPr>
              <w:t>«Салон «Очарование»</w:t>
            </w:r>
            <w:r w:rsidRPr="007A46A7">
              <w:rPr>
                <w:rFonts w:ascii="Times New Roman" w:eastAsia="Calibri" w:hAnsi="Times New Roman" w:cs="Times New Roman"/>
                <w:sz w:val="24"/>
                <w:szCs w:val="24"/>
                <w:lang w:eastAsia="zh-CN"/>
              </w:rPr>
              <w:t xml:space="preserve">, «Кафе», «Строители», «Путешественники», «Моряки», «Полиция», </w:t>
            </w:r>
            <w:r w:rsidR="00E569E4" w:rsidRPr="007A46A7">
              <w:rPr>
                <w:rFonts w:ascii="Times New Roman" w:eastAsia="Calibri" w:hAnsi="Times New Roman" w:cs="Times New Roman"/>
                <w:sz w:val="24"/>
                <w:szCs w:val="24"/>
                <w:lang w:eastAsia="zh-CN"/>
              </w:rPr>
              <w:t>«Автобус».</w:t>
            </w:r>
          </w:p>
        </w:tc>
      </w:tr>
      <w:tr w:rsidR="007A46A7" w:rsidRPr="007A46A7" w:rsidTr="003D7569">
        <w:trPr>
          <w:jc w:val="center"/>
        </w:trPr>
        <w:tc>
          <w:tcPr>
            <w:tcW w:w="593" w:type="dxa"/>
            <w:shd w:val="clear" w:color="auto" w:fill="auto"/>
          </w:tcPr>
          <w:p w:rsidR="003D7569" w:rsidRPr="007A46A7"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7A46A7">
              <w:rPr>
                <w:rFonts w:ascii="Times New Roman" w:eastAsia="Calibri" w:hAnsi="Times New Roman" w:cs="Times New Roman"/>
                <w:b/>
                <w:sz w:val="24"/>
                <w:szCs w:val="24"/>
                <w:lang w:eastAsia="zh-CN"/>
              </w:rPr>
              <w:t>8</w:t>
            </w:r>
          </w:p>
        </w:tc>
        <w:tc>
          <w:tcPr>
            <w:tcW w:w="3242" w:type="dxa"/>
            <w:shd w:val="clear" w:color="auto" w:fill="auto"/>
          </w:tcPr>
          <w:p w:rsidR="003D7569" w:rsidRPr="007A46A7" w:rsidRDefault="003D7569" w:rsidP="00E569E4">
            <w:pPr>
              <w:spacing w:after="0"/>
              <w:rPr>
                <w:rFonts w:ascii="Times New Roman" w:hAnsi="Times New Roman" w:cs="Times New Roman"/>
                <w:sz w:val="24"/>
                <w:lang w:eastAsia="zh-CN"/>
              </w:rPr>
            </w:pPr>
            <w:r w:rsidRPr="007A46A7">
              <w:rPr>
                <w:rFonts w:ascii="Times New Roman" w:hAnsi="Times New Roman" w:cs="Times New Roman"/>
                <w:sz w:val="24"/>
                <w:lang w:eastAsia="zh-CN"/>
              </w:rPr>
              <w:t>Экологический центр</w:t>
            </w:r>
          </w:p>
          <w:p w:rsidR="003D7569" w:rsidRPr="007A46A7" w:rsidRDefault="00E569E4" w:rsidP="00E569E4">
            <w:pPr>
              <w:spacing w:after="0"/>
              <w:rPr>
                <w:b/>
                <w:lang w:eastAsia="zh-CN"/>
              </w:rPr>
            </w:pPr>
            <w:r w:rsidRPr="007A46A7">
              <w:rPr>
                <w:rFonts w:ascii="Times New Roman" w:hAnsi="Times New Roman" w:cs="Times New Roman"/>
                <w:sz w:val="24"/>
                <w:lang w:eastAsia="zh-CN"/>
              </w:rPr>
              <w:t>«Мы познаем мир</w:t>
            </w:r>
            <w:r w:rsidR="003D7569" w:rsidRPr="007A46A7">
              <w:rPr>
                <w:rFonts w:ascii="Times New Roman" w:hAnsi="Times New Roman" w:cs="Times New Roman"/>
                <w:sz w:val="24"/>
                <w:lang w:eastAsia="zh-CN"/>
              </w:rPr>
              <w:t>»</w:t>
            </w:r>
            <w:r w:rsidR="003D7569" w:rsidRPr="007A46A7">
              <w:rPr>
                <w:sz w:val="24"/>
                <w:lang w:eastAsia="zh-CN"/>
              </w:rPr>
              <w:t> </w:t>
            </w:r>
          </w:p>
        </w:tc>
        <w:tc>
          <w:tcPr>
            <w:tcW w:w="5854" w:type="dxa"/>
            <w:shd w:val="clear" w:color="auto" w:fill="auto"/>
          </w:tcPr>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 xml:space="preserve"> Стол для проведения экспериментов, халатики, передники, нарукавники, контейнеры с крышками для природного материала и сыпучих продуктов, природный материал (вода, песок, глина, камешки, ракушки, каштаны, желуди), сыпучие продукты (соль, сахарный песок), увеличительное стекло, игрушечные весы, ёмкости разной вместимости, ложки, воронки, сито, совочки,  игрушки для игр с водой и песком, комнатные растения с указателями по программе, </w:t>
            </w:r>
            <w:r w:rsidRPr="007A46A7">
              <w:rPr>
                <w:rFonts w:ascii="Times New Roman" w:eastAsia="Calibri" w:hAnsi="Times New Roman" w:cs="Times New Roman"/>
                <w:sz w:val="24"/>
                <w:szCs w:val="24"/>
                <w:lang w:eastAsia="zh-CN"/>
              </w:rPr>
              <w:lastRenderedPageBreak/>
              <w:t>леечки, опрыскиватель, палочки для рыхления почвы, «Алгоритм» ухода за растениями, журнал опытов.</w:t>
            </w:r>
          </w:p>
          <w:p w:rsidR="003D7569" w:rsidRPr="007A46A7" w:rsidRDefault="003D7569" w:rsidP="00E569E4">
            <w:pPr>
              <w:suppressAutoHyphens/>
              <w:spacing w:after="0" w:line="240" w:lineRule="auto"/>
              <w:rPr>
                <w:rFonts w:ascii="Times New Roman" w:eastAsia="Calibri" w:hAnsi="Times New Roman" w:cs="Times New Roman"/>
                <w:sz w:val="24"/>
                <w:szCs w:val="24"/>
                <w:lang w:eastAsia="zh-CN"/>
              </w:rPr>
            </w:pPr>
          </w:p>
        </w:tc>
      </w:tr>
      <w:tr w:rsidR="00E569E4" w:rsidRPr="007A46A7" w:rsidTr="003D7569">
        <w:trPr>
          <w:jc w:val="center"/>
        </w:trPr>
        <w:tc>
          <w:tcPr>
            <w:tcW w:w="593" w:type="dxa"/>
            <w:shd w:val="clear" w:color="auto" w:fill="auto"/>
          </w:tcPr>
          <w:p w:rsidR="00E569E4" w:rsidRPr="007A46A7" w:rsidRDefault="00E569E4" w:rsidP="00FA6EEA">
            <w:pPr>
              <w:suppressAutoHyphens/>
              <w:spacing w:after="0" w:line="360" w:lineRule="auto"/>
              <w:jc w:val="center"/>
              <w:rPr>
                <w:rFonts w:ascii="Times New Roman" w:eastAsia="Calibri" w:hAnsi="Times New Roman" w:cs="Times New Roman"/>
                <w:b/>
                <w:sz w:val="24"/>
                <w:szCs w:val="24"/>
                <w:lang w:eastAsia="zh-CN"/>
              </w:rPr>
            </w:pPr>
          </w:p>
        </w:tc>
        <w:tc>
          <w:tcPr>
            <w:tcW w:w="3242" w:type="dxa"/>
            <w:shd w:val="clear" w:color="auto" w:fill="auto"/>
          </w:tcPr>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Центр физической культуры</w:t>
            </w:r>
          </w:p>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«Спортсмены»</w:t>
            </w:r>
          </w:p>
          <w:p w:rsidR="00E569E4" w:rsidRPr="007A46A7" w:rsidRDefault="00E569E4" w:rsidP="00E569E4">
            <w:pPr>
              <w:spacing w:after="0"/>
              <w:rPr>
                <w:rFonts w:ascii="Times New Roman" w:hAnsi="Times New Roman" w:cs="Times New Roman"/>
                <w:sz w:val="24"/>
                <w:lang w:eastAsia="zh-CN"/>
              </w:rPr>
            </w:pPr>
          </w:p>
        </w:tc>
        <w:tc>
          <w:tcPr>
            <w:tcW w:w="5854" w:type="dxa"/>
            <w:shd w:val="clear" w:color="auto" w:fill="auto"/>
          </w:tcPr>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r w:rsidRPr="007A46A7">
              <w:rPr>
                <w:rFonts w:ascii="Times New Roman" w:eastAsia="Calibri" w:hAnsi="Times New Roman" w:cs="Times New Roman"/>
                <w:sz w:val="24"/>
                <w:szCs w:val="24"/>
                <w:lang w:eastAsia="zh-CN"/>
              </w:rPr>
              <w:t>Мячи  большие надувные, мячи средние, малые, массажные мячики разных цветов, обручи, гимнастические палки, ленты разных цветов на кольцах, кегли, тонкий канат или цветные веревки, флажки разных цветов, «Дорожка движения», мишени на ковролиновой основе с набором мячиков и дротиков на «липучках», кольцеброс, нетрадиционный спортивный инвентарь (детские эспандеры, кегли, мячики-сокс и т. п.), ребристые и массажные дорожки.</w:t>
            </w:r>
          </w:p>
          <w:p w:rsidR="00E569E4" w:rsidRPr="007A46A7" w:rsidRDefault="00E569E4" w:rsidP="00E569E4">
            <w:pPr>
              <w:suppressAutoHyphens/>
              <w:spacing w:after="0" w:line="240" w:lineRule="auto"/>
              <w:rPr>
                <w:rFonts w:ascii="Times New Roman" w:eastAsia="Calibri" w:hAnsi="Times New Roman" w:cs="Times New Roman"/>
                <w:sz w:val="24"/>
                <w:szCs w:val="24"/>
                <w:lang w:eastAsia="zh-CN"/>
              </w:rPr>
            </w:pPr>
          </w:p>
        </w:tc>
      </w:tr>
    </w:tbl>
    <w:p w:rsidR="00FA6EEA" w:rsidRPr="007A46A7" w:rsidRDefault="00FA6EEA" w:rsidP="00FA6EEA">
      <w:pPr>
        <w:suppressAutoHyphens/>
        <w:spacing w:after="0" w:line="240" w:lineRule="auto"/>
        <w:rPr>
          <w:rFonts w:ascii="Times New Roman" w:eastAsia="Times New Roman" w:hAnsi="Times New Roman" w:cs="Times New Roman"/>
          <w:smallCaps/>
          <w:sz w:val="28"/>
          <w:szCs w:val="28"/>
          <w:lang w:eastAsia="zh-CN"/>
        </w:rPr>
      </w:pPr>
    </w:p>
    <w:p w:rsidR="003B6048" w:rsidRPr="007A46A7" w:rsidRDefault="003B6048" w:rsidP="00A812B0">
      <w:pPr>
        <w:spacing w:after="0" w:line="240" w:lineRule="auto"/>
        <w:rPr>
          <w:rFonts w:ascii="Times New Roman" w:eastAsia="Times New Roman" w:hAnsi="Times New Roman" w:cs="Times New Roman"/>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Pr="007A46A7" w:rsidRDefault="005925D5" w:rsidP="00AB51B7">
      <w:pPr>
        <w:spacing w:after="0" w:line="240" w:lineRule="auto"/>
        <w:jc w:val="center"/>
        <w:rPr>
          <w:rFonts w:ascii="Times New Roman" w:eastAsia="Times New Roman" w:hAnsi="Times New Roman" w:cs="Times New Roman"/>
          <w:b/>
          <w:sz w:val="24"/>
          <w:szCs w:val="24"/>
          <w:lang w:eastAsia="ru-RU"/>
        </w:rPr>
      </w:pPr>
    </w:p>
    <w:p w:rsidR="00AB51B7" w:rsidRPr="007A46A7" w:rsidRDefault="00721ED5" w:rsidP="00AB51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3.5</w:t>
      </w:r>
      <w:r w:rsidR="005925D5" w:rsidRPr="007A46A7">
        <w:rPr>
          <w:rFonts w:ascii="Times New Roman" w:eastAsia="Times New Roman" w:hAnsi="Times New Roman" w:cs="Times New Roman"/>
          <w:b/>
          <w:sz w:val="24"/>
          <w:szCs w:val="24"/>
          <w:lang w:eastAsia="ru-RU"/>
        </w:rPr>
        <w:t xml:space="preserve">.2 </w:t>
      </w:r>
      <w:r w:rsidR="00AB51B7" w:rsidRPr="007A46A7">
        <w:rPr>
          <w:rFonts w:ascii="Times New Roman" w:eastAsia="Times New Roman" w:hAnsi="Times New Roman" w:cs="Times New Roman"/>
          <w:b/>
          <w:sz w:val="24"/>
          <w:szCs w:val="24"/>
          <w:lang w:eastAsia="ru-RU"/>
        </w:rPr>
        <w:t>Программно-методическое обеспечение образовательного процесса</w:t>
      </w:r>
    </w:p>
    <w:p w:rsidR="00AB51B7" w:rsidRPr="007A46A7" w:rsidRDefault="00AB51B7" w:rsidP="00AB51B7">
      <w:pPr>
        <w:spacing w:after="0" w:line="240" w:lineRule="auto"/>
        <w:ind w:left="360"/>
        <w:jc w:val="center"/>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Методические материалы и средства обучения и воспитания</w:t>
      </w:r>
    </w:p>
    <w:p w:rsidR="00AB51B7" w:rsidRPr="007A46A7" w:rsidRDefault="00AB51B7" w:rsidP="00AB51B7">
      <w:pPr>
        <w:spacing w:after="0" w:line="240" w:lineRule="auto"/>
        <w:jc w:val="center"/>
        <w:rPr>
          <w:rFonts w:ascii="Times New Roman" w:eastAsia="Times New Roman" w:hAnsi="Times New Roman" w:cs="Times New Roman"/>
          <w:sz w:val="24"/>
          <w:szCs w:val="24"/>
          <w:lang w:eastAsia="ru-RU"/>
        </w:rPr>
      </w:pPr>
    </w:p>
    <w:p w:rsidR="00AB51B7" w:rsidRPr="007A46A7" w:rsidRDefault="00AB51B7" w:rsidP="00AB51B7">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Образовательная область «Физическое развитие»</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Программа воспитания и обучения в детском саду/Под ред. Н.Е. Вераксы, Т.С. Комаровой, М.А. Васильевой.-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Степаненкова Э.Я. Методика физического воспитания</w:t>
      </w:r>
      <w:r w:rsidRPr="007A46A7">
        <w:rPr>
          <w:rFonts w:ascii="Times New Roman" w:eastAsia="Times New Roman" w:hAnsi="Times New Roman" w:cs="Times New Roman"/>
          <w:b/>
          <w:sz w:val="24"/>
          <w:szCs w:val="24"/>
          <w:lang w:eastAsia="ru-RU"/>
        </w:rPr>
        <w:t>.</w:t>
      </w:r>
      <w:r w:rsidRPr="007A46A7">
        <w:rPr>
          <w:rFonts w:ascii="Times New Roman" w:eastAsia="Times New Roman" w:hAnsi="Times New Roman" w:cs="Times New Roman"/>
          <w:sz w:val="24"/>
          <w:szCs w:val="24"/>
          <w:lang w:eastAsia="ru-RU"/>
        </w:rPr>
        <w:t xml:space="preserve"> - М.: Издательский дом «Воспитание дошкольника»,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Степаненкова Э.Я. Физическое воспитание в детском саду. М.: Мозаика-Синтез,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Рунова М. А. «Двигательная активность ребенка в детском саду», М, «Мозаика-Синтез», </w:t>
      </w:r>
      <w:smartTag w:uri="urn:schemas-microsoft-com:office:smarttags" w:element="metricconverter">
        <w:smartTagPr>
          <w:attr w:name="ProductID" w:val="2000 г"/>
        </w:smartTagPr>
        <w:r w:rsidRPr="007A46A7">
          <w:rPr>
            <w:rFonts w:ascii="Times New Roman" w:eastAsia="Times New Roman" w:hAnsi="Times New Roman" w:cs="Times New Roman"/>
            <w:sz w:val="24"/>
            <w:szCs w:val="24"/>
            <w:lang w:eastAsia="ru-RU"/>
          </w:rPr>
          <w:t>2000 г</w:t>
        </w:r>
      </w:smartTag>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Пензулаева Л. И. «Подвижные игры и игровые упражнения», М, «Владос», 2001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Л.Н. Пензулаева «Фи</w:t>
      </w:r>
      <w:r w:rsidR="00CF1B55" w:rsidRPr="007A46A7">
        <w:rPr>
          <w:rFonts w:ascii="Times New Roman" w:eastAsia="Times New Roman" w:hAnsi="Times New Roman" w:cs="Times New Roman"/>
          <w:sz w:val="24"/>
          <w:szCs w:val="24"/>
          <w:lang w:eastAsia="ru-RU"/>
        </w:rPr>
        <w:t>зкультурные занятия с детьми 6-7</w:t>
      </w:r>
      <w:r w:rsidRPr="007A46A7">
        <w:rPr>
          <w:rFonts w:ascii="Times New Roman" w:eastAsia="Times New Roman" w:hAnsi="Times New Roman" w:cs="Times New Roman"/>
          <w:sz w:val="24"/>
          <w:szCs w:val="24"/>
          <w:lang w:eastAsia="ru-RU"/>
        </w:rPr>
        <w:t xml:space="preserve"> л</w:t>
      </w:r>
      <w:r w:rsidR="00CF1B55" w:rsidRPr="007A46A7">
        <w:rPr>
          <w:rFonts w:ascii="Times New Roman" w:eastAsia="Times New Roman" w:hAnsi="Times New Roman" w:cs="Times New Roman"/>
          <w:sz w:val="24"/>
          <w:szCs w:val="24"/>
          <w:lang w:eastAsia="ru-RU"/>
        </w:rPr>
        <w:t>ет»,М., «Мозаика-синтез» 2009г.</w:t>
      </w:r>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Л.Н. Пензулаева «Маханева М.Д. Воспитание здорового ребенка.-М.: МО РФ, 1998</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И.М. Новикова «Формирование представлений о здоровом образе жизни у дошкольников» М., «Мозаика-синтез».2009г.</w:t>
      </w:r>
    </w:p>
    <w:p w:rsidR="00AB51B7" w:rsidRPr="007A46A7" w:rsidRDefault="00AB51B7" w:rsidP="00AB51B7">
      <w:pPr>
        <w:suppressAutoHyphens/>
        <w:spacing w:after="0"/>
        <w:rPr>
          <w:rFonts w:ascii="Times New Roman" w:eastAsia="Times New Roman" w:hAnsi="Times New Roman" w:cs="Times New Roman"/>
          <w:bCs/>
          <w:iCs/>
          <w:sz w:val="24"/>
          <w:szCs w:val="24"/>
          <w:lang w:eastAsia="ru-RU"/>
        </w:rPr>
      </w:pPr>
      <w:r w:rsidRPr="007A46A7">
        <w:rPr>
          <w:rFonts w:ascii="Times New Roman" w:eastAsia="Times New Roman" w:hAnsi="Times New Roman" w:cs="Times New Roman"/>
          <w:bCs/>
          <w:iCs/>
          <w:sz w:val="24"/>
          <w:szCs w:val="24"/>
          <w:lang w:eastAsia="ru-RU"/>
        </w:rPr>
        <w:t>Чабовская А.П. Гигиена детей дошкольного возраста</w:t>
      </w:r>
    </w:p>
    <w:p w:rsidR="00AB51B7" w:rsidRPr="007A46A7" w:rsidRDefault="00AB51B7" w:rsidP="00AB51B7">
      <w:pPr>
        <w:spacing w:after="0" w:line="240" w:lineRule="auto"/>
        <w:rPr>
          <w:rFonts w:ascii="Times New Roman" w:eastAsia="Times New Roman" w:hAnsi="Times New Roman" w:cs="Times New Roman"/>
          <w:bCs/>
          <w:iCs/>
          <w:sz w:val="24"/>
          <w:szCs w:val="24"/>
          <w:lang w:eastAsia="ru-RU"/>
        </w:rPr>
      </w:pPr>
      <w:r w:rsidRPr="007A46A7">
        <w:rPr>
          <w:rFonts w:ascii="Times New Roman" w:eastAsia="Times New Roman" w:hAnsi="Times New Roman" w:cs="Times New Roman"/>
          <w:bCs/>
          <w:iCs/>
          <w:sz w:val="24"/>
          <w:szCs w:val="24"/>
          <w:lang w:eastAsia="ru-RU"/>
        </w:rPr>
        <w:t>Гигиенические основы воспитания детей от 3 до 7 лет. Книга для работников дошкольных учреждений. Сост В.И. Теленчива</w:t>
      </w:r>
    </w:p>
    <w:p w:rsidR="00AB51B7" w:rsidRPr="007A46A7" w:rsidRDefault="00AB51B7" w:rsidP="00AB51B7">
      <w:pPr>
        <w:spacing w:after="0" w:line="240" w:lineRule="auto"/>
        <w:rPr>
          <w:rFonts w:ascii="Times New Roman" w:eastAsia="Times New Roman" w:hAnsi="Times New Roman" w:cs="Times New Roman"/>
          <w:bCs/>
          <w:iCs/>
          <w:sz w:val="24"/>
          <w:szCs w:val="24"/>
          <w:lang w:eastAsia="ru-RU"/>
        </w:rPr>
      </w:pPr>
      <w:r w:rsidRPr="007A46A7">
        <w:rPr>
          <w:rFonts w:ascii="Times New Roman" w:eastAsia="Times New Roman" w:hAnsi="Times New Roman" w:cs="Times New Roman"/>
          <w:bCs/>
          <w:iCs/>
          <w:sz w:val="24"/>
          <w:szCs w:val="24"/>
          <w:lang w:eastAsia="ru-RU"/>
        </w:rPr>
        <w:t>В.А Зебзеева «Организация режимных процессов в ДОУ»</w:t>
      </w:r>
    </w:p>
    <w:p w:rsidR="00AB51B7" w:rsidRPr="007A46A7" w:rsidRDefault="00AB51B7" w:rsidP="00AB51B7">
      <w:pPr>
        <w:spacing w:after="0" w:line="240" w:lineRule="auto"/>
        <w:rPr>
          <w:rFonts w:ascii="Times New Roman" w:eastAsia="Times New Roman" w:hAnsi="Times New Roman" w:cs="Times New Roman"/>
          <w:bCs/>
          <w:iCs/>
          <w:sz w:val="24"/>
          <w:szCs w:val="24"/>
          <w:lang w:eastAsia="ru-RU"/>
        </w:rPr>
      </w:pPr>
    </w:p>
    <w:p w:rsidR="00AB51B7" w:rsidRPr="007A46A7" w:rsidRDefault="00AB51B7" w:rsidP="00AB51B7">
      <w:pPr>
        <w:spacing w:after="0" w:line="240" w:lineRule="auto"/>
        <w:jc w:val="center"/>
        <w:rPr>
          <w:rFonts w:ascii="Times New Roman" w:eastAsia="Times New Roman" w:hAnsi="Times New Roman" w:cs="Times New Roman"/>
          <w:b/>
          <w:bCs/>
          <w:iCs/>
          <w:sz w:val="24"/>
          <w:szCs w:val="24"/>
          <w:lang w:eastAsia="ru-RU"/>
        </w:rPr>
      </w:pPr>
      <w:r w:rsidRPr="007A46A7">
        <w:rPr>
          <w:rFonts w:ascii="Times New Roman" w:eastAsia="Times New Roman" w:hAnsi="Times New Roman" w:cs="Times New Roman"/>
          <w:b/>
          <w:bCs/>
          <w:iCs/>
          <w:sz w:val="24"/>
          <w:szCs w:val="24"/>
          <w:lang w:eastAsia="ru-RU"/>
        </w:rPr>
        <w:t>«Социально – коммуникативное развитие»</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Программа воспитания и обучения в детском саду/Под ред. Н.Е. Вераксы, Т.С. Комаровой, М.А. Васильевой.-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Направление «Безопасность»</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Белая К.Ю. Зимонина В.Н. «Обеспечение безопасности жизнедеятельности дошкольников» </w:t>
      </w:r>
    </w:p>
    <w:p w:rsidR="00AB51B7" w:rsidRPr="007A46A7" w:rsidRDefault="00AB51B7" w:rsidP="00AB51B7">
      <w:pPr>
        <w:suppressAutoHyphens/>
        <w:snapToGrid w:val="0"/>
        <w:spacing w:after="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Безопасность на улицах и дорогах: Методическое пособие для работы с детьми старшего дошкольного возраста / Н.Н. Авдеева, О.Л. Князева, Р.Б. Стеркина, М.Д. Маханева. </w:t>
      </w:r>
    </w:p>
    <w:p w:rsidR="00AB51B7" w:rsidRPr="007A46A7" w:rsidRDefault="00AB51B7" w:rsidP="00AB51B7">
      <w:pPr>
        <w:suppressAutoHyphens/>
        <w:spacing w:after="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Саулина Т.Ф. Три сигнала светофора. Ознакомление дошкольников с правилами дорожного движения</w:t>
      </w:r>
    </w:p>
    <w:p w:rsidR="00AB51B7" w:rsidRPr="007A46A7" w:rsidRDefault="00AB51B7" w:rsidP="00AB51B7">
      <w:pPr>
        <w:suppressAutoHyphens/>
        <w:spacing w:after="0"/>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Шорыгина Т.А. Беседы о правилах пожарной безопасности, 1998</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Белая К.Ю. «Формирование основ безопасности у дошкольников» М., 2011г.</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Направление «Социализация»</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Петрова В.И., Стульник Т.Д. Нравственное воспитание в детском саду. - М.: Мозаика-Синтез, 2006.</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Петрова В.И.Стульник Т.Д «Этические беседы с детьми 4-7лет « М., «Мозаика-синтез», 2007г.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Зацепина М.Б. «Дни воинской славы» М. «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Алябьева Е.А. «Нравственно-этические беседы и игры с дошкольниками» М., «ТЦ Сфера»,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Губанова Н.Ф. «Игровая деятельность в детском саду»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Михайленко Н.Я. Короткова Н.А. «Организация сюжетной игры в детском саду» М. «Линка-пресс»,2009г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Направление «Труд»</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Т.С., Куцакова Л.В., Павлова Л.Ю. Трудовое воспитание в детском саду. – М.: Мозаика-Синтез,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Куцакова Л.В. «Нравственно-трудовое воспитание в детском саду» М., «Мозаика-синтез»,2008г.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p>
    <w:p w:rsidR="00AB51B7" w:rsidRPr="007A46A7" w:rsidRDefault="00AB51B7" w:rsidP="00AB51B7">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Образовательная область «Речевое развитие»</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Программа воспитания и обучения в детском саду/Под ред. Н.Е. Вераксы, Т.С. Комаровой, М.А. Васильевой.-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Направление «Коммуникация»</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Придумай слово: Речевые игры и упражнения для дошкольников/ О.С. Ушакова, А.Г. Арушанова, Е.М. Струнина и др.-М.: Просвещение, 1996.</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Ушакова О.С., Струнина Е.М.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Гербова В. В. «Развитие речи 2-6 лет», М, «Валдос», </w:t>
      </w:r>
      <w:smartTag w:uri="urn:schemas-microsoft-com:office:smarttags" w:element="metricconverter">
        <w:smartTagPr>
          <w:attr w:name="ProductID" w:val="2003 г"/>
        </w:smartTagPr>
        <w:r w:rsidRPr="007A46A7">
          <w:rPr>
            <w:rFonts w:ascii="Times New Roman" w:eastAsia="Times New Roman" w:hAnsi="Times New Roman" w:cs="Times New Roman"/>
            <w:sz w:val="24"/>
            <w:szCs w:val="24"/>
            <w:lang w:eastAsia="ru-RU"/>
          </w:rPr>
          <w:t>2003 г</w:t>
        </w:r>
      </w:smartTag>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Гербова В. В. «Развитие речи в детском саду», М, «Мозаика-Синтез», 2005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Гербова В.В.</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«Правильно ли говорит Ваш ребенок», М, «Мозаика-Синтез», 2005г.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Г.А. Каше «Подготовка к школе детей с недостатками речи», М., 1985г.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Филичева Т.Б., Чавелёва Н.А. , Чиркина Г.В. «Основы логопедии», М., 1989г</w:t>
      </w:r>
    </w:p>
    <w:p w:rsidR="00CF1B55" w:rsidRPr="007A46A7" w:rsidRDefault="00CF1B55" w:rsidP="00CF1B55">
      <w:pPr>
        <w:widowControl w:val="0"/>
        <w:suppressAutoHyphens/>
        <w:spacing w:after="0" w:line="240" w:lineRule="auto"/>
        <w:jc w:val="both"/>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«Подготовка  к обучению грамоте детей 4—7 лет», авторы: Л.Е.Журова, Н.С Варенцова, Н.В.Дурова, Л.Н.Невская</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Направление «Чтение художественной литературы»</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Книга для чтения в детск</w:t>
      </w:r>
      <w:r w:rsidR="00CF1B55" w:rsidRPr="007A46A7">
        <w:rPr>
          <w:rFonts w:ascii="Times New Roman" w:eastAsia="Times New Roman" w:hAnsi="Times New Roman" w:cs="Times New Roman"/>
          <w:sz w:val="24"/>
          <w:szCs w:val="24"/>
          <w:lang w:eastAsia="ru-RU"/>
        </w:rPr>
        <w:t xml:space="preserve">ом саду и дома. Хрестоматия 6-7 </w:t>
      </w:r>
      <w:r w:rsidRPr="007A46A7">
        <w:rPr>
          <w:rFonts w:ascii="Times New Roman" w:eastAsia="Times New Roman" w:hAnsi="Times New Roman" w:cs="Times New Roman"/>
          <w:sz w:val="24"/>
          <w:szCs w:val="24"/>
          <w:lang w:eastAsia="ru-RU"/>
        </w:rPr>
        <w:t xml:space="preserve">лет / сост. В.В. Гербова, Н.П. Ильчук </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Книга для чтения в детском саду и дома.</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p>
    <w:p w:rsidR="00AB51B7" w:rsidRPr="007A46A7" w:rsidRDefault="00AB51B7" w:rsidP="00AB51B7">
      <w:pPr>
        <w:suppressAutoHyphens/>
        <w:spacing w:after="0"/>
        <w:ind w:left="-62"/>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Образовательная область «Познавательное развитие»</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Программа воспитания и обучения в детском саду/Под ред. Н.Е. Вераксы, Т.С. Комаровой, М.А. Васильевой.- М.: Мозаика-Синтез, 2010г, программы  «Истоки», авторы: Л. А. Парамонова, Т. И. Алиева, А.Н. Давидчук</w:t>
      </w:r>
    </w:p>
    <w:p w:rsidR="00AB51B7" w:rsidRPr="007A46A7" w:rsidRDefault="00AB51B7" w:rsidP="00AB51B7">
      <w:pPr>
        <w:suppressAutoHyphens/>
        <w:spacing w:after="0"/>
        <w:ind w:left="-62"/>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Дыбина О.Б. Ребенок и окружающий мир. - М.: Мозаика-Синтез,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Дыбина О.Б. Что было до… Игры-путешествия в прошлое предметов. - М.: Сфера, 1999.</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Соломенникова О.А. Экологическое воспитание в детском саду. – М.: Мозаика-Синтез, 2005.</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Куцакова Л.В. Занятия с дошкольниками по конструированию и художественному труду. М.: Совершенство, 1999.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Журова Л.Е., Варенцова Н.С., Дурова Н.В., Невская Л.Н. Обучение дошкольников грамоте. Методическое пособие._М.: Школа-Пресс, 1998</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Дыбина О.Б. «Занятия по ознакомлен</w:t>
      </w:r>
      <w:r w:rsidR="00CF1B55" w:rsidRPr="007A46A7">
        <w:rPr>
          <w:rFonts w:ascii="Times New Roman" w:eastAsia="Times New Roman" w:hAnsi="Times New Roman" w:cs="Times New Roman"/>
          <w:sz w:val="24"/>
          <w:szCs w:val="24"/>
          <w:lang w:eastAsia="ru-RU"/>
        </w:rPr>
        <w:t>ию с окружающим миром в подготовительной</w:t>
      </w:r>
      <w:r w:rsidRPr="007A46A7">
        <w:rPr>
          <w:rFonts w:ascii="Times New Roman" w:eastAsia="Times New Roman" w:hAnsi="Times New Roman" w:cs="Times New Roman"/>
          <w:sz w:val="24"/>
          <w:szCs w:val="24"/>
          <w:lang w:eastAsia="ru-RU"/>
        </w:rPr>
        <w:t xml:space="preserve"> группе»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Ривина Е.К. «Знакомим дошкольников с семьёй и родословной» М., Мозика-синтез», 2009г.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Максаков А. И. «Правильно ли говорит Ваш ребенок», М, «Мозаика-Синтез», 2005г.</w:t>
      </w:r>
    </w:p>
    <w:p w:rsidR="00AB51B7" w:rsidRPr="007A46A7" w:rsidRDefault="00AB51B7" w:rsidP="00CF1B55">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Метлина Л.С. «Математика в детском саду» М., Просвещ</w:t>
      </w:r>
      <w:r w:rsidR="00CF1B55" w:rsidRPr="007A46A7">
        <w:rPr>
          <w:rFonts w:ascii="Times New Roman" w:eastAsia="Times New Roman" w:hAnsi="Times New Roman" w:cs="Times New Roman"/>
          <w:sz w:val="24"/>
          <w:szCs w:val="24"/>
          <w:lang w:eastAsia="ru-RU"/>
        </w:rPr>
        <w:t>ение»,1984г.. Помораева, Позина «Истоки», авторы: Л. А. Парамонова, Т. И. Алиева, А.Н. Давидчук и др</w:t>
      </w:r>
    </w:p>
    <w:p w:rsidR="00AB51B7" w:rsidRPr="007A46A7" w:rsidRDefault="00AB51B7" w:rsidP="00AB51B7">
      <w:pPr>
        <w:spacing w:after="0" w:line="240" w:lineRule="auto"/>
        <w:jc w:val="center"/>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Образовательная область «Художественно-эстетическое развитие»</w:t>
      </w:r>
    </w:p>
    <w:p w:rsidR="00AB51B7" w:rsidRPr="007A46A7" w:rsidRDefault="00AB51B7" w:rsidP="00AB51B7">
      <w:pPr>
        <w:spacing w:after="0" w:line="240" w:lineRule="auto"/>
        <w:rPr>
          <w:rFonts w:ascii="Times New Roman" w:eastAsia="Times New Roman" w:hAnsi="Times New Roman" w:cs="Times New Roman"/>
          <w:b/>
          <w:sz w:val="24"/>
          <w:szCs w:val="24"/>
          <w:lang w:eastAsia="ru-RU"/>
        </w:rPr>
      </w:pPr>
      <w:r w:rsidRPr="007A46A7">
        <w:rPr>
          <w:rFonts w:ascii="Times New Roman" w:eastAsia="Times New Roman" w:hAnsi="Times New Roman" w:cs="Times New Roman"/>
          <w:b/>
          <w:sz w:val="24"/>
          <w:szCs w:val="24"/>
          <w:lang w:eastAsia="ru-RU"/>
        </w:rPr>
        <w:t>Программы:</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Программа воспитания и обучения в детском саду/Под ред. Н.Е. Вераксы, Т.С. Комаровой, М.А. Васильевой.- М.: Мозаика-Синтез, 2010г.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b/>
          <w:sz w:val="24"/>
          <w:szCs w:val="24"/>
          <w:lang w:eastAsia="ru-RU"/>
        </w:rPr>
        <w:t>Методики и технологии:</w:t>
      </w:r>
      <w:r w:rsidRPr="007A46A7">
        <w:rPr>
          <w:rFonts w:ascii="Times New Roman" w:eastAsia="Times New Roman" w:hAnsi="Times New Roman" w:cs="Times New Roman"/>
          <w:sz w:val="24"/>
          <w:szCs w:val="24"/>
          <w:lang w:eastAsia="ru-RU"/>
        </w:rPr>
        <w:t xml:space="preserve">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Т.С. Изобразительная деятельность в детском саду. -</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 «Семейный театр в детском саду»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 xml:space="preserve">Комарова Т. С. «Изобразительная деятельность в д/с», М., «Мозаика-Синтез», </w:t>
      </w:r>
      <w:smartTag w:uri="urn:schemas-microsoft-com:office:smarttags" w:element="metricconverter">
        <w:smartTagPr>
          <w:attr w:name="ProductID" w:val="2005 г"/>
        </w:smartTagPr>
        <w:r w:rsidRPr="007A46A7">
          <w:rPr>
            <w:rFonts w:ascii="Times New Roman" w:eastAsia="Times New Roman" w:hAnsi="Times New Roman" w:cs="Times New Roman"/>
            <w:sz w:val="24"/>
            <w:szCs w:val="24"/>
            <w:lang w:eastAsia="ru-RU"/>
          </w:rPr>
          <w:t>2005 г</w:t>
        </w:r>
      </w:smartTag>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lastRenderedPageBreak/>
        <w:t xml:space="preserve">Комарова Т. С. «Детское художественное творчество», М., «Мозаика-Синтез», </w:t>
      </w:r>
      <w:smartTag w:uri="urn:schemas-microsoft-com:office:smarttags" w:element="metricconverter">
        <w:smartTagPr>
          <w:attr w:name="ProductID" w:val="2008 г"/>
        </w:smartTagPr>
        <w:r w:rsidRPr="007A46A7">
          <w:rPr>
            <w:rFonts w:ascii="Times New Roman" w:eastAsia="Times New Roman" w:hAnsi="Times New Roman" w:cs="Times New Roman"/>
            <w:sz w:val="24"/>
            <w:szCs w:val="24"/>
            <w:lang w:eastAsia="ru-RU"/>
          </w:rPr>
          <w:t>2008 г</w:t>
        </w:r>
      </w:smartTag>
      <w:r w:rsidRPr="007A46A7">
        <w:rPr>
          <w:rFonts w:ascii="Times New Roman" w:eastAsia="Times New Roman" w:hAnsi="Times New Roman" w:cs="Times New Roman"/>
          <w:sz w:val="24"/>
          <w:szCs w:val="24"/>
          <w:lang w:eastAsia="ru-RU"/>
        </w:rPr>
        <w:t>.</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 С. «Коллективное творчество дошкольников», М., «Педагогическое общество России», 1998г. 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«Народное искусство в воспитании дошкольников» М., «Педагогическое общество России», 2005г.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Т.С. «Изобразительное искусство в детском саду и школе» М. «Педагогическое общество России» 1999г.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Т.С. «Школа эстетического воспитания» М.,» Мозаика-синтез» 2009г.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Халезова Н.Б. «Декоративная лепка в детском саду» М. «ТЦ Сфера»,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Комарова Т.С. «Занятия по изобразительно</w:t>
      </w:r>
      <w:r w:rsidR="00CF1B55" w:rsidRPr="007A46A7">
        <w:rPr>
          <w:rFonts w:ascii="Times New Roman" w:eastAsia="Times New Roman" w:hAnsi="Times New Roman" w:cs="Times New Roman"/>
          <w:sz w:val="24"/>
          <w:szCs w:val="24"/>
          <w:lang w:eastAsia="ru-RU"/>
        </w:rPr>
        <w:t>й деятельности в подготовительной</w:t>
      </w:r>
      <w:r w:rsidRPr="007A46A7">
        <w:rPr>
          <w:rFonts w:ascii="Times New Roman" w:eastAsia="Times New Roman" w:hAnsi="Times New Roman" w:cs="Times New Roman"/>
          <w:sz w:val="24"/>
          <w:szCs w:val="24"/>
          <w:lang w:eastAsia="ru-RU"/>
        </w:rPr>
        <w:t xml:space="preserve"> группе»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Куцакова Л.В. «Конструирование и ручной труд в детском саду»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Куцакова Л.В. «Занятия по конструированию из строительного материала в подготовительной группе» М., «Мозаика-синтез», 2008г.</w:t>
      </w:r>
    </w:p>
    <w:p w:rsidR="00AB51B7" w:rsidRPr="007A46A7" w:rsidRDefault="00AB51B7" w:rsidP="00AB51B7">
      <w:pPr>
        <w:spacing w:after="0" w:line="240" w:lineRule="auto"/>
        <w:rPr>
          <w:rFonts w:ascii="Times New Roman" w:eastAsia="Times New Roman" w:hAnsi="Times New Roman" w:cs="Times New Roman"/>
          <w:sz w:val="24"/>
          <w:szCs w:val="24"/>
          <w:lang w:eastAsia="ru-RU"/>
        </w:rPr>
      </w:pPr>
      <w:r w:rsidRPr="007A46A7">
        <w:rPr>
          <w:rFonts w:ascii="Times New Roman" w:eastAsia="Times New Roman" w:hAnsi="Times New Roman" w:cs="Times New Roman"/>
          <w:sz w:val="24"/>
          <w:szCs w:val="24"/>
          <w:lang w:eastAsia="ru-RU"/>
        </w:rPr>
        <w:t>Куцакова Л.В. «Творим и мастерим. Ручной труд в детском саду и дома» М., «Мозаика-синтез» 2008г.</w:t>
      </w:r>
    </w:p>
    <w:p w:rsidR="00D51B15" w:rsidRPr="007A46A7" w:rsidRDefault="00D51B15" w:rsidP="00D51B15">
      <w:pPr>
        <w:spacing w:after="0"/>
        <w:jc w:val="center"/>
        <w:rPr>
          <w:rFonts w:ascii="Times New Roman" w:hAnsi="Times New Roman" w:cs="Times New Roman"/>
          <w:b/>
          <w:sz w:val="24"/>
          <w:szCs w:val="24"/>
        </w:rPr>
      </w:pPr>
    </w:p>
    <w:p w:rsidR="00D51B15" w:rsidRPr="007A46A7" w:rsidRDefault="00D51B15" w:rsidP="00D51B15">
      <w:pPr>
        <w:spacing w:after="0"/>
        <w:jc w:val="both"/>
        <w:rPr>
          <w:rFonts w:ascii="Times New Roman" w:hAnsi="Times New Roman" w:cs="Times New Roman"/>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Pr="007A46A7"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Default="00DE69C8" w:rsidP="00034A06">
      <w:pPr>
        <w:spacing w:after="0"/>
        <w:jc w:val="center"/>
        <w:rPr>
          <w:rFonts w:ascii="Times New Roman" w:hAnsi="Times New Roman" w:cs="Times New Roman"/>
          <w:b/>
          <w:sz w:val="24"/>
          <w:szCs w:val="24"/>
        </w:rPr>
      </w:pPr>
    </w:p>
    <w:p w:rsidR="00DE69C8" w:rsidRPr="007A46A7" w:rsidRDefault="00DE69C8" w:rsidP="00034A06">
      <w:pPr>
        <w:spacing w:after="0"/>
        <w:jc w:val="center"/>
        <w:rPr>
          <w:rFonts w:ascii="Times New Roman" w:hAnsi="Times New Roman" w:cs="Times New Roman"/>
          <w:b/>
          <w:sz w:val="24"/>
          <w:szCs w:val="24"/>
        </w:rPr>
      </w:pPr>
    </w:p>
    <w:p w:rsidR="007A480F" w:rsidRPr="007A46A7" w:rsidRDefault="00721ED5" w:rsidP="00034A06">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3.6.</w:t>
      </w:r>
      <w:r w:rsidR="005925D5" w:rsidRPr="007A46A7">
        <w:rPr>
          <w:rFonts w:ascii="Times New Roman" w:hAnsi="Times New Roman" w:cs="Times New Roman"/>
          <w:b/>
          <w:sz w:val="24"/>
          <w:szCs w:val="24"/>
        </w:rPr>
        <w:t xml:space="preserve"> </w:t>
      </w:r>
      <w:r w:rsidR="00034A06" w:rsidRPr="007A46A7">
        <w:rPr>
          <w:rFonts w:ascii="Times New Roman" w:hAnsi="Times New Roman" w:cs="Times New Roman"/>
          <w:b/>
          <w:sz w:val="24"/>
          <w:szCs w:val="24"/>
        </w:rPr>
        <w:t>Работа с социальными партнерами</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 реализации рабочей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Использование сетевой формы реализации рабочей программы  осуществляется между организациями</w:t>
      </w:r>
    </w:p>
    <w:p w:rsidR="007A480F" w:rsidRPr="007A46A7" w:rsidRDefault="007A480F" w:rsidP="007A480F">
      <w:pPr>
        <w:spacing w:after="0"/>
        <w:jc w:val="both"/>
        <w:rPr>
          <w:rFonts w:ascii="Times New Roman"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1"/>
        <w:gridCol w:w="2940"/>
        <w:gridCol w:w="2122"/>
        <w:gridCol w:w="1633"/>
      </w:tblGrid>
      <w:tr w:rsidR="007A46A7" w:rsidRPr="007A46A7" w:rsidTr="007A480F">
        <w:tc>
          <w:tcPr>
            <w:tcW w:w="3051" w:type="dxa"/>
          </w:tcPr>
          <w:p w:rsidR="007A480F" w:rsidRPr="007A46A7" w:rsidRDefault="007A480F" w:rsidP="007A480F">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Социум</w:t>
            </w:r>
          </w:p>
        </w:tc>
        <w:tc>
          <w:tcPr>
            <w:tcW w:w="2940" w:type="dxa"/>
          </w:tcPr>
          <w:p w:rsidR="007A480F" w:rsidRPr="007A46A7" w:rsidRDefault="007A480F" w:rsidP="007A480F">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Задачи, решаемые в совместной работе</w:t>
            </w:r>
          </w:p>
        </w:tc>
        <w:tc>
          <w:tcPr>
            <w:tcW w:w="2122" w:type="dxa"/>
          </w:tcPr>
          <w:p w:rsidR="007A480F" w:rsidRPr="007A46A7" w:rsidRDefault="007A480F" w:rsidP="007A480F">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Формы работы</w:t>
            </w:r>
          </w:p>
        </w:tc>
        <w:tc>
          <w:tcPr>
            <w:tcW w:w="1633" w:type="dxa"/>
          </w:tcPr>
          <w:p w:rsidR="007A480F" w:rsidRPr="007A46A7" w:rsidRDefault="007A480F" w:rsidP="007A480F">
            <w:pPr>
              <w:spacing w:after="0"/>
              <w:jc w:val="center"/>
              <w:rPr>
                <w:rFonts w:ascii="Times New Roman" w:hAnsi="Times New Roman" w:cs="Times New Roman"/>
                <w:b/>
                <w:sz w:val="24"/>
                <w:szCs w:val="24"/>
              </w:rPr>
            </w:pPr>
            <w:r w:rsidRPr="007A46A7">
              <w:rPr>
                <w:rFonts w:ascii="Times New Roman" w:hAnsi="Times New Roman" w:cs="Times New Roman"/>
                <w:b/>
                <w:sz w:val="24"/>
                <w:szCs w:val="24"/>
              </w:rPr>
              <w:t>Сроки</w:t>
            </w:r>
          </w:p>
        </w:tc>
      </w:tr>
      <w:tr w:rsidR="007A46A7" w:rsidRPr="007A46A7" w:rsidTr="007A480F">
        <w:tc>
          <w:tcPr>
            <w:tcW w:w="3051" w:type="dxa"/>
          </w:tcPr>
          <w:p w:rsidR="007A480F" w:rsidRPr="007A46A7" w:rsidRDefault="007A480F" w:rsidP="007A480F">
            <w:pPr>
              <w:spacing w:after="0"/>
              <w:jc w:val="both"/>
              <w:rPr>
                <w:rFonts w:ascii="Times New Roman" w:hAnsi="Times New Roman" w:cs="Times New Roman"/>
                <w:b/>
                <w:sz w:val="24"/>
                <w:szCs w:val="24"/>
              </w:rPr>
            </w:pPr>
            <w:r w:rsidRPr="007A46A7">
              <w:rPr>
                <w:rFonts w:ascii="Times New Roman" w:hAnsi="Times New Roman" w:cs="Times New Roman"/>
                <w:b/>
                <w:sz w:val="24"/>
                <w:szCs w:val="24"/>
              </w:rPr>
              <w:t>Центральная городская </w:t>
            </w:r>
            <w:r w:rsidRPr="007A46A7">
              <w:rPr>
                <w:rFonts w:ascii="Times New Roman" w:hAnsi="Times New Roman" w:cs="Times New Roman"/>
                <w:b/>
                <w:bCs/>
                <w:sz w:val="24"/>
                <w:szCs w:val="24"/>
              </w:rPr>
              <w:t>библиотека</w:t>
            </w:r>
            <w:r w:rsidRPr="007A46A7">
              <w:rPr>
                <w:rFonts w:ascii="Times New Roman" w:hAnsi="Times New Roman" w:cs="Times New Roman"/>
                <w:b/>
                <w:sz w:val="24"/>
                <w:szCs w:val="24"/>
              </w:rPr>
              <w:t> им. А.С. </w:t>
            </w:r>
            <w:r w:rsidRPr="007A46A7">
              <w:rPr>
                <w:rFonts w:ascii="Times New Roman" w:hAnsi="Times New Roman" w:cs="Times New Roman"/>
                <w:b/>
                <w:bCs/>
                <w:sz w:val="24"/>
                <w:szCs w:val="24"/>
              </w:rPr>
              <w:t>Пушкина</w:t>
            </w:r>
          </w:p>
        </w:tc>
        <w:tc>
          <w:tcPr>
            <w:tcW w:w="2940"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методическое обеспечение образовательного процесса;</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социализация детей в общество;</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формирование у детей общей культуры (правил поведения в учреждениях культуры, этике общения и т. д.) ;</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читательское развитие детей, ядро которого закладывается именно в старшем дошкольном возрасте;</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повышение читательской и педагогической компетентности родителей;</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содействие в вопросах нравственного, эстетического, экологического воспитания;</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обогащение представлений детей о профессии «библиотекарь»;</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оказание детям психологической помощи средствами чтения и др.</w:t>
            </w:r>
          </w:p>
          <w:p w:rsidR="007A480F" w:rsidRPr="007A46A7" w:rsidRDefault="007A480F" w:rsidP="007A480F">
            <w:pPr>
              <w:spacing w:after="0"/>
              <w:jc w:val="both"/>
              <w:rPr>
                <w:rFonts w:ascii="Times New Roman" w:hAnsi="Times New Roman" w:cs="Times New Roman"/>
                <w:sz w:val="24"/>
                <w:szCs w:val="24"/>
              </w:rPr>
            </w:pPr>
          </w:p>
        </w:tc>
        <w:tc>
          <w:tcPr>
            <w:tcW w:w="2122"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Посещение библиотеки. Беседа с работниками библиотеки.</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Выставки.</w:t>
            </w:r>
          </w:p>
        </w:tc>
        <w:tc>
          <w:tcPr>
            <w:tcW w:w="1633"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 течение года</w:t>
            </w:r>
          </w:p>
        </w:tc>
      </w:tr>
      <w:tr w:rsidR="007A46A7" w:rsidRPr="007A46A7" w:rsidTr="007A480F">
        <w:tc>
          <w:tcPr>
            <w:tcW w:w="3051" w:type="dxa"/>
          </w:tcPr>
          <w:p w:rsidR="007A480F" w:rsidRPr="007A46A7" w:rsidRDefault="007A480F" w:rsidP="007A480F">
            <w:pPr>
              <w:spacing w:after="0"/>
              <w:jc w:val="both"/>
              <w:rPr>
                <w:rFonts w:ascii="Times New Roman" w:hAnsi="Times New Roman" w:cs="Times New Roman"/>
                <w:b/>
                <w:sz w:val="24"/>
                <w:szCs w:val="24"/>
              </w:rPr>
            </w:pPr>
            <w:r w:rsidRPr="007A46A7">
              <w:rPr>
                <w:rFonts w:ascii="Times New Roman" w:hAnsi="Times New Roman" w:cs="Times New Roman"/>
                <w:b/>
                <w:sz w:val="24"/>
                <w:szCs w:val="24"/>
              </w:rPr>
              <w:lastRenderedPageBreak/>
              <w:t>«Колледж русской культуры им. А.С. Знаменского»</w:t>
            </w:r>
          </w:p>
        </w:tc>
        <w:tc>
          <w:tcPr>
            <w:tcW w:w="2940"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Организация досуга детей, знакомство детей с музыкой, музыкальными инструментами и композиторами.</w:t>
            </w:r>
          </w:p>
        </w:tc>
        <w:tc>
          <w:tcPr>
            <w:tcW w:w="2122"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-Выступления, праздники, мероприятия</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 Мини-концерт бывших выпускников ДОУ «Игра на музыкальных инструментах»</w:t>
            </w:r>
          </w:p>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-Экскурсия с детьми среднего дошкольного возраста</w:t>
            </w:r>
            <w:r w:rsidR="00931004" w:rsidRPr="007A46A7">
              <w:rPr>
                <w:rFonts w:ascii="Times New Roman" w:hAnsi="Times New Roman" w:cs="Times New Roman"/>
                <w:sz w:val="24"/>
                <w:szCs w:val="24"/>
              </w:rPr>
              <w:t>.</w:t>
            </w:r>
          </w:p>
        </w:tc>
        <w:tc>
          <w:tcPr>
            <w:tcW w:w="1633"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 течение года</w:t>
            </w:r>
          </w:p>
        </w:tc>
      </w:tr>
      <w:tr w:rsidR="007A480F" w:rsidRPr="007A46A7" w:rsidTr="007A480F">
        <w:tc>
          <w:tcPr>
            <w:tcW w:w="3051" w:type="dxa"/>
          </w:tcPr>
          <w:p w:rsidR="007A480F" w:rsidRPr="007A46A7" w:rsidRDefault="00931004" w:rsidP="007A480F">
            <w:pPr>
              <w:spacing w:after="0"/>
              <w:jc w:val="both"/>
              <w:rPr>
                <w:rFonts w:ascii="Times New Roman" w:hAnsi="Times New Roman" w:cs="Times New Roman"/>
                <w:b/>
                <w:sz w:val="24"/>
                <w:szCs w:val="24"/>
              </w:rPr>
            </w:pPr>
            <w:r w:rsidRPr="007A46A7">
              <w:rPr>
                <w:rFonts w:ascii="Times New Roman" w:hAnsi="Times New Roman" w:cs="Times New Roman"/>
                <w:b/>
                <w:sz w:val="24"/>
                <w:szCs w:val="24"/>
              </w:rPr>
              <w:t>Сургутская филармония</w:t>
            </w:r>
          </w:p>
        </w:tc>
        <w:tc>
          <w:tcPr>
            <w:tcW w:w="2940"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Приобщение детей к театральной культуре. Знакомство с устройством театра: сцена, занавес, кулисы, зрительный зал, гримерная.</w:t>
            </w:r>
          </w:p>
          <w:p w:rsidR="007A480F" w:rsidRPr="007A46A7" w:rsidRDefault="007A480F" w:rsidP="007A480F">
            <w:pPr>
              <w:spacing w:after="0"/>
              <w:jc w:val="both"/>
              <w:rPr>
                <w:rFonts w:ascii="Times New Roman" w:hAnsi="Times New Roman" w:cs="Times New Roman"/>
                <w:sz w:val="24"/>
                <w:szCs w:val="24"/>
              </w:rPr>
            </w:pPr>
          </w:p>
        </w:tc>
        <w:tc>
          <w:tcPr>
            <w:tcW w:w="2122"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Посещение</w:t>
            </w:r>
            <w:r w:rsidR="00931004" w:rsidRPr="007A46A7">
              <w:rPr>
                <w:rFonts w:ascii="Times New Roman" w:hAnsi="Times New Roman" w:cs="Times New Roman"/>
                <w:sz w:val="24"/>
                <w:szCs w:val="24"/>
              </w:rPr>
              <w:t xml:space="preserve"> театров</w:t>
            </w:r>
            <w:r w:rsidRPr="007A46A7">
              <w:rPr>
                <w:rFonts w:ascii="Times New Roman" w:hAnsi="Times New Roman" w:cs="Times New Roman"/>
                <w:sz w:val="24"/>
                <w:szCs w:val="24"/>
              </w:rPr>
              <w:t xml:space="preserve">. Спектакли в </w:t>
            </w:r>
            <w:r w:rsidR="00931004" w:rsidRPr="007A46A7">
              <w:rPr>
                <w:rFonts w:ascii="Times New Roman" w:hAnsi="Times New Roman" w:cs="Times New Roman"/>
                <w:sz w:val="24"/>
                <w:szCs w:val="24"/>
              </w:rPr>
              <w:t>ДОУ. Беседа с работниками филармонии</w:t>
            </w:r>
            <w:r w:rsidRPr="007A46A7">
              <w:rPr>
                <w:rFonts w:ascii="Times New Roman" w:hAnsi="Times New Roman" w:cs="Times New Roman"/>
                <w:sz w:val="24"/>
                <w:szCs w:val="24"/>
              </w:rPr>
              <w:t>.</w:t>
            </w:r>
          </w:p>
          <w:p w:rsidR="007A480F" w:rsidRPr="007A46A7" w:rsidRDefault="007A480F" w:rsidP="007A480F">
            <w:pPr>
              <w:spacing w:after="0"/>
              <w:jc w:val="both"/>
              <w:rPr>
                <w:rFonts w:ascii="Times New Roman" w:hAnsi="Times New Roman" w:cs="Times New Roman"/>
                <w:sz w:val="24"/>
                <w:szCs w:val="24"/>
              </w:rPr>
            </w:pPr>
          </w:p>
          <w:p w:rsidR="007A480F" w:rsidRPr="007A46A7" w:rsidRDefault="007A480F" w:rsidP="007A480F">
            <w:pPr>
              <w:spacing w:after="0"/>
              <w:jc w:val="both"/>
              <w:rPr>
                <w:rFonts w:ascii="Times New Roman" w:hAnsi="Times New Roman" w:cs="Times New Roman"/>
                <w:sz w:val="24"/>
                <w:szCs w:val="24"/>
              </w:rPr>
            </w:pPr>
          </w:p>
        </w:tc>
        <w:tc>
          <w:tcPr>
            <w:tcW w:w="1633" w:type="dxa"/>
          </w:tcPr>
          <w:p w:rsidR="007A480F" w:rsidRPr="007A46A7" w:rsidRDefault="007A480F" w:rsidP="007A480F">
            <w:pPr>
              <w:spacing w:after="0"/>
              <w:jc w:val="both"/>
              <w:rPr>
                <w:rFonts w:ascii="Times New Roman" w:hAnsi="Times New Roman" w:cs="Times New Roman"/>
                <w:sz w:val="24"/>
                <w:szCs w:val="24"/>
              </w:rPr>
            </w:pPr>
            <w:r w:rsidRPr="007A46A7">
              <w:rPr>
                <w:rFonts w:ascii="Times New Roman" w:hAnsi="Times New Roman" w:cs="Times New Roman"/>
                <w:sz w:val="24"/>
                <w:szCs w:val="24"/>
              </w:rPr>
              <w:t>В течение года</w:t>
            </w:r>
          </w:p>
        </w:tc>
      </w:tr>
    </w:tbl>
    <w:p w:rsidR="00D51B15" w:rsidRPr="007A46A7" w:rsidRDefault="00D51B15" w:rsidP="00D51B15">
      <w:pPr>
        <w:spacing w:after="0"/>
        <w:jc w:val="both"/>
        <w:rPr>
          <w:rFonts w:ascii="Times New Roman" w:hAnsi="Times New Roman" w:cs="Times New Roman"/>
          <w:sz w:val="24"/>
          <w:szCs w:val="24"/>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Pr="007A46A7"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E4CC6" w:rsidRDefault="005E4CC6" w:rsidP="00CC1296">
      <w:pPr>
        <w:suppressAutoHyphens/>
        <w:spacing w:after="0" w:line="240" w:lineRule="auto"/>
        <w:jc w:val="center"/>
        <w:rPr>
          <w:rFonts w:ascii="Times New Roman" w:eastAsia="Times New Roman" w:hAnsi="Times New Roman" w:cs="Times New Roman"/>
          <w:b/>
          <w:sz w:val="24"/>
          <w:szCs w:val="24"/>
          <w:lang w:eastAsia="ru-RU"/>
        </w:rPr>
      </w:pPr>
    </w:p>
    <w:p w:rsidR="00DE69C8" w:rsidRPr="007A46A7" w:rsidRDefault="00DE69C8"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Pr="007A46A7"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CC1296" w:rsidRPr="007A46A7" w:rsidRDefault="00721ED5" w:rsidP="00CC1296">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3.7.</w:t>
      </w:r>
      <w:r w:rsidR="005925D5" w:rsidRPr="007A46A7">
        <w:rPr>
          <w:rFonts w:ascii="Times New Roman" w:eastAsia="Times New Roman" w:hAnsi="Times New Roman" w:cs="Times New Roman"/>
          <w:b/>
          <w:sz w:val="24"/>
          <w:szCs w:val="24"/>
          <w:lang w:eastAsia="zh-CN"/>
        </w:rPr>
        <w:t xml:space="preserve"> </w:t>
      </w:r>
      <w:r w:rsidR="00CC1296" w:rsidRPr="007A46A7">
        <w:rPr>
          <w:rFonts w:ascii="Times New Roman" w:eastAsia="Times New Roman" w:hAnsi="Times New Roman" w:cs="Times New Roman"/>
          <w:b/>
          <w:sz w:val="24"/>
          <w:szCs w:val="24"/>
          <w:lang w:eastAsia="zh-CN"/>
        </w:rPr>
        <w:t>Целевые ориентиры освоения программы</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-ребёнок способен к волевым усилиям в разных видах деятельности, преодолевать сиюминутные побуждения, доводить до конца начатое дело.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CC1296" w:rsidRPr="007A46A7" w:rsidRDefault="00CC1296" w:rsidP="00CC1296">
      <w:pPr>
        <w:suppressAutoHyphens/>
        <w:spacing w:after="0" w:line="360" w:lineRule="auto"/>
        <w:jc w:val="both"/>
        <w:rPr>
          <w:rFonts w:ascii="Times New Roman" w:eastAsia="Times New Roman" w:hAnsi="Times New Roman" w:cs="Times New Roman"/>
          <w:sz w:val="24"/>
          <w:szCs w:val="24"/>
          <w:lang w:eastAsia="zh-CN"/>
        </w:rPr>
      </w:pPr>
      <w:r w:rsidRPr="007A46A7">
        <w:rPr>
          <w:rFonts w:ascii="Times New Roman" w:eastAsia="Times New Roman" w:hAnsi="Times New Roman" w:cs="Times New Roman"/>
          <w:sz w:val="24"/>
          <w:szCs w:val="24"/>
          <w:lang w:eastAsia="zh-CN"/>
        </w:rPr>
        <w:t>-ребёнок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w:t>
      </w:r>
    </w:p>
    <w:p w:rsidR="00B21155" w:rsidRPr="007A46A7" w:rsidRDefault="00CC1296" w:rsidP="00B21155">
      <w:pPr>
        <w:suppressAutoHyphens/>
        <w:spacing w:after="0" w:line="360" w:lineRule="auto"/>
        <w:jc w:val="both"/>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sz w:val="24"/>
          <w:szCs w:val="24"/>
          <w:lang w:eastAsia="zh-CN"/>
        </w:rPr>
        <w:t>-склонен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r w:rsidR="00B21155" w:rsidRPr="007A46A7">
        <w:rPr>
          <w:rFonts w:ascii="Times New Roman" w:eastAsia="Lucida Sans Unicode" w:hAnsi="Times New Roman" w:cs="Times New Roman"/>
          <w:b/>
          <w:kern w:val="1"/>
          <w:sz w:val="24"/>
          <w:szCs w:val="24"/>
          <w:lang w:eastAsia="ar-SA"/>
        </w:rPr>
        <w:t xml:space="preserve"> </w:t>
      </w:r>
    </w:p>
    <w:p w:rsidR="00B21155" w:rsidRPr="007A46A7" w:rsidRDefault="00DE69C8" w:rsidP="00B21155">
      <w:pPr>
        <w:suppressAutoHyphens/>
        <w:spacing w:after="0" w:line="36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sz w:val="24"/>
          <w:szCs w:val="24"/>
          <w:lang w:eastAsia="zh-CN"/>
        </w:rPr>
        <w:lastRenderedPageBreak/>
        <w:t>3.8.</w:t>
      </w:r>
      <w:r w:rsidR="00B21155" w:rsidRPr="007A46A7">
        <w:rPr>
          <w:rFonts w:ascii="Times New Roman" w:eastAsia="Times New Roman" w:hAnsi="Times New Roman" w:cs="Times New Roman"/>
          <w:b/>
          <w:sz w:val="24"/>
          <w:szCs w:val="24"/>
          <w:lang w:eastAsia="zh-CN"/>
        </w:rPr>
        <w:t xml:space="preserve"> </w:t>
      </w:r>
      <w:r w:rsidR="00B21155" w:rsidRPr="007A46A7">
        <w:rPr>
          <w:rFonts w:ascii="Times New Roman" w:eastAsia="Times New Roman" w:hAnsi="Times New Roman" w:cs="Times New Roman"/>
          <w:b/>
          <w:bCs/>
          <w:sz w:val="24"/>
          <w:szCs w:val="24"/>
          <w:lang w:eastAsia="zh-CN"/>
        </w:rPr>
        <w:t xml:space="preserve">Система мониторинга достижения детьми планируемых </w:t>
      </w:r>
    </w:p>
    <w:p w:rsidR="00B21155" w:rsidRPr="007A46A7" w:rsidRDefault="00B21155" w:rsidP="00B21155">
      <w:pPr>
        <w:suppressAutoHyphens/>
        <w:spacing w:after="0" w:line="360" w:lineRule="auto"/>
        <w:jc w:val="center"/>
        <w:rPr>
          <w:rFonts w:ascii="Times New Roman" w:eastAsia="Times New Roman" w:hAnsi="Times New Roman" w:cs="Times New Roman"/>
          <w:b/>
          <w:bCs/>
          <w:sz w:val="24"/>
          <w:szCs w:val="24"/>
          <w:lang w:eastAsia="zh-CN"/>
        </w:rPr>
      </w:pPr>
      <w:r w:rsidRPr="007A46A7">
        <w:rPr>
          <w:rFonts w:ascii="Times New Roman" w:eastAsia="Times New Roman" w:hAnsi="Times New Roman" w:cs="Times New Roman"/>
          <w:b/>
          <w:bCs/>
          <w:sz w:val="24"/>
          <w:szCs w:val="24"/>
          <w:lang w:eastAsia="zh-CN"/>
        </w:rPr>
        <w:t>результатов освоения рабочей программы</w:t>
      </w:r>
    </w:p>
    <w:p w:rsidR="00B21155" w:rsidRPr="007A46A7" w:rsidRDefault="00B21155" w:rsidP="00FD4E12">
      <w:pPr>
        <w:pStyle w:val="ad"/>
        <w:jc w:val="both"/>
        <w:rPr>
          <w:rFonts w:ascii="Times New Roman" w:hAnsi="Times New Roman" w:cs="Times New Roman"/>
          <w:sz w:val="24"/>
          <w:lang w:eastAsia="zh-CN"/>
        </w:rPr>
      </w:pPr>
      <w:r w:rsidRPr="007A46A7">
        <w:rPr>
          <w:lang w:eastAsia="zh-CN"/>
        </w:rPr>
        <w:t xml:space="preserve">        </w:t>
      </w:r>
      <w:r w:rsidRPr="007A46A7">
        <w:rPr>
          <w:rFonts w:ascii="Times New Roman" w:hAnsi="Times New Roman" w:cs="Times New Roman"/>
          <w:sz w:val="24"/>
          <w:lang w:eastAsia="zh-CN"/>
        </w:rPr>
        <w:t>Мониторинг детского развития проводится два раза в год (в сентябре –октябре, апреле-мае). В проведении мониторинга участвуют педагоги, психологи и медицинские работники. Основная задача мониторинга за</w:t>
      </w:r>
      <w:r w:rsidRPr="007A46A7">
        <w:rPr>
          <w:rFonts w:ascii="Times New Roman" w:hAnsi="Times New Roman" w:cs="Times New Roman"/>
          <w:sz w:val="24"/>
          <w:lang w:eastAsia="zh-CN"/>
        </w:rPr>
        <w:softHyphen/>
        <w:t>ключается в том, чтобы определить степень освоения ребенком образова</w:t>
      </w:r>
      <w:r w:rsidRPr="007A46A7">
        <w:rPr>
          <w:rFonts w:ascii="Times New Roman" w:hAnsi="Times New Roman" w:cs="Times New Roman"/>
          <w:sz w:val="24"/>
          <w:lang w:eastAsia="zh-CN"/>
        </w:rPr>
        <w:softHyphen/>
        <w:t>тельной программы и влияние образовательного процесса, организуемого в дошкольном учреждении, на развитие ребенка.</w:t>
      </w:r>
    </w:p>
    <w:p w:rsidR="00FD4E12" w:rsidRPr="007A46A7" w:rsidRDefault="00FD4E12" w:rsidP="00FD4E12">
      <w:pPr>
        <w:pStyle w:val="ad"/>
        <w:jc w:val="both"/>
        <w:rPr>
          <w:rFonts w:ascii="Times New Roman" w:hAnsi="Times New Roman" w:cs="Times New Roman"/>
          <w:sz w:val="24"/>
          <w:lang w:eastAsia="zh-CN"/>
        </w:rPr>
      </w:pPr>
    </w:p>
    <w:p w:rsidR="00B21155" w:rsidRPr="007A46A7" w:rsidRDefault="00B21155" w:rsidP="00FD4E12">
      <w:pPr>
        <w:pStyle w:val="ad"/>
        <w:jc w:val="center"/>
        <w:rPr>
          <w:rFonts w:ascii="Times New Roman" w:hAnsi="Times New Roman" w:cs="Times New Roman"/>
          <w:b/>
          <w:bCs/>
          <w:sz w:val="24"/>
          <w:lang w:eastAsia="zh-CN"/>
        </w:rPr>
      </w:pPr>
      <w:r w:rsidRPr="007A46A7">
        <w:rPr>
          <w:rFonts w:ascii="Times New Roman" w:hAnsi="Times New Roman" w:cs="Times New Roman"/>
          <w:b/>
          <w:bCs/>
          <w:sz w:val="24"/>
          <w:lang w:eastAsia="zh-CN"/>
        </w:rPr>
        <w:t>Мониторинг образовательного процесса</w:t>
      </w:r>
    </w:p>
    <w:p w:rsidR="00B21155" w:rsidRPr="007A46A7" w:rsidRDefault="00B21155" w:rsidP="00FD4E12">
      <w:pPr>
        <w:pStyle w:val="ad"/>
        <w:jc w:val="both"/>
        <w:rPr>
          <w:rFonts w:ascii="Times New Roman" w:hAnsi="Times New Roman" w:cs="Times New Roman"/>
          <w:sz w:val="24"/>
          <w:lang w:eastAsia="zh-CN"/>
        </w:rPr>
      </w:pPr>
      <w:r w:rsidRPr="007A46A7">
        <w:rPr>
          <w:rFonts w:ascii="Times New Roman" w:hAnsi="Times New Roman" w:cs="Times New Roman"/>
          <w:sz w:val="24"/>
          <w:lang w:eastAsia="zh-CN"/>
        </w:rPr>
        <w:t xml:space="preserve">     Мониторинг образовательного процесса (мониторинг освоения образо</w:t>
      </w:r>
      <w:r w:rsidRPr="007A46A7">
        <w:rPr>
          <w:rFonts w:ascii="Times New Roman" w:hAnsi="Times New Roman" w:cs="Times New Roman"/>
          <w:sz w:val="24"/>
          <w:lang w:eastAsia="zh-CN"/>
        </w:rPr>
        <w:softHyphen/>
        <w:t>вательной программы) проводи</w:t>
      </w:r>
      <w:r w:rsidR="00EC0DA7" w:rsidRPr="007A46A7">
        <w:rPr>
          <w:rFonts w:ascii="Times New Roman" w:hAnsi="Times New Roman" w:cs="Times New Roman"/>
          <w:sz w:val="24"/>
          <w:lang w:eastAsia="zh-CN"/>
        </w:rPr>
        <w:t>тся педагогами, ведущими непосредственно-образовательную деятельность</w:t>
      </w:r>
      <w:r w:rsidRPr="007A46A7">
        <w:rPr>
          <w:rFonts w:ascii="Times New Roman" w:hAnsi="Times New Roman" w:cs="Times New Roman"/>
          <w:sz w:val="24"/>
          <w:lang w:eastAsia="zh-CN"/>
        </w:rPr>
        <w:t xml:space="preserve"> с до</w:t>
      </w:r>
      <w:r w:rsidRPr="007A46A7">
        <w:rPr>
          <w:rFonts w:ascii="Times New Roman" w:hAnsi="Times New Roman" w:cs="Times New Roman"/>
          <w:sz w:val="24"/>
          <w:lang w:eastAsia="zh-CN"/>
        </w:rPr>
        <w:softHyphen/>
        <w:t>школьниками. Он основывается на анализе достижения детьми промежу</w:t>
      </w:r>
      <w:r w:rsidRPr="007A46A7">
        <w:rPr>
          <w:rFonts w:ascii="Times New Roman" w:hAnsi="Times New Roman" w:cs="Times New Roman"/>
          <w:sz w:val="24"/>
          <w:lang w:eastAsia="zh-CN"/>
        </w:rPr>
        <w:softHyphen/>
        <w:t>точных результатов, которые описаны в каждом разделе образовательной программы.</w:t>
      </w:r>
    </w:p>
    <w:p w:rsidR="00B21155" w:rsidRPr="007A46A7" w:rsidRDefault="00B21155" w:rsidP="00FD4E12">
      <w:pPr>
        <w:pStyle w:val="ad"/>
        <w:jc w:val="both"/>
        <w:rPr>
          <w:rFonts w:ascii="Times New Roman" w:hAnsi="Times New Roman" w:cs="Times New Roman"/>
          <w:sz w:val="24"/>
          <w:lang w:eastAsia="zh-CN"/>
        </w:rPr>
      </w:pPr>
      <w:r w:rsidRPr="007A46A7">
        <w:rPr>
          <w:rFonts w:ascii="Times New Roman" w:hAnsi="Times New Roman" w:cs="Times New Roman"/>
          <w:sz w:val="24"/>
          <w:lang w:eastAsia="zh-CN"/>
        </w:rPr>
        <w:t xml:space="preserve">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7A46A7">
        <w:rPr>
          <w:rFonts w:ascii="Times New Roman" w:hAnsi="Times New Roman" w:cs="Times New Roman"/>
          <w:sz w:val="24"/>
          <w:lang w:eastAsia="zh-CN"/>
        </w:rPr>
        <w:softHyphen/>
        <w:t>циальные педагогические пробы, организуемые педагогом. Данные о ре</w:t>
      </w:r>
      <w:r w:rsidRPr="007A46A7">
        <w:rPr>
          <w:rFonts w:ascii="Times New Roman" w:hAnsi="Times New Roman" w:cs="Times New Roman"/>
          <w:sz w:val="24"/>
          <w:lang w:eastAsia="zh-CN"/>
        </w:rPr>
        <w:softHyphen/>
        <w:t>зультатах мониторинга заносятся в Диагностическу</w:t>
      </w:r>
      <w:r w:rsidR="00FD4E12" w:rsidRPr="007A46A7">
        <w:rPr>
          <w:rFonts w:ascii="Times New Roman" w:hAnsi="Times New Roman" w:cs="Times New Roman"/>
          <w:sz w:val="24"/>
          <w:lang w:eastAsia="zh-CN"/>
        </w:rPr>
        <w:t>ю</w:t>
      </w:r>
      <w:r w:rsidRPr="007A46A7">
        <w:rPr>
          <w:rFonts w:ascii="Times New Roman" w:hAnsi="Times New Roman" w:cs="Times New Roman"/>
          <w:sz w:val="24"/>
          <w:lang w:eastAsia="zh-CN"/>
        </w:rPr>
        <w:t xml:space="preserve"> карту в рамках образовательной программы.</w:t>
      </w:r>
    </w:p>
    <w:p w:rsidR="00B21155" w:rsidRPr="007A46A7" w:rsidRDefault="00B21155" w:rsidP="00FD4E12">
      <w:pPr>
        <w:pStyle w:val="ad"/>
        <w:jc w:val="both"/>
        <w:rPr>
          <w:rFonts w:ascii="Times New Roman" w:hAnsi="Times New Roman" w:cs="Times New Roman"/>
          <w:sz w:val="24"/>
          <w:lang w:eastAsia="zh-CN"/>
        </w:rPr>
      </w:pPr>
      <w:r w:rsidRPr="007A46A7">
        <w:rPr>
          <w:rFonts w:ascii="Times New Roman" w:hAnsi="Times New Roman" w:cs="Times New Roman"/>
          <w:sz w:val="24"/>
          <w:lang w:eastAsia="zh-CN"/>
        </w:rPr>
        <w:t xml:space="preserve">     Анализ карт развития позволяет оценить эффективность образователь</w:t>
      </w:r>
      <w:r w:rsidRPr="007A46A7">
        <w:rPr>
          <w:rFonts w:ascii="Times New Roman" w:hAnsi="Times New Roman" w:cs="Times New Roman"/>
          <w:sz w:val="24"/>
          <w:lang w:eastAsia="zh-CN"/>
        </w:rPr>
        <w:softHyphen/>
        <w:t>ной программы и организацию образовательного процесса в группе детско</w:t>
      </w:r>
      <w:r w:rsidRPr="007A46A7">
        <w:rPr>
          <w:rFonts w:ascii="Times New Roman" w:hAnsi="Times New Roman" w:cs="Times New Roman"/>
          <w:sz w:val="24"/>
          <w:lang w:eastAsia="zh-CN"/>
        </w:rPr>
        <w:softHyphen/>
        <w:t xml:space="preserve">го сада. </w:t>
      </w:r>
    </w:p>
    <w:p w:rsidR="00CC1296" w:rsidRPr="007A46A7" w:rsidRDefault="00B21155" w:rsidP="00FD4E12">
      <w:pPr>
        <w:pStyle w:val="ad"/>
        <w:jc w:val="both"/>
        <w:rPr>
          <w:rFonts w:ascii="Times New Roman" w:hAnsi="Times New Roman" w:cs="Times New Roman"/>
          <w:sz w:val="24"/>
          <w:lang w:eastAsia="zh-CN"/>
        </w:rPr>
      </w:pPr>
      <w:r w:rsidRPr="007A46A7">
        <w:rPr>
          <w:rFonts w:ascii="Times New Roman" w:hAnsi="Times New Roman" w:cs="Times New Roman"/>
          <w:sz w:val="24"/>
          <w:lang w:eastAsia="zh-CN"/>
        </w:rPr>
        <w:t> В целях предотвращения переутомления воспитанников во время мониторингового иссле</w:t>
      </w:r>
      <w:r w:rsidR="00FD4E12" w:rsidRPr="007A46A7">
        <w:rPr>
          <w:rFonts w:ascii="Times New Roman" w:hAnsi="Times New Roman" w:cs="Times New Roman"/>
          <w:sz w:val="24"/>
          <w:lang w:eastAsia="zh-CN"/>
        </w:rPr>
        <w:t xml:space="preserve">дования занятия не проводятся. </w:t>
      </w:r>
    </w:p>
    <w:p w:rsidR="00B21155" w:rsidRPr="007A46A7"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Pr="007A46A7"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EF6D88" w:rsidRPr="007A46A7" w:rsidRDefault="00EF6D88"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Pr="007A46A7"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DE69C8" w:rsidRDefault="00DE69C8" w:rsidP="005925D5">
      <w:pPr>
        <w:suppressAutoHyphens/>
        <w:spacing w:after="0" w:line="360" w:lineRule="auto"/>
        <w:jc w:val="center"/>
        <w:rPr>
          <w:rFonts w:ascii="Times New Roman" w:eastAsia="Times New Roman" w:hAnsi="Times New Roman" w:cs="Times New Roman"/>
          <w:b/>
          <w:sz w:val="24"/>
          <w:szCs w:val="24"/>
          <w:lang w:eastAsia="zh-CN"/>
        </w:rPr>
      </w:pPr>
    </w:p>
    <w:p w:rsidR="005925D5" w:rsidRPr="007A46A7" w:rsidRDefault="005925D5" w:rsidP="005925D5">
      <w:pPr>
        <w:suppressAutoHyphens/>
        <w:spacing w:after="0" w:line="360" w:lineRule="auto"/>
        <w:jc w:val="center"/>
        <w:rPr>
          <w:rFonts w:ascii="Times New Roman" w:eastAsia="Times New Roman" w:hAnsi="Times New Roman" w:cs="Times New Roman"/>
          <w:b/>
          <w:sz w:val="24"/>
          <w:szCs w:val="24"/>
          <w:lang w:eastAsia="zh-CN"/>
        </w:rPr>
      </w:pPr>
      <w:r w:rsidRPr="007A46A7">
        <w:rPr>
          <w:rFonts w:ascii="Times New Roman" w:eastAsia="Times New Roman" w:hAnsi="Times New Roman" w:cs="Times New Roman"/>
          <w:b/>
          <w:sz w:val="24"/>
          <w:szCs w:val="24"/>
          <w:lang w:eastAsia="zh-CN"/>
        </w:rPr>
        <w:lastRenderedPageBreak/>
        <w:t>Список литературы</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    «Я и мое тело» (тематический словарь в картинках), С.Е.Шукшина, М: Школьная Пресса, 2004г -48с.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 xml:space="preserve"> 2.    Петерсон Л.Г., Холина Н.П. «Раз – ступенька, два ступенька» М: « Баласс», 2005г – 256с.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 xml:space="preserve"> 3.    Бондаренко Т.М. «Экологические занятия с детьми 6-7 лет»,    Воронеж: ЧП Лакоценин С.С.,2006г – 117с.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 xml:space="preserve">  4.    Коломина Н.В.  «Занятия по экологии в детском саду», М: ТЦ Сфера, 2010г – 144с.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5.   Аджи А.В.  «Конспекты интегрированных занятий в подготовительной группе детского сада», Воронеж ТЦ «Учитель», 2006г – 333с.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 xml:space="preserve">6.   Лыкова И.А.   «Изобразительная деятельность в детском саду», М: «КАРАПУЗ – ДИДАКТИКА». 2009г – 208с. </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7.    Кравченко И.В., Долгова Т.Л. Прогулки в детском саду.  ТЦ Сфера, 2010г – 208с.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8.   Авдеева Н.Н., .Князева О.Л.  «Безопасность» ,   «ДЕТСТВО-ПРЕСС» 2002г -144с.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 xml:space="preserve">9.   Шорыгина  Т.А. «Основы безопасности», М: ТЦ Сфера, 2006г – </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10.   Куцакова Л.В. « Конструирование и художественный труд в детском саду»,   ООО «ТЦ Сфера»2005 – 212с.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11.   Жучкова Г.Н.  «Нравственные беседы с детьми», ООО «Издательство ГНОМ», 2006г – 64с.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 xml:space="preserve">12.   Потапова Т.В.  «Беседы с дошкольниками о профессиях»,  ООО «ТЦ  СФЕРА», 2008г – </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13.   Ковалько В.И. «Азбука физкультминуток для дошкольников» М.:ВАКО, 2005г – 176с. (Дошкольники: учим, развиваем, воспитываем).</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14.  Анищенкова Е.С. «Пальчиковая гимнастика для развития речи дошкольников», М: АСТ: Астрель, 2006г -61с.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15.  Узорова О.В. «Игры с пальчиками», М:, АСТ: Астрель,2006г – 124с.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16.  Анищенкова Е.С.  «Артикуляционная гимнастика для развития речи дошкольников»,  М,: АСТ: Астрель, 2007г – 58с.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17.  Семенака С.И. «Уроки добра», М,: АРКТИ, 2005г -80с.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18  «Как обеспечить безопасность дошкольников» . К.Ю.Белая,. В.Н.Зимонина,  М,: Просвещение. 2004г – 94с.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19.  Дыбина О.В., Рахманова Н.П.  «Неизведанное рядом»,    М,. ТЦ «СФЕРА», 2001г – 196с.</w:t>
      </w:r>
    </w:p>
    <w:p w:rsidR="00DE69C8" w:rsidRPr="00DE69C8" w:rsidRDefault="00DE69C8" w:rsidP="00DE69C8">
      <w:pPr>
        <w:widowControl w:val="0"/>
        <w:suppressAutoHyphens/>
        <w:spacing w:after="0" w:line="240" w:lineRule="auto"/>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20.  Бондаренко Т.М. «Комплексные занятия в подготовительной группе детского сада»   Воронеж: ИП Лакоценин С.С. 2009. – 666с.</w:t>
      </w:r>
    </w:p>
    <w:p w:rsidR="00DE69C8" w:rsidRPr="00DE69C8" w:rsidRDefault="00DE69C8" w:rsidP="00DE69C8">
      <w:pPr>
        <w:widowControl w:val="0"/>
        <w:tabs>
          <w:tab w:val="left" w:pos="240"/>
        </w:tabs>
        <w:suppressAutoHyphens/>
        <w:spacing w:after="0" w:line="240" w:lineRule="auto"/>
        <w:jc w:val="both"/>
        <w:rPr>
          <w:rFonts w:ascii="Times New Roman" w:eastAsia="Lucida Sans Unicode" w:hAnsi="Times New Roman" w:cs="Times New Roman"/>
          <w:kern w:val="1"/>
          <w:sz w:val="24"/>
          <w:szCs w:val="24"/>
        </w:rPr>
      </w:pPr>
      <w:r w:rsidRPr="00DE69C8">
        <w:rPr>
          <w:rFonts w:ascii="Times New Roman" w:eastAsia="Lucida Sans Unicode" w:hAnsi="Times New Roman" w:cs="Times New Roman"/>
          <w:kern w:val="1"/>
          <w:sz w:val="24"/>
          <w:szCs w:val="24"/>
        </w:rPr>
        <w:t>21. Журова Л.Е., Варенцова Н.С., ДуроваН.В.,  Невская Л.Н. «Обучение грамоте».</w:t>
      </w:r>
    </w:p>
    <w:p w:rsidR="00DE69C8" w:rsidRPr="00DE69C8" w:rsidRDefault="00DE69C8" w:rsidP="00DE69C8">
      <w:pPr>
        <w:suppressAutoHyphens/>
        <w:spacing w:after="0" w:line="240" w:lineRule="auto"/>
        <w:ind w:firstLine="568"/>
        <w:rPr>
          <w:rFonts w:ascii="Times New Roman" w:eastAsia="Lucida Sans Unicode" w:hAnsi="Times New Roman" w:cs="Times New Roman"/>
          <w:color w:val="444444"/>
          <w:kern w:val="1"/>
          <w:sz w:val="24"/>
          <w:szCs w:val="24"/>
        </w:rPr>
      </w:pPr>
    </w:p>
    <w:p w:rsidR="00DE69C8" w:rsidRPr="00DE69C8" w:rsidRDefault="00DE69C8" w:rsidP="00DE69C8">
      <w:pPr>
        <w:suppressAutoHyphens/>
        <w:spacing w:after="0" w:line="240" w:lineRule="auto"/>
        <w:ind w:firstLine="568"/>
        <w:rPr>
          <w:rFonts w:ascii="Times New Roman" w:eastAsia="Lucida Sans Unicode" w:hAnsi="Times New Roman" w:cs="Times New Roman"/>
          <w:color w:val="444444"/>
          <w:kern w:val="1"/>
          <w:sz w:val="24"/>
          <w:szCs w:val="24"/>
        </w:rPr>
      </w:pPr>
    </w:p>
    <w:p w:rsidR="005925D5" w:rsidRPr="007A46A7" w:rsidRDefault="005925D5" w:rsidP="005925D5">
      <w:pPr>
        <w:suppressAutoHyphens/>
        <w:spacing w:after="0" w:line="360" w:lineRule="auto"/>
        <w:jc w:val="both"/>
        <w:rPr>
          <w:rFonts w:ascii="Times New Roman" w:eastAsia="Times New Roman" w:hAnsi="Times New Roman" w:cs="Times New Roman"/>
          <w:sz w:val="24"/>
          <w:szCs w:val="24"/>
          <w:lang w:eastAsia="zh-CN"/>
        </w:rPr>
      </w:pPr>
    </w:p>
    <w:p w:rsidR="005925D5" w:rsidRPr="007A46A7" w:rsidRDefault="005925D5" w:rsidP="005925D5">
      <w:pPr>
        <w:suppressAutoHyphens/>
        <w:spacing w:after="0" w:line="360" w:lineRule="auto"/>
        <w:jc w:val="both"/>
        <w:rPr>
          <w:rFonts w:ascii="Times New Roman" w:eastAsia="Times New Roman" w:hAnsi="Times New Roman" w:cs="Times New Roman"/>
          <w:b/>
          <w:sz w:val="24"/>
          <w:szCs w:val="24"/>
          <w:lang w:eastAsia="zh-CN"/>
        </w:rPr>
      </w:pPr>
    </w:p>
    <w:p w:rsidR="005925D5" w:rsidRPr="007A46A7" w:rsidRDefault="005925D5" w:rsidP="00CC1296">
      <w:pPr>
        <w:suppressAutoHyphens/>
        <w:spacing w:after="0" w:line="360" w:lineRule="auto"/>
        <w:jc w:val="both"/>
        <w:rPr>
          <w:rFonts w:ascii="Times New Roman" w:eastAsia="Times New Roman" w:hAnsi="Times New Roman" w:cs="Times New Roman"/>
          <w:sz w:val="24"/>
          <w:szCs w:val="24"/>
          <w:lang w:eastAsia="zh-CN"/>
        </w:rPr>
      </w:pPr>
    </w:p>
    <w:p w:rsidR="005925D5" w:rsidRPr="007A46A7" w:rsidRDefault="005925D5" w:rsidP="00CC1296">
      <w:pPr>
        <w:suppressAutoHyphens/>
        <w:spacing w:after="0" w:line="360" w:lineRule="auto"/>
        <w:jc w:val="both"/>
        <w:rPr>
          <w:rFonts w:ascii="Times New Roman" w:eastAsia="Times New Roman" w:hAnsi="Times New Roman" w:cs="Times New Roman"/>
          <w:sz w:val="24"/>
          <w:szCs w:val="24"/>
          <w:lang w:eastAsia="zh-CN"/>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752806" w:rsidRPr="007A46A7" w:rsidRDefault="00752806" w:rsidP="00752806">
      <w:pPr>
        <w:suppressAutoHyphens/>
        <w:spacing w:after="0"/>
        <w:ind w:left="-62"/>
        <w:rPr>
          <w:rFonts w:ascii="Times New Roman" w:eastAsia="Times New Roman" w:hAnsi="Times New Roman" w:cs="Times New Roman"/>
          <w:b/>
          <w:sz w:val="24"/>
          <w:szCs w:val="24"/>
          <w:lang w:eastAsia="ru-RU"/>
        </w:rPr>
      </w:pPr>
    </w:p>
    <w:p w:rsidR="00AB51B7" w:rsidRPr="007A46A7" w:rsidRDefault="00AB51B7" w:rsidP="00CC1296">
      <w:pPr>
        <w:spacing w:after="0"/>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AB51B7" w:rsidRPr="007A46A7" w:rsidRDefault="00AB51B7" w:rsidP="00AB51B7">
      <w:pPr>
        <w:spacing w:after="0"/>
        <w:jc w:val="center"/>
        <w:rPr>
          <w:rFonts w:ascii="Times New Roman" w:hAnsi="Times New Roman" w:cs="Times New Roman"/>
          <w:b/>
          <w:bCs/>
          <w:sz w:val="24"/>
          <w:szCs w:val="24"/>
        </w:rPr>
      </w:pPr>
    </w:p>
    <w:p w:rsidR="0013517E" w:rsidRPr="007A46A7" w:rsidRDefault="0013517E" w:rsidP="0082151F">
      <w:pPr>
        <w:suppressAutoHyphens/>
        <w:spacing w:after="0" w:line="240" w:lineRule="auto"/>
        <w:jc w:val="center"/>
        <w:rPr>
          <w:rFonts w:ascii="Times New Roman" w:eastAsia="Times New Roman" w:hAnsi="Times New Roman" w:cs="Times New Roman"/>
          <w:b/>
          <w:sz w:val="24"/>
          <w:szCs w:val="24"/>
          <w:lang w:eastAsia="zh-CN"/>
        </w:rPr>
      </w:pPr>
    </w:p>
    <w:p w:rsidR="0013517E" w:rsidRPr="007A46A7" w:rsidRDefault="0013517E" w:rsidP="0082151F">
      <w:pPr>
        <w:suppressAutoHyphens/>
        <w:spacing w:after="0" w:line="240" w:lineRule="auto"/>
        <w:jc w:val="center"/>
        <w:rPr>
          <w:rFonts w:ascii="Times New Roman" w:eastAsia="Times New Roman" w:hAnsi="Times New Roman" w:cs="Times New Roman"/>
          <w:b/>
          <w:sz w:val="24"/>
          <w:szCs w:val="24"/>
          <w:lang w:eastAsia="zh-CN"/>
        </w:rPr>
      </w:pPr>
    </w:p>
    <w:p w:rsidR="0082151F" w:rsidRPr="007A46A7" w:rsidRDefault="0082151F" w:rsidP="0082151F">
      <w:pPr>
        <w:suppressAutoHyphens/>
        <w:spacing w:after="0" w:line="240" w:lineRule="auto"/>
        <w:rPr>
          <w:rFonts w:ascii="Times New Roman" w:eastAsia="Times New Roman" w:hAnsi="Times New Roman" w:cs="Times New Roman"/>
          <w:sz w:val="24"/>
          <w:szCs w:val="24"/>
          <w:lang w:eastAsia="zh-CN"/>
        </w:rPr>
      </w:pPr>
    </w:p>
    <w:p w:rsidR="0082151F" w:rsidRPr="007A46A7" w:rsidRDefault="0082151F" w:rsidP="0082151F">
      <w:pPr>
        <w:suppressAutoHyphens/>
        <w:spacing w:after="0" w:line="240" w:lineRule="auto"/>
        <w:rPr>
          <w:rFonts w:ascii="Times New Roman" w:eastAsia="Times New Roman" w:hAnsi="Times New Roman" w:cs="Times New Roman"/>
          <w:sz w:val="24"/>
          <w:szCs w:val="24"/>
          <w:lang w:eastAsia="zh-CN"/>
        </w:rPr>
      </w:pPr>
    </w:p>
    <w:p w:rsidR="0082151F" w:rsidRPr="007A46A7" w:rsidRDefault="0082151F" w:rsidP="0082151F">
      <w:pPr>
        <w:suppressAutoHyphens/>
        <w:spacing w:after="0" w:line="240" w:lineRule="auto"/>
        <w:rPr>
          <w:rFonts w:ascii="Times New Roman" w:eastAsia="Times New Roman" w:hAnsi="Times New Roman" w:cs="Times New Roman"/>
          <w:sz w:val="24"/>
          <w:szCs w:val="24"/>
          <w:lang w:eastAsia="zh-CN"/>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3C2B33" w:rsidRPr="007A46A7" w:rsidRDefault="003C2B33" w:rsidP="002125C2">
      <w:pPr>
        <w:spacing w:after="0"/>
        <w:jc w:val="both"/>
        <w:rPr>
          <w:rFonts w:ascii="Times New Roman" w:hAnsi="Times New Roman" w:cs="Times New Roman"/>
          <w:sz w:val="28"/>
          <w:szCs w:val="28"/>
        </w:rPr>
      </w:pPr>
    </w:p>
    <w:p w:rsidR="00550AD0" w:rsidRPr="007A46A7" w:rsidRDefault="00550AD0" w:rsidP="002125C2">
      <w:pPr>
        <w:spacing w:after="0"/>
        <w:jc w:val="both"/>
        <w:rPr>
          <w:rFonts w:ascii="Times New Roman" w:hAnsi="Times New Roman" w:cs="Times New Roman"/>
          <w:sz w:val="28"/>
          <w:szCs w:val="28"/>
        </w:rPr>
      </w:pPr>
    </w:p>
    <w:p w:rsidR="00D51B15" w:rsidRPr="007A46A7" w:rsidRDefault="00D51B15">
      <w:pPr>
        <w:spacing w:after="0"/>
        <w:jc w:val="both"/>
        <w:rPr>
          <w:rFonts w:ascii="Times New Roman" w:hAnsi="Times New Roman" w:cs="Times New Roman"/>
          <w:sz w:val="28"/>
          <w:szCs w:val="28"/>
        </w:rPr>
      </w:pPr>
    </w:p>
    <w:sectPr w:rsidR="00D51B15" w:rsidRPr="007A46A7" w:rsidSect="003F533A">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5E2" w:rsidRDefault="005F45E2" w:rsidP="00817211">
      <w:pPr>
        <w:spacing w:after="0" w:line="240" w:lineRule="auto"/>
      </w:pPr>
      <w:r>
        <w:separator/>
      </w:r>
    </w:p>
  </w:endnote>
  <w:endnote w:type="continuationSeparator" w:id="0">
    <w:p w:rsidR="005F45E2" w:rsidRDefault="005F45E2" w:rsidP="0081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345163"/>
      <w:docPartObj>
        <w:docPartGallery w:val="Page Numbers (Bottom of Page)"/>
        <w:docPartUnique/>
      </w:docPartObj>
    </w:sdtPr>
    <w:sdtEndPr/>
    <w:sdtContent>
      <w:p w:rsidR="00635B7C" w:rsidRDefault="00635B7C">
        <w:pPr>
          <w:pStyle w:val="a8"/>
          <w:jc w:val="right"/>
        </w:pPr>
        <w:r>
          <w:fldChar w:fldCharType="begin"/>
        </w:r>
        <w:r>
          <w:instrText>PAGE   \* MERGEFORMAT</w:instrText>
        </w:r>
        <w:r>
          <w:fldChar w:fldCharType="separate"/>
        </w:r>
        <w:r w:rsidR="00D3679D">
          <w:rPr>
            <w:noProof/>
          </w:rPr>
          <w:t>1</w:t>
        </w:r>
        <w:r>
          <w:fldChar w:fldCharType="end"/>
        </w:r>
      </w:p>
    </w:sdtContent>
  </w:sdt>
  <w:p w:rsidR="005C289F" w:rsidRDefault="005C289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5E2" w:rsidRDefault="005F45E2" w:rsidP="00817211">
      <w:pPr>
        <w:spacing w:after="0" w:line="240" w:lineRule="auto"/>
      </w:pPr>
      <w:r>
        <w:separator/>
      </w:r>
    </w:p>
  </w:footnote>
  <w:footnote w:type="continuationSeparator" w:id="0">
    <w:p w:rsidR="005F45E2" w:rsidRDefault="005F45E2" w:rsidP="008172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nsid w:val="00000007"/>
    <w:multiLevelType w:val="singleLevel"/>
    <w:tmpl w:val="00000007"/>
    <w:name w:val="WW8Num8"/>
    <w:lvl w:ilvl="0">
      <w:start w:val="1"/>
      <w:numFmt w:val="bullet"/>
      <w:lvlText w:val=""/>
      <w:lvlJc w:val="left"/>
      <w:pPr>
        <w:tabs>
          <w:tab w:val="num" w:pos="0"/>
        </w:tabs>
        <w:ind w:left="805" w:hanging="360"/>
      </w:pPr>
      <w:rPr>
        <w:rFonts w:ascii="Symbol" w:hAnsi="Symbol"/>
      </w:rPr>
    </w:lvl>
  </w:abstractNum>
  <w:abstractNum w:abstractNumId="2">
    <w:nsid w:val="00000009"/>
    <w:multiLevelType w:val="singleLevel"/>
    <w:tmpl w:val="00000009"/>
    <w:name w:val="WW8Num11"/>
    <w:lvl w:ilvl="0">
      <w:start w:val="1"/>
      <w:numFmt w:val="bullet"/>
      <w:lvlText w:val=""/>
      <w:lvlJc w:val="left"/>
      <w:pPr>
        <w:tabs>
          <w:tab w:val="num" w:pos="432"/>
        </w:tabs>
        <w:ind w:left="432" w:hanging="360"/>
      </w:pPr>
      <w:rPr>
        <w:rFonts w:ascii="Symbol" w:hAnsi="Symbol"/>
      </w:rPr>
    </w:lvl>
  </w:abstractNum>
  <w:abstractNum w:abstractNumId="3">
    <w:nsid w:val="0000000D"/>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nsid w:val="00000019"/>
    <w:multiLevelType w:val="singleLevel"/>
    <w:tmpl w:val="00000019"/>
    <w:name w:val="WW8Num40"/>
    <w:lvl w:ilvl="0">
      <w:start w:val="1"/>
      <w:numFmt w:val="bullet"/>
      <w:lvlText w:val=""/>
      <w:lvlJc w:val="left"/>
      <w:pPr>
        <w:tabs>
          <w:tab w:val="num" w:pos="0"/>
        </w:tabs>
        <w:ind w:left="360" w:hanging="360"/>
      </w:pPr>
      <w:rPr>
        <w:rFonts w:ascii="Wingdings" w:hAnsi="Wingdings"/>
      </w:rPr>
    </w:lvl>
  </w:abstractNum>
  <w:abstractNum w:abstractNumId="5">
    <w:nsid w:val="019F6BF9"/>
    <w:multiLevelType w:val="multilevel"/>
    <w:tmpl w:val="DD06D8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1B81233"/>
    <w:multiLevelType w:val="multilevel"/>
    <w:tmpl w:val="D370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545E2B"/>
    <w:multiLevelType w:val="multilevel"/>
    <w:tmpl w:val="CC12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3B30B68"/>
    <w:multiLevelType w:val="multilevel"/>
    <w:tmpl w:val="AB6E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104A9C"/>
    <w:multiLevelType w:val="multilevel"/>
    <w:tmpl w:val="1702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3A2109"/>
    <w:multiLevelType w:val="multilevel"/>
    <w:tmpl w:val="1F1C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B73191"/>
    <w:multiLevelType w:val="multilevel"/>
    <w:tmpl w:val="9C8C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594AD5"/>
    <w:multiLevelType w:val="multilevel"/>
    <w:tmpl w:val="40D6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3959A7"/>
    <w:multiLevelType w:val="multilevel"/>
    <w:tmpl w:val="4EC41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E8403D7"/>
    <w:multiLevelType w:val="multilevel"/>
    <w:tmpl w:val="E424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EA752FE"/>
    <w:multiLevelType w:val="multilevel"/>
    <w:tmpl w:val="2C10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D51B50"/>
    <w:multiLevelType w:val="multilevel"/>
    <w:tmpl w:val="1A66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4F7B54"/>
    <w:multiLevelType w:val="multilevel"/>
    <w:tmpl w:val="17DC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071422"/>
    <w:multiLevelType w:val="multilevel"/>
    <w:tmpl w:val="22B8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9E3806"/>
    <w:multiLevelType w:val="multilevel"/>
    <w:tmpl w:val="E4B8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BBF2AF0"/>
    <w:multiLevelType w:val="multilevel"/>
    <w:tmpl w:val="C69008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05809EE"/>
    <w:multiLevelType w:val="multilevel"/>
    <w:tmpl w:val="4C16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5933A35"/>
    <w:multiLevelType w:val="hybridMultilevel"/>
    <w:tmpl w:val="8760ED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5A15CEF"/>
    <w:multiLevelType w:val="multilevel"/>
    <w:tmpl w:val="F098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6565D17"/>
    <w:multiLevelType w:val="multilevel"/>
    <w:tmpl w:val="214C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2B220A"/>
    <w:multiLevelType w:val="multilevel"/>
    <w:tmpl w:val="27540694"/>
    <w:lvl w:ilvl="0">
      <w:start w:val="2"/>
      <w:numFmt w:val="decimal"/>
      <w:lvlText w:val="%1."/>
      <w:lvlJc w:val="left"/>
      <w:pPr>
        <w:tabs>
          <w:tab w:val="num" w:pos="6740"/>
        </w:tabs>
        <w:ind w:left="6740" w:hanging="360"/>
      </w:pPr>
    </w:lvl>
    <w:lvl w:ilvl="1" w:tentative="1">
      <w:start w:val="1"/>
      <w:numFmt w:val="decimal"/>
      <w:lvlText w:val="%2."/>
      <w:lvlJc w:val="left"/>
      <w:pPr>
        <w:tabs>
          <w:tab w:val="num" w:pos="7460"/>
        </w:tabs>
        <w:ind w:left="7460" w:hanging="360"/>
      </w:pPr>
    </w:lvl>
    <w:lvl w:ilvl="2" w:tentative="1">
      <w:start w:val="1"/>
      <w:numFmt w:val="decimal"/>
      <w:lvlText w:val="%3."/>
      <w:lvlJc w:val="left"/>
      <w:pPr>
        <w:tabs>
          <w:tab w:val="num" w:pos="8180"/>
        </w:tabs>
        <w:ind w:left="8180" w:hanging="360"/>
      </w:pPr>
    </w:lvl>
    <w:lvl w:ilvl="3" w:tentative="1">
      <w:start w:val="1"/>
      <w:numFmt w:val="decimal"/>
      <w:lvlText w:val="%4."/>
      <w:lvlJc w:val="left"/>
      <w:pPr>
        <w:tabs>
          <w:tab w:val="num" w:pos="8900"/>
        </w:tabs>
        <w:ind w:left="8900" w:hanging="360"/>
      </w:pPr>
    </w:lvl>
    <w:lvl w:ilvl="4" w:tentative="1">
      <w:start w:val="1"/>
      <w:numFmt w:val="decimal"/>
      <w:lvlText w:val="%5."/>
      <w:lvlJc w:val="left"/>
      <w:pPr>
        <w:tabs>
          <w:tab w:val="num" w:pos="9620"/>
        </w:tabs>
        <w:ind w:left="9620" w:hanging="360"/>
      </w:pPr>
    </w:lvl>
    <w:lvl w:ilvl="5" w:tentative="1">
      <w:start w:val="1"/>
      <w:numFmt w:val="decimal"/>
      <w:lvlText w:val="%6."/>
      <w:lvlJc w:val="left"/>
      <w:pPr>
        <w:tabs>
          <w:tab w:val="num" w:pos="10340"/>
        </w:tabs>
        <w:ind w:left="10340" w:hanging="360"/>
      </w:pPr>
    </w:lvl>
    <w:lvl w:ilvl="6" w:tentative="1">
      <w:start w:val="1"/>
      <w:numFmt w:val="decimal"/>
      <w:lvlText w:val="%7."/>
      <w:lvlJc w:val="left"/>
      <w:pPr>
        <w:tabs>
          <w:tab w:val="num" w:pos="11060"/>
        </w:tabs>
        <w:ind w:left="11060" w:hanging="360"/>
      </w:pPr>
    </w:lvl>
    <w:lvl w:ilvl="7" w:tentative="1">
      <w:start w:val="1"/>
      <w:numFmt w:val="decimal"/>
      <w:lvlText w:val="%8."/>
      <w:lvlJc w:val="left"/>
      <w:pPr>
        <w:tabs>
          <w:tab w:val="num" w:pos="11780"/>
        </w:tabs>
        <w:ind w:left="11780" w:hanging="360"/>
      </w:pPr>
    </w:lvl>
    <w:lvl w:ilvl="8" w:tentative="1">
      <w:start w:val="1"/>
      <w:numFmt w:val="decimal"/>
      <w:lvlText w:val="%9."/>
      <w:lvlJc w:val="left"/>
      <w:pPr>
        <w:tabs>
          <w:tab w:val="num" w:pos="12500"/>
        </w:tabs>
        <w:ind w:left="12500" w:hanging="360"/>
      </w:pPr>
    </w:lvl>
  </w:abstractNum>
  <w:abstractNum w:abstractNumId="26">
    <w:nsid w:val="2D3A3340"/>
    <w:multiLevelType w:val="multilevel"/>
    <w:tmpl w:val="9DBC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9538D2"/>
    <w:multiLevelType w:val="multilevel"/>
    <w:tmpl w:val="3D428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F1A42C1"/>
    <w:multiLevelType w:val="multilevel"/>
    <w:tmpl w:val="40D6DE40"/>
    <w:lvl w:ilvl="0">
      <w:start w:val="1"/>
      <w:numFmt w:val="decimal"/>
      <w:lvlText w:val="%1."/>
      <w:lvlJc w:val="left"/>
      <w:pPr>
        <w:tabs>
          <w:tab w:val="num" w:pos="4188"/>
        </w:tabs>
        <w:ind w:left="4188" w:hanging="360"/>
      </w:pPr>
      <w:rPr>
        <w:rFonts w:ascii="Times New Roman" w:hAnsi="Times New Roman" w:cs="Times New Roman" w:hint="default"/>
      </w:rPr>
    </w:lvl>
    <w:lvl w:ilvl="1" w:tentative="1">
      <w:start w:val="1"/>
      <w:numFmt w:val="decimal"/>
      <w:lvlText w:val="%2."/>
      <w:lvlJc w:val="left"/>
      <w:pPr>
        <w:tabs>
          <w:tab w:val="num" w:pos="4908"/>
        </w:tabs>
        <w:ind w:left="4908" w:hanging="360"/>
      </w:pPr>
    </w:lvl>
    <w:lvl w:ilvl="2" w:tentative="1">
      <w:start w:val="1"/>
      <w:numFmt w:val="decimal"/>
      <w:lvlText w:val="%3."/>
      <w:lvlJc w:val="left"/>
      <w:pPr>
        <w:tabs>
          <w:tab w:val="num" w:pos="5628"/>
        </w:tabs>
        <w:ind w:left="5628" w:hanging="360"/>
      </w:pPr>
    </w:lvl>
    <w:lvl w:ilvl="3" w:tentative="1">
      <w:start w:val="1"/>
      <w:numFmt w:val="decimal"/>
      <w:lvlText w:val="%4."/>
      <w:lvlJc w:val="left"/>
      <w:pPr>
        <w:tabs>
          <w:tab w:val="num" w:pos="6348"/>
        </w:tabs>
        <w:ind w:left="6348" w:hanging="360"/>
      </w:pPr>
    </w:lvl>
    <w:lvl w:ilvl="4" w:tentative="1">
      <w:start w:val="1"/>
      <w:numFmt w:val="decimal"/>
      <w:lvlText w:val="%5."/>
      <w:lvlJc w:val="left"/>
      <w:pPr>
        <w:tabs>
          <w:tab w:val="num" w:pos="7068"/>
        </w:tabs>
        <w:ind w:left="7068" w:hanging="360"/>
      </w:pPr>
    </w:lvl>
    <w:lvl w:ilvl="5" w:tentative="1">
      <w:start w:val="1"/>
      <w:numFmt w:val="decimal"/>
      <w:lvlText w:val="%6."/>
      <w:lvlJc w:val="left"/>
      <w:pPr>
        <w:tabs>
          <w:tab w:val="num" w:pos="7788"/>
        </w:tabs>
        <w:ind w:left="7788" w:hanging="360"/>
      </w:pPr>
    </w:lvl>
    <w:lvl w:ilvl="6" w:tentative="1">
      <w:start w:val="1"/>
      <w:numFmt w:val="decimal"/>
      <w:lvlText w:val="%7."/>
      <w:lvlJc w:val="left"/>
      <w:pPr>
        <w:tabs>
          <w:tab w:val="num" w:pos="8508"/>
        </w:tabs>
        <w:ind w:left="8508" w:hanging="360"/>
      </w:pPr>
    </w:lvl>
    <w:lvl w:ilvl="7" w:tentative="1">
      <w:start w:val="1"/>
      <w:numFmt w:val="decimal"/>
      <w:lvlText w:val="%8."/>
      <w:lvlJc w:val="left"/>
      <w:pPr>
        <w:tabs>
          <w:tab w:val="num" w:pos="9228"/>
        </w:tabs>
        <w:ind w:left="9228" w:hanging="360"/>
      </w:pPr>
    </w:lvl>
    <w:lvl w:ilvl="8" w:tentative="1">
      <w:start w:val="1"/>
      <w:numFmt w:val="decimal"/>
      <w:lvlText w:val="%9."/>
      <w:lvlJc w:val="left"/>
      <w:pPr>
        <w:tabs>
          <w:tab w:val="num" w:pos="9948"/>
        </w:tabs>
        <w:ind w:left="9948" w:hanging="360"/>
      </w:pPr>
    </w:lvl>
  </w:abstractNum>
  <w:abstractNum w:abstractNumId="29">
    <w:nsid w:val="30F26386"/>
    <w:multiLevelType w:val="multilevel"/>
    <w:tmpl w:val="57305A0E"/>
    <w:lvl w:ilvl="0">
      <w:start w:val="2"/>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6C11DE"/>
    <w:multiLevelType w:val="multilevel"/>
    <w:tmpl w:val="46C8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2AE0C78"/>
    <w:multiLevelType w:val="multilevel"/>
    <w:tmpl w:val="0C1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3B31913"/>
    <w:multiLevelType w:val="multilevel"/>
    <w:tmpl w:val="2BA0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4682B13"/>
    <w:multiLevelType w:val="multilevel"/>
    <w:tmpl w:val="46AC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73F39E1"/>
    <w:multiLevelType w:val="multilevel"/>
    <w:tmpl w:val="51780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9483EFB"/>
    <w:multiLevelType w:val="multilevel"/>
    <w:tmpl w:val="C9DE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9A936C2"/>
    <w:multiLevelType w:val="hybridMultilevel"/>
    <w:tmpl w:val="EE1AE4B0"/>
    <w:lvl w:ilvl="0" w:tplc="EA902ED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7">
    <w:nsid w:val="3BC124C9"/>
    <w:multiLevelType w:val="hybridMultilevel"/>
    <w:tmpl w:val="B2A6F834"/>
    <w:lvl w:ilvl="0" w:tplc="EA902ED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3BEF12FF"/>
    <w:multiLevelType w:val="multilevel"/>
    <w:tmpl w:val="CE70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CAB37F3"/>
    <w:multiLevelType w:val="multilevel"/>
    <w:tmpl w:val="604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E1609BF"/>
    <w:multiLevelType w:val="multilevel"/>
    <w:tmpl w:val="463E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03A21AC"/>
    <w:multiLevelType w:val="multilevel"/>
    <w:tmpl w:val="04AC9206"/>
    <w:lvl w:ilvl="0">
      <w:start w:val="1"/>
      <w:numFmt w:val="bullet"/>
      <w:lvlText w:val=""/>
      <w:lvlJc w:val="left"/>
      <w:pPr>
        <w:tabs>
          <w:tab w:val="num" w:pos="4472"/>
        </w:tabs>
        <w:ind w:left="4472" w:hanging="360"/>
      </w:pPr>
      <w:rPr>
        <w:rFonts w:ascii="Symbol" w:hAnsi="Symbol" w:hint="default"/>
        <w:sz w:val="20"/>
      </w:rPr>
    </w:lvl>
    <w:lvl w:ilvl="1" w:tentative="1">
      <w:start w:val="1"/>
      <w:numFmt w:val="bullet"/>
      <w:lvlText w:val="o"/>
      <w:lvlJc w:val="left"/>
      <w:pPr>
        <w:tabs>
          <w:tab w:val="num" w:pos="5192"/>
        </w:tabs>
        <w:ind w:left="5192" w:hanging="360"/>
      </w:pPr>
      <w:rPr>
        <w:rFonts w:ascii="Courier New" w:hAnsi="Courier New" w:hint="default"/>
        <w:sz w:val="20"/>
      </w:rPr>
    </w:lvl>
    <w:lvl w:ilvl="2" w:tentative="1">
      <w:start w:val="1"/>
      <w:numFmt w:val="bullet"/>
      <w:lvlText w:val=""/>
      <w:lvlJc w:val="left"/>
      <w:pPr>
        <w:tabs>
          <w:tab w:val="num" w:pos="5912"/>
        </w:tabs>
        <w:ind w:left="5912" w:hanging="360"/>
      </w:pPr>
      <w:rPr>
        <w:rFonts w:ascii="Wingdings" w:hAnsi="Wingdings" w:hint="default"/>
        <w:sz w:val="20"/>
      </w:rPr>
    </w:lvl>
    <w:lvl w:ilvl="3" w:tentative="1">
      <w:start w:val="1"/>
      <w:numFmt w:val="bullet"/>
      <w:lvlText w:val=""/>
      <w:lvlJc w:val="left"/>
      <w:pPr>
        <w:tabs>
          <w:tab w:val="num" w:pos="6632"/>
        </w:tabs>
        <w:ind w:left="6632" w:hanging="360"/>
      </w:pPr>
      <w:rPr>
        <w:rFonts w:ascii="Wingdings" w:hAnsi="Wingdings" w:hint="default"/>
        <w:sz w:val="20"/>
      </w:rPr>
    </w:lvl>
    <w:lvl w:ilvl="4" w:tentative="1">
      <w:start w:val="1"/>
      <w:numFmt w:val="bullet"/>
      <w:lvlText w:val=""/>
      <w:lvlJc w:val="left"/>
      <w:pPr>
        <w:tabs>
          <w:tab w:val="num" w:pos="7352"/>
        </w:tabs>
        <w:ind w:left="7352" w:hanging="360"/>
      </w:pPr>
      <w:rPr>
        <w:rFonts w:ascii="Wingdings" w:hAnsi="Wingdings" w:hint="default"/>
        <w:sz w:val="20"/>
      </w:rPr>
    </w:lvl>
    <w:lvl w:ilvl="5" w:tentative="1">
      <w:start w:val="1"/>
      <w:numFmt w:val="bullet"/>
      <w:lvlText w:val=""/>
      <w:lvlJc w:val="left"/>
      <w:pPr>
        <w:tabs>
          <w:tab w:val="num" w:pos="8072"/>
        </w:tabs>
        <w:ind w:left="8072" w:hanging="360"/>
      </w:pPr>
      <w:rPr>
        <w:rFonts w:ascii="Wingdings" w:hAnsi="Wingdings" w:hint="default"/>
        <w:sz w:val="20"/>
      </w:rPr>
    </w:lvl>
    <w:lvl w:ilvl="6" w:tentative="1">
      <w:start w:val="1"/>
      <w:numFmt w:val="bullet"/>
      <w:lvlText w:val=""/>
      <w:lvlJc w:val="left"/>
      <w:pPr>
        <w:tabs>
          <w:tab w:val="num" w:pos="8792"/>
        </w:tabs>
        <w:ind w:left="8792" w:hanging="360"/>
      </w:pPr>
      <w:rPr>
        <w:rFonts w:ascii="Wingdings" w:hAnsi="Wingdings" w:hint="default"/>
        <w:sz w:val="20"/>
      </w:rPr>
    </w:lvl>
    <w:lvl w:ilvl="7" w:tentative="1">
      <w:start w:val="1"/>
      <w:numFmt w:val="bullet"/>
      <w:lvlText w:val=""/>
      <w:lvlJc w:val="left"/>
      <w:pPr>
        <w:tabs>
          <w:tab w:val="num" w:pos="9512"/>
        </w:tabs>
        <w:ind w:left="9512" w:hanging="360"/>
      </w:pPr>
      <w:rPr>
        <w:rFonts w:ascii="Wingdings" w:hAnsi="Wingdings" w:hint="default"/>
        <w:sz w:val="20"/>
      </w:rPr>
    </w:lvl>
    <w:lvl w:ilvl="8" w:tentative="1">
      <w:start w:val="1"/>
      <w:numFmt w:val="bullet"/>
      <w:lvlText w:val=""/>
      <w:lvlJc w:val="left"/>
      <w:pPr>
        <w:tabs>
          <w:tab w:val="num" w:pos="10232"/>
        </w:tabs>
        <w:ind w:left="10232" w:hanging="360"/>
      </w:pPr>
      <w:rPr>
        <w:rFonts w:ascii="Wingdings" w:hAnsi="Wingdings" w:hint="default"/>
        <w:sz w:val="20"/>
      </w:rPr>
    </w:lvl>
  </w:abstractNum>
  <w:abstractNum w:abstractNumId="42">
    <w:nsid w:val="428A7A2F"/>
    <w:multiLevelType w:val="multilevel"/>
    <w:tmpl w:val="7E08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45774DC"/>
    <w:multiLevelType w:val="multilevel"/>
    <w:tmpl w:val="B5DE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467740F"/>
    <w:multiLevelType w:val="multilevel"/>
    <w:tmpl w:val="67D0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6531BD7"/>
    <w:multiLevelType w:val="multilevel"/>
    <w:tmpl w:val="96C6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9E81309"/>
    <w:multiLevelType w:val="multilevel"/>
    <w:tmpl w:val="D41E0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CA46AE5"/>
    <w:multiLevelType w:val="multilevel"/>
    <w:tmpl w:val="3C4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D906339"/>
    <w:multiLevelType w:val="hybridMultilevel"/>
    <w:tmpl w:val="A0B01582"/>
    <w:lvl w:ilvl="0" w:tplc="EA902EDA">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49">
    <w:nsid w:val="4E600577"/>
    <w:multiLevelType w:val="multilevel"/>
    <w:tmpl w:val="AEA43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18636F7"/>
    <w:multiLevelType w:val="multilevel"/>
    <w:tmpl w:val="B570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5560EC2"/>
    <w:multiLevelType w:val="multilevel"/>
    <w:tmpl w:val="B770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6E83822"/>
    <w:multiLevelType w:val="hybridMultilevel"/>
    <w:tmpl w:val="75C22D26"/>
    <w:lvl w:ilvl="0" w:tplc="EA902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8F60CF0"/>
    <w:multiLevelType w:val="multilevel"/>
    <w:tmpl w:val="04022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BC973A7"/>
    <w:multiLevelType w:val="multilevel"/>
    <w:tmpl w:val="19D8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CB42C87"/>
    <w:multiLevelType w:val="multilevel"/>
    <w:tmpl w:val="F8DE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D560189"/>
    <w:multiLevelType w:val="hybridMultilevel"/>
    <w:tmpl w:val="1A3CE338"/>
    <w:lvl w:ilvl="0" w:tplc="EA902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0E57A2A"/>
    <w:multiLevelType w:val="multilevel"/>
    <w:tmpl w:val="ED04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100791C"/>
    <w:multiLevelType w:val="multilevel"/>
    <w:tmpl w:val="CF70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11D5F61"/>
    <w:multiLevelType w:val="multilevel"/>
    <w:tmpl w:val="92D2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1A96098"/>
    <w:multiLevelType w:val="multilevel"/>
    <w:tmpl w:val="06B4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1F835DD"/>
    <w:multiLevelType w:val="multilevel"/>
    <w:tmpl w:val="E034EDFA"/>
    <w:lvl w:ilvl="0">
      <w:start w:val="2"/>
      <w:numFmt w:val="decimal"/>
      <w:lvlText w:val="%1."/>
      <w:lvlJc w:val="left"/>
      <w:pPr>
        <w:ind w:left="540" w:hanging="540"/>
      </w:pPr>
      <w:rPr>
        <w:rFonts w:ascii="Times New Roman" w:hAnsi="Times New Roman" w:cs="Times New Roman" w:hint="default"/>
        <w:sz w:val="24"/>
      </w:rPr>
    </w:lvl>
    <w:lvl w:ilvl="1">
      <w:start w:val="1"/>
      <w:numFmt w:val="decimal"/>
      <w:lvlText w:val="%1.%2."/>
      <w:lvlJc w:val="left"/>
      <w:pPr>
        <w:ind w:left="540" w:hanging="54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62">
    <w:nsid w:val="63690F0F"/>
    <w:multiLevelType w:val="multilevel"/>
    <w:tmpl w:val="CA70D546"/>
    <w:lvl w:ilvl="0">
      <w:start w:val="2"/>
      <w:numFmt w:val="decimal"/>
      <w:lvlText w:val="%1."/>
      <w:lvlJc w:val="left"/>
      <w:pPr>
        <w:ind w:left="540" w:hanging="540"/>
      </w:pPr>
      <w:rPr>
        <w:rFonts w:ascii="Times New Roman" w:hAnsi="Times New Roman" w:cs="Times New Roman" w:hint="default"/>
        <w:sz w:val="24"/>
      </w:rPr>
    </w:lvl>
    <w:lvl w:ilvl="1">
      <w:start w:val="1"/>
      <w:numFmt w:val="decimal"/>
      <w:lvlText w:val="%1.%2."/>
      <w:lvlJc w:val="left"/>
      <w:pPr>
        <w:ind w:left="540" w:hanging="540"/>
      </w:pPr>
      <w:rPr>
        <w:rFonts w:ascii="Times New Roman" w:hAnsi="Times New Roman" w:cs="Times New Roman" w:hint="default"/>
        <w:sz w:val="24"/>
      </w:rPr>
    </w:lvl>
    <w:lvl w:ilvl="2">
      <w:start w:val="3"/>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63">
    <w:nsid w:val="63840F53"/>
    <w:multiLevelType w:val="multilevel"/>
    <w:tmpl w:val="4CDC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4B958F5"/>
    <w:multiLevelType w:val="hybridMultilevel"/>
    <w:tmpl w:val="ED4865D6"/>
    <w:lvl w:ilvl="0" w:tplc="EA902E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6B333CF"/>
    <w:multiLevelType w:val="multilevel"/>
    <w:tmpl w:val="AAE479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8607FD8"/>
    <w:multiLevelType w:val="multilevel"/>
    <w:tmpl w:val="874C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96D5464"/>
    <w:multiLevelType w:val="multilevel"/>
    <w:tmpl w:val="75A0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AA748E1"/>
    <w:multiLevelType w:val="multilevel"/>
    <w:tmpl w:val="4D7C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BD06529"/>
    <w:multiLevelType w:val="multilevel"/>
    <w:tmpl w:val="413878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CDC1226"/>
    <w:multiLevelType w:val="multilevel"/>
    <w:tmpl w:val="E3AC0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02765B9"/>
    <w:multiLevelType w:val="multilevel"/>
    <w:tmpl w:val="6466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1982B1C"/>
    <w:multiLevelType w:val="multilevel"/>
    <w:tmpl w:val="369A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3747A36"/>
    <w:multiLevelType w:val="multilevel"/>
    <w:tmpl w:val="8A32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4441692"/>
    <w:multiLevelType w:val="hybridMultilevel"/>
    <w:tmpl w:val="18C22C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77A11F8A"/>
    <w:multiLevelType w:val="multilevel"/>
    <w:tmpl w:val="43A0A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90050A6"/>
    <w:multiLevelType w:val="multilevel"/>
    <w:tmpl w:val="6ED8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B931593"/>
    <w:multiLevelType w:val="multilevel"/>
    <w:tmpl w:val="B244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C2E360B"/>
    <w:multiLevelType w:val="multilevel"/>
    <w:tmpl w:val="245EA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C4C4780"/>
    <w:multiLevelType w:val="hybridMultilevel"/>
    <w:tmpl w:val="5CC0BA40"/>
    <w:lvl w:ilvl="0" w:tplc="32AEC0DA">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80">
    <w:nsid w:val="7E623817"/>
    <w:multiLevelType w:val="multilevel"/>
    <w:tmpl w:val="126A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9"/>
  </w:num>
  <w:num w:numId="2">
    <w:abstractNumId w:val="74"/>
  </w:num>
  <w:num w:numId="3">
    <w:abstractNumId w:val="3"/>
  </w:num>
  <w:num w:numId="4">
    <w:abstractNumId w:val="13"/>
  </w:num>
  <w:num w:numId="5">
    <w:abstractNumId w:val="25"/>
  </w:num>
  <w:num w:numId="6">
    <w:abstractNumId w:val="27"/>
  </w:num>
  <w:num w:numId="7">
    <w:abstractNumId w:val="75"/>
  </w:num>
  <w:num w:numId="8">
    <w:abstractNumId w:val="28"/>
  </w:num>
  <w:num w:numId="9">
    <w:abstractNumId w:val="29"/>
  </w:num>
  <w:num w:numId="10">
    <w:abstractNumId w:val="69"/>
  </w:num>
  <w:num w:numId="11">
    <w:abstractNumId w:val="34"/>
  </w:num>
  <w:num w:numId="12">
    <w:abstractNumId w:val="70"/>
  </w:num>
  <w:num w:numId="13">
    <w:abstractNumId w:val="78"/>
  </w:num>
  <w:num w:numId="14">
    <w:abstractNumId w:val="14"/>
  </w:num>
  <w:num w:numId="15">
    <w:abstractNumId w:val="20"/>
  </w:num>
  <w:num w:numId="16">
    <w:abstractNumId w:val="49"/>
  </w:num>
  <w:num w:numId="17">
    <w:abstractNumId w:val="54"/>
  </w:num>
  <w:num w:numId="18">
    <w:abstractNumId w:val="5"/>
  </w:num>
  <w:num w:numId="19">
    <w:abstractNumId w:val="46"/>
  </w:num>
  <w:num w:numId="20">
    <w:abstractNumId w:val="65"/>
  </w:num>
  <w:num w:numId="21">
    <w:abstractNumId w:val="53"/>
  </w:num>
  <w:num w:numId="22">
    <w:abstractNumId w:val="61"/>
  </w:num>
  <w:num w:numId="23">
    <w:abstractNumId w:val="52"/>
  </w:num>
  <w:num w:numId="24">
    <w:abstractNumId w:val="56"/>
  </w:num>
  <w:num w:numId="25">
    <w:abstractNumId w:val="37"/>
  </w:num>
  <w:num w:numId="26">
    <w:abstractNumId w:val="12"/>
  </w:num>
  <w:num w:numId="27">
    <w:abstractNumId w:val="24"/>
  </w:num>
  <w:num w:numId="28">
    <w:abstractNumId w:val="35"/>
  </w:num>
  <w:num w:numId="29">
    <w:abstractNumId w:val="38"/>
  </w:num>
  <w:num w:numId="30">
    <w:abstractNumId w:val="41"/>
  </w:num>
  <w:num w:numId="31">
    <w:abstractNumId w:val="47"/>
  </w:num>
  <w:num w:numId="32">
    <w:abstractNumId w:val="9"/>
  </w:num>
  <w:num w:numId="33">
    <w:abstractNumId w:val="57"/>
  </w:num>
  <w:num w:numId="34">
    <w:abstractNumId w:val="36"/>
  </w:num>
  <w:num w:numId="35">
    <w:abstractNumId w:val="77"/>
  </w:num>
  <w:num w:numId="36">
    <w:abstractNumId w:val="59"/>
  </w:num>
  <w:num w:numId="37">
    <w:abstractNumId w:val="26"/>
  </w:num>
  <w:num w:numId="38">
    <w:abstractNumId w:val="44"/>
  </w:num>
  <w:num w:numId="39">
    <w:abstractNumId w:val="66"/>
  </w:num>
  <w:num w:numId="40">
    <w:abstractNumId w:val="42"/>
  </w:num>
  <w:num w:numId="41">
    <w:abstractNumId w:val="73"/>
  </w:num>
  <w:num w:numId="42">
    <w:abstractNumId w:val="32"/>
  </w:num>
  <w:num w:numId="43">
    <w:abstractNumId w:val="15"/>
  </w:num>
  <w:num w:numId="44">
    <w:abstractNumId w:val="30"/>
  </w:num>
  <w:num w:numId="45">
    <w:abstractNumId w:val="55"/>
  </w:num>
  <w:num w:numId="46">
    <w:abstractNumId w:val="68"/>
  </w:num>
  <w:num w:numId="47">
    <w:abstractNumId w:val="51"/>
  </w:num>
  <w:num w:numId="48">
    <w:abstractNumId w:val="76"/>
  </w:num>
  <w:num w:numId="49">
    <w:abstractNumId w:val="62"/>
  </w:num>
  <w:num w:numId="50">
    <w:abstractNumId w:val="80"/>
  </w:num>
  <w:num w:numId="51">
    <w:abstractNumId w:val="72"/>
  </w:num>
  <w:num w:numId="52">
    <w:abstractNumId w:val="67"/>
  </w:num>
  <w:num w:numId="53">
    <w:abstractNumId w:val="16"/>
  </w:num>
  <w:num w:numId="54">
    <w:abstractNumId w:val="10"/>
  </w:num>
  <w:num w:numId="55">
    <w:abstractNumId w:val="7"/>
  </w:num>
  <w:num w:numId="56">
    <w:abstractNumId w:val="71"/>
  </w:num>
  <w:num w:numId="57">
    <w:abstractNumId w:val="21"/>
  </w:num>
  <w:num w:numId="58">
    <w:abstractNumId w:val="17"/>
  </w:num>
  <w:num w:numId="59">
    <w:abstractNumId w:val="39"/>
  </w:num>
  <w:num w:numId="60">
    <w:abstractNumId w:val="63"/>
  </w:num>
  <w:num w:numId="61">
    <w:abstractNumId w:val="48"/>
  </w:num>
  <w:num w:numId="62">
    <w:abstractNumId w:val="31"/>
  </w:num>
  <w:num w:numId="63">
    <w:abstractNumId w:val="18"/>
  </w:num>
  <w:num w:numId="64">
    <w:abstractNumId w:val="50"/>
  </w:num>
  <w:num w:numId="65">
    <w:abstractNumId w:val="11"/>
  </w:num>
  <w:num w:numId="66">
    <w:abstractNumId w:val="43"/>
  </w:num>
  <w:num w:numId="67">
    <w:abstractNumId w:val="58"/>
  </w:num>
  <w:num w:numId="68">
    <w:abstractNumId w:val="19"/>
  </w:num>
  <w:num w:numId="69">
    <w:abstractNumId w:val="8"/>
  </w:num>
  <w:num w:numId="70">
    <w:abstractNumId w:val="60"/>
  </w:num>
  <w:num w:numId="71">
    <w:abstractNumId w:val="64"/>
  </w:num>
  <w:num w:numId="72">
    <w:abstractNumId w:val="23"/>
  </w:num>
  <w:num w:numId="73">
    <w:abstractNumId w:val="33"/>
  </w:num>
  <w:num w:numId="74">
    <w:abstractNumId w:val="40"/>
  </w:num>
  <w:num w:numId="75">
    <w:abstractNumId w:val="6"/>
  </w:num>
  <w:num w:numId="76">
    <w:abstractNumId w:val="45"/>
  </w:num>
  <w:num w:numId="77">
    <w:abstractNumId w:val="2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BAA"/>
    <w:rsid w:val="000077C0"/>
    <w:rsid w:val="00014A8D"/>
    <w:rsid w:val="00034A06"/>
    <w:rsid w:val="0006588D"/>
    <w:rsid w:val="000A339F"/>
    <w:rsid w:val="000B3BDA"/>
    <w:rsid w:val="000B79AE"/>
    <w:rsid w:val="000D06D1"/>
    <w:rsid w:val="0012048B"/>
    <w:rsid w:val="0013213A"/>
    <w:rsid w:val="00132298"/>
    <w:rsid w:val="00133AF4"/>
    <w:rsid w:val="001341DD"/>
    <w:rsid w:val="0013517E"/>
    <w:rsid w:val="0015716B"/>
    <w:rsid w:val="00164077"/>
    <w:rsid w:val="001833CD"/>
    <w:rsid w:val="001C739D"/>
    <w:rsid w:val="002125C2"/>
    <w:rsid w:val="00230D34"/>
    <w:rsid w:val="00234438"/>
    <w:rsid w:val="00247CD5"/>
    <w:rsid w:val="002B2053"/>
    <w:rsid w:val="002D378D"/>
    <w:rsid w:val="002F003A"/>
    <w:rsid w:val="002F5A16"/>
    <w:rsid w:val="00301647"/>
    <w:rsid w:val="00356FF5"/>
    <w:rsid w:val="00365EE9"/>
    <w:rsid w:val="003802A5"/>
    <w:rsid w:val="00393800"/>
    <w:rsid w:val="003976BF"/>
    <w:rsid w:val="003A4D0F"/>
    <w:rsid w:val="003B6048"/>
    <w:rsid w:val="003C2B33"/>
    <w:rsid w:val="003D7569"/>
    <w:rsid w:val="003E12DF"/>
    <w:rsid w:val="003F533A"/>
    <w:rsid w:val="00420239"/>
    <w:rsid w:val="0043229D"/>
    <w:rsid w:val="004922A2"/>
    <w:rsid w:val="004A434D"/>
    <w:rsid w:val="004C5341"/>
    <w:rsid w:val="004F1226"/>
    <w:rsid w:val="00550AD0"/>
    <w:rsid w:val="00556A7F"/>
    <w:rsid w:val="00591417"/>
    <w:rsid w:val="0059240E"/>
    <w:rsid w:val="005925D5"/>
    <w:rsid w:val="005B33A9"/>
    <w:rsid w:val="005C289F"/>
    <w:rsid w:val="005D3CC9"/>
    <w:rsid w:val="005E3F9C"/>
    <w:rsid w:val="005E4CC6"/>
    <w:rsid w:val="005F1FDE"/>
    <w:rsid w:val="005F45E2"/>
    <w:rsid w:val="00605BF4"/>
    <w:rsid w:val="00635B7C"/>
    <w:rsid w:val="00640AF8"/>
    <w:rsid w:val="0064382E"/>
    <w:rsid w:val="006601E1"/>
    <w:rsid w:val="006613FE"/>
    <w:rsid w:val="00674BAA"/>
    <w:rsid w:val="00676B98"/>
    <w:rsid w:val="00682569"/>
    <w:rsid w:val="006973CF"/>
    <w:rsid w:val="006D0492"/>
    <w:rsid w:val="00707C68"/>
    <w:rsid w:val="00721AE8"/>
    <w:rsid w:val="00721ED5"/>
    <w:rsid w:val="00752806"/>
    <w:rsid w:val="0076041C"/>
    <w:rsid w:val="0077013C"/>
    <w:rsid w:val="00785D24"/>
    <w:rsid w:val="007A46A7"/>
    <w:rsid w:val="007A480F"/>
    <w:rsid w:val="007E1E58"/>
    <w:rsid w:val="007F29F0"/>
    <w:rsid w:val="007F68D2"/>
    <w:rsid w:val="00812FC7"/>
    <w:rsid w:val="0081454E"/>
    <w:rsid w:val="00817211"/>
    <w:rsid w:val="0082151F"/>
    <w:rsid w:val="00841A63"/>
    <w:rsid w:val="0084463A"/>
    <w:rsid w:val="00875255"/>
    <w:rsid w:val="0091789F"/>
    <w:rsid w:val="00926CF1"/>
    <w:rsid w:val="00931004"/>
    <w:rsid w:val="00933633"/>
    <w:rsid w:val="00953E50"/>
    <w:rsid w:val="00974ABA"/>
    <w:rsid w:val="009964F9"/>
    <w:rsid w:val="009A1C28"/>
    <w:rsid w:val="009E1B69"/>
    <w:rsid w:val="00A07BD0"/>
    <w:rsid w:val="00A139D0"/>
    <w:rsid w:val="00A24E71"/>
    <w:rsid w:val="00A379DA"/>
    <w:rsid w:val="00A53C93"/>
    <w:rsid w:val="00A54A03"/>
    <w:rsid w:val="00A7589F"/>
    <w:rsid w:val="00A812B0"/>
    <w:rsid w:val="00AB51B7"/>
    <w:rsid w:val="00AC6773"/>
    <w:rsid w:val="00AF46E2"/>
    <w:rsid w:val="00B0735C"/>
    <w:rsid w:val="00B21155"/>
    <w:rsid w:val="00B419A6"/>
    <w:rsid w:val="00B515BA"/>
    <w:rsid w:val="00BA5048"/>
    <w:rsid w:val="00BB24E2"/>
    <w:rsid w:val="00BB40C1"/>
    <w:rsid w:val="00BC4ABD"/>
    <w:rsid w:val="00C071EA"/>
    <w:rsid w:val="00C11AD3"/>
    <w:rsid w:val="00C774A7"/>
    <w:rsid w:val="00C85329"/>
    <w:rsid w:val="00C96D16"/>
    <w:rsid w:val="00C97F52"/>
    <w:rsid w:val="00CC1296"/>
    <w:rsid w:val="00CC404C"/>
    <w:rsid w:val="00CE5792"/>
    <w:rsid w:val="00CF1B55"/>
    <w:rsid w:val="00D26AC8"/>
    <w:rsid w:val="00D3679D"/>
    <w:rsid w:val="00D51B15"/>
    <w:rsid w:val="00D5356C"/>
    <w:rsid w:val="00D675BF"/>
    <w:rsid w:val="00D77962"/>
    <w:rsid w:val="00D97E59"/>
    <w:rsid w:val="00DD6CC1"/>
    <w:rsid w:val="00DE69C8"/>
    <w:rsid w:val="00E462ED"/>
    <w:rsid w:val="00E569E4"/>
    <w:rsid w:val="00E77AC7"/>
    <w:rsid w:val="00EC0DA7"/>
    <w:rsid w:val="00ED055F"/>
    <w:rsid w:val="00EE3135"/>
    <w:rsid w:val="00EE48B9"/>
    <w:rsid w:val="00EF6D88"/>
    <w:rsid w:val="00F0477D"/>
    <w:rsid w:val="00F06DF7"/>
    <w:rsid w:val="00F11A83"/>
    <w:rsid w:val="00F12DE3"/>
    <w:rsid w:val="00F45D7E"/>
    <w:rsid w:val="00F80BFD"/>
    <w:rsid w:val="00F9318C"/>
    <w:rsid w:val="00F97D3D"/>
    <w:rsid w:val="00FA6EEA"/>
    <w:rsid w:val="00FD4E12"/>
    <w:rsid w:val="00FE1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98"/>
  </w:style>
  <w:style w:type="paragraph" w:styleId="1">
    <w:name w:val="heading 1"/>
    <w:basedOn w:val="a"/>
    <w:next w:val="a"/>
    <w:link w:val="10"/>
    <w:uiPriority w:val="9"/>
    <w:qFormat/>
    <w:rsid w:val="00D97E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9E1B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6F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E3F9C"/>
    <w:pPr>
      <w:ind w:left="720"/>
      <w:contextualSpacing/>
    </w:pPr>
  </w:style>
  <w:style w:type="paragraph" w:customStyle="1" w:styleId="rtejustify">
    <w:name w:val="rtejustify"/>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7F52"/>
  </w:style>
  <w:style w:type="character" w:styleId="a5">
    <w:name w:val="Strong"/>
    <w:basedOn w:val="a0"/>
    <w:uiPriority w:val="22"/>
    <w:qFormat/>
    <w:rsid w:val="00C97F52"/>
    <w:rPr>
      <w:b/>
      <w:bCs/>
    </w:rPr>
  </w:style>
  <w:style w:type="paragraph" w:customStyle="1" w:styleId="c2">
    <w:name w:val="c2"/>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97F52"/>
  </w:style>
  <w:style w:type="character" w:customStyle="1" w:styleId="c1">
    <w:name w:val="c1"/>
    <w:basedOn w:val="a0"/>
    <w:rsid w:val="00C97F52"/>
  </w:style>
  <w:style w:type="paragraph" w:styleId="a6">
    <w:name w:val="header"/>
    <w:basedOn w:val="a"/>
    <w:link w:val="a7"/>
    <w:uiPriority w:val="99"/>
    <w:unhideWhenUsed/>
    <w:rsid w:val="0081721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7211"/>
  </w:style>
  <w:style w:type="paragraph" w:styleId="a8">
    <w:name w:val="footer"/>
    <w:basedOn w:val="a"/>
    <w:link w:val="a9"/>
    <w:uiPriority w:val="99"/>
    <w:unhideWhenUsed/>
    <w:rsid w:val="008172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211"/>
  </w:style>
  <w:style w:type="paragraph" w:styleId="aa">
    <w:name w:val="footnote text"/>
    <w:basedOn w:val="a"/>
    <w:link w:val="ab"/>
    <w:rsid w:val="00365EE9"/>
    <w:pPr>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Текст сноски Знак"/>
    <w:basedOn w:val="a0"/>
    <w:link w:val="aa"/>
    <w:rsid w:val="00365EE9"/>
    <w:rPr>
      <w:rFonts w:ascii="Times New Roman" w:eastAsia="Times New Roman" w:hAnsi="Times New Roman" w:cs="Times New Roman"/>
      <w:sz w:val="20"/>
      <w:szCs w:val="20"/>
      <w:lang w:eastAsia="zh-CN"/>
    </w:rPr>
  </w:style>
  <w:style w:type="table" w:styleId="ac">
    <w:name w:val="Table Grid"/>
    <w:basedOn w:val="a1"/>
    <w:uiPriority w:val="59"/>
    <w:rsid w:val="00B21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3D7569"/>
    <w:pPr>
      <w:spacing w:after="0" w:line="240" w:lineRule="auto"/>
    </w:pPr>
  </w:style>
  <w:style w:type="paragraph" w:styleId="ae">
    <w:name w:val="Balloon Text"/>
    <w:basedOn w:val="a"/>
    <w:link w:val="af"/>
    <w:uiPriority w:val="99"/>
    <w:semiHidden/>
    <w:unhideWhenUsed/>
    <w:rsid w:val="005925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25D5"/>
    <w:rPr>
      <w:rFonts w:ascii="Tahoma" w:hAnsi="Tahoma" w:cs="Tahoma"/>
      <w:sz w:val="16"/>
      <w:szCs w:val="16"/>
    </w:rPr>
  </w:style>
  <w:style w:type="table" w:customStyle="1" w:styleId="11">
    <w:name w:val="Стиль1"/>
    <w:basedOn w:val="a1"/>
    <w:uiPriority w:val="99"/>
    <w:rsid w:val="00DD6CC1"/>
    <w:pPr>
      <w:spacing w:after="0" w:line="240" w:lineRule="auto"/>
    </w:pPr>
    <w:tblPr/>
  </w:style>
  <w:style w:type="table" w:customStyle="1" w:styleId="21">
    <w:name w:val="Стиль2"/>
    <w:basedOn w:val="a1"/>
    <w:uiPriority w:val="99"/>
    <w:rsid w:val="00B0735C"/>
    <w:pPr>
      <w:spacing w:after="0" w:line="240" w:lineRule="auto"/>
    </w:pPr>
    <w:rPr>
      <w:color w:val="FFFFFF" w:themeColor="background1"/>
    </w:rPr>
    <w:tblPr/>
  </w:style>
  <w:style w:type="paragraph" w:styleId="af0">
    <w:name w:val="Title"/>
    <w:basedOn w:val="a"/>
    <w:next w:val="a"/>
    <w:link w:val="af1"/>
    <w:uiPriority w:val="10"/>
    <w:qFormat/>
    <w:rsid w:val="00FD4E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FD4E12"/>
    <w:rPr>
      <w:rFonts w:asciiTheme="majorHAnsi" w:eastAsiaTheme="majorEastAsia" w:hAnsiTheme="majorHAnsi" w:cstheme="majorBidi"/>
      <w:color w:val="17365D" w:themeColor="text2" w:themeShade="BF"/>
      <w:spacing w:val="5"/>
      <w:kern w:val="28"/>
      <w:sz w:val="52"/>
      <w:szCs w:val="52"/>
    </w:rPr>
  </w:style>
  <w:style w:type="table" w:customStyle="1" w:styleId="12">
    <w:name w:val="Сетка таблицы1"/>
    <w:basedOn w:val="a1"/>
    <w:next w:val="ac"/>
    <w:uiPriority w:val="39"/>
    <w:rsid w:val="007E1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0"/>
    <w:uiPriority w:val="20"/>
    <w:qFormat/>
    <w:rsid w:val="00556A7F"/>
    <w:rPr>
      <w:i/>
      <w:iCs/>
    </w:rPr>
  </w:style>
  <w:style w:type="paragraph" w:customStyle="1" w:styleId="c29">
    <w:name w:val="c29"/>
    <w:basedOn w:val="a"/>
    <w:rsid w:val="00D535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5356C"/>
  </w:style>
  <w:style w:type="paragraph" w:customStyle="1" w:styleId="c9">
    <w:name w:val="c9"/>
    <w:basedOn w:val="a"/>
    <w:rsid w:val="00D535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E1B6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97E59"/>
    <w:rPr>
      <w:rFonts w:asciiTheme="majorHAnsi" w:eastAsiaTheme="majorEastAsia" w:hAnsiTheme="majorHAnsi" w:cstheme="majorBidi"/>
      <w:color w:val="365F91" w:themeColor="accent1" w:themeShade="BF"/>
      <w:sz w:val="32"/>
      <w:szCs w:val="32"/>
    </w:rPr>
  </w:style>
  <w:style w:type="character" w:customStyle="1" w:styleId="c8">
    <w:name w:val="c8"/>
    <w:basedOn w:val="a0"/>
    <w:rsid w:val="00C071EA"/>
  </w:style>
  <w:style w:type="character" w:customStyle="1" w:styleId="c48">
    <w:name w:val="c48"/>
    <w:basedOn w:val="a0"/>
    <w:rsid w:val="00C071EA"/>
  </w:style>
  <w:style w:type="paragraph" w:customStyle="1" w:styleId="c28">
    <w:name w:val="c28"/>
    <w:basedOn w:val="a"/>
    <w:rsid w:val="00C07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071EA"/>
  </w:style>
  <w:style w:type="paragraph" w:customStyle="1" w:styleId="c46">
    <w:name w:val="c46"/>
    <w:basedOn w:val="a"/>
    <w:rsid w:val="00C07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F80BFD"/>
    <w:rPr>
      <w:color w:val="0000FF" w:themeColor="hyperlink"/>
      <w:u w:val="single"/>
    </w:rPr>
  </w:style>
  <w:style w:type="paragraph" w:customStyle="1" w:styleId="c14">
    <w:name w:val="c14"/>
    <w:basedOn w:val="a"/>
    <w:rsid w:val="000B7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B79AE"/>
  </w:style>
  <w:style w:type="character" w:customStyle="1" w:styleId="c13">
    <w:name w:val="c13"/>
    <w:basedOn w:val="a0"/>
    <w:rsid w:val="000B79AE"/>
  </w:style>
  <w:style w:type="character" w:customStyle="1" w:styleId="c30">
    <w:name w:val="c30"/>
    <w:basedOn w:val="a0"/>
    <w:rsid w:val="000B79AE"/>
  </w:style>
  <w:style w:type="character" w:customStyle="1" w:styleId="c6">
    <w:name w:val="c6"/>
    <w:basedOn w:val="a0"/>
    <w:rsid w:val="000B79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98"/>
  </w:style>
  <w:style w:type="paragraph" w:styleId="1">
    <w:name w:val="heading 1"/>
    <w:basedOn w:val="a"/>
    <w:next w:val="a"/>
    <w:link w:val="10"/>
    <w:uiPriority w:val="9"/>
    <w:qFormat/>
    <w:rsid w:val="00D97E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9E1B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6F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E3F9C"/>
    <w:pPr>
      <w:ind w:left="720"/>
      <w:contextualSpacing/>
    </w:pPr>
  </w:style>
  <w:style w:type="paragraph" w:customStyle="1" w:styleId="rtejustify">
    <w:name w:val="rtejustify"/>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7F52"/>
  </w:style>
  <w:style w:type="character" w:styleId="a5">
    <w:name w:val="Strong"/>
    <w:basedOn w:val="a0"/>
    <w:uiPriority w:val="22"/>
    <w:qFormat/>
    <w:rsid w:val="00C97F52"/>
    <w:rPr>
      <w:b/>
      <w:bCs/>
    </w:rPr>
  </w:style>
  <w:style w:type="paragraph" w:customStyle="1" w:styleId="c2">
    <w:name w:val="c2"/>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97F52"/>
  </w:style>
  <w:style w:type="character" w:customStyle="1" w:styleId="c1">
    <w:name w:val="c1"/>
    <w:basedOn w:val="a0"/>
    <w:rsid w:val="00C97F52"/>
  </w:style>
  <w:style w:type="paragraph" w:styleId="a6">
    <w:name w:val="header"/>
    <w:basedOn w:val="a"/>
    <w:link w:val="a7"/>
    <w:uiPriority w:val="99"/>
    <w:unhideWhenUsed/>
    <w:rsid w:val="0081721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7211"/>
  </w:style>
  <w:style w:type="paragraph" w:styleId="a8">
    <w:name w:val="footer"/>
    <w:basedOn w:val="a"/>
    <w:link w:val="a9"/>
    <w:uiPriority w:val="99"/>
    <w:unhideWhenUsed/>
    <w:rsid w:val="008172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211"/>
  </w:style>
  <w:style w:type="paragraph" w:styleId="aa">
    <w:name w:val="footnote text"/>
    <w:basedOn w:val="a"/>
    <w:link w:val="ab"/>
    <w:rsid w:val="00365EE9"/>
    <w:pPr>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Текст сноски Знак"/>
    <w:basedOn w:val="a0"/>
    <w:link w:val="aa"/>
    <w:rsid w:val="00365EE9"/>
    <w:rPr>
      <w:rFonts w:ascii="Times New Roman" w:eastAsia="Times New Roman" w:hAnsi="Times New Roman" w:cs="Times New Roman"/>
      <w:sz w:val="20"/>
      <w:szCs w:val="20"/>
      <w:lang w:eastAsia="zh-CN"/>
    </w:rPr>
  </w:style>
  <w:style w:type="table" w:styleId="ac">
    <w:name w:val="Table Grid"/>
    <w:basedOn w:val="a1"/>
    <w:uiPriority w:val="59"/>
    <w:rsid w:val="00B21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3D7569"/>
    <w:pPr>
      <w:spacing w:after="0" w:line="240" w:lineRule="auto"/>
    </w:pPr>
  </w:style>
  <w:style w:type="paragraph" w:styleId="ae">
    <w:name w:val="Balloon Text"/>
    <w:basedOn w:val="a"/>
    <w:link w:val="af"/>
    <w:uiPriority w:val="99"/>
    <w:semiHidden/>
    <w:unhideWhenUsed/>
    <w:rsid w:val="005925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25D5"/>
    <w:rPr>
      <w:rFonts w:ascii="Tahoma" w:hAnsi="Tahoma" w:cs="Tahoma"/>
      <w:sz w:val="16"/>
      <w:szCs w:val="16"/>
    </w:rPr>
  </w:style>
  <w:style w:type="table" w:customStyle="1" w:styleId="11">
    <w:name w:val="Стиль1"/>
    <w:basedOn w:val="a1"/>
    <w:uiPriority w:val="99"/>
    <w:rsid w:val="00DD6CC1"/>
    <w:pPr>
      <w:spacing w:after="0" w:line="240" w:lineRule="auto"/>
    </w:pPr>
    <w:tblPr/>
  </w:style>
  <w:style w:type="table" w:customStyle="1" w:styleId="21">
    <w:name w:val="Стиль2"/>
    <w:basedOn w:val="a1"/>
    <w:uiPriority w:val="99"/>
    <w:rsid w:val="00B0735C"/>
    <w:pPr>
      <w:spacing w:after="0" w:line="240" w:lineRule="auto"/>
    </w:pPr>
    <w:rPr>
      <w:color w:val="FFFFFF" w:themeColor="background1"/>
    </w:rPr>
    <w:tblPr/>
  </w:style>
  <w:style w:type="paragraph" w:styleId="af0">
    <w:name w:val="Title"/>
    <w:basedOn w:val="a"/>
    <w:next w:val="a"/>
    <w:link w:val="af1"/>
    <w:uiPriority w:val="10"/>
    <w:qFormat/>
    <w:rsid w:val="00FD4E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FD4E12"/>
    <w:rPr>
      <w:rFonts w:asciiTheme="majorHAnsi" w:eastAsiaTheme="majorEastAsia" w:hAnsiTheme="majorHAnsi" w:cstheme="majorBidi"/>
      <w:color w:val="17365D" w:themeColor="text2" w:themeShade="BF"/>
      <w:spacing w:val="5"/>
      <w:kern w:val="28"/>
      <w:sz w:val="52"/>
      <w:szCs w:val="52"/>
    </w:rPr>
  </w:style>
  <w:style w:type="table" w:customStyle="1" w:styleId="12">
    <w:name w:val="Сетка таблицы1"/>
    <w:basedOn w:val="a1"/>
    <w:next w:val="ac"/>
    <w:uiPriority w:val="39"/>
    <w:rsid w:val="007E1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0"/>
    <w:uiPriority w:val="20"/>
    <w:qFormat/>
    <w:rsid w:val="00556A7F"/>
    <w:rPr>
      <w:i/>
      <w:iCs/>
    </w:rPr>
  </w:style>
  <w:style w:type="paragraph" w:customStyle="1" w:styleId="c29">
    <w:name w:val="c29"/>
    <w:basedOn w:val="a"/>
    <w:rsid w:val="00D535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5356C"/>
  </w:style>
  <w:style w:type="paragraph" w:customStyle="1" w:styleId="c9">
    <w:name w:val="c9"/>
    <w:basedOn w:val="a"/>
    <w:rsid w:val="00D535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E1B6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97E59"/>
    <w:rPr>
      <w:rFonts w:asciiTheme="majorHAnsi" w:eastAsiaTheme="majorEastAsia" w:hAnsiTheme="majorHAnsi" w:cstheme="majorBidi"/>
      <w:color w:val="365F91" w:themeColor="accent1" w:themeShade="BF"/>
      <w:sz w:val="32"/>
      <w:szCs w:val="32"/>
    </w:rPr>
  </w:style>
  <w:style w:type="character" w:customStyle="1" w:styleId="c8">
    <w:name w:val="c8"/>
    <w:basedOn w:val="a0"/>
    <w:rsid w:val="00C071EA"/>
  </w:style>
  <w:style w:type="character" w:customStyle="1" w:styleId="c48">
    <w:name w:val="c48"/>
    <w:basedOn w:val="a0"/>
    <w:rsid w:val="00C071EA"/>
  </w:style>
  <w:style w:type="paragraph" w:customStyle="1" w:styleId="c28">
    <w:name w:val="c28"/>
    <w:basedOn w:val="a"/>
    <w:rsid w:val="00C07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071EA"/>
  </w:style>
  <w:style w:type="paragraph" w:customStyle="1" w:styleId="c46">
    <w:name w:val="c46"/>
    <w:basedOn w:val="a"/>
    <w:rsid w:val="00C071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F80BFD"/>
    <w:rPr>
      <w:color w:val="0000FF" w:themeColor="hyperlink"/>
      <w:u w:val="single"/>
    </w:rPr>
  </w:style>
  <w:style w:type="paragraph" w:customStyle="1" w:styleId="c14">
    <w:name w:val="c14"/>
    <w:basedOn w:val="a"/>
    <w:rsid w:val="000B7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B79AE"/>
  </w:style>
  <w:style w:type="character" w:customStyle="1" w:styleId="c13">
    <w:name w:val="c13"/>
    <w:basedOn w:val="a0"/>
    <w:rsid w:val="000B79AE"/>
  </w:style>
  <w:style w:type="character" w:customStyle="1" w:styleId="c30">
    <w:name w:val="c30"/>
    <w:basedOn w:val="a0"/>
    <w:rsid w:val="000B79AE"/>
  </w:style>
  <w:style w:type="character" w:customStyle="1" w:styleId="c6">
    <w:name w:val="c6"/>
    <w:basedOn w:val="a0"/>
    <w:rsid w:val="000B7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3203">
      <w:bodyDiv w:val="1"/>
      <w:marLeft w:val="0"/>
      <w:marRight w:val="0"/>
      <w:marTop w:val="0"/>
      <w:marBottom w:val="0"/>
      <w:divBdr>
        <w:top w:val="none" w:sz="0" w:space="0" w:color="auto"/>
        <w:left w:val="none" w:sz="0" w:space="0" w:color="auto"/>
        <w:bottom w:val="none" w:sz="0" w:space="0" w:color="auto"/>
        <w:right w:val="none" w:sz="0" w:space="0" w:color="auto"/>
      </w:divBdr>
    </w:div>
    <w:div w:id="238095751">
      <w:bodyDiv w:val="1"/>
      <w:marLeft w:val="0"/>
      <w:marRight w:val="0"/>
      <w:marTop w:val="0"/>
      <w:marBottom w:val="0"/>
      <w:divBdr>
        <w:top w:val="none" w:sz="0" w:space="0" w:color="auto"/>
        <w:left w:val="none" w:sz="0" w:space="0" w:color="auto"/>
        <w:bottom w:val="none" w:sz="0" w:space="0" w:color="auto"/>
        <w:right w:val="none" w:sz="0" w:space="0" w:color="auto"/>
      </w:divBdr>
    </w:div>
    <w:div w:id="263535628">
      <w:bodyDiv w:val="1"/>
      <w:marLeft w:val="0"/>
      <w:marRight w:val="0"/>
      <w:marTop w:val="0"/>
      <w:marBottom w:val="0"/>
      <w:divBdr>
        <w:top w:val="none" w:sz="0" w:space="0" w:color="auto"/>
        <w:left w:val="none" w:sz="0" w:space="0" w:color="auto"/>
        <w:bottom w:val="none" w:sz="0" w:space="0" w:color="auto"/>
        <w:right w:val="none" w:sz="0" w:space="0" w:color="auto"/>
      </w:divBdr>
    </w:div>
    <w:div w:id="301274627">
      <w:bodyDiv w:val="1"/>
      <w:marLeft w:val="0"/>
      <w:marRight w:val="0"/>
      <w:marTop w:val="0"/>
      <w:marBottom w:val="0"/>
      <w:divBdr>
        <w:top w:val="none" w:sz="0" w:space="0" w:color="auto"/>
        <w:left w:val="none" w:sz="0" w:space="0" w:color="auto"/>
        <w:bottom w:val="none" w:sz="0" w:space="0" w:color="auto"/>
        <w:right w:val="none" w:sz="0" w:space="0" w:color="auto"/>
      </w:divBdr>
    </w:div>
    <w:div w:id="334579581">
      <w:bodyDiv w:val="1"/>
      <w:marLeft w:val="0"/>
      <w:marRight w:val="0"/>
      <w:marTop w:val="0"/>
      <w:marBottom w:val="0"/>
      <w:divBdr>
        <w:top w:val="none" w:sz="0" w:space="0" w:color="auto"/>
        <w:left w:val="none" w:sz="0" w:space="0" w:color="auto"/>
        <w:bottom w:val="none" w:sz="0" w:space="0" w:color="auto"/>
        <w:right w:val="none" w:sz="0" w:space="0" w:color="auto"/>
      </w:divBdr>
    </w:div>
    <w:div w:id="362288446">
      <w:bodyDiv w:val="1"/>
      <w:marLeft w:val="0"/>
      <w:marRight w:val="0"/>
      <w:marTop w:val="0"/>
      <w:marBottom w:val="0"/>
      <w:divBdr>
        <w:top w:val="none" w:sz="0" w:space="0" w:color="auto"/>
        <w:left w:val="none" w:sz="0" w:space="0" w:color="auto"/>
        <w:bottom w:val="none" w:sz="0" w:space="0" w:color="auto"/>
        <w:right w:val="none" w:sz="0" w:space="0" w:color="auto"/>
      </w:divBdr>
    </w:div>
    <w:div w:id="424419548">
      <w:bodyDiv w:val="1"/>
      <w:marLeft w:val="0"/>
      <w:marRight w:val="0"/>
      <w:marTop w:val="0"/>
      <w:marBottom w:val="0"/>
      <w:divBdr>
        <w:top w:val="none" w:sz="0" w:space="0" w:color="auto"/>
        <w:left w:val="none" w:sz="0" w:space="0" w:color="auto"/>
        <w:bottom w:val="none" w:sz="0" w:space="0" w:color="auto"/>
        <w:right w:val="none" w:sz="0" w:space="0" w:color="auto"/>
      </w:divBdr>
    </w:div>
    <w:div w:id="503933642">
      <w:bodyDiv w:val="1"/>
      <w:marLeft w:val="0"/>
      <w:marRight w:val="0"/>
      <w:marTop w:val="0"/>
      <w:marBottom w:val="0"/>
      <w:divBdr>
        <w:top w:val="none" w:sz="0" w:space="0" w:color="auto"/>
        <w:left w:val="none" w:sz="0" w:space="0" w:color="auto"/>
        <w:bottom w:val="none" w:sz="0" w:space="0" w:color="auto"/>
        <w:right w:val="none" w:sz="0" w:space="0" w:color="auto"/>
      </w:divBdr>
    </w:div>
    <w:div w:id="567688613">
      <w:bodyDiv w:val="1"/>
      <w:marLeft w:val="0"/>
      <w:marRight w:val="0"/>
      <w:marTop w:val="0"/>
      <w:marBottom w:val="0"/>
      <w:divBdr>
        <w:top w:val="none" w:sz="0" w:space="0" w:color="auto"/>
        <w:left w:val="none" w:sz="0" w:space="0" w:color="auto"/>
        <w:bottom w:val="none" w:sz="0" w:space="0" w:color="auto"/>
        <w:right w:val="none" w:sz="0" w:space="0" w:color="auto"/>
      </w:divBdr>
    </w:div>
    <w:div w:id="569270494">
      <w:bodyDiv w:val="1"/>
      <w:marLeft w:val="0"/>
      <w:marRight w:val="0"/>
      <w:marTop w:val="0"/>
      <w:marBottom w:val="0"/>
      <w:divBdr>
        <w:top w:val="none" w:sz="0" w:space="0" w:color="auto"/>
        <w:left w:val="none" w:sz="0" w:space="0" w:color="auto"/>
        <w:bottom w:val="none" w:sz="0" w:space="0" w:color="auto"/>
        <w:right w:val="none" w:sz="0" w:space="0" w:color="auto"/>
      </w:divBdr>
    </w:div>
    <w:div w:id="634143126">
      <w:bodyDiv w:val="1"/>
      <w:marLeft w:val="0"/>
      <w:marRight w:val="0"/>
      <w:marTop w:val="0"/>
      <w:marBottom w:val="0"/>
      <w:divBdr>
        <w:top w:val="none" w:sz="0" w:space="0" w:color="auto"/>
        <w:left w:val="none" w:sz="0" w:space="0" w:color="auto"/>
        <w:bottom w:val="none" w:sz="0" w:space="0" w:color="auto"/>
        <w:right w:val="none" w:sz="0" w:space="0" w:color="auto"/>
      </w:divBdr>
    </w:div>
    <w:div w:id="697849411">
      <w:bodyDiv w:val="1"/>
      <w:marLeft w:val="0"/>
      <w:marRight w:val="0"/>
      <w:marTop w:val="0"/>
      <w:marBottom w:val="0"/>
      <w:divBdr>
        <w:top w:val="none" w:sz="0" w:space="0" w:color="auto"/>
        <w:left w:val="none" w:sz="0" w:space="0" w:color="auto"/>
        <w:bottom w:val="none" w:sz="0" w:space="0" w:color="auto"/>
        <w:right w:val="none" w:sz="0" w:space="0" w:color="auto"/>
      </w:divBdr>
    </w:div>
    <w:div w:id="835144029">
      <w:bodyDiv w:val="1"/>
      <w:marLeft w:val="0"/>
      <w:marRight w:val="0"/>
      <w:marTop w:val="0"/>
      <w:marBottom w:val="0"/>
      <w:divBdr>
        <w:top w:val="none" w:sz="0" w:space="0" w:color="auto"/>
        <w:left w:val="none" w:sz="0" w:space="0" w:color="auto"/>
        <w:bottom w:val="none" w:sz="0" w:space="0" w:color="auto"/>
        <w:right w:val="none" w:sz="0" w:space="0" w:color="auto"/>
      </w:divBdr>
    </w:div>
    <w:div w:id="971441032">
      <w:bodyDiv w:val="1"/>
      <w:marLeft w:val="0"/>
      <w:marRight w:val="0"/>
      <w:marTop w:val="0"/>
      <w:marBottom w:val="0"/>
      <w:divBdr>
        <w:top w:val="none" w:sz="0" w:space="0" w:color="auto"/>
        <w:left w:val="none" w:sz="0" w:space="0" w:color="auto"/>
        <w:bottom w:val="none" w:sz="0" w:space="0" w:color="auto"/>
        <w:right w:val="none" w:sz="0" w:space="0" w:color="auto"/>
      </w:divBdr>
    </w:div>
    <w:div w:id="975834860">
      <w:bodyDiv w:val="1"/>
      <w:marLeft w:val="0"/>
      <w:marRight w:val="0"/>
      <w:marTop w:val="0"/>
      <w:marBottom w:val="0"/>
      <w:divBdr>
        <w:top w:val="none" w:sz="0" w:space="0" w:color="auto"/>
        <w:left w:val="none" w:sz="0" w:space="0" w:color="auto"/>
        <w:bottom w:val="none" w:sz="0" w:space="0" w:color="auto"/>
        <w:right w:val="none" w:sz="0" w:space="0" w:color="auto"/>
      </w:divBdr>
    </w:div>
    <w:div w:id="976226923">
      <w:bodyDiv w:val="1"/>
      <w:marLeft w:val="0"/>
      <w:marRight w:val="0"/>
      <w:marTop w:val="0"/>
      <w:marBottom w:val="0"/>
      <w:divBdr>
        <w:top w:val="none" w:sz="0" w:space="0" w:color="auto"/>
        <w:left w:val="none" w:sz="0" w:space="0" w:color="auto"/>
        <w:bottom w:val="none" w:sz="0" w:space="0" w:color="auto"/>
        <w:right w:val="none" w:sz="0" w:space="0" w:color="auto"/>
      </w:divBdr>
    </w:div>
    <w:div w:id="1017999466">
      <w:bodyDiv w:val="1"/>
      <w:marLeft w:val="0"/>
      <w:marRight w:val="0"/>
      <w:marTop w:val="0"/>
      <w:marBottom w:val="0"/>
      <w:divBdr>
        <w:top w:val="none" w:sz="0" w:space="0" w:color="auto"/>
        <w:left w:val="none" w:sz="0" w:space="0" w:color="auto"/>
        <w:bottom w:val="none" w:sz="0" w:space="0" w:color="auto"/>
        <w:right w:val="none" w:sz="0" w:space="0" w:color="auto"/>
      </w:divBdr>
      <w:divsChild>
        <w:div w:id="787628058">
          <w:marLeft w:val="0"/>
          <w:marRight w:val="0"/>
          <w:marTop w:val="0"/>
          <w:marBottom w:val="0"/>
          <w:divBdr>
            <w:top w:val="none" w:sz="0" w:space="0" w:color="auto"/>
            <w:left w:val="none" w:sz="0" w:space="0" w:color="auto"/>
            <w:bottom w:val="none" w:sz="0" w:space="0" w:color="auto"/>
            <w:right w:val="none" w:sz="0" w:space="0" w:color="auto"/>
          </w:divBdr>
          <w:divsChild>
            <w:div w:id="484587518">
              <w:marLeft w:val="0"/>
              <w:marRight w:val="0"/>
              <w:marTop w:val="0"/>
              <w:marBottom w:val="0"/>
              <w:divBdr>
                <w:top w:val="none" w:sz="0" w:space="0" w:color="auto"/>
                <w:left w:val="none" w:sz="0" w:space="0" w:color="auto"/>
                <w:bottom w:val="none" w:sz="0" w:space="0" w:color="auto"/>
                <w:right w:val="none" w:sz="0" w:space="0" w:color="auto"/>
              </w:divBdr>
              <w:divsChild>
                <w:div w:id="271859183">
                  <w:marLeft w:val="0"/>
                  <w:marRight w:val="0"/>
                  <w:marTop w:val="0"/>
                  <w:marBottom w:val="360"/>
                  <w:divBdr>
                    <w:top w:val="none" w:sz="0" w:space="0" w:color="auto"/>
                    <w:left w:val="none" w:sz="0" w:space="0" w:color="auto"/>
                    <w:bottom w:val="none" w:sz="0" w:space="0" w:color="auto"/>
                    <w:right w:val="none" w:sz="0" w:space="0" w:color="auto"/>
                  </w:divBdr>
                  <w:divsChild>
                    <w:div w:id="1210460980">
                      <w:marLeft w:val="150"/>
                      <w:marRight w:val="150"/>
                      <w:marTop w:val="0"/>
                      <w:marBottom w:val="0"/>
                      <w:divBdr>
                        <w:top w:val="none" w:sz="0" w:space="0" w:color="auto"/>
                        <w:left w:val="none" w:sz="0" w:space="0" w:color="auto"/>
                        <w:bottom w:val="none" w:sz="0" w:space="0" w:color="auto"/>
                        <w:right w:val="none" w:sz="0" w:space="0" w:color="auto"/>
                      </w:divBdr>
                      <w:divsChild>
                        <w:div w:id="949045455">
                          <w:marLeft w:val="0"/>
                          <w:marRight w:val="0"/>
                          <w:marTop w:val="0"/>
                          <w:marBottom w:val="0"/>
                          <w:divBdr>
                            <w:top w:val="none" w:sz="0" w:space="0" w:color="auto"/>
                            <w:left w:val="none" w:sz="0" w:space="0" w:color="auto"/>
                            <w:bottom w:val="none" w:sz="0" w:space="0" w:color="auto"/>
                            <w:right w:val="none" w:sz="0" w:space="0" w:color="auto"/>
                          </w:divBdr>
                          <w:divsChild>
                            <w:div w:id="2071154632">
                              <w:marLeft w:val="0"/>
                              <w:marRight w:val="0"/>
                              <w:marTop w:val="0"/>
                              <w:marBottom w:val="0"/>
                              <w:divBdr>
                                <w:top w:val="none" w:sz="0" w:space="0" w:color="auto"/>
                                <w:left w:val="none" w:sz="0" w:space="0" w:color="auto"/>
                                <w:bottom w:val="none" w:sz="0" w:space="0" w:color="auto"/>
                                <w:right w:val="none" w:sz="0" w:space="0" w:color="auto"/>
                              </w:divBdr>
                              <w:divsChild>
                                <w:div w:id="660501922">
                                  <w:marLeft w:val="0"/>
                                  <w:marRight w:val="0"/>
                                  <w:marTop w:val="0"/>
                                  <w:marBottom w:val="0"/>
                                  <w:divBdr>
                                    <w:top w:val="none" w:sz="0" w:space="0" w:color="auto"/>
                                    <w:left w:val="none" w:sz="0" w:space="0" w:color="auto"/>
                                    <w:bottom w:val="none" w:sz="0" w:space="0" w:color="auto"/>
                                    <w:right w:val="none" w:sz="0" w:space="0" w:color="auto"/>
                                  </w:divBdr>
                                  <w:divsChild>
                                    <w:div w:id="836916715">
                                      <w:marLeft w:val="0"/>
                                      <w:marRight w:val="0"/>
                                      <w:marTop w:val="0"/>
                                      <w:marBottom w:val="360"/>
                                      <w:divBdr>
                                        <w:top w:val="none" w:sz="0" w:space="0" w:color="auto"/>
                                        <w:left w:val="none" w:sz="0" w:space="0" w:color="auto"/>
                                        <w:bottom w:val="none" w:sz="0" w:space="0" w:color="auto"/>
                                        <w:right w:val="none" w:sz="0" w:space="0" w:color="auto"/>
                                      </w:divBdr>
                                      <w:divsChild>
                                        <w:div w:id="792986315">
                                          <w:marLeft w:val="60"/>
                                          <w:marRight w:val="0"/>
                                          <w:marTop w:val="0"/>
                                          <w:marBottom w:val="30"/>
                                          <w:divBdr>
                                            <w:top w:val="none" w:sz="0" w:space="0" w:color="auto"/>
                                            <w:left w:val="none" w:sz="0" w:space="0" w:color="auto"/>
                                            <w:bottom w:val="none" w:sz="0" w:space="0" w:color="auto"/>
                                            <w:right w:val="none" w:sz="0" w:space="0" w:color="auto"/>
                                          </w:divBdr>
                                        </w:div>
                                        <w:div w:id="2059429776">
                                          <w:marLeft w:val="0"/>
                                          <w:marRight w:val="0"/>
                                          <w:marTop w:val="0"/>
                                          <w:marBottom w:val="0"/>
                                          <w:divBdr>
                                            <w:top w:val="none" w:sz="0" w:space="0" w:color="auto"/>
                                            <w:left w:val="none" w:sz="0" w:space="0" w:color="auto"/>
                                            <w:bottom w:val="none" w:sz="0" w:space="0" w:color="auto"/>
                                            <w:right w:val="none" w:sz="0" w:space="0" w:color="auto"/>
                                          </w:divBdr>
                                          <w:divsChild>
                                            <w:div w:id="2107269206">
                                              <w:marLeft w:val="0"/>
                                              <w:marRight w:val="0"/>
                                              <w:marTop w:val="0"/>
                                              <w:marBottom w:val="0"/>
                                              <w:divBdr>
                                                <w:top w:val="none" w:sz="0" w:space="0" w:color="auto"/>
                                                <w:left w:val="none" w:sz="0" w:space="0" w:color="auto"/>
                                                <w:bottom w:val="none" w:sz="0" w:space="0" w:color="auto"/>
                                                <w:right w:val="none" w:sz="0" w:space="0" w:color="auto"/>
                                              </w:divBdr>
                                              <w:divsChild>
                                                <w:div w:id="871767482">
                                                  <w:marLeft w:val="0"/>
                                                  <w:marRight w:val="0"/>
                                                  <w:marTop w:val="0"/>
                                                  <w:marBottom w:val="0"/>
                                                  <w:divBdr>
                                                    <w:top w:val="none" w:sz="0" w:space="0" w:color="auto"/>
                                                    <w:left w:val="none" w:sz="0" w:space="0" w:color="auto"/>
                                                    <w:bottom w:val="none" w:sz="0" w:space="0" w:color="auto"/>
                                                    <w:right w:val="none" w:sz="0" w:space="0" w:color="auto"/>
                                                  </w:divBdr>
                                                  <w:divsChild>
                                                    <w:div w:id="47614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08794">
      <w:bodyDiv w:val="1"/>
      <w:marLeft w:val="0"/>
      <w:marRight w:val="0"/>
      <w:marTop w:val="0"/>
      <w:marBottom w:val="0"/>
      <w:divBdr>
        <w:top w:val="none" w:sz="0" w:space="0" w:color="auto"/>
        <w:left w:val="none" w:sz="0" w:space="0" w:color="auto"/>
        <w:bottom w:val="none" w:sz="0" w:space="0" w:color="auto"/>
        <w:right w:val="none" w:sz="0" w:space="0" w:color="auto"/>
      </w:divBdr>
    </w:div>
    <w:div w:id="1070155820">
      <w:bodyDiv w:val="1"/>
      <w:marLeft w:val="0"/>
      <w:marRight w:val="0"/>
      <w:marTop w:val="0"/>
      <w:marBottom w:val="0"/>
      <w:divBdr>
        <w:top w:val="none" w:sz="0" w:space="0" w:color="auto"/>
        <w:left w:val="none" w:sz="0" w:space="0" w:color="auto"/>
        <w:bottom w:val="none" w:sz="0" w:space="0" w:color="auto"/>
        <w:right w:val="none" w:sz="0" w:space="0" w:color="auto"/>
      </w:divBdr>
      <w:divsChild>
        <w:div w:id="1099983190">
          <w:marLeft w:val="0"/>
          <w:marRight w:val="0"/>
          <w:marTop w:val="0"/>
          <w:marBottom w:val="0"/>
          <w:divBdr>
            <w:top w:val="none" w:sz="0" w:space="0" w:color="auto"/>
            <w:left w:val="none" w:sz="0" w:space="0" w:color="auto"/>
            <w:bottom w:val="none" w:sz="0" w:space="0" w:color="auto"/>
            <w:right w:val="none" w:sz="0" w:space="0" w:color="auto"/>
          </w:divBdr>
          <w:divsChild>
            <w:div w:id="1045526084">
              <w:marLeft w:val="0"/>
              <w:marRight w:val="0"/>
              <w:marTop w:val="0"/>
              <w:marBottom w:val="0"/>
              <w:divBdr>
                <w:top w:val="none" w:sz="0" w:space="0" w:color="auto"/>
                <w:left w:val="none" w:sz="0" w:space="0" w:color="auto"/>
                <w:bottom w:val="none" w:sz="0" w:space="0" w:color="auto"/>
                <w:right w:val="none" w:sz="0" w:space="0" w:color="auto"/>
              </w:divBdr>
              <w:divsChild>
                <w:div w:id="144905266">
                  <w:marLeft w:val="0"/>
                  <w:marRight w:val="0"/>
                  <w:marTop w:val="0"/>
                  <w:marBottom w:val="360"/>
                  <w:divBdr>
                    <w:top w:val="none" w:sz="0" w:space="0" w:color="auto"/>
                    <w:left w:val="none" w:sz="0" w:space="0" w:color="auto"/>
                    <w:bottom w:val="none" w:sz="0" w:space="0" w:color="auto"/>
                    <w:right w:val="none" w:sz="0" w:space="0" w:color="auto"/>
                  </w:divBdr>
                  <w:divsChild>
                    <w:div w:id="1379166105">
                      <w:marLeft w:val="150"/>
                      <w:marRight w:val="150"/>
                      <w:marTop w:val="0"/>
                      <w:marBottom w:val="0"/>
                      <w:divBdr>
                        <w:top w:val="none" w:sz="0" w:space="0" w:color="auto"/>
                        <w:left w:val="none" w:sz="0" w:space="0" w:color="auto"/>
                        <w:bottom w:val="none" w:sz="0" w:space="0" w:color="auto"/>
                        <w:right w:val="none" w:sz="0" w:space="0" w:color="auto"/>
                      </w:divBdr>
                      <w:divsChild>
                        <w:div w:id="1350641619">
                          <w:marLeft w:val="0"/>
                          <w:marRight w:val="0"/>
                          <w:marTop w:val="0"/>
                          <w:marBottom w:val="0"/>
                          <w:divBdr>
                            <w:top w:val="none" w:sz="0" w:space="0" w:color="auto"/>
                            <w:left w:val="none" w:sz="0" w:space="0" w:color="auto"/>
                            <w:bottom w:val="none" w:sz="0" w:space="0" w:color="auto"/>
                            <w:right w:val="none" w:sz="0" w:space="0" w:color="auto"/>
                          </w:divBdr>
                          <w:divsChild>
                            <w:div w:id="2067491993">
                              <w:marLeft w:val="0"/>
                              <w:marRight w:val="0"/>
                              <w:marTop w:val="0"/>
                              <w:marBottom w:val="0"/>
                              <w:divBdr>
                                <w:top w:val="none" w:sz="0" w:space="0" w:color="auto"/>
                                <w:left w:val="none" w:sz="0" w:space="0" w:color="auto"/>
                                <w:bottom w:val="none" w:sz="0" w:space="0" w:color="auto"/>
                                <w:right w:val="none" w:sz="0" w:space="0" w:color="auto"/>
                              </w:divBdr>
                              <w:divsChild>
                                <w:div w:id="532959658">
                                  <w:marLeft w:val="0"/>
                                  <w:marRight w:val="0"/>
                                  <w:marTop w:val="0"/>
                                  <w:marBottom w:val="0"/>
                                  <w:divBdr>
                                    <w:top w:val="none" w:sz="0" w:space="0" w:color="auto"/>
                                    <w:left w:val="none" w:sz="0" w:space="0" w:color="auto"/>
                                    <w:bottom w:val="none" w:sz="0" w:space="0" w:color="auto"/>
                                    <w:right w:val="none" w:sz="0" w:space="0" w:color="auto"/>
                                  </w:divBdr>
                                  <w:divsChild>
                                    <w:div w:id="1465008183">
                                      <w:marLeft w:val="0"/>
                                      <w:marRight w:val="0"/>
                                      <w:marTop w:val="0"/>
                                      <w:marBottom w:val="360"/>
                                      <w:divBdr>
                                        <w:top w:val="none" w:sz="0" w:space="0" w:color="auto"/>
                                        <w:left w:val="none" w:sz="0" w:space="0" w:color="auto"/>
                                        <w:bottom w:val="none" w:sz="0" w:space="0" w:color="auto"/>
                                        <w:right w:val="none" w:sz="0" w:space="0" w:color="auto"/>
                                      </w:divBdr>
                                      <w:divsChild>
                                        <w:div w:id="705061226">
                                          <w:marLeft w:val="60"/>
                                          <w:marRight w:val="0"/>
                                          <w:marTop w:val="0"/>
                                          <w:marBottom w:val="30"/>
                                          <w:divBdr>
                                            <w:top w:val="none" w:sz="0" w:space="0" w:color="auto"/>
                                            <w:left w:val="none" w:sz="0" w:space="0" w:color="auto"/>
                                            <w:bottom w:val="none" w:sz="0" w:space="0" w:color="auto"/>
                                            <w:right w:val="none" w:sz="0" w:space="0" w:color="auto"/>
                                          </w:divBdr>
                                        </w:div>
                                        <w:div w:id="882521874">
                                          <w:marLeft w:val="0"/>
                                          <w:marRight w:val="0"/>
                                          <w:marTop w:val="0"/>
                                          <w:marBottom w:val="0"/>
                                          <w:divBdr>
                                            <w:top w:val="none" w:sz="0" w:space="0" w:color="auto"/>
                                            <w:left w:val="none" w:sz="0" w:space="0" w:color="auto"/>
                                            <w:bottom w:val="none" w:sz="0" w:space="0" w:color="auto"/>
                                            <w:right w:val="none" w:sz="0" w:space="0" w:color="auto"/>
                                          </w:divBdr>
                                          <w:divsChild>
                                            <w:div w:id="1373765770">
                                              <w:marLeft w:val="0"/>
                                              <w:marRight w:val="0"/>
                                              <w:marTop w:val="0"/>
                                              <w:marBottom w:val="0"/>
                                              <w:divBdr>
                                                <w:top w:val="none" w:sz="0" w:space="0" w:color="auto"/>
                                                <w:left w:val="none" w:sz="0" w:space="0" w:color="auto"/>
                                                <w:bottom w:val="none" w:sz="0" w:space="0" w:color="auto"/>
                                                <w:right w:val="none" w:sz="0" w:space="0" w:color="auto"/>
                                              </w:divBdr>
                                              <w:divsChild>
                                                <w:div w:id="585959386">
                                                  <w:marLeft w:val="0"/>
                                                  <w:marRight w:val="0"/>
                                                  <w:marTop w:val="0"/>
                                                  <w:marBottom w:val="0"/>
                                                  <w:divBdr>
                                                    <w:top w:val="none" w:sz="0" w:space="0" w:color="auto"/>
                                                    <w:left w:val="none" w:sz="0" w:space="0" w:color="auto"/>
                                                    <w:bottom w:val="none" w:sz="0" w:space="0" w:color="auto"/>
                                                    <w:right w:val="none" w:sz="0" w:space="0" w:color="auto"/>
                                                  </w:divBdr>
                                                  <w:divsChild>
                                                    <w:div w:id="105508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4256346">
      <w:bodyDiv w:val="1"/>
      <w:marLeft w:val="0"/>
      <w:marRight w:val="0"/>
      <w:marTop w:val="0"/>
      <w:marBottom w:val="0"/>
      <w:divBdr>
        <w:top w:val="none" w:sz="0" w:space="0" w:color="auto"/>
        <w:left w:val="none" w:sz="0" w:space="0" w:color="auto"/>
        <w:bottom w:val="none" w:sz="0" w:space="0" w:color="auto"/>
        <w:right w:val="none" w:sz="0" w:space="0" w:color="auto"/>
      </w:divBdr>
    </w:div>
    <w:div w:id="1108695101">
      <w:bodyDiv w:val="1"/>
      <w:marLeft w:val="0"/>
      <w:marRight w:val="0"/>
      <w:marTop w:val="0"/>
      <w:marBottom w:val="0"/>
      <w:divBdr>
        <w:top w:val="none" w:sz="0" w:space="0" w:color="auto"/>
        <w:left w:val="none" w:sz="0" w:space="0" w:color="auto"/>
        <w:bottom w:val="none" w:sz="0" w:space="0" w:color="auto"/>
        <w:right w:val="none" w:sz="0" w:space="0" w:color="auto"/>
      </w:divBdr>
    </w:div>
    <w:div w:id="1156914988">
      <w:bodyDiv w:val="1"/>
      <w:marLeft w:val="0"/>
      <w:marRight w:val="0"/>
      <w:marTop w:val="0"/>
      <w:marBottom w:val="0"/>
      <w:divBdr>
        <w:top w:val="none" w:sz="0" w:space="0" w:color="auto"/>
        <w:left w:val="none" w:sz="0" w:space="0" w:color="auto"/>
        <w:bottom w:val="none" w:sz="0" w:space="0" w:color="auto"/>
        <w:right w:val="none" w:sz="0" w:space="0" w:color="auto"/>
      </w:divBdr>
    </w:div>
    <w:div w:id="1214267802">
      <w:bodyDiv w:val="1"/>
      <w:marLeft w:val="0"/>
      <w:marRight w:val="0"/>
      <w:marTop w:val="0"/>
      <w:marBottom w:val="0"/>
      <w:divBdr>
        <w:top w:val="none" w:sz="0" w:space="0" w:color="auto"/>
        <w:left w:val="none" w:sz="0" w:space="0" w:color="auto"/>
        <w:bottom w:val="none" w:sz="0" w:space="0" w:color="auto"/>
        <w:right w:val="none" w:sz="0" w:space="0" w:color="auto"/>
      </w:divBdr>
      <w:divsChild>
        <w:div w:id="43070526">
          <w:marLeft w:val="547"/>
          <w:marRight w:val="0"/>
          <w:marTop w:val="67"/>
          <w:marBottom w:val="0"/>
          <w:divBdr>
            <w:top w:val="none" w:sz="0" w:space="0" w:color="auto"/>
            <w:left w:val="none" w:sz="0" w:space="0" w:color="auto"/>
            <w:bottom w:val="none" w:sz="0" w:space="0" w:color="auto"/>
            <w:right w:val="none" w:sz="0" w:space="0" w:color="auto"/>
          </w:divBdr>
        </w:div>
        <w:div w:id="276985678">
          <w:marLeft w:val="547"/>
          <w:marRight w:val="0"/>
          <w:marTop w:val="67"/>
          <w:marBottom w:val="0"/>
          <w:divBdr>
            <w:top w:val="none" w:sz="0" w:space="0" w:color="auto"/>
            <w:left w:val="none" w:sz="0" w:space="0" w:color="auto"/>
            <w:bottom w:val="none" w:sz="0" w:space="0" w:color="auto"/>
            <w:right w:val="none" w:sz="0" w:space="0" w:color="auto"/>
          </w:divBdr>
        </w:div>
        <w:div w:id="329603662">
          <w:marLeft w:val="547"/>
          <w:marRight w:val="0"/>
          <w:marTop w:val="67"/>
          <w:marBottom w:val="0"/>
          <w:divBdr>
            <w:top w:val="none" w:sz="0" w:space="0" w:color="auto"/>
            <w:left w:val="none" w:sz="0" w:space="0" w:color="auto"/>
            <w:bottom w:val="none" w:sz="0" w:space="0" w:color="auto"/>
            <w:right w:val="none" w:sz="0" w:space="0" w:color="auto"/>
          </w:divBdr>
        </w:div>
        <w:div w:id="366568569">
          <w:marLeft w:val="547"/>
          <w:marRight w:val="0"/>
          <w:marTop w:val="67"/>
          <w:marBottom w:val="0"/>
          <w:divBdr>
            <w:top w:val="none" w:sz="0" w:space="0" w:color="auto"/>
            <w:left w:val="none" w:sz="0" w:space="0" w:color="auto"/>
            <w:bottom w:val="none" w:sz="0" w:space="0" w:color="auto"/>
            <w:right w:val="none" w:sz="0" w:space="0" w:color="auto"/>
          </w:divBdr>
        </w:div>
        <w:div w:id="427315401">
          <w:marLeft w:val="547"/>
          <w:marRight w:val="0"/>
          <w:marTop w:val="67"/>
          <w:marBottom w:val="0"/>
          <w:divBdr>
            <w:top w:val="none" w:sz="0" w:space="0" w:color="auto"/>
            <w:left w:val="none" w:sz="0" w:space="0" w:color="auto"/>
            <w:bottom w:val="none" w:sz="0" w:space="0" w:color="auto"/>
            <w:right w:val="none" w:sz="0" w:space="0" w:color="auto"/>
          </w:divBdr>
        </w:div>
        <w:div w:id="468282552">
          <w:marLeft w:val="547"/>
          <w:marRight w:val="0"/>
          <w:marTop w:val="67"/>
          <w:marBottom w:val="0"/>
          <w:divBdr>
            <w:top w:val="none" w:sz="0" w:space="0" w:color="auto"/>
            <w:left w:val="none" w:sz="0" w:space="0" w:color="auto"/>
            <w:bottom w:val="none" w:sz="0" w:space="0" w:color="auto"/>
            <w:right w:val="none" w:sz="0" w:space="0" w:color="auto"/>
          </w:divBdr>
        </w:div>
        <w:div w:id="719479343">
          <w:marLeft w:val="547"/>
          <w:marRight w:val="0"/>
          <w:marTop w:val="67"/>
          <w:marBottom w:val="0"/>
          <w:divBdr>
            <w:top w:val="none" w:sz="0" w:space="0" w:color="auto"/>
            <w:left w:val="none" w:sz="0" w:space="0" w:color="auto"/>
            <w:bottom w:val="none" w:sz="0" w:space="0" w:color="auto"/>
            <w:right w:val="none" w:sz="0" w:space="0" w:color="auto"/>
          </w:divBdr>
        </w:div>
        <w:div w:id="886333439">
          <w:marLeft w:val="547"/>
          <w:marRight w:val="0"/>
          <w:marTop w:val="67"/>
          <w:marBottom w:val="0"/>
          <w:divBdr>
            <w:top w:val="none" w:sz="0" w:space="0" w:color="auto"/>
            <w:left w:val="none" w:sz="0" w:space="0" w:color="auto"/>
            <w:bottom w:val="none" w:sz="0" w:space="0" w:color="auto"/>
            <w:right w:val="none" w:sz="0" w:space="0" w:color="auto"/>
          </w:divBdr>
        </w:div>
        <w:div w:id="1041125937">
          <w:marLeft w:val="547"/>
          <w:marRight w:val="0"/>
          <w:marTop w:val="67"/>
          <w:marBottom w:val="0"/>
          <w:divBdr>
            <w:top w:val="none" w:sz="0" w:space="0" w:color="auto"/>
            <w:left w:val="none" w:sz="0" w:space="0" w:color="auto"/>
            <w:bottom w:val="none" w:sz="0" w:space="0" w:color="auto"/>
            <w:right w:val="none" w:sz="0" w:space="0" w:color="auto"/>
          </w:divBdr>
        </w:div>
        <w:div w:id="1172909721">
          <w:marLeft w:val="547"/>
          <w:marRight w:val="0"/>
          <w:marTop w:val="67"/>
          <w:marBottom w:val="0"/>
          <w:divBdr>
            <w:top w:val="none" w:sz="0" w:space="0" w:color="auto"/>
            <w:left w:val="none" w:sz="0" w:space="0" w:color="auto"/>
            <w:bottom w:val="none" w:sz="0" w:space="0" w:color="auto"/>
            <w:right w:val="none" w:sz="0" w:space="0" w:color="auto"/>
          </w:divBdr>
        </w:div>
        <w:div w:id="1230775557">
          <w:marLeft w:val="547"/>
          <w:marRight w:val="0"/>
          <w:marTop w:val="67"/>
          <w:marBottom w:val="0"/>
          <w:divBdr>
            <w:top w:val="none" w:sz="0" w:space="0" w:color="auto"/>
            <w:left w:val="none" w:sz="0" w:space="0" w:color="auto"/>
            <w:bottom w:val="none" w:sz="0" w:space="0" w:color="auto"/>
            <w:right w:val="none" w:sz="0" w:space="0" w:color="auto"/>
          </w:divBdr>
        </w:div>
        <w:div w:id="1801731192">
          <w:marLeft w:val="547"/>
          <w:marRight w:val="0"/>
          <w:marTop w:val="67"/>
          <w:marBottom w:val="0"/>
          <w:divBdr>
            <w:top w:val="none" w:sz="0" w:space="0" w:color="auto"/>
            <w:left w:val="none" w:sz="0" w:space="0" w:color="auto"/>
            <w:bottom w:val="none" w:sz="0" w:space="0" w:color="auto"/>
            <w:right w:val="none" w:sz="0" w:space="0" w:color="auto"/>
          </w:divBdr>
        </w:div>
      </w:divsChild>
    </w:div>
    <w:div w:id="1297566219">
      <w:bodyDiv w:val="1"/>
      <w:marLeft w:val="0"/>
      <w:marRight w:val="0"/>
      <w:marTop w:val="0"/>
      <w:marBottom w:val="0"/>
      <w:divBdr>
        <w:top w:val="none" w:sz="0" w:space="0" w:color="auto"/>
        <w:left w:val="none" w:sz="0" w:space="0" w:color="auto"/>
        <w:bottom w:val="none" w:sz="0" w:space="0" w:color="auto"/>
        <w:right w:val="none" w:sz="0" w:space="0" w:color="auto"/>
      </w:divBdr>
    </w:div>
    <w:div w:id="1327628883">
      <w:bodyDiv w:val="1"/>
      <w:marLeft w:val="0"/>
      <w:marRight w:val="0"/>
      <w:marTop w:val="0"/>
      <w:marBottom w:val="0"/>
      <w:divBdr>
        <w:top w:val="none" w:sz="0" w:space="0" w:color="auto"/>
        <w:left w:val="none" w:sz="0" w:space="0" w:color="auto"/>
        <w:bottom w:val="none" w:sz="0" w:space="0" w:color="auto"/>
        <w:right w:val="none" w:sz="0" w:space="0" w:color="auto"/>
      </w:divBdr>
    </w:div>
    <w:div w:id="1337686135">
      <w:bodyDiv w:val="1"/>
      <w:marLeft w:val="0"/>
      <w:marRight w:val="0"/>
      <w:marTop w:val="0"/>
      <w:marBottom w:val="0"/>
      <w:divBdr>
        <w:top w:val="none" w:sz="0" w:space="0" w:color="auto"/>
        <w:left w:val="none" w:sz="0" w:space="0" w:color="auto"/>
        <w:bottom w:val="none" w:sz="0" w:space="0" w:color="auto"/>
        <w:right w:val="none" w:sz="0" w:space="0" w:color="auto"/>
      </w:divBdr>
    </w:div>
    <w:div w:id="1402291298">
      <w:bodyDiv w:val="1"/>
      <w:marLeft w:val="0"/>
      <w:marRight w:val="0"/>
      <w:marTop w:val="0"/>
      <w:marBottom w:val="0"/>
      <w:divBdr>
        <w:top w:val="none" w:sz="0" w:space="0" w:color="auto"/>
        <w:left w:val="none" w:sz="0" w:space="0" w:color="auto"/>
        <w:bottom w:val="none" w:sz="0" w:space="0" w:color="auto"/>
        <w:right w:val="none" w:sz="0" w:space="0" w:color="auto"/>
      </w:divBdr>
    </w:div>
    <w:div w:id="1423262198">
      <w:bodyDiv w:val="1"/>
      <w:marLeft w:val="0"/>
      <w:marRight w:val="0"/>
      <w:marTop w:val="0"/>
      <w:marBottom w:val="0"/>
      <w:divBdr>
        <w:top w:val="none" w:sz="0" w:space="0" w:color="auto"/>
        <w:left w:val="none" w:sz="0" w:space="0" w:color="auto"/>
        <w:bottom w:val="none" w:sz="0" w:space="0" w:color="auto"/>
        <w:right w:val="none" w:sz="0" w:space="0" w:color="auto"/>
      </w:divBdr>
    </w:div>
    <w:div w:id="1447888838">
      <w:bodyDiv w:val="1"/>
      <w:marLeft w:val="0"/>
      <w:marRight w:val="0"/>
      <w:marTop w:val="0"/>
      <w:marBottom w:val="0"/>
      <w:divBdr>
        <w:top w:val="none" w:sz="0" w:space="0" w:color="auto"/>
        <w:left w:val="none" w:sz="0" w:space="0" w:color="auto"/>
        <w:bottom w:val="none" w:sz="0" w:space="0" w:color="auto"/>
        <w:right w:val="none" w:sz="0" w:space="0" w:color="auto"/>
      </w:divBdr>
    </w:div>
    <w:div w:id="1455714886">
      <w:bodyDiv w:val="1"/>
      <w:marLeft w:val="0"/>
      <w:marRight w:val="0"/>
      <w:marTop w:val="0"/>
      <w:marBottom w:val="0"/>
      <w:divBdr>
        <w:top w:val="none" w:sz="0" w:space="0" w:color="auto"/>
        <w:left w:val="none" w:sz="0" w:space="0" w:color="auto"/>
        <w:bottom w:val="none" w:sz="0" w:space="0" w:color="auto"/>
        <w:right w:val="none" w:sz="0" w:space="0" w:color="auto"/>
      </w:divBdr>
    </w:div>
    <w:div w:id="1611157531">
      <w:bodyDiv w:val="1"/>
      <w:marLeft w:val="0"/>
      <w:marRight w:val="0"/>
      <w:marTop w:val="0"/>
      <w:marBottom w:val="0"/>
      <w:divBdr>
        <w:top w:val="none" w:sz="0" w:space="0" w:color="auto"/>
        <w:left w:val="none" w:sz="0" w:space="0" w:color="auto"/>
        <w:bottom w:val="none" w:sz="0" w:space="0" w:color="auto"/>
        <w:right w:val="none" w:sz="0" w:space="0" w:color="auto"/>
      </w:divBdr>
    </w:div>
    <w:div w:id="1717389065">
      <w:bodyDiv w:val="1"/>
      <w:marLeft w:val="0"/>
      <w:marRight w:val="0"/>
      <w:marTop w:val="0"/>
      <w:marBottom w:val="0"/>
      <w:divBdr>
        <w:top w:val="none" w:sz="0" w:space="0" w:color="auto"/>
        <w:left w:val="none" w:sz="0" w:space="0" w:color="auto"/>
        <w:bottom w:val="none" w:sz="0" w:space="0" w:color="auto"/>
        <w:right w:val="none" w:sz="0" w:space="0" w:color="auto"/>
      </w:divBdr>
    </w:div>
    <w:div w:id="1741710145">
      <w:bodyDiv w:val="1"/>
      <w:marLeft w:val="0"/>
      <w:marRight w:val="0"/>
      <w:marTop w:val="0"/>
      <w:marBottom w:val="0"/>
      <w:divBdr>
        <w:top w:val="none" w:sz="0" w:space="0" w:color="auto"/>
        <w:left w:val="none" w:sz="0" w:space="0" w:color="auto"/>
        <w:bottom w:val="none" w:sz="0" w:space="0" w:color="auto"/>
        <w:right w:val="none" w:sz="0" w:space="0" w:color="auto"/>
      </w:divBdr>
      <w:divsChild>
        <w:div w:id="795412083">
          <w:marLeft w:val="0"/>
          <w:marRight w:val="0"/>
          <w:marTop w:val="0"/>
          <w:marBottom w:val="0"/>
          <w:divBdr>
            <w:top w:val="none" w:sz="0" w:space="0" w:color="auto"/>
            <w:left w:val="none" w:sz="0" w:space="0" w:color="auto"/>
            <w:bottom w:val="none" w:sz="0" w:space="0" w:color="auto"/>
            <w:right w:val="none" w:sz="0" w:space="0" w:color="auto"/>
          </w:divBdr>
          <w:divsChild>
            <w:div w:id="1503231089">
              <w:marLeft w:val="0"/>
              <w:marRight w:val="0"/>
              <w:marTop w:val="0"/>
              <w:marBottom w:val="0"/>
              <w:divBdr>
                <w:top w:val="none" w:sz="0" w:space="0" w:color="auto"/>
                <w:left w:val="none" w:sz="0" w:space="0" w:color="auto"/>
                <w:bottom w:val="none" w:sz="0" w:space="0" w:color="auto"/>
                <w:right w:val="none" w:sz="0" w:space="0" w:color="auto"/>
              </w:divBdr>
              <w:divsChild>
                <w:div w:id="9379331">
                  <w:marLeft w:val="0"/>
                  <w:marRight w:val="0"/>
                  <w:marTop w:val="0"/>
                  <w:marBottom w:val="360"/>
                  <w:divBdr>
                    <w:top w:val="none" w:sz="0" w:space="0" w:color="auto"/>
                    <w:left w:val="none" w:sz="0" w:space="0" w:color="auto"/>
                    <w:bottom w:val="none" w:sz="0" w:space="0" w:color="auto"/>
                    <w:right w:val="none" w:sz="0" w:space="0" w:color="auto"/>
                  </w:divBdr>
                  <w:divsChild>
                    <w:div w:id="1940063669">
                      <w:marLeft w:val="150"/>
                      <w:marRight w:val="150"/>
                      <w:marTop w:val="0"/>
                      <w:marBottom w:val="0"/>
                      <w:divBdr>
                        <w:top w:val="none" w:sz="0" w:space="0" w:color="auto"/>
                        <w:left w:val="none" w:sz="0" w:space="0" w:color="auto"/>
                        <w:bottom w:val="none" w:sz="0" w:space="0" w:color="auto"/>
                        <w:right w:val="none" w:sz="0" w:space="0" w:color="auto"/>
                      </w:divBdr>
                      <w:divsChild>
                        <w:div w:id="1988046864">
                          <w:marLeft w:val="0"/>
                          <w:marRight w:val="0"/>
                          <w:marTop w:val="0"/>
                          <w:marBottom w:val="0"/>
                          <w:divBdr>
                            <w:top w:val="none" w:sz="0" w:space="0" w:color="auto"/>
                            <w:left w:val="none" w:sz="0" w:space="0" w:color="auto"/>
                            <w:bottom w:val="none" w:sz="0" w:space="0" w:color="auto"/>
                            <w:right w:val="none" w:sz="0" w:space="0" w:color="auto"/>
                          </w:divBdr>
                          <w:divsChild>
                            <w:div w:id="1372459633">
                              <w:marLeft w:val="0"/>
                              <w:marRight w:val="0"/>
                              <w:marTop w:val="0"/>
                              <w:marBottom w:val="0"/>
                              <w:divBdr>
                                <w:top w:val="none" w:sz="0" w:space="0" w:color="auto"/>
                                <w:left w:val="none" w:sz="0" w:space="0" w:color="auto"/>
                                <w:bottom w:val="none" w:sz="0" w:space="0" w:color="auto"/>
                                <w:right w:val="none" w:sz="0" w:space="0" w:color="auto"/>
                              </w:divBdr>
                              <w:divsChild>
                                <w:div w:id="2011180454">
                                  <w:marLeft w:val="0"/>
                                  <w:marRight w:val="0"/>
                                  <w:marTop w:val="0"/>
                                  <w:marBottom w:val="0"/>
                                  <w:divBdr>
                                    <w:top w:val="none" w:sz="0" w:space="0" w:color="auto"/>
                                    <w:left w:val="none" w:sz="0" w:space="0" w:color="auto"/>
                                    <w:bottom w:val="none" w:sz="0" w:space="0" w:color="auto"/>
                                    <w:right w:val="none" w:sz="0" w:space="0" w:color="auto"/>
                                  </w:divBdr>
                                  <w:divsChild>
                                    <w:div w:id="1888368253">
                                      <w:marLeft w:val="0"/>
                                      <w:marRight w:val="0"/>
                                      <w:marTop w:val="0"/>
                                      <w:marBottom w:val="360"/>
                                      <w:divBdr>
                                        <w:top w:val="none" w:sz="0" w:space="0" w:color="auto"/>
                                        <w:left w:val="none" w:sz="0" w:space="0" w:color="auto"/>
                                        <w:bottom w:val="none" w:sz="0" w:space="0" w:color="auto"/>
                                        <w:right w:val="none" w:sz="0" w:space="0" w:color="auto"/>
                                      </w:divBdr>
                                      <w:divsChild>
                                        <w:div w:id="1273823275">
                                          <w:marLeft w:val="0"/>
                                          <w:marRight w:val="0"/>
                                          <w:marTop w:val="0"/>
                                          <w:marBottom w:val="0"/>
                                          <w:divBdr>
                                            <w:top w:val="none" w:sz="0" w:space="0" w:color="auto"/>
                                            <w:left w:val="none" w:sz="0" w:space="0" w:color="auto"/>
                                            <w:bottom w:val="none" w:sz="0" w:space="0" w:color="auto"/>
                                            <w:right w:val="none" w:sz="0" w:space="0" w:color="auto"/>
                                          </w:divBdr>
                                          <w:divsChild>
                                            <w:div w:id="670330062">
                                              <w:marLeft w:val="0"/>
                                              <w:marRight w:val="0"/>
                                              <w:marTop w:val="0"/>
                                              <w:marBottom w:val="0"/>
                                              <w:divBdr>
                                                <w:top w:val="none" w:sz="0" w:space="0" w:color="auto"/>
                                                <w:left w:val="none" w:sz="0" w:space="0" w:color="auto"/>
                                                <w:bottom w:val="none" w:sz="0" w:space="0" w:color="auto"/>
                                                <w:right w:val="none" w:sz="0" w:space="0" w:color="auto"/>
                                              </w:divBdr>
                                              <w:divsChild>
                                                <w:div w:id="2014726367">
                                                  <w:marLeft w:val="0"/>
                                                  <w:marRight w:val="0"/>
                                                  <w:marTop w:val="0"/>
                                                  <w:marBottom w:val="0"/>
                                                  <w:divBdr>
                                                    <w:top w:val="none" w:sz="0" w:space="0" w:color="auto"/>
                                                    <w:left w:val="none" w:sz="0" w:space="0" w:color="auto"/>
                                                    <w:bottom w:val="none" w:sz="0" w:space="0" w:color="auto"/>
                                                    <w:right w:val="none" w:sz="0" w:space="0" w:color="auto"/>
                                                  </w:divBdr>
                                                  <w:divsChild>
                                                    <w:div w:id="7802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1585702">
      <w:bodyDiv w:val="1"/>
      <w:marLeft w:val="0"/>
      <w:marRight w:val="0"/>
      <w:marTop w:val="0"/>
      <w:marBottom w:val="0"/>
      <w:divBdr>
        <w:top w:val="none" w:sz="0" w:space="0" w:color="auto"/>
        <w:left w:val="none" w:sz="0" w:space="0" w:color="auto"/>
        <w:bottom w:val="none" w:sz="0" w:space="0" w:color="auto"/>
        <w:right w:val="none" w:sz="0" w:space="0" w:color="auto"/>
      </w:divBdr>
    </w:div>
    <w:div w:id="1820733207">
      <w:bodyDiv w:val="1"/>
      <w:marLeft w:val="0"/>
      <w:marRight w:val="0"/>
      <w:marTop w:val="0"/>
      <w:marBottom w:val="0"/>
      <w:divBdr>
        <w:top w:val="none" w:sz="0" w:space="0" w:color="auto"/>
        <w:left w:val="none" w:sz="0" w:space="0" w:color="auto"/>
        <w:bottom w:val="none" w:sz="0" w:space="0" w:color="auto"/>
        <w:right w:val="none" w:sz="0" w:space="0" w:color="auto"/>
      </w:divBdr>
    </w:div>
    <w:div w:id="1833177140">
      <w:bodyDiv w:val="1"/>
      <w:marLeft w:val="0"/>
      <w:marRight w:val="0"/>
      <w:marTop w:val="0"/>
      <w:marBottom w:val="0"/>
      <w:divBdr>
        <w:top w:val="none" w:sz="0" w:space="0" w:color="auto"/>
        <w:left w:val="none" w:sz="0" w:space="0" w:color="auto"/>
        <w:bottom w:val="none" w:sz="0" w:space="0" w:color="auto"/>
        <w:right w:val="none" w:sz="0" w:space="0" w:color="auto"/>
      </w:divBdr>
    </w:div>
    <w:div w:id="1900820339">
      <w:bodyDiv w:val="1"/>
      <w:marLeft w:val="0"/>
      <w:marRight w:val="0"/>
      <w:marTop w:val="0"/>
      <w:marBottom w:val="0"/>
      <w:divBdr>
        <w:top w:val="none" w:sz="0" w:space="0" w:color="auto"/>
        <w:left w:val="none" w:sz="0" w:space="0" w:color="auto"/>
        <w:bottom w:val="none" w:sz="0" w:space="0" w:color="auto"/>
        <w:right w:val="none" w:sz="0" w:space="0" w:color="auto"/>
      </w:divBdr>
    </w:div>
    <w:div w:id="1938098912">
      <w:bodyDiv w:val="1"/>
      <w:marLeft w:val="0"/>
      <w:marRight w:val="0"/>
      <w:marTop w:val="0"/>
      <w:marBottom w:val="0"/>
      <w:divBdr>
        <w:top w:val="none" w:sz="0" w:space="0" w:color="auto"/>
        <w:left w:val="none" w:sz="0" w:space="0" w:color="auto"/>
        <w:bottom w:val="none" w:sz="0" w:space="0" w:color="auto"/>
        <w:right w:val="none" w:sz="0" w:space="0" w:color="auto"/>
      </w:divBdr>
    </w:div>
    <w:div w:id="1978606786">
      <w:bodyDiv w:val="1"/>
      <w:marLeft w:val="0"/>
      <w:marRight w:val="0"/>
      <w:marTop w:val="0"/>
      <w:marBottom w:val="0"/>
      <w:divBdr>
        <w:top w:val="none" w:sz="0" w:space="0" w:color="auto"/>
        <w:left w:val="none" w:sz="0" w:space="0" w:color="auto"/>
        <w:bottom w:val="none" w:sz="0" w:space="0" w:color="auto"/>
        <w:right w:val="none" w:sz="0" w:space="0" w:color="auto"/>
      </w:divBdr>
    </w:div>
    <w:div w:id="1992903684">
      <w:bodyDiv w:val="1"/>
      <w:marLeft w:val="0"/>
      <w:marRight w:val="0"/>
      <w:marTop w:val="0"/>
      <w:marBottom w:val="0"/>
      <w:divBdr>
        <w:top w:val="none" w:sz="0" w:space="0" w:color="auto"/>
        <w:left w:val="none" w:sz="0" w:space="0" w:color="auto"/>
        <w:bottom w:val="none" w:sz="0" w:space="0" w:color="auto"/>
        <w:right w:val="none" w:sz="0" w:space="0" w:color="auto"/>
      </w:divBdr>
    </w:div>
    <w:div w:id="2043051012">
      <w:bodyDiv w:val="1"/>
      <w:marLeft w:val="0"/>
      <w:marRight w:val="0"/>
      <w:marTop w:val="0"/>
      <w:marBottom w:val="0"/>
      <w:divBdr>
        <w:top w:val="none" w:sz="0" w:space="0" w:color="auto"/>
        <w:left w:val="none" w:sz="0" w:space="0" w:color="auto"/>
        <w:bottom w:val="none" w:sz="0" w:space="0" w:color="auto"/>
        <w:right w:val="none" w:sz="0" w:space="0" w:color="auto"/>
      </w:divBdr>
    </w:div>
    <w:div w:id="2066754195">
      <w:bodyDiv w:val="1"/>
      <w:marLeft w:val="0"/>
      <w:marRight w:val="0"/>
      <w:marTop w:val="0"/>
      <w:marBottom w:val="0"/>
      <w:divBdr>
        <w:top w:val="none" w:sz="0" w:space="0" w:color="auto"/>
        <w:left w:val="none" w:sz="0" w:space="0" w:color="auto"/>
        <w:bottom w:val="none" w:sz="0" w:space="0" w:color="auto"/>
        <w:right w:val="none" w:sz="0" w:space="0" w:color="auto"/>
      </w:divBdr>
    </w:div>
    <w:div w:id="2097819996">
      <w:bodyDiv w:val="1"/>
      <w:marLeft w:val="0"/>
      <w:marRight w:val="0"/>
      <w:marTop w:val="0"/>
      <w:marBottom w:val="0"/>
      <w:divBdr>
        <w:top w:val="none" w:sz="0" w:space="0" w:color="auto"/>
        <w:left w:val="none" w:sz="0" w:space="0" w:color="auto"/>
        <w:bottom w:val="none" w:sz="0" w:space="0" w:color="auto"/>
        <w:right w:val="none" w:sz="0" w:space="0" w:color="auto"/>
      </w:divBdr>
    </w:div>
    <w:div w:id="211428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BCFA4-682E-4501-9C70-F4C7F2D0A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1</Pages>
  <Words>21851</Words>
  <Characters>124551</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89505</cp:lastModifiedBy>
  <cp:revision>5</cp:revision>
  <cp:lastPrinted>2017-07-03T08:29:00Z</cp:lastPrinted>
  <dcterms:created xsi:type="dcterms:W3CDTF">2015-06-16T08:34:00Z</dcterms:created>
  <dcterms:modified xsi:type="dcterms:W3CDTF">2020-11-04T06:19:00Z</dcterms:modified>
</cp:coreProperties>
</file>