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77A" w:rsidRPr="00F25A3C" w:rsidRDefault="00E7277A" w:rsidP="00E7277A">
      <w:pPr>
        <w:spacing w:after="0"/>
        <w:rPr>
          <w:rFonts w:ascii="Times New Roman" w:hAnsi="Times New Roman" w:cs="Times New Roman"/>
          <w:sz w:val="28"/>
          <w:szCs w:val="28"/>
        </w:rPr>
      </w:pPr>
      <w:r w:rsidRPr="00F25A3C">
        <w:rPr>
          <w:rFonts w:ascii="Times New Roman" w:hAnsi="Times New Roman" w:cs="Times New Roman"/>
          <w:sz w:val="28"/>
          <w:szCs w:val="28"/>
        </w:rPr>
        <w:t>СОГЛАСОВАНО                                                                             УТВЕРЖДАЮ</w:t>
      </w:r>
    </w:p>
    <w:p w:rsidR="00E7277A" w:rsidRPr="00F25A3C" w:rsidRDefault="00E7277A" w:rsidP="00E7277A">
      <w:pPr>
        <w:spacing w:after="0"/>
        <w:rPr>
          <w:rFonts w:ascii="Times New Roman" w:hAnsi="Times New Roman" w:cs="Times New Roman"/>
          <w:sz w:val="28"/>
          <w:szCs w:val="28"/>
        </w:rPr>
      </w:pPr>
      <w:r w:rsidRPr="00F25A3C">
        <w:rPr>
          <w:rFonts w:ascii="Times New Roman" w:hAnsi="Times New Roman" w:cs="Times New Roman"/>
          <w:sz w:val="28"/>
          <w:szCs w:val="28"/>
        </w:rPr>
        <w:t xml:space="preserve">Председатель </w:t>
      </w:r>
      <w:proofErr w:type="spellStart"/>
      <w:r w:rsidRPr="00F25A3C">
        <w:rPr>
          <w:rFonts w:ascii="Times New Roman" w:hAnsi="Times New Roman" w:cs="Times New Roman"/>
          <w:sz w:val="28"/>
          <w:szCs w:val="28"/>
        </w:rPr>
        <w:t>ППк</w:t>
      </w:r>
      <w:proofErr w:type="spellEnd"/>
      <w:r w:rsidRPr="00F25A3C">
        <w:rPr>
          <w:rFonts w:ascii="Times New Roman" w:hAnsi="Times New Roman" w:cs="Times New Roman"/>
          <w:sz w:val="28"/>
          <w:szCs w:val="28"/>
        </w:rPr>
        <w:t xml:space="preserve">                                                       Заведующий МБДОУ №70</w:t>
      </w:r>
    </w:p>
    <w:p w:rsidR="00E7277A" w:rsidRPr="00F25A3C" w:rsidRDefault="00E7277A" w:rsidP="00E7277A">
      <w:pPr>
        <w:spacing w:after="0"/>
        <w:rPr>
          <w:rFonts w:ascii="Times New Roman" w:hAnsi="Times New Roman" w:cs="Times New Roman"/>
          <w:sz w:val="28"/>
          <w:szCs w:val="28"/>
        </w:rPr>
      </w:pPr>
      <w:r w:rsidRPr="00F25A3C">
        <w:rPr>
          <w:rFonts w:ascii="Times New Roman" w:hAnsi="Times New Roman" w:cs="Times New Roman"/>
          <w:sz w:val="28"/>
          <w:szCs w:val="28"/>
        </w:rPr>
        <w:t xml:space="preserve">______________ </w:t>
      </w:r>
      <w:proofErr w:type="spellStart"/>
      <w:r w:rsidRPr="00F25A3C">
        <w:rPr>
          <w:rFonts w:ascii="Times New Roman" w:hAnsi="Times New Roman" w:cs="Times New Roman"/>
          <w:sz w:val="28"/>
          <w:szCs w:val="28"/>
        </w:rPr>
        <w:t>Дегилева</w:t>
      </w:r>
      <w:proofErr w:type="spellEnd"/>
      <w:r w:rsidRPr="00F25A3C">
        <w:rPr>
          <w:rFonts w:ascii="Times New Roman" w:hAnsi="Times New Roman" w:cs="Times New Roman"/>
          <w:sz w:val="28"/>
          <w:szCs w:val="28"/>
        </w:rPr>
        <w:t xml:space="preserve"> Ю.В.                                ____________ </w:t>
      </w:r>
      <w:proofErr w:type="spellStart"/>
      <w:r w:rsidRPr="00F25A3C">
        <w:rPr>
          <w:rFonts w:ascii="Times New Roman" w:hAnsi="Times New Roman" w:cs="Times New Roman"/>
          <w:sz w:val="28"/>
          <w:szCs w:val="28"/>
        </w:rPr>
        <w:t>Вознюк</w:t>
      </w:r>
      <w:proofErr w:type="spellEnd"/>
      <w:r w:rsidRPr="00F25A3C">
        <w:rPr>
          <w:rFonts w:ascii="Times New Roman" w:hAnsi="Times New Roman" w:cs="Times New Roman"/>
          <w:sz w:val="28"/>
          <w:szCs w:val="28"/>
        </w:rPr>
        <w:t xml:space="preserve"> Р.А.</w:t>
      </w:r>
    </w:p>
    <w:p w:rsidR="00E7277A" w:rsidRPr="00F25A3C" w:rsidRDefault="00E7277A" w:rsidP="00E7277A">
      <w:pPr>
        <w:spacing w:after="0"/>
        <w:rPr>
          <w:rFonts w:ascii="Times New Roman" w:hAnsi="Times New Roman" w:cs="Times New Roman"/>
          <w:sz w:val="28"/>
          <w:szCs w:val="28"/>
        </w:rPr>
      </w:pPr>
      <w:r w:rsidRPr="00F25A3C">
        <w:rPr>
          <w:rFonts w:ascii="Times New Roman" w:hAnsi="Times New Roman" w:cs="Times New Roman"/>
          <w:sz w:val="28"/>
          <w:szCs w:val="28"/>
        </w:rPr>
        <w:t xml:space="preserve">  «___»____________ 2022 г.</w:t>
      </w:r>
    </w:p>
    <w:p w:rsidR="00362D89" w:rsidRPr="00F25A3C" w:rsidRDefault="00362D89" w:rsidP="00362D89">
      <w:pPr>
        <w:pStyle w:val="a3"/>
        <w:jc w:val="center"/>
        <w:rPr>
          <w:rFonts w:ascii="Times New Roman" w:hAnsi="Times New Roman" w:cs="Times New Roman"/>
          <w:b/>
          <w:sz w:val="28"/>
          <w:szCs w:val="28"/>
        </w:rPr>
      </w:pPr>
    </w:p>
    <w:p w:rsidR="00362D89" w:rsidRPr="00F25A3C" w:rsidRDefault="00362D89" w:rsidP="00362D89">
      <w:pPr>
        <w:pStyle w:val="a3"/>
        <w:jc w:val="center"/>
        <w:rPr>
          <w:rFonts w:ascii="Times New Roman" w:hAnsi="Times New Roman" w:cs="Times New Roman"/>
          <w:b/>
          <w:sz w:val="28"/>
          <w:szCs w:val="28"/>
        </w:rPr>
      </w:pPr>
    </w:p>
    <w:p w:rsidR="00362D89" w:rsidRPr="00F25A3C" w:rsidRDefault="00362D89" w:rsidP="00362D89">
      <w:pPr>
        <w:pStyle w:val="a3"/>
        <w:jc w:val="center"/>
        <w:rPr>
          <w:rFonts w:ascii="Times New Roman" w:hAnsi="Times New Roman" w:cs="Times New Roman"/>
          <w:b/>
          <w:sz w:val="28"/>
          <w:szCs w:val="28"/>
        </w:rPr>
      </w:pPr>
    </w:p>
    <w:p w:rsidR="00362D89" w:rsidRPr="00F25A3C" w:rsidRDefault="00362D89" w:rsidP="00362D89">
      <w:pPr>
        <w:pStyle w:val="a3"/>
        <w:jc w:val="center"/>
        <w:rPr>
          <w:rFonts w:ascii="Times New Roman" w:hAnsi="Times New Roman" w:cs="Times New Roman"/>
          <w:b/>
          <w:sz w:val="28"/>
          <w:szCs w:val="28"/>
        </w:rPr>
      </w:pPr>
    </w:p>
    <w:p w:rsidR="00362D89" w:rsidRPr="00F25A3C" w:rsidRDefault="00362D89" w:rsidP="00362D89">
      <w:pPr>
        <w:pStyle w:val="a3"/>
        <w:jc w:val="center"/>
        <w:rPr>
          <w:rFonts w:ascii="Times New Roman" w:hAnsi="Times New Roman" w:cs="Times New Roman"/>
          <w:b/>
          <w:sz w:val="28"/>
          <w:szCs w:val="28"/>
        </w:rPr>
      </w:pPr>
    </w:p>
    <w:p w:rsidR="00362D89" w:rsidRPr="00F25A3C" w:rsidRDefault="00362D89" w:rsidP="00362D89">
      <w:pPr>
        <w:pStyle w:val="a3"/>
        <w:jc w:val="center"/>
        <w:rPr>
          <w:rFonts w:ascii="Times New Roman" w:hAnsi="Times New Roman" w:cs="Times New Roman"/>
          <w:b/>
          <w:sz w:val="28"/>
          <w:szCs w:val="28"/>
        </w:rPr>
      </w:pPr>
      <w:bookmarkStart w:id="0" w:name="_GoBack"/>
      <w:r w:rsidRPr="00F25A3C">
        <w:rPr>
          <w:rFonts w:ascii="Times New Roman" w:hAnsi="Times New Roman" w:cs="Times New Roman"/>
          <w:b/>
          <w:sz w:val="28"/>
          <w:szCs w:val="28"/>
        </w:rPr>
        <w:t xml:space="preserve">ИНДИВИДУАЛЬНАЯ ПРОГРАММА </w:t>
      </w:r>
    </w:p>
    <w:p w:rsidR="00362D89" w:rsidRPr="00F25A3C" w:rsidRDefault="009F421B" w:rsidP="00362D89">
      <w:pPr>
        <w:pStyle w:val="a3"/>
        <w:jc w:val="center"/>
        <w:rPr>
          <w:rFonts w:ascii="Times New Roman" w:hAnsi="Times New Roman" w:cs="Times New Roman"/>
          <w:b/>
          <w:sz w:val="28"/>
          <w:szCs w:val="28"/>
        </w:rPr>
      </w:pPr>
      <w:r w:rsidRPr="00F25A3C">
        <w:rPr>
          <w:rFonts w:ascii="Times New Roman" w:hAnsi="Times New Roman" w:cs="Times New Roman"/>
          <w:b/>
          <w:sz w:val="28"/>
          <w:szCs w:val="28"/>
        </w:rPr>
        <w:t>СОПРОВОЖДЕНИЯ ВОСПИТАННИКА</w:t>
      </w:r>
      <w:r w:rsidR="00362D89" w:rsidRPr="00F25A3C">
        <w:rPr>
          <w:rFonts w:ascii="Times New Roman" w:hAnsi="Times New Roman" w:cs="Times New Roman"/>
          <w:b/>
          <w:sz w:val="28"/>
          <w:szCs w:val="28"/>
        </w:rPr>
        <w:t xml:space="preserve"> </w:t>
      </w:r>
    </w:p>
    <w:p w:rsidR="00362D89" w:rsidRPr="00F25A3C" w:rsidRDefault="00362D89" w:rsidP="00C2307C">
      <w:pPr>
        <w:pStyle w:val="a3"/>
        <w:jc w:val="center"/>
        <w:rPr>
          <w:rFonts w:ascii="Times New Roman" w:hAnsi="Times New Roman" w:cs="Times New Roman"/>
          <w:b/>
          <w:sz w:val="28"/>
          <w:szCs w:val="28"/>
        </w:rPr>
      </w:pPr>
      <w:r w:rsidRPr="00F25A3C">
        <w:rPr>
          <w:rFonts w:ascii="Times New Roman" w:hAnsi="Times New Roman" w:cs="Times New Roman"/>
          <w:b/>
          <w:sz w:val="28"/>
          <w:szCs w:val="28"/>
        </w:rPr>
        <w:t xml:space="preserve">С </w:t>
      </w:r>
      <w:r w:rsidR="00C2307C" w:rsidRPr="00F25A3C">
        <w:rPr>
          <w:rFonts w:ascii="Times New Roman" w:hAnsi="Times New Roman" w:cs="Times New Roman"/>
          <w:b/>
          <w:sz w:val="28"/>
          <w:szCs w:val="28"/>
        </w:rPr>
        <w:t>НАРУШЕНИЕМ СЛУХА</w:t>
      </w:r>
    </w:p>
    <w:bookmarkEnd w:id="0"/>
    <w:p w:rsidR="00362D89" w:rsidRPr="00F25A3C" w:rsidRDefault="00362D89" w:rsidP="00362D89">
      <w:pPr>
        <w:pStyle w:val="a3"/>
        <w:jc w:val="center"/>
        <w:rPr>
          <w:rFonts w:ascii="Times New Roman" w:hAnsi="Times New Roman" w:cs="Times New Roman"/>
          <w:sz w:val="28"/>
          <w:szCs w:val="28"/>
        </w:rPr>
      </w:pPr>
    </w:p>
    <w:p w:rsidR="00362D89" w:rsidRPr="00F25A3C" w:rsidRDefault="00362D89" w:rsidP="00362D89">
      <w:pPr>
        <w:pStyle w:val="a3"/>
        <w:jc w:val="center"/>
        <w:rPr>
          <w:rFonts w:ascii="Times New Roman" w:hAnsi="Times New Roman" w:cs="Times New Roman"/>
          <w:sz w:val="28"/>
          <w:szCs w:val="28"/>
        </w:rPr>
      </w:pPr>
    </w:p>
    <w:p w:rsidR="00362D89" w:rsidRPr="00F25A3C" w:rsidRDefault="00362D89" w:rsidP="00362D89">
      <w:pPr>
        <w:pStyle w:val="a3"/>
        <w:jc w:val="center"/>
        <w:rPr>
          <w:rFonts w:ascii="Times New Roman" w:hAnsi="Times New Roman" w:cs="Times New Roman"/>
          <w:sz w:val="28"/>
          <w:szCs w:val="28"/>
        </w:rPr>
      </w:pPr>
    </w:p>
    <w:p w:rsidR="009F421B" w:rsidRPr="00F25A3C" w:rsidRDefault="00C2307C" w:rsidP="00362D89">
      <w:pPr>
        <w:pStyle w:val="a3"/>
        <w:rPr>
          <w:rFonts w:ascii="Times New Roman" w:hAnsi="Times New Roman" w:cs="Times New Roman"/>
          <w:b/>
          <w:sz w:val="28"/>
          <w:szCs w:val="28"/>
        </w:rPr>
      </w:pPr>
      <w:r w:rsidRPr="00F25A3C">
        <w:rPr>
          <w:rFonts w:ascii="Times New Roman" w:hAnsi="Times New Roman" w:cs="Times New Roman"/>
          <w:b/>
          <w:sz w:val="28"/>
          <w:szCs w:val="28"/>
        </w:rPr>
        <w:t>Ф.И.О. воспитанника</w:t>
      </w:r>
      <w:r w:rsidR="00362D89" w:rsidRPr="00F25A3C">
        <w:rPr>
          <w:rFonts w:ascii="Times New Roman" w:hAnsi="Times New Roman" w:cs="Times New Roman"/>
          <w:b/>
          <w:sz w:val="28"/>
          <w:szCs w:val="28"/>
        </w:rPr>
        <w:t>:</w:t>
      </w:r>
      <w:r w:rsidR="00362D89" w:rsidRPr="00F25A3C">
        <w:rPr>
          <w:rFonts w:ascii="Times New Roman" w:hAnsi="Times New Roman" w:cs="Times New Roman"/>
          <w:sz w:val="28"/>
          <w:szCs w:val="28"/>
        </w:rPr>
        <w:t xml:space="preserve"> </w:t>
      </w:r>
      <w:r w:rsidR="00E7277A" w:rsidRPr="00F25A3C">
        <w:rPr>
          <w:rFonts w:ascii="Times New Roman" w:hAnsi="Times New Roman" w:cs="Times New Roman"/>
          <w:sz w:val="28"/>
          <w:szCs w:val="28"/>
        </w:rPr>
        <w:t xml:space="preserve"> </w:t>
      </w:r>
    </w:p>
    <w:p w:rsidR="00362D89" w:rsidRPr="00F25A3C" w:rsidRDefault="00E7277A" w:rsidP="00362D89">
      <w:pPr>
        <w:pStyle w:val="a3"/>
        <w:rPr>
          <w:rFonts w:ascii="Times New Roman" w:hAnsi="Times New Roman" w:cs="Times New Roman"/>
          <w:sz w:val="28"/>
          <w:szCs w:val="28"/>
        </w:rPr>
      </w:pPr>
      <w:r w:rsidRPr="00F25A3C">
        <w:rPr>
          <w:rFonts w:ascii="Times New Roman" w:hAnsi="Times New Roman" w:cs="Times New Roman"/>
          <w:b/>
          <w:sz w:val="28"/>
          <w:szCs w:val="28"/>
        </w:rPr>
        <w:t xml:space="preserve">Дата </w:t>
      </w:r>
      <w:proofErr w:type="gramStart"/>
      <w:r w:rsidRPr="00F25A3C">
        <w:rPr>
          <w:rFonts w:ascii="Times New Roman" w:hAnsi="Times New Roman" w:cs="Times New Roman"/>
          <w:b/>
          <w:sz w:val="28"/>
          <w:szCs w:val="28"/>
        </w:rPr>
        <w:t>рождения:</w:t>
      </w:r>
      <w:r w:rsidR="00362D89" w:rsidRPr="00F25A3C">
        <w:rPr>
          <w:rFonts w:ascii="Times New Roman" w:hAnsi="Times New Roman" w:cs="Times New Roman"/>
          <w:sz w:val="28"/>
          <w:szCs w:val="28"/>
        </w:rPr>
        <w:t>.</w:t>
      </w:r>
      <w:proofErr w:type="gramEnd"/>
      <w:r w:rsidR="00362D89" w:rsidRPr="00F25A3C">
        <w:rPr>
          <w:rFonts w:ascii="Times New Roman" w:hAnsi="Times New Roman" w:cs="Times New Roman"/>
          <w:sz w:val="28"/>
          <w:szCs w:val="28"/>
        </w:rPr>
        <w:t xml:space="preserve"> </w:t>
      </w:r>
    </w:p>
    <w:p w:rsidR="009F421B" w:rsidRPr="00F25A3C" w:rsidRDefault="009F421B" w:rsidP="00362D89">
      <w:pPr>
        <w:pStyle w:val="a3"/>
        <w:rPr>
          <w:rFonts w:ascii="Times New Roman" w:hAnsi="Times New Roman" w:cs="Times New Roman"/>
          <w:b/>
          <w:sz w:val="28"/>
          <w:szCs w:val="28"/>
        </w:rPr>
      </w:pPr>
    </w:p>
    <w:p w:rsidR="00E7277A" w:rsidRPr="00F25A3C" w:rsidRDefault="00E7277A" w:rsidP="00362D89">
      <w:pPr>
        <w:pStyle w:val="a3"/>
        <w:rPr>
          <w:rFonts w:ascii="Times New Roman" w:hAnsi="Times New Roman" w:cs="Times New Roman"/>
          <w:sz w:val="28"/>
          <w:szCs w:val="28"/>
        </w:rPr>
      </w:pPr>
      <w:r w:rsidRPr="00F25A3C">
        <w:rPr>
          <w:rFonts w:ascii="Times New Roman" w:hAnsi="Times New Roman" w:cs="Times New Roman"/>
          <w:b/>
          <w:sz w:val="28"/>
          <w:szCs w:val="28"/>
        </w:rPr>
        <w:t>МБДОУ №70 «Голубок»</w:t>
      </w:r>
      <w:r w:rsidR="00C2307C" w:rsidRPr="00F25A3C">
        <w:rPr>
          <w:rFonts w:ascii="Times New Roman" w:hAnsi="Times New Roman" w:cs="Times New Roman"/>
          <w:sz w:val="28"/>
          <w:szCs w:val="28"/>
        </w:rPr>
        <w:t>, г</w:t>
      </w:r>
      <w:r w:rsidRPr="00F25A3C">
        <w:rPr>
          <w:rFonts w:ascii="Times New Roman" w:hAnsi="Times New Roman" w:cs="Times New Roman"/>
          <w:sz w:val="28"/>
          <w:szCs w:val="28"/>
        </w:rPr>
        <w:t>руппа старшего дошкольного возраста от 5-7 лет</w:t>
      </w:r>
      <w:r w:rsidR="00C2307C" w:rsidRPr="00F25A3C">
        <w:rPr>
          <w:rFonts w:ascii="Times New Roman" w:hAnsi="Times New Roman" w:cs="Times New Roman"/>
          <w:sz w:val="28"/>
          <w:szCs w:val="28"/>
        </w:rPr>
        <w:t>.</w:t>
      </w:r>
    </w:p>
    <w:p w:rsidR="009F421B" w:rsidRPr="00F25A3C" w:rsidRDefault="009F421B" w:rsidP="00362D89">
      <w:pPr>
        <w:pStyle w:val="a3"/>
        <w:rPr>
          <w:rFonts w:ascii="Times New Roman" w:hAnsi="Times New Roman" w:cs="Times New Roman"/>
          <w:b/>
          <w:sz w:val="28"/>
          <w:szCs w:val="28"/>
        </w:rPr>
      </w:pPr>
    </w:p>
    <w:p w:rsidR="00E7277A" w:rsidRPr="00F25A3C" w:rsidRDefault="00E7277A" w:rsidP="00362D89">
      <w:pPr>
        <w:pStyle w:val="a3"/>
        <w:rPr>
          <w:rFonts w:ascii="Times New Roman" w:hAnsi="Times New Roman" w:cs="Times New Roman"/>
          <w:sz w:val="28"/>
          <w:szCs w:val="28"/>
        </w:rPr>
      </w:pPr>
      <w:r w:rsidRPr="00F25A3C">
        <w:rPr>
          <w:rFonts w:ascii="Times New Roman" w:hAnsi="Times New Roman" w:cs="Times New Roman"/>
          <w:b/>
          <w:sz w:val="28"/>
          <w:szCs w:val="28"/>
        </w:rPr>
        <w:t xml:space="preserve">Заключение </w:t>
      </w:r>
      <w:r w:rsidR="009F421B" w:rsidRPr="00F25A3C">
        <w:rPr>
          <w:rFonts w:ascii="Times New Roman" w:hAnsi="Times New Roman" w:cs="Times New Roman"/>
          <w:b/>
          <w:sz w:val="28"/>
          <w:szCs w:val="28"/>
        </w:rPr>
        <w:t>Т</w:t>
      </w:r>
      <w:r w:rsidRPr="00F25A3C">
        <w:rPr>
          <w:rFonts w:ascii="Times New Roman" w:hAnsi="Times New Roman" w:cs="Times New Roman"/>
          <w:b/>
          <w:sz w:val="28"/>
          <w:szCs w:val="28"/>
        </w:rPr>
        <w:t>ПМПК:</w:t>
      </w:r>
      <w:r w:rsidRPr="00F25A3C">
        <w:rPr>
          <w:rFonts w:ascii="Times New Roman" w:hAnsi="Times New Roman" w:cs="Times New Roman"/>
          <w:sz w:val="28"/>
          <w:szCs w:val="28"/>
        </w:rPr>
        <w:t xml:space="preserve"> №11631 от 29.10.2021</w:t>
      </w:r>
      <w:r w:rsidR="00C2307C" w:rsidRPr="00F25A3C">
        <w:rPr>
          <w:rFonts w:ascii="Times New Roman" w:hAnsi="Times New Roman" w:cs="Times New Roman"/>
          <w:sz w:val="28"/>
          <w:szCs w:val="28"/>
        </w:rPr>
        <w:t>г.</w:t>
      </w:r>
    </w:p>
    <w:p w:rsidR="009F421B" w:rsidRPr="00F25A3C" w:rsidRDefault="009F421B" w:rsidP="00362D89">
      <w:pPr>
        <w:pStyle w:val="a3"/>
        <w:rPr>
          <w:rFonts w:ascii="Times New Roman" w:hAnsi="Times New Roman" w:cs="Times New Roman"/>
          <w:b/>
          <w:sz w:val="28"/>
          <w:szCs w:val="28"/>
        </w:rPr>
      </w:pPr>
    </w:p>
    <w:p w:rsidR="00C2307C" w:rsidRPr="00F25A3C" w:rsidRDefault="00C2307C" w:rsidP="00362D89">
      <w:pPr>
        <w:pStyle w:val="a3"/>
        <w:rPr>
          <w:rFonts w:ascii="Times New Roman" w:hAnsi="Times New Roman" w:cs="Times New Roman"/>
          <w:sz w:val="28"/>
          <w:szCs w:val="28"/>
        </w:rPr>
      </w:pPr>
      <w:r w:rsidRPr="00F25A3C">
        <w:rPr>
          <w:rFonts w:ascii="Times New Roman" w:hAnsi="Times New Roman" w:cs="Times New Roman"/>
          <w:b/>
          <w:sz w:val="28"/>
          <w:szCs w:val="28"/>
        </w:rPr>
        <w:t xml:space="preserve">Рекомендации </w:t>
      </w:r>
      <w:r w:rsidR="009F421B" w:rsidRPr="00F25A3C">
        <w:rPr>
          <w:rFonts w:ascii="Times New Roman" w:hAnsi="Times New Roman" w:cs="Times New Roman"/>
          <w:b/>
          <w:sz w:val="28"/>
          <w:szCs w:val="28"/>
        </w:rPr>
        <w:t>Т</w:t>
      </w:r>
      <w:r w:rsidRPr="00F25A3C">
        <w:rPr>
          <w:rFonts w:ascii="Times New Roman" w:hAnsi="Times New Roman" w:cs="Times New Roman"/>
          <w:b/>
          <w:sz w:val="28"/>
          <w:szCs w:val="28"/>
        </w:rPr>
        <w:t>ПМПК:</w:t>
      </w:r>
      <w:r w:rsidRPr="00F25A3C">
        <w:rPr>
          <w:rFonts w:ascii="Times New Roman" w:hAnsi="Times New Roman" w:cs="Times New Roman"/>
          <w:sz w:val="28"/>
          <w:szCs w:val="28"/>
        </w:rPr>
        <w:t xml:space="preserve"> образовательная программа: адаптированная основная образовательная программа для слабослышащих обучающихся.</w:t>
      </w:r>
    </w:p>
    <w:p w:rsidR="00056989" w:rsidRPr="00F25A3C" w:rsidRDefault="00056989" w:rsidP="00362D89">
      <w:pPr>
        <w:pStyle w:val="a3"/>
        <w:rPr>
          <w:rFonts w:ascii="Times New Roman" w:hAnsi="Times New Roman" w:cs="Times New Roman"/>
          <w:b/>
          <w:sz w:val="28"/>
          <w:szCs w:val="28"/>
        </w:rPr>
      </w:pPr>
    </w:p>
    <w:p w:rsidR="00056989" w:rsidRPr="00F25A3C" w:rsidRDefault="00056989" w:rsidP="00362D89">
      <w:pPr>
        <w:pStyle w:val="a3"/>
        <w:rPr>
          <w:rFonts w:ascii="Times New Roman" w:hAnsi="Times New Roman" w:cs="Times New Roman"/>
          <w:sz w:val="28"/>
          <w:szCs w:val="28"/>
        </w:rPr>
      </w:pPr>
      <w:r w:rsidRPr="00F25A3C">
        <w:rPr>
          <w:rFonts w:ascii="Times New Roman" w:hAnsi="Times New Roman" w:cs="Times New Roman"/>
          <w:b/>
          <w:sz w:val="28"/>
          <w:szCs w:val="28"/>
        </w:rPr>
        <w:t>Диагноз:</w:t>
      </w:r>
      <w:r w:rsidRPr="00F25A3C">
        <w:rPr>
          <w:rFonts w:ascii="Times New Roman" w:hAnsi="Times New Roman" w:cs="Times New Roman"/>
          <w:sz w:val="28"/>
          <w:szCs w:val="28"/>
        </w:rPr>
        <w:t xml:space="preserve"> двусторонняя </w:t>
      </w:r>
      <w:proofErr w:type="spellStart"/>
      <w:r w:rsidRPr="00F25A3C">
        <w:rPr>
          <w:rFonts w:ascii="Times New Roman" w:hAnsi="Times New Roman" w:cs="Times New Roman"/>
          <w:sz w:val="28"/>
          <w:szCs w:val="28"/>
        </w:rPr>
        <w:t>нейросенсорная</w:t>
      </w:r>
      <w:proofErr w:type="spellEnd"/>
      <w:r w:rsidR="00DA3E63" w:rsidRPr="00F25A3C">
        <w:rPr>
          <w:rFonts w:ascii="Times New Roman" w:hAnsi="Times New Roman" w:cs="Times New Roman"/>
          <w:sz w:val="28"/>
          <w:szCs w:val="28"/>
        </w:rPr>
        <w:t xml:space="preserve"> тугоухость 4 степени (</w:t>
      </w:r>
      <w:proofErr w:type="spellStart"/>
      <w:r w:rsidR="00DA3E63" w:rsidRPr="00F25A3C">
        <w:rPr>
          <w:rFonts w:ascii="Times New Roman" w:hAnsi="Times New Roman" w:cs="Times New Roman"/>
          <w:sz w:val="28"/>
          <w:szCs w:val="28"/>
        </w:rPr>
        <w:t>кохлеарный</w:t>
      </w:r>
      <w:proofErr w:type="spellEnd"/>
      <w:r w:rsidR="00DA3E63" w:rsidRPr="00F25A3C">
        <w:rPr>
          <w:rFonts w:ascii="Times New Roman" w:hAnsi="Times New Roman" w:cs="Times New Roman"/>
          <w:sz w:val="28"/>
          <w:szCs w:val="28"/>
        </w:rPr>
        <w:t xml:space="preserve"> </w:t>
      </w:r>
      <w:proofErr w:type="spellStart"/>
      <w:r w:rsidR="00DA3E63" w:rsidRPr="00F25A3C">
        <w:rPr>
          <w:rFonts w:ascii="Times New Roman" w:hAnsi="Times New Roman" w:cs="Times New Roman"/>
          <w:sz w:val="28"/>
          <w:szCs w:val="28"/>
        </w:rPr>
        <w:t>имплант</w:t>
      </w:r>
      <w:proofErr w:type="spellEnd"/>
      <w:r w:rsidR="00DA3E63" w:rsidRPr="00F25A3C">
        <w:rPr>
          <w:rFonts w:ascii="Times New Roman" w:hAnsi="Times New Roman" w:cs="Times New Roman"/>
          <w:sz w:val="28"/>
          <w:szCs w:val="28"/>
        </w:rPr>
        <w:t>).</w:t>
      </w:r>
    </w:p>
    <w:p w:rsidR="009F421B" w:rsidRPr="00F25A3C" w:rsidRDefault="009F421B" w:rsidP="00362D89">
      <w:pPr>
        <w:pStyle w:val="a3"/>
        <w:rPr>
          <w:rFonts w:ascii="Times New Roman" w:hAnsi="Times New Roman" w:cs="Times New Roman"/>
          <w:b/>
          <w:sz w:val="28"/>
          <w:szCs w:val="28"/>
        </w:rPr>
      </w:pPr>
    </w:p>
    <w:p w:rsidR="00C2307C" w:rsidRPr="00F25A3C" w:rsidRDefault="00C2307C" w:rsidP="00362D89">
      <w:pPr>
        <w:pStyle w:val="a3"/>
        <w:rPr>
          <w:rFonts w:ascii="Times New Roman" w:hAnsi="Times New Roman" w:cs="Times New Roman"/>
          <w:sz w:val="28"/>
          <w:szCs w:val="28"/>
        </w:rPr>
      </w:pPr>
      <w:r w:rsidRPr="00F25A3C">
        <w:rPr>
          <w:rFonts w:ascii="Times New Roman" w:hAnsi="Times New Roman" w:cs="Times New Roman"/>
          <w:b/>
          <w:sz w:val="28"/>
          <w:szCs w:val="28"/>
        </w:rPr>
        <w:t>Дата зачисления:</w:t>
      </w:r>
      <w:r w:rsidRPr="00F25A3C">
        <w:rPr>
          <w:rFonts w:ascii="Times New Roman" w:hAnsi="Times New Roman" w:cs="Times New Roman"/>
          <w:sz w:val="28"/>
          <w:szCs w:val="28"/>
        </w:rPr>
        <w:t xml:space="preserve"> 01.09.2022г.</w:t>
      </w:r>
    </w:p>
    <w:p w:rsidR="009F421B" w:rsidRPr="00F25A3C" w:rsidRDefault="009F421B" w:rsidP="00362D89">
      <w:pPr>
        <w:pStyle w:val="a3"/>
        <w:rPr>
          <w:rFonts w:ascii="Times New Roman" w:hAnsi="Times New Roman" w:cs="Times New Roman"/>
          <w:b/>
          <w:sz w:val="28"/>
          <w:szCs w:val="28"/>
        </w:rPr>
      </w:pPr>
    </w:p>
    <w:p w:rsidR="00C2307C" w:rsidRPr="00F25A3C" w:rsidRDefault="00C2307C" w:rsidP="00362D89">
      <w:pPr>
        <w:pStyle w:val="a3"/>
        <w:rPr>
          <w:rFonts w:ascii="Times New Roman" w:hAnsi="Times New Roman" w:cs="Times New Roman"/>
          <w:sz w:val="28"/>
          <w:szCs w:val="28"/>
        </w:rPr>
      </w:pPr>
      <w:r w:rsidRPr="00F25A3C">
        <w:rPr>
          <w:rFonts w:ascii="Times New Roman" w:hAnsi="Times New Roman" w:cs="Times New Roman"/>
          <w:b/>
          <w:sz w:val="28"/>
          <w:szCs w:val="28"/>
        </w:rPr>
        <w:t>Форма занятий:</w:t>
      </w:r>
      <w:r w:rsidRPr="00F25A3C">
        <w:rPr>
          <w:rFonts w:ascii="Times New Roman" w:hAnsi="Times New Roman" w:cs="Times New Roman"/>
          <w:sz w:val="28"/>
          <w:szCs w:val="28"/>
        </w:rPr>
        <w:t xml:space="preserve"> фронтальные, индивидуальные.</w:t>
      </w:r>
    </w:p>
    <w:p w:rsidR="009F421B" w:rsidRPr="00F25A3C" w:rsidRDefault="009F421B" w:rsidP="00362D89">
      <w:pPr>
        <w:pStyle w:val="a3"/>
        <w:rPr>
          <w:rFonts w:ascii="Times New Roman" w:hAnsi="Times New Roman" w:cs="Times New Roman"/>
          <w:b/>
          <w:sz w:val="28"/>
          <w:szCs w:val="28"/>
        </w:rPr>
      </w:pPr>
    </w:p>
    <w:p w:rsidR="00C2307C" w:rsidRPr="00F25A3C" w:rsidRDefault="00C2307C" w:rsidP="00362D89">
      <w:pPr>
        <w:pStyle w:val="a3"/>
        <w:rPr>
          <w:rFonts w:ascii="Times New Roman" w:hAnsi="Times New Roman" w:cs="Times New Roman"/>
          <w:sz w:val="28"/>
          <w:szCs w:val="28"/>
        </w:rPr>
      </w:pPr>
      <w:r w:rsidRPr="00F25A3C">
        <w:rPr>
          <w:rFonts w:ascii="Times New Roman" w:hAnsi="Times New Roman" w:cs="Times New Roman"/>
          <w:b/>
          <w:sz w:val="28"/>
          <w:szCs w:val="28"/>
        </w:rPr>
        <w:t>Сроки реализации программы:</w:t>
      </w:r>
      <w:r w:rsidRPr="00F25A3C">
        <w:rPr>
          <w:rFonts w:ascii="Times New Roman" w:hAnsi="Times New Roman" w:cs="Times New Roman"/>
          <w:sz w:val="28"/>
          <w:szCs w:val="28"/>
        </w:rPr>
        <w:t xml:space="preserve"> сентябрь 2022г.- май 2023г.</w:t>
      </w:r>
    </w:p>
    <w:p w:rsidR="009F421B" w:rsidRPr="00F25A3C" w:rsidRDefault="009F421B" w:rsidP="00362D89">
      <w:pPr>
        <w:pStyle w:val="a3"/>
        <w:rPr>
          <w:rFonts w:ascii="Times New Roman" w:hAnsi="Times New Roman" w:cs="Times New Roman"/>
          <w:b/>
          <w:sz w:val="28"/>
          <w:szCs w:val="28"/>
        </w:rPr>
      </w:pPr>
    </w:p>
    <w:p w:rsidR="00C2307C" w:rsidRPr="00F25A3C" w:rsidRDefault="00C2307C" w:rsidP="00362D89">
      <w:pPr>
        <w:pStyle w:val="a3"/>
        <w:rPr>
          <w:rFonts w:ascii="Times New Roman" w:hAnsi="Times New Roman" w:cs="Times New Roman"/>
          <w:sz w:val="28"/>
          <w:szCs w:val="28"/>
        </w:rPr>
      </w:pPr>
      <w:r w:rsidRPr="00F25A3C">
        <w:rPr>
          <w:rFonts w:ascii="Times New Roman" w:hAnsi="Times New Roman" w:cs="Times New Roman"/>
          <w:b/>
          <w:sz w:val="28"/>
          <w:szCs w:val="28"/>
        </w:rPr>
        <w:t>Сроки динамического контроля:</w:t>
      </w:r>
      <w:r w:rsidRPr="00F25A3C">
        <w:rPr>
          <w:rFonts w:ascii="Times New Roman" w:hAnsi="Times New Roman" w:cs="Times New Roman"/>
          <w:sz w:val="28"/>
          <w:szCs w:val="28"/>
        </w:rPr>
        <w:t xml:space="preserve"> май 2023г.</w:t>
      </w:r>
    </w:p>
    <w:p w:rsidR="009F421B" w:rsidRPr="00F25A3C" w:rsidRDefault="009F421B" w:rsidP="00060A0E">
      <w:pPr>
        <w:pStyle w:val="a3"/>
        <w:rPr>
          <w:rFonts w:ascii="Times New Roman" w:hAnsi="Times New Roman" w:cs="Times New Roman"/>
          <w:b/>
          <w:sz w:val="28"/>
          <w:szCs w:val="28"/>
        </w:rPr>
      </w:pPr>
    </w:p>
    <w:p w:rsidR="00E7277A" w:rsidRPr="00F25A3C" w:rsidRDefault="00E7277A" w:rsidP="00060A0E">
      <w:pPr>
        <w:pStyle w:val="a3"/>
        <w:rPr>
          <w:rFonts w:ascii="Times New Roman" w:hAnsi="Times New Roman" w:cs="Times New Roman"/>
          <w:b/>
          <w:sz w:val="28"/>
          <w:szCs w:val="28"/>
        </w:rPr>
      </w:pPr>
      <w:r w:rsidRPr="00F25A3C">
        <w:rPr>
          <w:rFonts w:ascii="Times New Roman" w:hAnsi="Times New Roman" w:cs="Times New Roman"/>
          <w:b/>
          <w:sz w:val="28"/>
          <w:szCs w:val="28"/>
        </w:rPr>
        <w:t>Программу реализуют</w:t>
      </w:r>
      <w:r w:rsidR="00362D89" w:rsidRPr="00F25A3C">
        <w:rPr>
          <w:rFonts w:ascii="Times New Roman" w:hAnsi="Times New Roman" w:cs="Times New Roman"/>
          <w:b/>
          <w:sz w:val="28"/>
          <w:szCs w:val="28"/>
        </w:rPr>
        <w:t xml:space="preserve"> </w:t>
      </w:r>
      <w:r w:rsidRPr="00F25A3C">
        <w:rPr>
          <w:rFonts w:ascii="Times New Roman" w:hAnsi="Times New Roman" w:cs="Times New Roman"/>
          <w:b/>
          <w:sz w:val="28"/>
          <w:szCs w:val="28"/>
        </w:rPr>
        <w:t>воспитатели</w:t>
      </w:r>
      <w:r w:rsidR="00362D89" w:rsidRPr="00F25A3C">
        <w:rPr>
          <w:rFonts w:ascii="Times New Roman" w:hAnsi="Times New Roman" w:cs="Times New Roman"/>
          <w:b/>
          <w:sz w:val="28"/>
          <w:szCs w:val="28"/>
        </w:rPr>
        <w:t xml:space="preserve">: </w:t>
      </w:r>
    </w:p>
    <w:p w:rsidR="00E7277A" w:rsidRPr="00F25A3C" w:rsidRDefault="00E7277A" w:rsidP="00060A0E">
      <w:pPr>
        <w:pStyle w:val="a3"/>
        <w:rPr>
          <w:rFonts w:ascii="Times New Roman" w:hAnsi="Times New Roman" w:cs="Times New Roman"/>
          <w:sz w:val="28"/>
          <w:szCs w:val="28"/>
        </w:rPr>
      </w:pPr>
      <w:proofErr w:type="spellStart"/>
      <w:r w:rsidRPr="00F25A3C">
        <w:rPr>
          <w:rFonts w:ascii="Times New Roman" w:hAnsi="Times New Roman" w:cs="Times New Roman"/>
          <w:sz w:val="28"/>
          <w:szCs w:val="28"/>
        </w:rPr>
        <w:t>Ефанова</w:t>
      </w:r>
      <w:proofErr w:type="spellEnd"/>
      <w:r w:rsidRPr="00F25A3C">
        <w:rPr>
          <w:rFonts w:ascii="Times New Roman" w:hAnsi="Times New Roman" w:cs="Times New Roman"/>
          <w:sz w:val="28"/>
          <w:szCs w:val="28"/>
        </w:rPr>
        <w:t xml:space="preserve"> О.И.</w:t>
      </w:r>
      <w:proofErr w:type="gramStart"/>
      <w:r w:rsidRPr="00F25A3C">
        <w:rPr>
          <w:rFonts w:ascii="Times New Roman" w:hAnsi="Times New Roman" w:cs="Times New Roman"/>
          <w:sz w:val="28"/>
          <w:szCs w:val="28"/>
        </w:rPr>
        <w:t>,  Грошева</w:t>
      </w:r>
      <w:proofErr w:type="gramEnd"/>
      <w:r w:rsidRPr="00F25A3C">
        <w:rPr>
          <w:rFonts w:ascii="Times New Roman" w:hAnsi="Times New Roman" w:cs="Times New Roman"/>
          <w:sz w:val="28"/>
          <w:szCs w:val="28"/>
        </w:rPr>
        <w:t xml:space="preserve"> О.В.</w:t>
      </w:r>
    </w:p>
    <w:p w:rsidR="00362D89" w:rsidRPr="00F25A3C" w:rsidRDefault="00362D89" w:rsidP="007A62B5">
      <w:pPr>
        <w:spacing w:after="0" w:line="240" w:lineRule="auto"/>
        <w:jc w:val="center"/>
        <w:rPr>
          <w:rFonts w:ascii="Times New Roman" w:hAnsi="Times New Roman" w:cs="Times New Roman"/>
          <w:b/>
          <w:color w:val="000000"/>
          <w:sz w:val="28"/>
          <w:szCs w:val="28"/>
          <w:shd w:val="clear" w:color="auto" w:fill="FFFFFF"/>
        </w:rPr>
      </w:pPr>
    </w:p>
    <w:p w:rsidR="00362D89" w:rsidRPr="00F25A3C" w:rsidRDefault="00362D89" w:rsidP="007A62B5">
      <w:pPr>
        <w:spacing w:after="0" w:line="240" w:lineRule="auto"/>
        <w:jc w:val="center"/>
        <w:rPr>
          <w:rFonts w:ascii="Times New Roman" w:hAnsi="Times New Roman" w:cs="Times New Roman"/>
          <w:b/>
          <w:color w:val="000000"/>
          <w:sz w:val="28"/>
          <w:szCs w:val="28"/>
          <w:shd w:val="clear" w:color="auto" w:fill="FFFFFF"/>
        </w:rPr>
      </w:pPr>
    </w:p>
    <w:p w:rsidR="00362D89" w:rsidRPr="00F25A3C" w:rsidRDefault="00362D89" w:rsidP="007A62B5">
      <w:pPr>
        <w:spacing w:after="0" w:line="240" w:lineRule="auto"/>
        <w:jc w:val="center"/>
        <w:rPr>
          <w:rFonts w:ascii="Times New Roman" w:hAnsi="Times New Roman" w:cs="Times New Roman"/>
          <w:b/>
          <w:color w:val="000000"/>
          <w:sz w:val="28"/>
          <w:szCs w:val="28"/>
          <w:shd w:val="clear" w:color="auto" w:fill="FFFFFF"/>
        </w:rPr>
      </w:pPr>
    </w:p>
    <w:p w:rsidR="00362D89" w:rsidRPr="00F25A3C" w:rsidRDefault="00362D89" w:rsidP="007A62B5">
      <w:pPr>
        <w:spacing w:after="0" w:line="240" w:lineRule="auto"/>
        <w:jc w:val="center"/>
        <w:rPr>
          <w:rFonts w:ascii="Times New Roman" w:hAnsi="Times New Roman" w:cs="Times New Roman"/>
          <w:b/>
          <w:color w:val="000000"/>
          <w:sz w:val="28"/>
          <w:szCs w:val="28"/>
          <w:shd w:val="clear" w:color="auto" w:fill="FFFFFF"/>
        </w:rPr>
      </w:pPr>
    </w:p>
    <w:p w:rsidR="00362D89" w:rsidRPr="00F25A3C" w:rsidRDefault="00362D89" w:rsidP="007A62B5">
      <w:pPr>
        <w:spacing w:after="0" w:line="240" w:lineRule="auto"/>
        <w:jc w:val="center"/>
        <w:rPr>
          <w:rFonts w:ascii="Times New Roman" w:hAnsi="Times New Roman" w:cs="Times New Roman"/>
          <w:b/>
          <w:color w:val="000000"/>
          <w:sz w:val="28"/>
          <w:szCs w:val="28"/>
          <w:shd w:val="clear" w:color="auto" w:fill="FFFFFF"/>
        </w:rPr>
      </w:pPr>
    </w:p>
    <w:p w:rsidR="00362D89" w:rsidRPr="00F25A3C" w:rsidRDefault="00362D89" w:rsidP="007A62B5">
      <w:pPr>
        <w:spacing w:after="0" w:line="240" w:lineRule="auto"/>
        <w:jc w:val="center"/>
        <w:rPr>
          <w:rFonts w:ascii="Times New Roman" w:hAnsi="Times New Roman" w:cs="Times New Roman"/>
          <w:b/>
          <w:color w:val="000000"/>
          <w:sz w:val="28"/>
          <w:szCs w:val="28"/>
          <w:shd w:val="clear" w:color="auto" w:fill="FFFFFF"/>
        </w:rPr>
      </w:pPr>
    </w:p>
    <w:p w:rsidR="00362D89" w:rsidRPr="00F25A3C" w:rsidRDefault="00362D89" w:rsidP="007A62B5">
      <w:pPr>
        <w:spacing w:after="0" w:line="240" w:lineRule="auto"/>
        <w:jc w:val="center"/>
        <w:rPr>
          <w:rFonts w:ascii="Times New Roman" w:hAnsi="Times New Roman" w:cs="Times New Roman"/>
          <w:b/>
          <w:color w:val="000000"/>
          <w:sz w:val="28"/>
          <w:szCs w:val="28"/>
          <w:shd w:val="clear" w:color="auto" w:fill="FFFFFF"/>
        </w:rPr>
      </w:pPr>
    </w:p>
    <w:p w:rsidR="00362D89" w:rsidRPr="00F25A3C" w:rsidRDefault="00362D89" w:rsidP="007A62B5">
      <w:pPr>
        <w:spacing w:after="0" w:line="240" w:lineRule="auto"/>
        <w:jc w:val="center"/>
        <w:rPr>
          <w:rFonts w:ascii="Times New Roman" w:hAnsi="Times New Roman" w:cs="Times New Roman"/>
          <w:b/>
          <w:color w:val="000000"/>
          <w:sz w:val="28"/>
          <w:szCs w:val="28"/>
          <w:shd w:val="clear" w:color="auto" w:fill="FFFFFF"/>
        </w:rPr>
      </w:pPr>
    </w:p>
    <w:p w:rsidR="005B0CF5" w:rsidRDefault="009F421B" w:rsidP="009F421B">
      <w:pPr>
        <w:spacing w:after="0" w:line="240" w:lineRule="auto"/>
        <w:rPr>
          <w:rFonts w:ascii="Times New Roman" w:hAnsi="Times New Roman" w:cs="Times New Roman"/>
          <w:b/>
          <w:color w:val="000000"/>
          <w:sz w:val="28"/>
          <w:szCs w:val="28"/>
          <w:shd w:val="clear" w:color="auto" w:fill="FFFFFF"/>
        </w:rPr>
      </w:pPr>
      <w:r w:rsidRPr="00F25A3C">
        <w:rPr>
          <w:rFonts w:ascii="Times New Roman" w:hAnsi="Times New Roman" w:cs="Times New Roman"/>
          <w:b/>
          <w:color w:val="000000"/>
          <w:sz w:val="28"/>
          <w:szCs w:val="28"/>
          <w:shd w:val="clear" w:color="auto" w:fill="FFFFFF"/>
        </w:rPr>
        <w:t xml:space="preserve">                                    </w:t>
      </w:r>
    </w:p>
    <w:p w:rsidR="00BC5172" w:rsidRDefault="005B0CF5" w:rsidP="009F421B">
      <w:pPr>
        <w:spacing w:after="0" w:line="240" w:lineRule="auto"/>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p>
    <w:p w:rsidR="004F1360" w:rsidRPr="00F25A3C" w:rsidRDefault="009F421B" w:rsidP="009F421B">
      <w:pPr>
        <w:spacing w:after="0" w:line="240" w:lineRule="auto"/>
        <w:rPr>
          <w:rFonts w:ascii="Times New Roman" w:hAnsi="Times New Roman" w:cs="Times New Roman"/>
          <w:b/>
          <w:color w:val="000000"/>
          <w:sz w:val="28"/>
          <w:szCs w:val="28"/>
          <w:shd w:val="clear" w:color="auto" w:fill="FFFFFF"/>
        </w:rPr>
      </w:pPr>
      <w:r w:rsidRPr="00F25A3C">
        <w:rPr>
          <w:rFonts w:ascii="Times New Roman" w:hAnsi="Times New Roman" w:cs="Times New Roman"/>
          <w:b/>
          <w:color w:val="000000"/>
          <w:sz w:val="28"/>
          <w:szCs w:val="28"/>
          <w:shd w:val="clear" w:color="auto" w:fill="FFFFFF"/>
        </w:rPr>
        <w:lastRenderedPageBreak/>
        <w:t xml:space="preserve"> </w:t>
      </w:r>
      <w:r w:rsidR="004F1360" w:rsidRPr="00F25A3C">
        <w:rPr>
          <w:rFonts w:ascii="Times New Roman" w:hAnsi="Times New Roman" w:cs="Times New Roman"/>
          <w:b/>
          <w:color w:val="000000"/>
          <w:sz w:val="28"/>
          <w:szCs w:val="28"/>
          <w:shd w:val="clear" w:color="auto" w:fill="FFFFFF"/>
        </w:rPr>
        <w:t>СОДЕРЖАНИЕ ПРОГРАММЫ </w:t>
      </w:r>
      <w:r w:rsidR="004F1360" w:rsidRPr="00F25A3C">
        <w:rPr>
          <w:rFonts w:ascii="Times New Roman" w:hAnsi="Times New Roman" w:cs="Times New Roman"/>
          <w:b/>
          <w:color w:val="000000"/>
          <w:sz w:val="28"/>
          <w:szCs w:val="28"/>
        </w:rPr>
        <w:br/>
      </w:r>
    </w:p>
    <w:p w:rsidR="007A62B5" w:rsidRPr="00F25A3C" w:rsidRDefault="007A62B5" w:rsidP="007A62B5">
      <w:pPr>
        <w:spacing w:after="0" w:line="240" w:lineRule="auto"/>
        <w:jc w:val="center"/>
        <w:rPr>
          <w:rFonts w:ascii="Times New Roman" w:hAnsi="Times New Roman" w:cs="Times New Roman"/>
          <w:b/>
          <w:color w:val="000000"/>
          <w:sz w:val="28"/>
          <w:szCs w:val="28"/>
          <w:shd w:val="clear" w:color="auto" w:fill="FFFFFF"/>
        </w:rPr>
      </w:pPr>
    </w:p>
    <w:tbl>
      <w:tblPr>
        <w:tblStyle w:val="a5"/>
        <w:tblW w:w="9889" w:type="dxa"/>
        <w:tblLook w:val="04A0" w:firstRow="1" w:lastRow="0" w:firstColumn="1" w:lastColumn="0" w:noHBand="0" w:noVBand="1"/>
      </w:tblPr>
      <w:tblGrid>
        <w:gridCol w:w="959"/>
        <w:gridCol w:w="7938"/>
        <w:gridCol w:w="992"/>
      </w:tblGrid>
      <w:tr w:rsidR="00C057C9" w:rsidRPr="00F25A3C" w:rsidTr="0021564C">
        <w:trPr>
          <w:trHeight w:val="296"/>
        </w:trPr>
        <w:tc>
          <w:tcPr>
            <w:tcW w:w="959" w:type="dxa"/>
          </w:tcPr>
          <w:p w:rsidR="00513684" w:rsidRPr="00F25A3C" w:rsidRDefault="00513684" w:rsidP="003F2428">
            <w:pPr>
              <w:jc w:val="center"/>
              <w:rPr>
                <w:rFonts w:ascii="Times New Roman" w:hAnsi="Times New Roman" w:cs="Times New Roman"/>
                <w:b/>
                <w:color w:val="000000"/>
                <w:sz w:val="28"/>
                <w:szCs w:val="28"/>
                <w:shd w:val="clear" w:color="auto" w:fill="FFFFFF"/>
              </w:rPr>
            </w:pPr>
          </w:p>
        </w:tc>
        <w:tc>
          <w:tcPr>
            <w:tcW w:w="7938" w:type="dxa"/>
          </w:tcPr>
          <w:p w:rsidR="00513684" w:rsidRPr="00F25A3C" w:rsidRDefault="002B5EC9" w:rsidP="002B5EC9">
            <w:pPr>
              <w:jc w:val="center"/>
              <w:rPr>
                <w:rFonts w:ascii="Times New Roman" w:hAnsi="Times New Roman" w:cs="Times New Roman"/>
                <w:b/>
                <w:color w:val="000000"/>
                <w:sz w:val="28"/>
                <w:szCs w:val="28"/>
                <w:shd w:val="clear" w:color="auto" w:fill="FFFFFF"/>
              </w:rPr>
            </w:pPr>
            <w:r w:rsidRPr="00F25A3C">
              <w:rPr>
                <w:rFonts w:ascii="Times New Roman" w:hAnsi="Times New Roman" w:cs="Times New Roman"/>
                <w:b/>
                <w:color w:val="000000"/>
                <w:sz w:val="28"/>
                <w:szCs w:val="28"/>
                <w:shd w:val="clear" w:color="auto" w:fill="FFFFFF"/>
                <w:lang w:val="en-US"/>
              </w:rPr>
              <w:t>I</w:t>
            </w:r>
            <w:r w:rsidRPr="00F25A3C">
              <w:rPr>
                <w:rFonts w:ascii="Times New Roman" w:hAnsi="Times New Roman" w:cs="Times New Roman"/>
                <w:b/>
                <w:color w:val="000000"/>
                <w:sz w:val="28"/>
                <w:szCs w:val="28"/>
                <w:shd w:val="clear" w:color="auto" w:fill="FFFFFF"/>
              </w:rPr>
              <w:t xml:space="preserve">. </w:t>
            </w:r>
            <w:r w:rsidR="00513684" w:rsidRPr="00F25A3C">
              <w:rPr>
                <w:rFonts w:ascii="Times New Roman" w:hAnsi="Times New Roman" w:cs="Times New Roman"/>
                <w:b/>
                <w:color w:val="000000"/>
                <w:sz w:val="28"/>
                <w:szCs w:val="28"/>
                <w:shd w:val="clear" w:color="auto" w:fill="FFFFFF"/>
              </w:rPr>
              <w:t>Целевой раздел</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296"/>
        </w:trPr>
        <w:tc>
          <w:tcPr>
            <w:tcW w:w="959" w:type="dxa"/>
          </w:tcPr>
          <w:p w:rsidR="00513684" w:rsidRPr="00F25A3C" w:rsidRDefault="00513684" w:rsidP="003F2428">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1.1.</w:t>
            </w:r>
          </w:p>
        </w:tc>
        <w:tc>
          <w:tcPr>
            <w:tcW w:w="7938" w:type="dxa"/>
          </w:tcPr>
          <w:p w:rsidR="00513684" w:rsidRPr="00F25A3C" w:rsidRDefault="00513684" w:rsidP="003F2428">
            <w:pP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Пояснительная записка</w:t>
            </w:r>
            <w:r w:rsidR="002B5EC9" w:rsidRPr="00F25A3C">
              <w:rPr>
                <w:rFonts w:ascii="Times New Roman" w:hAnsi="Times New Roman" w:cs="Times New Roman"/>
                <w:color w:val="000000"/>
                <w:sz w:val="28"/>
                <w:szCs w:val="28"/>
                <w:shd w:val="clear" w:color="auto" w:fill="FFFFFF"/>
              </w:rPr>
              <w:t xml:space="preserve"> адаптированной индивидуальной образовательной программы для ребенка с нарушение слуха</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296"/>
        </w:trPr>
        <w:tc>
          <w:tcPr>
            <w:tcW w:w="959" w:type="dxa"/>
          </w:tcPr>
          <w:p w:rsidR="00513684" w:rsidRPr="00F25A3C" w:rsidRDefault="002B5EC9" w:rsidP="002B5EC9">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1.2</w:t>
            </w:r>
            <w:r w:rsidR="00513684" w:rsidRPr="00F25A3C">
              <w:rPr>
                <w:rFonts w:ascii="Times New Roman" w:hAnsi="Times New Roman" w:cs="Times New Roman"/>
                <w:color w:val="000000"/>
                <w:sz w:val="28"/>
                <w:szCs w:val="28"/>
                <w:shd w:val="clear" w:color="auto" w:fill="FFFFFF"/>
              </w:rPr>
              <w:t>.</w:t>
            </w:r>
          </w:p>
        </w:tc>
        <w:tc>
          <w:tcPr>
            <w:tcW w:w="7938" w:type="dxa"/>
          </w:tcPr>
          <w:p w:rsidR="00513684" w:rsidRPr="00F25A3C" w:rsidRDefault="00513684" w:rsidP="003F2428">
            <w:pPr>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Цели и задачи</w:t>
            </w:r>
            <w:r w:rsidR="002B5EC9" w:rsidRPr="00F25A3C">
              <w:rPr>
                <w:rFonts w:ascii="Times New Roman" w:eastAsia="Times New Roman" w:hAnsi="Times New Roman" w:cs="Times New Roman"/>
                <w:color w:val="000000"/>
                <w:sz w:val="28"/>
                <w:szCs w:val="28"/>
              </w:rPr>
              <w:t xml:space="preserve"> реализации</w:t>
            </w:r>
            <w:r w:rsidRPr="00F25A3C">
              <w:rPr>
                <w:rFonts w:ascii="Times New Roman" w:eastAsia="Times New Roman" w:hAnsi="Times New Roman" w:cs="Times New Roman"/>
                <w:color w:val="000000"/>
                <w:sz w:val="28"/>
                <w:szCs w:val="28"/>
              </w:rPr>
              <w:t xml:space="preserve"> Программы</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296"/>
        </w:trPr>
        <w:tc>
          <w:tcPr>
            <w:tcW w:w="959" w:type="dxa"/>
          </w:tcPr>
          <w:p w:rsidR="00513684" w:rsidRPr="00F25A3C" w:rsidRDefault="002B5EC9" w:rsidP="003F2428">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1.3</w:t>
            </w:r>
            <w:r w:rsidR="00513684" w:rsidRPr="00F25A3C">
              <w:rPr>
                <w:rFonts w:ascii="Times New Roman" w:hAnsi="Times New Roman" w:cs="Times New Roman"/>
                <w:color w:val="000000"/>
                <w:sz w:val="28"/>
                <w:szCs w:val="28"/>
                <w:shd w:val="clear" w:color="auto" w:fill="FFFFFF"/>
              </w:rPr>
              <w:t>.</w:t>
            </w:r>
          </w:p>
        </w:tc>
        <w:tc>
          <w:tcPr>
            <w:tcW w:w="7938" w:type="dxa"/>
          </w:tcPr>
          <w:p w:rsidR="00513684" w:rsidRPr="00F25A3C" w:rsidRDefault="00513684" w:rsidP="002B5EC9">
            <w:pPr>
              <w:rPr>
                <w:rFonts w:ascii="Times New Roman" w:hAnsi="Times New Roman" w:cs="Times New Roman"/>
                <w:color w:val="000000"/>
                <w:sz w:val="28"/>
                <w:szCs w:val="28"/>
                <w:shd w:val="clear" w:color="auto" w:fill="FFFFFF"/>
              </w:rPr>
            </w:pPr>
            <w:r w:rsidRPr="00F25A3C">
              <w:rPr>
                <w:rFonts w:ascii="Times New Roman" w:eastAsia="Times New Roman" w:hAnsi="Times New Roman" w:cs="Times New Roman"/>
                <w:color w:val="000000"/>
                <w:sz w:val="28"/>
                <w:szCs w:val="28"/>
              </w:rPr>
              <w:t xml:space="preserve">Принципы и подходы к </w:t>
            </w:r>
            <w:proofErr w:type="gramStart"/>
            <w:r w:rsidR="002B5EC9" w:rsidRPr="00F25A3C">
              <w:rPr>
                <w:rFonts w:ascii="Times New Roman" w:eastAsia="Times New Roman" w:hAnsi="Times New Roman" w:cs="Times New Roman"/>
                <w:color w:val="000000"/>
                <w:sz w:val="28"/>
                <w:szCs w:val="28"/>
              </w:rPr>
              <w:t xml:space="preserve">реализации </w:t>
            </w:r>
            <w:r w:rsidRPr="00F25A3C">
              <w:rPr>
                <w:rFonts w:ascii="Times New Roman" w:eastAsia="Times New Roman" w:hAnsi="Times New Roman" w:cs="Times New Roman"/>
                <w:color w:val="000000"/>
                <w:sz w:val="28"/>
                <w:szCs w:val="28"/>
              </w:rPr>
              <w:t xml:space="preserve"> Программы</w:t>
            </w:r>
            <w:proofErr w:type="gramEnd"/>
            <w:r w:rsidRPr="00F25A3C">
              <w:rPr>
                <w:rFonts w:ascii="Times New Roman" w:eastAsia="Times New Roman" w:hAnsi="Times New Roman" w:cs="Times New Roman"/>
                <w:color w:val="000000"/>
                <w:sz w:val="28"/>
                <w:szCs w:val="28"/>
              </w:rPr>
              <w:t> </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296"/>
        </w:trPr>
        <w:tc>
          <w:tcPr>
            <w:tcW w:w="959" w:type="dxa"/>
          </w:tcPr>
          <w:p w:rsidR="00513684" w:rsidRPr="00F25A3C" w:rsidRDefault="00E87EFA" w:rsidP="003F2428">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1.</w:t>
            </w:r>
            <w:r w:rsidR="00513684" w:rsidRPr="00F25A3C">
              <w:rPr>
                <w:rFonts w:ascii="Times New Roman" w:hAnsi="Times New Roman" w:cs="Times New Roman"/>
                <w:color w:val="000000"/>
                <w:sz w:val="28"/>
                <w:szCs w:val="28"/>
                <w:shd w:val="clear" w:color="auto" w:fill="FFFFFF"/>
              </w:rPr>
              <w:t>4.</w:t>
            </w:r>
          </w:p>
        </w:tc>
        <w:tc>
          <w:tcPr>
            <w:tcW w:w="7938" w:type="dxa"/>
          </w:tcPr>
          <w:p w:rsidR="00513684" w:rsidRPr="00F25A3C" w:rsidRDefault="00E87EFA" w:rsidP="00E87EFA">
            <w:pPr>
              <w:rPr>
                <w:rFonts w:ascii="Times New Roman" w:hAnsi="Times New Roman" w:cs="Times New Roman"/>
                <w:color w:val="000000"/>
                <w:sz w:val="28"/>
                <w:szCs w:val="28"/>
                <w:shd w:val="clear" w:color="auto" w:fill="FFFFFF"/>
              </w:rPr>
            </w:pPr>
            <w:r w:rsidRPr="00F25A3C">
              <w:rPr>
                <w:rFonts w:ascii="Times New Roman" w:eastAsia="Times New Roman" w:hAnsi="Times New Roman" w:cs="Times New Roman"/>
                <w:color w:val="000000"/>
                <w:sz w:val="28"/>
                <w:szCs w:val="28"/>
              </w:rPr>
              <w:t>Характеристики, значимые для разработки и реализации</w:t>
            </w:r>
            <w:r w:rsidR="00513684" w:rsidRPr="00F25A3C">
              <w:rPr>
                <w:rFonts w:ascii="Times New Roman" w:eastAsia="Times New Roman" w:hAnsi="Times New Roman" w:cs="Times New Roman"/>
                <w:color w:val="000000"/>
                <w:sz w:val="28"/>
                <w:szCs w:val="28"/>
              </w:rPr>
              <w:t> Программы </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282"/>
        </w:trPr>
        <w:tc>
          <w:tcPr>
            <w:tcW w:w="959" w:type="dxa"/>
          </w:tcPr>
          <w:p w:rsidR="00513684" w:rsidRPr="00F25A3C" w:rsidRDefault="00513684" w:rsidP="00E87EFA">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1.</w:t>
            </w:r>
            <w:r w:rsidR="00E87EFA" w:rsidRPr="00F25A3C">
              <w:rPr>
                <w:rFonts w:ascii="Times New Roman" w:hAnsi="Times New Roman" w:cs="Times New Roman"/>
                <w:color w:val="000000"/>
                <w:sz w:val="28"/>
                <w:szCs w:val="28"/>
                <w:shd w:val="clear" w:color="auto" w:fill="FFFFFF"/>
              </w:rPr>
              <w:t>5</w:t>
            </w:r>
            <w:r w:rsidRPr="00F25A3C">
              <w:rPr>
                <w:rFonts w:ascii="Times New Roman" w:hAnsi="Times New Roman" w:cs="Times New Roman"/>
                <w:color w:val="000000"/>
                <w:sz w:val="28"/>
                <w:szCs w:val="28"/>
                <w:shd w:val="clear" w:color="auto" w:fill="FFFFFF"/>
              </w:rPr>
              <w:t>.</w:t>
            </w:r>
          </w:p>
        </w:tc>
        <w:tc>
          <w:tcPr>
            <w:tcW w:w="7938" w:type="dxa"/>
          </w:tcPr>
          <w:p w:rsidR="00513684" w:rsidRPr="00F25A3C" w:rsidRDefault="00513684" w:rsidP="002B5EC9">
            <w:pPr>
              <w:rPr>
                <w:rFonts w:ascii="Times New Roman" w:hAnsi="Times New Roman" w:cs="Times New Roman"/>
                <w:color w:val="000000"/>
                <w:sz w:val="28"/>
                <w:szCs w:val="28"/>
                <w:shd w:val="clear" w:color="auto" w:fill="FFFFFF"/>
              </w:rPr>
            </w:pPr>
            <w:r w:rsidRPr="00F25A3C">
              <w:rPr>
                <w:rFonts w:ascii="Times New Roman" w:eastAsia="Times New Roman" w:hAnsi="Times New Roman" w:cs="Times New Roman"/>
                <w:color w:val="000000"/>
                <w:sz w:val="28"/>
                <w:szCs w:val="28"/>
              </w:rPr>
              <w:t xml:space="preserve">Планируемые результаты </w:t>
            </w:r>
            <w:r w:rsidR="002B5EC9" w:rsidRPr="00F25A3C">
              <w:rPr>
                <w:rFonts w:ascii="Times New Roman" w:eastAsia="Times New Roman" w:hAnsi="Times New Roman" w:cs="Times New Roman"/>
                <w:color w:val="000000"/>
                <w:sz w:val="28"/>
                <w:szCs w:val="28"/>
              </w:rPr>
              <w:t xml:space="preserve">как целевые ориентиры </w:t>
            </w:r>
            <w:r w:rsidRPr="00F25A3C">
              <w:rPr>
                <w:rFonts w:ascii="Times New Roman" w:eastAsia="Times New Roman" w:hAnsi="Times New Roman" w:cs="Times New Roman"/>
                <w:color w:val="000000"/>
                <w:sz w:val="28"/>
                <w:szCs w:val="28"/>
              </w:rPr>
              <w:t xml:space="preserve">освоения </w:t>
            </w:r>
            <w:r w:rsidR="002B5EC9" w:rsidRPr="00F25A3C">
              <w:rPr>
                <w:rFonts w:ascii="Times New Roman" w:eastAsia="Times New Roman" w:hAnsi="Times New Roman" w:cs="Times New Roman"/>
                <w:color w:val="000000"/>
                <w:sz w:val="28"/>
                <w:szCs w:val="28"/>
              </w:rPr>
              <w:t xml:space="preserve">воспитанником </w:t>
            </w:r>
            <w:r w:rsidRPr="00F25A3C">
              <w:rPr>
                <w:rFonts w:ascii="Times New Roman" w:eastAsia="Times New Roman" w:hAnsi="Times New Roman" w:cs="Times New Roman"/>
                <w:color w:val="000000"/>
                <w:sz w:val="28"/>
                <w:szCs w:val="28"/>
              </w:rPr>
              <w:t>Программы</w:t>
            </w:r>
            <w:r w:rsidR="002B5EC9" w:rsidRPr="00F25A3C">
              <w:rPr>
                <w:rFonts w:ascii="Times New Roman" w:eastAsia="Times New Roman" w:hAnsi="Times New Roman" w:cs="Times New Roman"/>
                <w:color w:val="000000"/>
                <w:sz w:val="28"/>
                <w:szCs w:val="28"/>
              </w:rPr>
              <w:t>.</w:t>
            </w:r>
            <w:r w:rsidRPr="00F25A3C">
              <w:rPr>
                <w:rFonts w:ascii="Times New Roman" w:eastAsia="Times New Roman" w:hAnsi="Times New Roman" w:cs="Times New Roman"/>
                <w:color w:val="000000"/>
                <w:sz w:val="28"/>
                <w:szCs w:val="28"/>
              </w:rPr>
              <w:t> </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296"/>
        </w:trPr>
        <w:tc>
          <w:tcPr>
            <w:tcW w:w="959" w:type="dxa"/>
          </w:tcPr>
          <w:p w:rsidR="00513684" w:rsidRPr="00F25A3C" w:rsidRDefault="00513684" w:rsidP="003F2428">
            <w:pPr>
              <w:jc w:val="center"/>
              <w:rPr>
                <w:rFonts w:ascii="Times New Roman" w:hAnsi="Times New Roman" w:cs="Times New Roman"/>
                <w:b/>
                <w:color w:val="000000"/>
                <w:sz w:val="28"/>
                <w:szCs w:val="28"/>
                <w:shd w:val="clear" w:color="auto" w:fill="FFFFFF"/>
              </w:rPr>
            </w:pPr>
          </w:p>
        </w:tc>
        <w:tc>
          <w:tcPr>
            <w:tcW w:w="7938" w:type="dxa"/>
          </w:tcPr>
          <w:p w:rsidR="00513684" w:rsidRPr="00F25A3C" w:rsidRDefault="00E87EFA" w:rsidP="00E87EFA">
            <w:pPr>
              <w:shd w:val="clear" w:color="auto" w:fill="FFFFFF"/>
              <w:jc w:val="center"/>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II. Содержательный</w:t>
            </w:r>
            <w:r w:rsidR="00513684" w:rsidRPr="00F25A3C">
              <w:rPr>
                <w:rFonts w:ascii="Times New Roman" w:eastAsia="Times New Roman" w:hAnsi="Times New Roman" w:cs="Times New Roman"/>
                <w:b/>
                <w:color w:val="000000"/>
                <w:sz w:val="28"/>
                <w:szCs w:val="28"/>
              </w:rPr>
              <w:t xml:space="preserve"> раздел</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903"/>
        </w:trPr>
        <w:tc>
          <w:tcPr>
            <w:tcW w:w="959" w:type="dxa"/>
          </w:tcPr>
          <w:p w:rsidR="00513684" w:rsidRPr="00F25A3C" w:rsidRDefault="00513684" w:rsidP="003F2428">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2.1.</w:t>
            </w:r>
          </w:p>
        </w:tc>
        <w:tc>
          <w:tcPr>
            <w:tcW w:w="7938" w:type="dxa"/>
          </w:tcPr>
          <w:p w:rsidR="00513684" w:rsidRPr="00F25A3C" w:rsidRDefault="00E87EFA" w:rsidP="00E87EFA">
            <w:pPr>
              <w:rPr>
                <w:rFonts w:ascii="Times New Roman" w:hAnsi="Times New Roman" w:cs="Times New Roman"/>
                <w:color w:val="000000"/>
                <w:sz w:val="28"/>
                <w:szCs w:val="28"/>
                <w:shd w:val="clear" w:color="auto" w:fill="FFFFFF"/>
              </w:rPr>
            </w:pPr>
            <w:r w:rsidRPr="00F25A3C">
              <w:rPr>
                <w:rFonts w:ascii="Times New Roman" w:eastAsia="Times New Roman" w:hAnsi="Times New Roman" w:cs="Times New Roman"/>
                <w:color w:val="000000"/>
                <w:sz w:val="28"/>
                <w:szCs w:val="28"/>
              </w:rPr>
              <w:t>Коррекционно-образовательная деятельность в соответствии с направлениями развития ребенка</w:t>
            </w:r>
            <w:r w:rsidR="00513684" w:rsidRPr="00F25A3C">
              <w:rPr>
                <w:rFonts w:ascii="Times New Roman" w:eastAsia="Times New Roman" w:hAnsi="Times New Roman" w:cs="Times New Roman"/>
                <w:color w:val="000000"/>
                <w:sz w:val="28"/>
                <w:szCs w:val="28"/>
              </w:rPr>
              <w:t xml:space="preserve"> с нарушением слуха</w:t>
            </w:r>
            <w:r w:rsidRPr="00F25A3C">
              <w:rPr>
                <w:rFonts w:ascii="Times New Roman" w:eastAsia="Times New Roman" w:hAnsi="Times New Roman" w:cs="Times New Roman"/>
                <w:color w:val="000000"/>
                <w:sz w:val="28"/>
                <w:szCs w:val="28"/>
              </w:rPr>
              <w:t>, представленными в пяти образовательных областях</w:t>
            </w:r>
            <w:r w:rsidR="00513684" w:rsidRPr="00F25A3C">
              <w:rPr>
                <w:rFonts w:ascii="Times New Roman" w:eastAsia="Times New Roman" w:hAnsi="Times New Roman" w:cs="Times New Roman"/>
                <w:color w:val="000000"/>
                <w:sz w:val="28"/>
                <w:szCs w:val="28"/>
              </w:rPr>
              <w:t> </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296"/>
        </w:trPr>
        <w:tc>
          <w:tcPr>
            <w:tcW w:w="959" w:type="dxa"/>
          </w:tcPr>
          <w:p w:rsidR="00513684" w:rsidRPr="00F25A3C" w:rsidRDefault="00513684" w:rsidP="003F2428">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2.2.</w:t>
            </w:r>
          </w:p>
        </w:tc>
        <w:tc>
          <w:tcPr>
            <w:tcW w:w="7938" w:type="dxa"/>
          </w:tcPr>
          <w:p w:rsidR="00513684" w:rsidRPr="00F25A3C" w:rsidRDefault="00A91C65" w:rsidP="00A91C65">
            <w:pPr>
              <w:rPr>
                <w:rFonts w:ascii="Times New Roman" w:hAnsi="Times New Roman" w:cs="Times New Roman"/>
                <w:sz w:val="28"/>
                <w:szCs w:val="28"/>
              </w:rPr>
            </w:pPr>
            <w:r w:rsidRPr="00F25A3C">
              <w:rPr>
                <w:rFonts w:ascii="Times New Roman" w:hAnsi="Times New Roman" w:cs="Times New Roman"/>
                <w:sz w:val="28"/>
                <w:szCs w:val="28"/>
              </w:rPr>
              <w:t xml:space="preserve">Вариативные </w:t>
            </w:r>
            <w:r w:rsidR="00513684" w:rsidRPr="00F25A3C">
              <w:rPr>
                <w:rFonts w:ascii="Times New Roman" w:hAnsi="Times New Roman" w:cs="Times New Roman"/>
                <w:sz w:val="28"/>
                <w:szCs w:val="28"/>
              </w:rPr>
              <w:t>форм</w:t>
            </w:r>
            <w:r w:rsidRPr="00F25A3C">
              <w:rPr>
                <w:rFonts w:ascii="Times New Roman" w:hAnsi="Times New Roman" w:cs="Times New Roman"/>
                <w:sz w:val="28"/>
                <w:szCs w:val="28"/>
              </w:rPr>
              <w:t>ы</w:t>
            </w:r>
            <w:r w:rsidR="00513684" w:rsidRPr="00F25A3C">
              <w:rPr>
                <w:rFonts w:ascii="Times New Roman" w:hAnsi="Times New Roman" w:cs="Times New Roman"/>
                <w:sz w:val="28"/>
                <w:szCs w:val="28"/>
              </w:rPr>
              <w:t xml:space="preserve">, </w:t>
            </w:r>
            <w:r w:rsidRPr="00F25A3C">
              <w:rPr>
                <w:rFonts w:ascii="Times New Roman" w:hAnsi="Times New Roman" w:cs="Times New Roman"/>
                <w:sz w:val="28"/>
                <w:szCs w:val="28"/>
              </w:rPr>
              <w:t xml:space="preserve">способы, </w:t>
            </w:r>
            <w:r w:rsidR="00513684" w:rsidRPr="00F25A3C">
              <w:rPr>
                <w:rFonts w:ascii="Times New Roman" w:hAnsi="Times New Roman" w:cs="Times New Roman"/>
                <w:sz w:val="28"/>
                <w:szCs w:val="28"/>
              </w:rPr>
              <w:t>метод</w:t>
            </w:r>
            <w:r w:rsidRPr="00F25A3C">
              <w:rPr>
                <w:rFonts w:ascii="Times New Roman" w:hAnsi="Times New Roman" w:cs="Times New Roman"/>
                <w:sz w:val="28"/>
                <w:szCs w:val="28"/>
              </w:rPr>
              <w:t>ы</w:t>
            </w:r>
            <w:r w:rsidR="00513684" w:rsidRPr="00F25A3C">
              <w:rPr>
                <w:rFonts w:ascii="Times New Roman" w:hAnsi="Times New Roman" w:cs="Times New Roman"/>
                <w:sz w:val="28"/>
                <w:szCs w:val="28"/>
              </w:rPr>
              <w:t>,</w:t>
            </w:r>
            <w:r w:rsidRPr="00F25A3C">
              <w:rPr>
                <w:rFonts w:ascii="Times New Roman" w:hAnsi="Times New Roman" w:cs="Times New Roman"/>
                <w:sz w:val="28"/>
                <w:szCs w:val="28"/>
              </w:rPr>
              <w:t xml:space="preserve"> </w:t>
            </w:r>
            <w:r w:rsidR="00513684" w:rsidRPr="00F25A3C">
              <w:rPr>
                <w:rFonts w:ascii="Times New Roman" w:hAnsi="Times New Roman" w:cs="Times New Roman"/>
                <w:sz w:val="28"/>
                <w:szCs w:val="28"/>
              </w:rPr>
              <w:t>средств</w:t>
            </w:r>
            <w:r w:rsidRPr="00F25A3C">
              <w:rPr>
                <w:rFonts w:ascii="Times New Roman" w:hAnsi="Times New Roman" w:cs="Times New Roman"/>
                <w:sz w:val="28"/>
                <w:szCs w:val="28"/>
              </w:rPr>
              <w:t>а</w:t>
            </w:r>
            <w:r w:rsidR="00513684" w:rsidRPr="00F25A3C">
              <w:rPr>
                <w:rFonts w:ascii="Times New Roman" w:hAnsi="Times New Roman" w:cs="Times New Roman"/>
                <w:sz w:val="28"/>
                <w:szCs w:val="28"/>
              </w:rPr>
              <w:t xml:space="preserve"> реализации Программы </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296"/>
        </w:trPr>
        <w:tc>
          <w:tcPr>
            <w:tcW w:w="959" w:type="dxa"/>
          </w:tcPr>
          <w:p w:rsidR="00513684" w:rsidRPr="00F25A3C" w:rsidRDefault="00513684" w:rsidP="003F2428">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2.3.</w:t>
            </w:r>
          </w:p>
        </w:tc>
        <w:tc>
          <w:tcPr>
            <w:tcW w:w="7938" w:type="dxa"/>
          </w:tcPr>
          <w:p w:rsidR="00513684" w:rsidRPr="00F25A3C" w:rsidRDefault="00513684" w:rsidP="00A91C65">
            <w:pPr>
              <w:rPr>
                <w:rFonts w:ascii="Times New Roman" w:hAnsi="Times New Roman" w:cs="Times New Roman"/>
                <w:sz w:val="28"/>
                <w:szCs w:val="28"/>
              </w:rPr>
            </w:pPr>
            <w:r w:rsidRPr="00F25A3C">
              <w:rPr>
                <w:rFonts w:ascii="Times New Roman" w:hAnsi="Times New Roman" w:cs="Times New Roman"/>
                <w:sz w:val="28"/>
                <w:szCs w:val="28"/>
              </w:rPr>
              <w:t xml:space="preserve">Особенности </w:t>
            </w:r>
            <w:r w:rsidR="00A91C65" w:rsidRPr="00F25A3C">
              <w:rPr>
                <w:rFonts w:ascii="Times New Roman" w:hAnsi="Times New Roman" w:cs="Times New Roman"/>
                <w:sz w:val="28"/>
                <w:szCs w:val="28"/>
              </w:rPr>
              <w:t>образовательной деятельности разных видов и культурных практик</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C057C9" w:rsidRPr="00F25A3C" w:rsidTr="0021564C">
        <w:trPr>
          <w:trHeight w:val="608"/>
        </w:trPr>
        <w:tc>
          <w:tcPr>
            <w:tcW w:w="959" w:type="dxa"/>
          </w:tcPr>
          <w:p w:rsidR="00513684" w:rsidRPr="00F25A3C" w:rsidRDefault="00933DD8" w:rsidP="003F2428">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2.4</w:t>
            </w:r>
            <w:r w:rsidR="00513684" w:rsidRPr="00F25A3C">
              <w:rPr>
                <w:rFonts w:ascii="Times New Roman" w:hAnsi="Times New Roman" w:cs="Times New Roman"/>
                <w:color w:val="000000"/>
                <w:sz w:val="28"/>
                <w:szCs w:val="28"/>
                <w:shd w:val="clear" w:color="auto" w:fill="FFFFFF"/>
              </w:rPr>
              <w:t>.</w:t>
            </w:r>
          </w:p>
        </w:tc>
        <w:tc>
          <w:tcPr>
            <w:tcW w:w="7938" w:type="dxa"/>
          </w:tcPr>
          <w:p w:rsidR="00513684" w:rsidRPr="00F25A3C" w:rsidRDefault="00A91C65" w:rsidP="001E0EED">
            <w:pPr>
              <w:rPr>
                <w:rFonts w:ascii="Times New Roman" w:hAnsi="Times New Roman" w:cs="Times New Roman"/>
                <w:color w:val="000000"/>
                <w:sz w:val="28"/>
                <w:szCs w:val="28"/>
                <w:shd w:val="clear" w:color="auto" w:fill="FFFFFF"/>
              </w:rPr>
            </w:pPr>
            <w:r w:rsidRPr="00F25A3C">
              <w:rPr>
                <w:rFonts w:ascii="Times New Roman" w:hAnsi="Times New Roman" w:cs="Times New Roman"/>
                <w:sz w:val="28"/>
                <w:szCs w:val="28"/>
              </w:rPr>
              <w:t>Организация коррекционно-развивающей деятельности для ребенка с нарушением слух</w:t>
            </w:r>
            <w:r w:rsidR="001E0EED">
              <w:rPr>
                <w:rFonts w:ascii="Times New Roman" w:hAnsi="Times New Roman" w:cs="Times New Roman"/>
                <w:sz w:val="28"/>
                <w:szCs w:val="28"/>
              </w:rPr>
              <w:t>а</w:t>
            </w:r>
          </w:p>
        </w:tc>
        <w:tc>
          <w:tcPr>
            <w:tcW w:w="992" w:type="dxa"/>
          </w:tcPr>
          <w:p w:rsidR="00513684" w:rsidRPr="00F25A3C" w:rsidRDefault="00513684" w:rsidP="003F2428">
            <w:pPr>
              <w:rPr>
                <w:rFonts w:ascii="Times New Roman" w:hAnsi="Times New Roman" w:cs="Times New Roman"/>
                <w:color w:val="000000"/>
                <w:sz w:val="28"/>
                <w:szCs w:val="28"/>
                <w:shd w:val="clear" w:color="auto" w:fill="FFFFFF"/>
              </w:rPr>
            </w:pPr>
          </w:p>
        </w:tc>
      </w:tr>
      <w:tr w:rsidR="005D6077" w:rsidRPr="00F25A3C" w:rsidTr="0021564C">
        <w:trPr>
          <w:trHeight w:val="296"/>
        </w:trPr>
        <w:tc>
          <w:tcPr>
            <w:tcW w:w="959" w:type="dxa"/>
          </w:tcPr>
          <w:p w:rsidR="005D6077" w:rsidRPr="00F25A3C" w:rsidRDefault="005D6077" w:rsidP="003F2428">
            <w:pPr>
              <w:jc w:val="center"/>
              <w:rPr>
                <w:rFonts w:ascii="Times New Roman" w:hAnsi="Times New Roman" w:cs="Times New Roman"/>
                <w:b/>
                <w:color w:val="000000"/>
                <w:sz w:val="28"/>
                <w:szCs w:val="28"/>
                <w:shd w:val="clear" w:color="auto" w:fill="FFFFFF"/>
              </w:rPr>
            </w:pPr>
          </w:p>
        </w:tc>
        <w:tc>
          <w:tcPr>
            <w:tcW w:w="7938" w:type="dxa"/>
          </w:tcPr>
          <w:p w:rsidR="005D6077" w:rsidRPr="00F25A3C" w:rsidRDefault="00A91C65" w:rsidP="00A91C65">
            <w:pPr>
              <w:jc w:val="center"/>
              <w:rPr>
                <w:rFonts w:ascii="Times New Roman" w:hAnsi="Times New Roman" w:cs="Times New Roman"/>
                <w:b/>
                <w:sz w:val="28"/>
                <w:szCs w:val="28"/>
              </w:rPr>
            </w:pPr>
            <w:r w:rsidRPr="00F25A3C">
              <w:rPr>
                <w:rFonts w:ascii="Times New Roman" w:hAnsi="Times New Roman" w:cs="Times New Roman"/>
                <w:b/>
                <w:sz w:val="28"/>
                <w:szCs w:val="28"/>
              </w:rPr>
              <w:t xml:space="preserve">III. </w:t>
            </w:r>
            <w:r w:rsidR="005D6077" w:rsidRPr="00F25A3C">
              <w:rPr>
                <w:rFonts w:ascii="Times New Roman" w:hAnsi="Times New Roman" w:cs="Times New Roman"/>
                <w:b/>
                <w:sz w:val="28"/>
                <w:szCs w:val="28"/>
              </w:rPr>
              <w:t>Организационный раздел</w:t>
            </w:r>
          </w:p>
        </w:tc>
        <w:tc>
          <w:tcPr>
            <w:tcW w:w="992" w:type="dxa"/>
          </w:tcPr>
          <w:p w:rsidR="005D6077" w:rsidRPr="00F25A3C" w:rsidRDefault="005D6077" w:rsidP="003F2428">
            <w:pPr>
              <w:rPr>
                <w:rFonts w:ascii="Times New Roman" w:hAnsi="Times New Roman" w:cs="Times New Roman"/>
                <w:color w:val="000000"/>
                <w:sz w:val="28"/>
                <w:szCs w:val="28"/>
                <w:shd w:val="clear" w:color="auto" w:fill="FFFFFF"/>
              </w:rPr>
            </w:pPr>
          </w:p>
        </w:tc>
      </w:tr>
      <w:tr w:rsidR="005D6077" w:rsidRPr="00F25A3C" w:rsidTr="0021564C">
        <w:trPr>
          <w:trHeight w:val="293"/>
        </w:trPr>
        <w:tc>
          <w:tcPr>
            <w:tcW w:w="959" w:type="dxa"/>
          </w:tcPr>
          <w:p w:rsidR="005D6077" w:rsidRPr="00F25A3C" w:rsidRDefault="00AA209D" w:rsidP="003F2428">
            <w:pPr>
              <w:jc w:val="center"/>
              <w:rPr>
                <w:rFonts w:ascii="Times New Roman" w:hAnsi="Times New Roman" w:cs="Times New Roman"/>
                <w:color w:val="000000"/>
                <w:sz w:val="28"/>
                <w:szCs w:val="28"/>
                <w:shd w:val="clear" w:color="auto" w:fill="FFFFFF"/>
              </w:rPr>
            </w:pPr>
            <w:r w:rsidRPr="00F25A3C">
              <w:rPr>
                <w:rFonts w:ascii="Times New Roman" w:hAnsi="Times New Roman" w:cs="Times New Roman"/>
                <w:color w:val="000000"/>
                <w:sz w:val="28"/>
                <w:szCs w:val="28"/>
                <w:shd w:val="clear" w:color="auto" w:fill="FFFFFF"/>
              </w:rPr>
              <w:t>3.1</w:t>
            </w:r>
            <w:r w:rsidR="005C4C28" w:rsidRPr="00F25A3C">
              <w:rPr>
                <w:rFonts w:ascii="Times New Roman" w:hAnsi="Times New Roman" w:cs="Times New Roman"/>
                <w:color w:val="000000"/>
                <w:sz w:val="28"/>
                <w:szCs w:val="28"/>
                <w:shd w:val="clear" w:color="auto" w:fill="FFFFFF"/>
              </w:rPr>
              <w:t>.</w:t>
            </w:r>
          </w:p>
        </w:tc>
        <w:tc>
          <w:tcPr>
            <w:tcW w:w="7938" w:type="dxa"/>
          </w:tcPr>
          <w:p w:rsidR="005D6077" w:rsidRPr="00F25A3C" w:rsidRDefault="00AA209D" w:rsidP="00AA209D">
            <w:pPr>
              <w:rPr>
                <w:rFonts w:ascii="Times New Roman" w:hAnsi="Times New Roman" w:cs="Times New Roman"/>
                <w:sz w:val="28"/>
                <w:szCs w:val="28"/>
              </w:rPr>
            </w:pPr>
            <w:r w:rsidRPr="00F25A3C">
              <w:rPr>
                <w:rFonts w:ascii="Times New Roman" w:hAnsi="Times New Roman" w:cs="Times New Roman"/>
                <w:sz w:val="28"/>
                <w:szCs w:val="28"/>
              </w:rPr>
              <w:t>О</w:t>
            </w:r>
            <w:r w:rsidR="005D6077" w:rsidRPr="00F25A3C">
              <w:rPr>
                <w:rFonts w:ascii="Times New Roman" w:hAnsi="Times New Roman" w:cs="Times New Roman"/>
                <w:sz w:val="28"/>
                <w:szCs w:val="28"/>
              </w:rPr>
              <w:t>беспечени</w:t>
            </w:r>
            <w:r w:rsidRPr="00F25A3C">
              <w:rPr>
                <w:rFonts w:ascii="Times New Roman" w:hAnsi="Times New Roman" w:cs="Times New Roman"/>
                <w:sz w:val="28"/>
                <w:szCs w:val="28"/>
              </w:rPr>
              <w:t>е</w:t>
            </w:r>
            <w:r w:rsidR="005D6077" w:rsidRPr="00F25A3C">
              <w:rPr>
                <w:rFonts w:ascii="Times New Roman" w:hAnsi="Times New Roman" w:cs="Times New Roman"/>
                <w:sz w:val="28"/>
                <w:szCs w:val="28"/>
              </w:rPr>
              <w:t xml:space="preserve"> методическими материалами и средствами</w:t>
            </w:r>
            <w:r w:rsidR="005C4C28" w:rsidRPr="00F25A3C">
              <w:rPr>
                <w:rFonts w:ascii="Times New Roman" w:hAnsi="Times New Roman" w:cs="Times New Roman"/>
                <w:sz w:val="28"/>
                <w:szCs w:val="28"/>
              </w:rPr>
              <w:t xml:space="preserve"> </w:t>
            </w:r>
            <w:r w:rsidR="005D6077" w:rsidRPr="00F25A3C">
              <w:rPr>
                <w:rFonts w:ascii="Times New Roman" w:hAnsi="Times New Roman" w:cs="Times New Roman"/>
                <w:sz w:val="28"/>
                <w:szCs w:val="28"/>
              </w:rPr>
              <w:t>обучения и воспитания</w:t>
            </w:r>
          </w:p>
        </w:tc>
        <w:tc>
          <w:tcPr>
            <w:tcW w:w="992" w:type="dxa"/>
          </w:tcPr>
          <w:p w:rsidR="005D6077" w:rsidRPr="00F25A3C" w:rsidRDefault="005D6077" w:rsidP="003F2428">
            <w:pPr>
              <w:rPr>
                <w:rFonts w:ascii="Times New Roman" w:hAnsi="Times New Roman" w:cs="Times New Roman"/>
                <w:color w:val="000000"/>
                <w:sz w:val="28"/>
                <w:szCs w:val="28"/>
                <w:shd w:val="clear" w:color="auto" w:fill="FFFFFF"/>
              </w:rPr>
            </w:pPr>
          </w:p>
        </w:tc>
      </w:tr>
    </w:tbl>
    <w:p w:rsidR="00A15D1D" w:rsidRPr="00F25A3C" w:rsidRDefault="00A15D1D" w:rsidP="003F2428">
      <w:pPr>
        <w:spacing w:after="0" w:line="240" w:lineRule="auto"/>
        <w:rPr>
          <w:rFonts w:ascii="Times New Roman" w:hAnsi="Times New Roman" w:cs="Times New Roman"/>
          <w:color w:val="000000"/>
          <w:sz w:val="28"/>
          <w:szCs w:val="28"/>
          <w:shd w:val="clear" w:color="auto" w:fill="FFFFFF"/>
        </w:rPr>
      </w:pPr>
    </w:p>
    <w:p w:rsidR="00122864" w:rsidRPr="00F25A3C" w:rsidRDefault="00122864" w:rsidP="003F2428">
      <w:pPr>
        <w:spacing w:after="0" w:line="240" w:lineRule="auto"/>
        <w:rPr>
          <w:rFonts w:ascii="Times New Roman" w:hAnsi="Times New Roman" w:cs="Times New Roman"/>
          <w:color w:val="000000"/>
          <w:sz w:val="28"/>
          <w:szCs w:val="28"/>
          <w:shd w:val="clear" w:color="auto" w:fill="FFFFFF"/>
        </w:rPr>
      </w:pPr>
    </w:p>
    <w:p w:rsidR="00122864" w:rsidRPr="00F25A3C" w:rsidRDefault="00122864" w:rsidP="003F2428">
      <w:pPr>
        <w:spacing w:after="0" w:line="240" w:lineRule="auto"/>
        <w:rPr>
          <w:rFonts w:ascii="Times New Roman" w:hAnsi="Times New Roman" w:cs="Times New Roman"/>
          <w:color w:val="000000"/>
          <w:sz w:val="28"/>
          <w:szCs w:val="28"/>
          <w:shd w:val="clear" w:color="auto" w:fill="FFFFFF"/>
        </w:rPr>
      </w:pPr>
    </w:p>
    <w:p w:rsidR="00122864" w:rsidRPr="00F25A3C" w:rsidRDefault="00122864" w:rsidP="003F2428">
      <w:pPr>
        <w:spacing w:after="0" w:line="240" w:lineRule="auto"/>
        <w:rPr>
          <w:rFonts w:ascii="Times New Roman" w:hAnsi="Times New Roman" w:cs="Times New Roman"/>
          <w:color w:val="000000"/>
          <w:sz w:val="28"/>
          <w:szCs w:val="28"/>
          <w:shd w:val="clear" w:color="auto" w:fill="FFFFFF"/>
        </w:rPr>
      </w:pPr>
    </w:p>
    <w:p w:rsidR="00A46ABC" w:rsidRPr="00F25A3C" w:rsidRDefault="00A46ABC" w:rsidP="003F2428">
      <w:pPr>
        <w:spacing w:after="0" w:line="240" w:lineRule="auto"/>
        <w:rPr>
          <w:rFonts w:ascii="Times New Roman" w:hAnsi="Times New Roman" w:cs="Times New Roman"/>
          <w:color w:val="000000"/>
          <w:sz w:val="28"/>
          <w:szCs w:val="28"/>
          <w:shd w:val="clear" w:color="auto" w:fill="FFFFFF"/>
        </w:rPr>
      </w:pPr>
    </w:p>
    <w:p w:rsidR="00122864" w:rsidRPr="00F25A3C" w:rsidRDefault="00122864" w:rsidP="003F2428">
      <w:pPr>
        <w:spacing w:after="0" w:line="240" w:lineRule="auto"/>
        <w:rPr>
          <w:rFonts w:ascii="Times New Roman" w:hAnsi="Times New Roman" w:cs="Times New Roman"/>
          <w:color w:val="000000"/>
          <w:sz w:val="28"/>
          <w:szCs w:val="28"/>
          <w:shd w:val="clear" w:color="auto" w:fill="FFFFFF"/>
        </w:rPr>
      </w:pPr>
    </w:p>
    <w:p w:rsidR="00122864" w:rsidRPr="00F25A3C" w:rsidRDefault="00122864" w:rsidP="003F2428">
      <w:pPr>
        <w:spacing w:after="0" w:line="240" w:lineRule="auto"/>
        <w:rPr>
          <w:rFonts w:ascii="Times New Roman" w:hAnsi="Times New Roman" w:cs="Times New Roman"/>
          <w:color w:val="000000"/>
          <w:sz w:val="28"/>
          <w:szCs w:val="28"/>
          <w:shd w:val="clear" w:color="auto" w:fill="FFFFFF"/>
        </w:rPr>
      </w:pPr>
    </w:p>
    <w:p w:rsidR="00933DD8" w:rsidRPr="00F25A3C" w:rsidRDefault="00933DD8" w:rsidP="003F2428">
      <w:pPr>
        <w:spacing w:after="0" w:line="240" w:lineRule="auto"/>
        <w:rPr>
          <w:rFonts w:ascii="Times New Roman" w:hAnsi="Times New Roman" w:cs="Times New Roman"/>
          <w:color w:val="000000"/>
          <w:sz w:val="28"/>
          <w:szCs w:val="28"/>
          <w:shd w:val="clear" w:color="auto" w:fill="FFFFFF"/>
        </w:rPr>
      </w:pPr>
    </w:p>
    <w:p w:rsidR="00933DD8" w:rsidRPr="00F25A3C" w:rsidRDefault="00933DD8" w:rsidP="003F2428">
      <w:pPr>
        <w:spacing w:after="0" w:line="240" w:lineRule="auto"/>
        <w:rPr>
          <w:rFonts w:ascii="Times New Roman" w:hAnsi="Times New Roman" w:cs="Times New Roman"/>
          <w:color w:val="000000"/>
          <w:sz w:val="28"/>
          <w:szCs w:val="28"/>
          <w:shd w:val="clear" w:color="auto" w:fill="FFFFFF"/>
        </w:rPr>
      </w:pPr>
    </w:p>
    <w:p w:rsidR="007A62B5" w:rsidRPr="00F25A3C" w:rsidRDefault="007A62B5" w:rsidP="003F2428">
      <w:pPr>
        <w:spacing w:after="0" w:line="240" w:lineRule="auto"/>
        <w:rPr>
          <w:rFonts w:ascii="Times New Roman" w:hAnsi="Times New Roman" w:cs="Times New Roman"/>
          <w:color w:val="000000"/>
          <w:sz w:val="28"/>
          <w:szCs w:val="28"/>
          <w:shd w:val="clear" w:color="auto" w:fill="FFFFFF"/>
        </w:rPr>
      </w:pPr>
    </w:p>
    <w:p w:rsidR="00122864" w:rsidRPr="00F25A3C" w:rsidRDefault="00122864" w:rsidP="003F2428">
      <w:pPr>
        <w:spacing w:after="0" w:line="240" w:lineRule="auto"/>
        <w:rPr>
          <w:rFonts w:ascii="Times New Roman" w:hAnsi="Times New Roman" w:cs="Times New Roman"/>
          <w:color w:val="000000"/>
          <w:sz w:val="28"/>
          <w:szCs w:val="28"/>
          <w:shd w:val="clear" w:color="auto" w:fill="FFFFFF"/>
        </w:rPr>
      </w:pPr>
    </w:p>
    <w:p w:rsidR="00AA209D" w:rsidRPr="00F25A3C" w:rsidRDefault="00BA77F9" w:rsidP="003F2428">
      <w:pPr>
        <w:spacing w:after="0" w:line="240" w:lineRule="auto"/>
        <w:rPr>
          <w:rFonts w:ascii="Times New Roman" w:hAnsi="Times New Roman" w:cs="Times New Roman"/>
          <w:b/>
          <w:color w:val="000000"/>
          <w:sz w:val="28"/>
          <w:szCs w:val="28"/>
          <w:shd w:val="clear" w:color="auto" w:fill="FFFFFF"/>
        </w:rPr>
      </w:pPr>
      <w:r w:rsidRPr="00F25A3C">
        <w:rPr>
          <w:rFonts w:ascii="Times New Roman" w:hAnsi="Times New Roman" w:cs="Times New Roman"/>
          <w:b/>
          <w:color w:val="000000"/>
          <w:sz w:val="28"/>
          <w:szCs w:val="28"/>
          <w:shd w:val="clear" w:color="auto" w:fill="FFFFFF"/>
        </w:rPr>
        <w:t xml:space="preserve">                                                       </w:t>
      </w: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AA209D" w:rsidRPr="00F25A3C" w:rsidRDefault="00AA209D" w:rsidP="003F2428">
      <w:pPr>
        <w:spacing w:after="0" w:line="240" w:lineRule="auto"/>
        <w:rPr>
          <w:rFonts w:ascii="Times New Roman" w:hAnsi="Times New Roman" w:cs="Times New Roman"/>
          <w:b/>
          <w:color w:val="000000"/>
          <w:sz w:val="28"/>
          <w:szCs w:val="28"/>
          <w:shd w:val="clear" w:color="auto" w:fill="FFFFFF"/>
        </w:rPr>
      </w:pPr>
    </w:p>
    <w:p w:rsidR="00F021FF" w:rsidRPr="00F25A3C" w:rsidRDefault="00AF3480" w:rsidP="00AA209D">
      <w:pPr>
        <w:spacing w:after="0" w:line="240" w:lineRule="auto"/>
        <w:jc w:val="center"/>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lastRenderedPageBreak/>
        <w:t>1</w:t>
      </w:r>
      <w:r w:rsidR="004F1360" w:rsidRPr="00F25A3C">
        <w:rPr>
          <w:rFonts w:ascii="Times New Roman" w:eastAsia="Times New Roman" w:hAnsi="Times New Roman" w:cs="Times New Roman"/>
          <w:b/>
          <w:color w:val="000000"/>
          <w:sz w:val="28"/>
          <w:szCs w:val="28"/>
        </w:rPr>
        <w:t>. Целевой раздел</w:t>
      </w:r>
    </w:p>
    <w:p w:rsidR="00ED1B27" w:rsidRPr="00F25A3C" w:rsidRDefault="00F021FF" w:rsidP="00ED1B27">
      <w:pPr>
        <w:jc w:val="center"/>
        <w:rPr>
          <w:rFonts w:ascii="Times New Roman" w:hAnsi="Times New Roman" w:cs="Times New Roman"/>
          <w:b/>
          <w:color w:val="000000"/>
          <w:sz w:val="28"/>
          <w:szCs w:val="28"/>
          <w:shd w:val="clear" w:color="auto" w:fill="FFFFFF"/>
        </w:rPr>
      </w:pPr>
      <w:r w:rsidRPr="00F25A3C">
        <w:rPr>
          <w:rFonts w:ascii="Times New Roman" w:eastAsia="Times New Roman" w:hAnsi="Times New Roman" w:cs="Times New Roman"/>
          <w:b/>
          <w:color w:val="000000"/>
          <w:sz w:val="28"/>
          <w:szCs w:val="28"/>
        </w:rPr>
        <w:t xml:space="preserve">1.1. </w:t>
      </w:r>
      <w:r w:rsidR="00ED1B27" w:rsidRPr="00F25A3C">
        <w:rPr>
          <w:rFonts w:ascii="Times New Roman" w:hAnsi="Times New Roman" w:cs="Times New Roman"/>
          <w:b/>
          <w:color w:val="000000"/>
          <w:sz w:val="28"/>
          <w:szCs w:val="28"/>
          <w:shd w:val="clear" w:color="auto" w:fill="FFFFFF"/>
        </w:rPr>
        <w:t>Пояснительная записка адаптированной индивидуальной образовательной программы для ребенка с нарушение слуха</w:t>
      </w:r>
    </w:p>
    <w:p w:rsidR="00F021FF" w:rsidRPr="00F25A3C" w:rsidRDefault="00ED1B27" w:rsidP="003F2428">
      <w:pPr>
        <w:shd w:val="clear" w:color="auto" w:fill="FFFFFF"/>
        <w:spacing w:after="0" w:line="240" w:lineRule="auto"/>
        <w:jc w:val="both"/>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F021FF" w:rsidRPr="00F25A3C">
        <w:rPr>
          <w:rFonts w:ascii="Times New Roman" w:eastAsia="Times New Roman" w:hAnsi="Times New Roman" w:cs="Times New Roman"/>
          <w:color w:val="000000"/>
          <w:sz w:val="28"/>
          <w:szCs w:val="28"/>
        </w:rPr>
        <w:t>Настоящая индивидуальная образовательная программа (далее – Программа) предназначена для работы со слабослышащим</w:t>
      </w:r>
      <w:r w:rsidR="006D0A48" w:rsidRPr="00F25A3C">
        <w:rPr>
          <w:rFonts w:ascii="Times New Roman" w:eastAsia="Times New Roman" w:hAnsi="Times New Roman" w:cs="Times New Roman"/>
          <w:color w:val="000000"/>
          <w:sz w:val="28"/>
          <w:szCs w:val="28"/>
        </w:rPr>
        <w:t>и</w:t>
      </w:r>
      <w:r w:rsidR="00F021FF" w:rsidRPr="00F25A3C">
        <w:rPr>
          <w:rFonts w:ascii="Times New Roman" w:eastAsia="Times New Roman" w:hAnsi="Times New Roman" w:cs="Times New Roman"/>
          <w:color w:val="000000"/>
          <w:sz w:val="28"/>
          <w:szCs w:val="28"/>
        </w:rPr>
        <w:t xml:space="preserve"> </w:t>
      </w:r>
      <w:r w:rsidR="006D0A48" w:rsidRPr="00F25A3C">
        <w:rPr>
          <w:rFonts w:ascii="Times New Roman" w:eastAsia="Times New Roman" w:hAnsi="Times New Roman" w:cs="Times New Roman"/>
          <w:color w:val="000000"/>
          <w:sz w:val="28"/>
          <w:szCs w:val="28"/>
        </w:rPr>
        <w:t>детьми</w:t>
      </w:r>
      <w:r w:rsidR="00F021FF" w:rsidRPr="00F25A3C">
        <w:rPr>
          <w:rFonts w:ascii="Times New Roman" w:eastAsia="Times New Roman" w:hAnsi="Times New Roman" w:cs="Times New Roman"/>
          <w:color w:val="000000"/>
          <w:sz w:val="28"/>
          <w:szCs w:val="28"/>
        </w:rPr>
        <w:t xml:space="preserve"> </w:t>
      </w:r>
      <w:r w:rsidR="006D0A48" w:rsidRPr="00F25A3C">
        <w:rPr>
          <w:rFonts w:ascii="Times New Roman" w:eastAsia="Times New Roman" w:hAnsi="Times New Roman" w:cs="Times New Roman"/>
          <w:color w:val="000000"/>
          <w:sz w:val="28"/>
          <w:szCs w:val="28"/>
        </w:rPr>
        <w:t>5-7</w:t>
      </w:r>
      <w:r w:rsidR="00F021FF" w:rsidRPr="00F25A3C">
        <w:rPr>
          <w:rFonts w:ascii="Times New Roman" w:eastAsia="Times New Roman" w:hAnsi="Times New Roman" w:cs="Times New Roman"/>
          <w:color w:val="000000"/>
          <w:sz w:val="28"/>
          <w:szCs w:val="28"/>
        </w:rPr>
        <w:t xml:space="preserve"> лет. Программа содержит необходимый материал для организации </w:t>
      </w:r>
      <w:proofErr w:type="spellStart"/>
      <w:r w:rsidR="00F021FF" w:rsidRPr="00F25A3C">
        <w:rPr>
          <w:rFonts w:ascii="Times New Roman" w:eastAsia="Times New Roman" w:hAnsi="Times New Roman" w:cs="Times New Roman"/>
          <w:color w:val="000000"/>
          <w:sz w:val="28"/>
          <w:szCs w:val="28"/>
        </w:rPr>
        <w:t>воспитательно</w:t>
      </w:r>
      <w:proofErr w:type="spellEnd"/>
      <w:r w:rsidR="00F021FF" w:rsidRPr="00F25A3C">
        <w:rPr>
          <w:rFonts w:ascii="Times New Roman" w:eastAsia="Times New Roman" w:hAnsi="Times New Roman" w:cs="Times New Roman"/>
          <w:color w:val="000000"/>
          <w:sz w:val="28"/>
          <w:szCs w:val="28"/>
        </w:rPr>
        <w:t>-образовательной работы с ребёнком-инвалидом по всем образовательным областям, обеспечивающим разностороннее развитие дошкольника и подготовку его к дальнейшему школьному обучению. </w:t>
      </w:r>
      <w:r w:rsidR="00F021FF"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F021FF" w:rsidRPr="00F25A3C">
        <w:rPr>
          <w:rFonts w:ascii="Times New Roman" w:eastAsia="Times New Roman" w:hAnsi="Times New Roman" w:cs="Times New Roman"/>
          <w:color w:val="000000"/>
          <w:sz w:val="28"/>
          <w:szCs w:val="28"/>
        </w:rPr>
        <w:t>Программа разработана в соответствии с требованиями основных нормативных документов:</w:t>
      </w:r>
    </w:p>
    <w:p w:rsidR="00F021FF" w:rsidRPr="00F25A3C" w:rsidRDefault="00F021FF" w:rsidP="003F2428">
      <w:pPr>
        <w:shd w:val="clear" w:color="auto" w:fill="FFFFFF"/>
        <w:spacing w:after="0" w:line="240" w:lineRule="auto"/>
        <w:jc w:val="both"/>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F3579A" w:rsidRPr="00F25A3C">
        <w:rPr>
          <w:rFonts w:ascii="Times New Roman" w:eastAsia="Times New Roman" w:hAnsi="Times New Roman" w:cs="Times New Roman"/>
          <w:color w:val="000000"/>
          <w:sz w:val="28"/>
          <w:szCs w:val="28"/>
        </w:rPr>
        <w:t>Конвенции о правах ребёнка;</w:t>
      </w:r>
    </w:p>
    <w:p w:rsidR="00F3579A" w:rsidRPr="00F25A3C" w:rsidRDefault="004F1360" w:rsidP="003F2428">
      <w:pPr>
        <w:tabs>
          <w:tab w:val="left" w:pos="941"/>
        </w:tabs>
        <w:spacing w:after="0" w:line="240" w:lineRule="auto"/>
        <w:jc w:val="both"/>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Федерального закона «Об образовании Российской Федерации» от 29 декабря 2012 г. </w:t>
      </w:r>
      <w:r w:rsidR="00F3579A" w:rsidRPr="00F25A3C">
        <w:rPr>
          <w:rFonts w:ascii="Times New Roman" w:eastAsia="Times New Roman" w:hAnsi="Times New Roman" w:cs="Times New Roman"/>
          <w:color w:val="000000"/>
          <w:sz w:val="28"/>
          <w:szCs w:val="28"/>
        </w:rPr>
        <w:t xml:space="preserve">  N 273-ФЗ;</w:t>
      </w:r>
    </w:p>
    <w:p w:rsidR="00F3579A" w:rsidRPr="00F25A3C" w:rsidRDefault="00F021FF" w:rsidP="003F2428">
      <w:pPr>
        <w:tabs>
          <w:tab w:val="left" w:pos="941"/>
        </w:tabs>
        <w:spacing w:after="0" w:line="240" w:lineRule="auto"/>
        <w:jc w:val="both"/>
        <w:rPr>
          <w:rFonts w:ascii="Times New Roman" w:eastAsia="Times New Roman" w:hAnsi="Times New Roman" w:cs="Times New Roman"/>
          <w:sz w:val="28"/>
          <w:szCs w:val="28"/>
        </w:rPr>
      </w:pPr>
      <w:r w:rsidRPr="00F25A3C">
        <w:rPr>
          <w:rFonts w:ascii="Times New Roman" w:eastAsia="Times New Roman" w:hAnsi="Times New Roman" w:cs="Times New Roman"/>
          <w:sz w:val="28"/>
          <w:szCs w:val="28"/>
        </w:rPr>
        <w:t xml:space="preserve">• </w:t>
      </w:r>
      <w:r w:rsidR="00C057C9" w:rsidRPr="00F25A3C">
        <w:rPr>
          <w:rFonts w:ascii="Times New Roman" w:eastAsia="Times New Roman" w:hAnsi="Times New Roman" w:cs="Times New Roman"/>
          <w:sz w:val="28"/>
          <w:szCs w:val="28"/>
        </w:rPr>
        <w:t>В</w:t>
      </w:r>
      <w:r w:rsidR="00F3579A" w:rsidRPr="00F25A3C">
        <w:rPr>
          <w:rFonts w:ascii="Times New Roman" w:eastAsia="Times New Roman" w:hAnsi="Times New Roman" w:cs="Times New Roman"/>
          <w:sz w:val="28"/>
          <w:szCs w:val="28"/>
        </w:rPr>
        <w:t xml:space="preserve"> соответствии с Федеральным государственным образовательным стандартом дошкольного образования (утвержден приказом </w:t>
      </w:r>
      <w:proofErr w:type="spellStart"/>
      <w:r w:rsidR="00F3579A" w:rsidRPr="00F25A3C">
        <w:rPr>
          <w:rFonts w:ascii="Times New Roman" w:eastAsia="Times New Roman" w:hAnsi="Times New Roman" w:cs="Times New Roman"/>
          <w:sz w:val="28"/>
          <w:szCs w:val="28"/>
        </w:rPr>
        <w:t>Минобрнауки</w:t>
      </w:r>
      <w:proofErr w:type="spellEnd"/>
      <w:r w:rsidR="00F3579A" w:rsidRPr="00F25A3C">
        <w:rPr>
          <w:rFonts w:ascii="Times New Roman" w:eastAsia="Times New Roman" w:hAnsi="Times New Roman" w:cs="Times New Roman"/>
          <w:sz w:val="28"/>
          <w:szCs w:val="28"/>
        </w:rPr>
        <w:t xml:space="preserve"> РФ от 17.10.2013 г. №1155) (далее – ФГОС дошкольного образования);</w:t>
      </w:r>
    </w:p>
    <w:p w:rsidR="000B41B8" w:rsidRPr="00F25A3C" w:rsidRDefault="00F021FF" w:rsidP="003F2428">
      <w:pPr>
        <w:tabs>
          <w:tab w:val="left" w:pos="977"/>
        </w:tabs>
        <w:spacing w:after="0" w:line="240" w:lineRule="auto"/>
        <w:jc w:val="both"/>
        <w:rPr>
          <w:rFonts w:ascii="Times New Roman" w:hAnsi="Times New Roman" w:cs="Times New Roman"/>
          <w:b/>
          <w:sz w:val="28"/>
          <w:szCs w:val="28"/>
        </w:rPr>
      </w:pPr>
      <w:r w:rsidRPr="00F25A3C">
        <w:rPr>
          <w:rFonts w:ascii="Times New Roman" w:eastAsia="Times New Roman" w:hAnsi="Times New Roman" w:cs="Times New Roman"/>
          <w:sz w:val="28"/>
          <w:szCs w:val="28"/>
        </w:rPr>
        <w:t xml:space="preserve">• </w:t>
      </w:r>
      <w:r w:rsidR="00C057C9" w:rsidRPr="00F25A3C">
        <w:rPr>
          <w:rFonts w:ascii="Times New Roman" w:eastAsia="Times New Roman" w:hAnsi="Times New Roman" w:cs="Times New Roman"/>
          <w:sz w:val="28"/>
          <w:szCs w:val="28"/>
        </w:rPr>
        <w:t>В</w:t>
      </w:r>
      <w:r w:rsidR="00F3579A" w:rsidRPr="00F25A3C">
        <w:rPr>
          <w:rFonts w:ascii="Times New Roman" w:eastAsia="Times New Roman" w:hAnsi="Times New Roman" w:cs="Times New Roman"/>
          <w:sz w:val="28"/>
          <w:szCs w:val="28"/>
        </w:rPr>
        <w:t xml:space="preserve">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w:t>
      </w:r>
      <w:proofErr w:type="spellStart"/>
      <w:r w:rsidR="00F3579A" w:rsidRPr="00F25A3C">
        <w:rPr>
          <w:rFonts w:ascii="Times New Roman" w:eastAsia="Times New Roman" w:hAnsi="Times New Roman" w:cs="Times New Roman"/>
          <w:sz w:val="28"/>
          <w:szCs w:val="28"/>
        </w:rPr>
        <w:t>Минобрнауки</w:t>
      </w:r>
      <w:proofErr w:type="spellEnd"/>
      <w:r w:rsidR="00F3579A" w:rsidRPr="00F25A3C">
        <w:rPr>
          <w:rFonts w:ascii="Times New Roman" w:eastAsia="Times New Roman" w:hAnsi="Times New Roman" w:cs="Times New Roman"/>
          <w:sz w:val="28"/>
          <w:szCs w:val="28"/>
        </w:rPr>
        <w:t xml:space="preserve"> РФ от 30.08.2013</w:t>
      </w:r>
      <w:r w:rsidRPr="00F25A3C">
        <w:rPr>
          <w:rFonts w:ascii="Times New Roman" w:eastAsia="Times New Roman" w:hAnsi="Times New Roman" w:cs="Times New Roman"/>
          <w:sz w:val="28"/>
          <w:szCs w:val="28"/>
        </w:rPr>
        <w:t xml:space="preserve"> № </w:t>
      </w:r>
      <w:r w:rsidR="00F3579A" w:rsidRPr="00F25A3C">
        <w:rPr>
          <w:rFonts w:ascii="Times New Roman" w:eastAsia="Times New Roman" w:hAnsi="Times New Roman" w:cs="Times New Roman"/>
          <w:sz w:val="28"/>
          <w:szCs w:val="28"/>
        </w:rPr>
        <w:t>1014) (далее – Порядок);</w:t>
      </w:r>
      <w:r w:rsidR="000B41B8" w:rsidRPr="00F25A3C">
        <w:rPr>
          <w:rFonts w:ascii="Times New Roman" w:hAnsi="Times New Roman" w:cs="Times New Roman"/>
          <w:b/>
          <w:sz w:val="28"/>
          <w:szCs w:val="28"/>
        </w:rPr>
        <w:t xml:space="preserve"> </w:t>
      </w:r>
    </w:p>
    <w:p w:rsidR="00DA3E63" w:rsidRPr="00F25A3C" w:rsidRDefault="000B41B8" w:rsidP="00425D43">
      <w:pPr>
        <w:pStyle w:val="Default"/>
        <w:rPr>
          <w:sz w:val="28"/>
          <w:szCs w:val="28"/>
        </w:rPr>
      </w:pPr>
      <w:r w:rsidRPr="00F25A3C">
        <w:rPr>
          <w:rFonts w:eastAsia="Times New Roman"/>
          <w:sz w:val="28"/>
          <w:szCs w:val="28"/>
        </w:rPr>
        <w:t xml:space="preserve">• </w:t>
      </w:r>
      <w:r w:rsidRPr="00F25A3C">
        <w:rPr>
          <w:rStyle w:val="2"/>
          <w:b w:val="0"/>
          <w:sz w:val="28"/>
          <w:szCs w:val="28"/>
        </w:rPr>
        <w:t>Данная программа  составлена на основе</w:t>
      </w:r>
      <w:r w:rsidR="00425D43" w:rsidRPr="00F25A3C">
        <w:rPr>
          <w:rStyle w:val="2"/>
          <w:b w:val="0"/>
          <w:sz w:val="28"/>
          <w:szCs w:val="28"/>
        </w:rPr>
        <w:t xml:space="preserve"> комплексирования</w:t>
      </w:r>
      <w:r w:rsidR="002E7DF4" w:rsidRPr="00F25A3C">
        <w:rPr>
          <w:rStyle w:val="2"/>
          <w:b w:val="0"/>
          <w:sz w:val="28"/>
          <w:szCs w:val="28"/>
        </w:rPr>
        <w:t xml:space="preserve"> </w:t>
      </w:r>
      <w:r w:rsidR="00DA3E63" w:rsidRPr="00F25A3C">
        <w:rPr>
          <w:sz w:val="28"/>
          <w:szCs w:val="28"/>
        </w:rPr>
        <w:t xml:space="preserve">программы «Воспитание и обучение слабослышащих дошкольников со сложными (комплексными) нарушениями развития» / </w:t>
      </w:r>
      <w:r w:rsidR="00425D43" w:rsidRPr="00F25A3C">
        <w:rPr>
          <w:sz w:val="28"/>
          <w:szCs w:val="28"/>
        </w:rPr>
        <w:t xml:space="preserve">Под редакцией </w:t>
      </w:r>
      <w:r w:rsidR="00DA3E63" w:rsidRPr="00F25A3C">
        <w:rPr>
          <w:sz w:val="28"/>
          <w:szCs w:val="28"/>
        </w:rPr>
        <w:t xml:space="preserve">Л.А. </w:t>
      </w:r>
      <w:proofErr w:type="spellStart"/>
      <w:r w:rsidR="00DA3E63" w:rsidRPr="00F25A3C">
        <w:rPr>
          <w:sz w:val="28"/>
          <w:szCs w:val="28"/>
        </w:rPr>
        <w:t>Головчиц</w:t>
      </w:r>
      <w:proofErr w:type="spellEnd"/>
      <w:r w:rsidR="00425D43" w:rsidRPr="00F25A3C">
        <w:rPr>
          <w:sz w:val="28"/>
          <w:szCs w:val="28"/>
        </w:rPr>
        <w:t xml:space="preserve">, </w:t>
      </w:r>
      <w:r w:rsidR="00425D43" w:rsidRPr="00F25A3C">
        <w:rPr>
          <w:rStyle w:val="2"/>
          <w:b w:val="0"/>
          <w:sz w:val="28"/>
          <w:szCs w:val="28"/>
        </w:rPr>
        <w:t>п</w:t>
      </w:r>
      <w:r w:rsidR="002E7DF4" w:rsidRPr="00F25A3C">
        <w:rPr>
          <w:rStyle w:val="2"/>
          <w:b w:val="0"/>
          <w:sz w:val="28"/>
          <w:szCs w:val="28"/>
        </w:rPr>
        <w:t>римерной а</w:t>
      </w:r>
      <w:r w:rsidRPr="00F25A3C">
        <w:rPr>
          <w:rStyle w:val="2"/>
          <w:b w:val="0"/>
          <w:sz w:val="28"/>
          <w:szCs w:val="28"/>
        </w:rPr>
        <w:t xml:space="preserve">даптированной </w:t>
      </w:r>
      <w:r w:rsidR="002E7DF4" w:rsidRPr="00F25A3C">
        <w:rPr>
          <w:rStyle w:val="2"/>
          <w:b w:val="0"/>
          <w:sz w:val="28"/>
          <w:szCs w:val="28"/>
        </w:rPr>
        <w:t xml:space="preserve">основной образовательной программы </w:t>
      </w:r>
      <w:r w:rsidRPr="00F25A3C">
        <w:rPr>
          <w:rStyle w:val="2"/>
          <w:b w:val="0"/>
          <w:sz w:val="28"/>
          <w:szCs w:val="28"/>
        </w:rPr>
        <w:t>для детей с тяжелыми нарушениями реч</w:t>
      </w:r>
      <w:r w:rsidR="00E95E8A" w:rsidRPr="00F25A3C">
        <w:rPr>
          <w:rStyle w:val="2"/>
          <w:b w:val="0"/>
          <w:sz w:val="28"/>
          <w:szCs w:val="28"/>
        </w:rPr>
        <w:t>и (общим недоразвитием речи) с 5</w:t>
      </w:r>
      <w:r w:rsidRPr="00F25A3C">
        <w:rPr>
          <w:rStyle w:val="2"/>
          <w:b w:val="0"/>
          <w:sz w:val="28"/>
          <w:szCs w:val="28"/>
        </w:rPr>
        <w:t xml:space="preserve"> до 7 лет.</w:t>
      </w:r>
      <w:r w:rsidR="00425D43" w:rsidRPr="00F25A3C">
        <w:rPr>
          <w:rStyle w:val="2"/>
          <w:b w:val="0"/>
          <w:sz w:val="28"/>
          <w:szCs w:val="28"/>
        </w:rPr>
        <w:t xml:space="preserve">/ Под редакцией </w:t>
      </w:r>
      <w:proofErr w:type="spellStart"/>
      <w:r w:rsidR="00425D43" w:rsidRPr="00F25A3C">
        <w:rPr>
          <w:rStyle w:val="2"/>
          <w:b w:val="0"/>
          <w:sz w:val="28"/>
          <w:szCs w:val="28"/>
        </w:rPr>
        <w:t>Н.В.Нищевой</w:t>
      </w:r>
      <w:proofErr w:type="spellEnd"/>
      <w:r w:rsidR="00DA3E63" w:rsidRPr="00F25A3C">
        <w:rPr>
          <w:rStyle w:val="c3"/>
          <w:b w:val="0"/>
          <w:i w:val="0"/>
          <w:lang w:val="ru-RU"/>
        </w:rPr>
        <w:t>,</w:t>
      </w:r>
      <w:r w:rsidRPr="00F25A3C">
        <w:rPr>
          <w:rStyle w:val="c3"/>
          <w:b w:val="0"/>
          <w:i w:val="0"/>
          <w:lang w:val="ru-RU"/>
        </w:rPr>
        <w:t xml:space="preserve"> </w:t>
      </w:r>
      <w:r w:rsidR="00DA3E63" w:rsidRPr="00F25A3C">
        <w:rPr>
          <w:sz w:val="28"/>
          <w:szCs w:val="28"/>
        </w:rPr>
        <w:t xml:space="preserve">образовательной программы дошкольного образования «От рождения до школы» / Под редакцией Н.Е. </w:t>
      </w:r>
      <w:proofErr w:type="spellStart"/>
      <w:r w:rsidR="00DA3E63" w:rsidRPr="00F25A3C">
        <w:rPr>
          <w:sz w:val="28"/>
          <w:szCs w:val="28"/>
        </w:rPr>
        <w:t>Вераксы</w:t>
      </w:r>
      <w:proofErr w:type="spellEnd"/>
      <w:r w:rsidR="00DA3E63" w:rsidRPr="00F25A3C">
        <w:rPr>
          <w:sz w:val="28"/>
          <w:szCs w:val="28"/>
        </w:rPr>
        <w:t>, Т.С. Комаровой, М.А. Васильевой.</w:t>
      </w:r>
    </w:p>
    <w:p w:rsidR="009F421B" w:rsidRPr="00F25A3C" w:rsidRDefault="004F1360" w:rsidP="003F2428">
      <w:pPr>
        <w:shd w:val="clear" w:color="auto" w:fill="FFFFFF"/>
        <w:spacing w:after="0" w:line="240" w:lineRule="auto"/>
        <w:rPr>
          <w:rFonts w:ascii="Times New Roman" w:eastAsia="Times New Roman" w:hAnsi="Times New Roman" w:cs="Times New Roman"/>
          <w:sz w:val="28"/>
          <w:szCs w:val="28"/>
        </w:rPr>
      </w:pPr>
      <w:r w:rsidRPr="00F25A3C">
        <w:rPr>
          <w:rFonts w:ascii="Times New Roman" w:eastAsia="Times New Roman" w:hAnsi="Times New Roman" w:cs="Times New Roman"/>
          <w:sz w:val="28"/>
          <w:szCs w:val="28"/>
        </w:rPr>
        <w:t>• Санитарно-эпидемиологических правил и нормативов СанПиН 2.4.1.3049-13, утвержденных постановлением Главного государственного санитарного врача РФ от 29 мая 2013 г. N 28564; </w:t>
      </w:r>
      <w:r w:rsidRPr="00F25A3C">
        <w:rPr>
          <w:rFonts w:ascii="Times New Roman" w:eastAsia="Times New Roman" w:hAnsi="Times New Roman" w:cs="Times New Roman"/>
          <w:sz w:val="28"/>
          <w:szCs w:val="28"/>
        </w:rPr>
        <w:br/>
        <w:t xml:space="preserve">• Устава </w:t>
      </w:r>
      <w:r w:rsidR="009F421B" w:rsidRPr="00F25A3C">
        <w:rPr>
          <w:rFonts w:ascii="Times New Roman" w:eastAsia="Times New Roman" w:hAnsi="Times New Roman" w:cs="Times New Roman"/>
          <w:sz w:val="28"/>
          <w:szCs w:val="28"/>
        </w:rPr>
        <w:t xml:space="preserve">МБДОУ № 70 «Голубок» </w:t>
      </w:r>
      <w:proofErr w:type="spellStart"/>
      <w:r w:rsidR="009F421B" w:rsidRPr="00F25A3C">
        <w:rPr>
          <w:rFonts w:ascii="Times New Roman" w:eastAsia="Times New Roman" w:hAnsi="Times New Roman" w:cs="Times New Roman"/>
          <w:sz w:val="28"/>
          <w:szCs w:val="28"/>
        </w:rPr>
        <w:t>г.Сургут</w:t>
      </w:r>
      <w:proofErr w:type="spellEnd"/>
    </w:p>
    <w:p w:rsidR="00C057C9" w:rsidRPr="00F25A3C" w:rsidRDefault="004F1360"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Правил внутр</w:t>
      </w:r>
      <w:r w:rsidR="00F021FF" w:rsidRPr="00F25A3C">
        <w:rPr>
          <w:rFonts w:ascii="Times New Roman" w:eastAsia="Times New Roman" w:hAnsi="Times New Roman" w:cs="Times New Roman"/>
          <w:color w:val="000000"/>
          <w:sz w:val="28"/>
          <w:szCs w:val="28"/>
        </w:rPr>
        <w:t>еннего трудового распорядка. </w:t>
      </w:r>
    </w:p>
    <w:p w:rsidR="00425D43" w:rsidRPr="00F25A3C" w:rsidRDefault="006D0A48"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4F1360" w:rsidRPr="00F25A3C">
        <w:rPr>
          <w:rFonts w:ascii="Times New Roman" w:eastAsia="Times New Roman" w:hAnsi="Times New Roman" w:cs="Times New Roman"/>
          <w:color w:val="000000"/>
          <w:sz w:val="28"/>
          <w:szCs w:val="28"/>
        </w:rPr>
        <w:t xml:space="preserve">Программа спроектирована с учетом ФГОС ДО, особенностей образовательного учреждения, образовательных потребностей ребёнка-инвалида. </w:t>
      </w:r>
    </w:p>
    <w:p w:rsidR="004B3E89" w:rsidRPr="00F25A3C" w:rsidRDefault="00425D43"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4F1360" w:rsidRPr="00F25A3C">
        <w:rPr>
          <w:rFonts w:ascii="Times New Roman" w:eastAsia="Times New Roman" w:hAnsi="Times New Roman" w:cs="Times New Roman"/>
          <w:color w:val="000000"/>
          <w:sz w:val="28"/>
          <w:szCs w:val="28"/>
        </w:rPr>
        <w:t>Программа определяет цель, задачи, планируемые результаты, содержание и организацию образовательного процесса на ступени дошкольного образования. </w:t>
      </w:r>
      <w:r w:rsidR="004F1360" w:rsidRPr="00F25A3C">
        <w:rPr>
          <w:rFonts w:ascii="Times New Roman" w:eastAsia="Times New Roman" w:hAnsi="Times New Roman" w:cs="Times New Roman"/>
          <w:color w:val="000000"/>
          <w:sz w:val="28"/>
          <w:szCs w:val="28"/>
        </w:rPr>
        <w:br/>
      </w:r>
      <w:r w:rsidR="006D0A48" w:rsidRPr="00F25A3C">
        <w:rPr>
          <w:rFonts w:ascii="Times New Roman" w:eastAsia="Times New Roman" w:hAnsi="Times New Roman" w:cs="Times New Roman"/>
          <w:color w:val="000000"/>
          <w:sz w:val="28"/>
          <w:szCs w:val="28"/>
        </w:rPr>
        <w:t xml:space="preserve">     </w:t>
      </w:r>
      <w:r w:rsidR="004F1360" w:rsidRPr="00F25A3C">
        <w:rPr>
          <w:rFonts w:ascii="Times New Roman" w:eastAsia="Times New Roman" w:hAnsi="Times New Roman" w:cs="Times New Roman"/>
          <w:color w:val="000000"/>
          <w:sz w:val="28"/>
          <w:szCs w:val="28"/>
        </w:rPr>
        <w:t>Программа сформирована как программа психолого-педагогической поддержки позитивной социализации и индивидуали</w:t>
      </w:r>
      <w:r w:rsidR="009F421B" w:rsidRPr="00F25A3C">
        <w:rPr>
          <w:rFonts w:ascii="Times New Roman" w:eastAsia="Times New Roman" w:hAnsi="Times New Roman" w:cs="Times New Roman"/>
          <w:color w:val="000000"/>
          <w:sz w:val="28"/>
          <w:szCs w:val="28"/>
        </w:rPr>
        <w:t>зации, развития личности воспитанника</w:t>
      </w:r>
      <w:r w:rsidR="004F1360" w:rsidRPr="00F25A3C">
        <w:rPr>
          <w:rFonts w:ascii="Times New Roman" w:eastAsia="Times New Roman" w:hAnsi="Times New Roman" w:cs="Times New Roman"/>
          <w:color w:val="000000"/>
          <w:sz w:val="28"/>
          <w:szCs w:val="28"/>
        </w:rPr>
        <w:t xml:space="preserve"> (</w:t>
      </w:r>
      <w:r w:rsidR="009F421B" w:rsidRPr="00F25A3C">
        <w:rPr>
          <w:rFonts w:ascii="Times New Roman" w:eastAsia="Times New Roman" w:hAnsi="Times New Roman" w:cs="Times New Roman"/>
          <w:color w:val="000000"/>
          <w:sz w:val="28"/>
          <w:szCs w:val="28"/>
        </w:rPr>
        <w:t>Непомнящих Спартака Максимовича</w:t>
      </w:r>
      <w:r w:rsidR="004F1360" w:rsidRPr="00F25A3C">
        <w:rPr>
          <w:rFonts w:ascii="Times New Roman" w:eastAsia="Times New Roman" w:hAnsi="Times New Roman" w:cs="Times New Roman"/>
          <w:color w:val="000000"/>
          <w:sz w:val="28"/>
          <w:szCs w:val="28"/>
        </w:rPr>
        <w:t>) дошкольного возраста с нарушением слуха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4B3E89" w:rsidRPr="00F25A3C" w:rsidRDefault="004B3E89" w:rsidP="003F2428">
      <w:pPr>
        <w:shd w:val="clear" w:color="auto" w:fill="FFFFFF"/>
        <w:spacing w:after="0" w:line="240" w:lineRule="auto"/>
        <w:rPr>
          <w:rFonts w:ascii="Times New Roman" w:eastAsia="Times New Roman" w:hAnsi="Times New Roman" w:cs="Times New Roman"/>
          <w:color w:val="000000"/>
          <w:sz w:val="28"/>
          <w:szCs w:val="28"/>
        </w:rPr>
      </w:pPr>
    </w:p>
    <w:p w:rsidR="001E0EED" w:rsidRDefault="001E0EED" w:rsidP="003F2428">
      <w:pPr>
        <w:spacing w:after="0" w:line="240" w:lineRule="auto"/>
        <w:jc w:val="center"/>
        <w:rPr>
          <w:rFonts w:ascii="Times New Roman" w:eastAsia="Times New Roman" w:hAnsi="Times New Roman" w:cs="Times New Roman"/>
          <w:b/>
          <w:color w:val="000000"/>
          <w:sz w:val="28"/>
          <w:szCs w:val="28"/>
        </w:rPr>
      </w:pPr>
    </w:p>
    <w:p w:rsidR="001E0EED" w:rsidRDefault="001E0EED" w:rsidP="003F2428">
      <w:pPr>
        <w:spacing w:after="0" w:line="240" w:lineRule="auto"/>
        <w:jc w:val="center"/>
        <w:rPr>
          <w:rFonts w:ascii="Times New Roman" w:eastAsia="Times New Roman" w:hAnsi="Times New Roman" w:cs="Times New Roman"/>
          <w:b/>
          <w:color w:val="000000"/>
          <w:sz w:val="28"/>
          <w:szCs w:val="28"/>
        </w:rPr>
      </w:pPr>
    </w:p>
    <w:p w:rsidR="004B3E89" w:rsidRPr="00F25A3C" w:rsidRDefault="004B3E89" w:rsidP="003F2428">
      <w:pPr>
        <w:spacing w:after="0" w:line="240" w:lineRule="auto"/>
        <w:jc w:val="center"/>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lastRenderedPageBreak/>
        <w:t>1.</w:t>
      </w:r>
      <w:r w:rsidR="00E95E8A" w:rsidRPr="00F25A3C">
        <w:rPr>
          <w:rFonts w:ascii="Times New Roman" w:eastAsia="Times New Roman" w:hAnsi="Times New Roman" w:cs="Times New Roman"/>
          <w:b/>
          <w:color w:val="000000"/>
          <w:sz w:val="28"/>
          <w:szCs w:val="28"/>
        </w:rPr>
        <w:t>2</w:t>
      </w:r>
      <w:r w:rsidRPr="00F25A3C">
        <w:rPr>
          <w:rFonts w:ascii="Times New Roman" w:eastAsia="Times New Roman" w:hAnsi="Times New Roman" w:cs="Times New Roman"/>
          <w:b/>
          <w:color w:val="000000"/>
          <w:sz w:val="28"/>
          <w:szCs w:val="28"/>
        </w:rPr>
        <w:t>. Цели и задачи Программы</w:t>
      </w:r>
    </w:p>
    <w:p w:rsidR="004B3E89" w:rsidRPr="00F25A3C" w:rsidRDefault="004B3E89" w:rsidP="003F2428">
      <w:pPr>
        <w:spacing w:after="0" w:line="240" w:lineRule="auto"/>
        <w:rPr>
          <w:rFonts w:ascii="Times New Roman" w:hAnsi="Times New Roman" w:cs="Times New Roman"/>
          <w:sz w:val="28"/>
          <w:szCs w:val="28"/>
        </w:rPr>
      </w:pPr>
      <w:r w:rsidRPr="00F25A3C">
        <w:rPr>
          <w:rFonts w:ascii="Times New Roman" w:eastAsia="Times New Roman" w:hAnsi="Times New Roman" w:cs="Times New Roman"/>
          <w:b/>
          <w:color w:val="000000"/>
          <w:sz w:val="28"/>
          <w:szCs w:val="28"/>
        </w:rPr>
        <w:t>Цель программы:</w:t>
      </w:r>
    </w:p>
    <w:p w:rsidR="002E0B0F" w:rsidRPr="00F25A3C" w:rsidRDefault="004F1360"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всестороннее развитие ребе</w:t>
      </w:r>
      <w:r w:rsidR="004B3E89" w:rsidRPr="00F25A3C">
        <w:rPr>
          <w:rFonts w:ascii="Times New Roman" w:eastAsia="Times New Roman" w:hAnsi="Times New Roman" w:cs="Times New Roman"/>
          <w:color w:val="000000"/>
          <w:sz w:val="28"/>
          <w:szCs w:val="28"/>
        </w:rPr>
        <w:t xml:space="preserve">нка-инвалида с нарушением слуха </w:t>
      </w:r>
      <w:r w:rsidRPr="00F25A3C">
        <w:rPr>
          <w:rFonts w:ascii="Times New Roman" w:eastAsia="Times New Roman" w:hAnsi="Times New Roman" w:cs="Times New Roman"/>
          <w:color w:val="000000"/>
          <w:sz w:val="28"/>
          <w:szCs w:val="28"/>
        </w:rPr>
        <w:t xml:space="preserve">в </w:t>
      </w:r>
      <w:r w:rsidR="004B3E89" w:rsidRPr="00F25A3C">
        <w:rPr>
          <w:rFonts w:ascii="Times New Roman" w:eastAsia="Times New Roman" w:hAnsi="Times New Roman" w:cs="Times New Roman"/>
          <w:color w:val="000000"/>
          <w:sz w:val="28"/>
          <w:szCs w:val="28"/>
        </w:rPr>
        <w:t xml:space="preserve">соответствующих </w:t>
      </w:r>
      <w:r w:rsidRPr="00F25A3C">
        <w:rPr>
          <w:rFonts w:ascii="Times New Roman" w:eastAsia="Times New Roman" w:hAnsi="Times New Roman" w:cs="Times New Roman"/>
          <w:color w:val="000000"/>
          <w:sz w:val="28"/>
          <w:szCs w:val="28"/>
        </w:rPr>
        <w:t>его возрасту детских видах деятельности и с учетом его индивидуальных и возрастных особенностей; его позитивная социализация и интеграция в общество. </w:t>
      </w:r>
      <w:r w:rsidRPr="00F25A3C">
        <w:rPr>
          <w:rFonts w:ascii="Times New Roman" w:eastAsia="Times New Roman" w:hAnsi="Times New Roman" w:cs="Times New Roman"/>
          <w:color w:val="000000"/>
          <w:sz w:val="28"/>
          <w:szCs w:val="28"/>
        </w:rPr>
        <w:br/>
      </w:r>
    </w:p>
    <w:p w:rsidR="002904FA" w:rsidRPr="00F25A3C" w:rsidRDefault="004F1360"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Задачи, решение которых необходимо для реализации цели: </w:t>
      </w:r>
    </w:p>
    <w:p w:rsidR="002904FA" w:rsidRPr="00F25A3C" w:rsidRDefault="004F1360" w:rsidP="002E0B0F">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 сохранение и укрепление здоровья ребенка-инвалида с нар</w:t>
      </w:r>
      <w:r w:rsidR="002904FA" w:rsidRPr="00F25A3C">
        <w:rPr>
          <w:rFonts w:ascii="Times New Roman" w:eastAsia="Times New Roman" w:hAnsi="Times New Roman" w:cs="Times New Roman"/>
          <w:color w:val="000000"/>
          <w:sz w:val="28"/>
          <w:szCs w:val="28"/>
        </w:rPr>
        <w:t>ушением слуха;</w:t>
      </w:r>
      <w:r w:rsidRPr="00F25A3C">
        <w:rPr>
          <w:rFonts w:ascii="Times New Roman" w:eastAsia="Times New Roman" w:hAnsi="Times New Roman" w:cs="Times New Roman"/>
          <w:color w:val="000000"/>
          <w:sz w:val="28"/>
          <w:szCs w:val="28"/>
        </w:rPr>
        <w:br/>
        <w:t>• осуществление необходимой квалифицированной коррекции недостатков в физическом и психическом развитии ребенка-инвалида дошкольного возраста с нарушением слуха; </w:t>
      </w:r>
      <w:r w:rsidRPr="00F25A3C">
        <w:rPr>
          <w:rFonts w:ascii="Times New Roman" w:eastAsia="Times New Roman" w:hAnsi="Times New Roman" w:cs="Times New Roman"/>
          <w:color w:val="000000"/>
          <w:sz w:val="28"/>
          <w:szCs w:val="28"/>
        </w:rPr>
        <w:br/>
        <w:t>• создание атмосферы эмоционального комфорта, условий для самовыражения, саморазвития ребенка-инвалида дошкольного возраста с нарушением слуха; </w:t>
      </w:r>
      <w:r w:rsidRPr="00F25A3C">
        <w:rPr>
          <w:rFonts w:ascii="Times New Roman" w:eastAsia="Times New Roman" w:hAnsi="Times New Roman" w:cs="Times New Roman"/>
          <w:color w:val="000000"/>
          <w:sz w:val="28"/>
          <w:szCs w:val="28"/>
        </w:rPr>
        <w:br/>
        <w:t>• создание условий, благоприятствующих становлению базисных характеристик личности дошкольника с нарушением слуха, отвечающих современным требованиям; </w:t>
      </w:r>
      <w:r w:rsidRPr="00F25A3C">
        <w:rPr>
          <w:rFonts w:ascii="Times New Roman" w:eastAsia="Times New Roman" w:hAnsi="Times New Roman" w:cs="Times New Roman"/>
          <w:color w:val="000000"/>
          <w:sz w:val="28"/>
          <w:szCs w:val="28"/>
        </w:rPr>
        <w:br/>
        <w:t>• осуществление взаимодействия с семьёй воспитанника для обеспечения полноценного развития ребёнка-инвалида с нарушением слуха; </w:t>
      </w:r>
      <w:r w:rsidRPr="00F25A3C">
        <w:rPr>
          <w:rFonts w:ascii="Times New Roman" w:eastAsia="Times New Roman" w:hAnsi="Times New Roman" w:cs="Times New Roman"/>
          <w:color w:val="000000"/>
          <w:sz w:val="28"/>
          <w:szCs w:val="28"/>
        </w:rPr>
        <w:br/>
        <w:t>• оказание консультативной и методической помощи родителям (законным представителям) по вопросам воспитания,</w:t>
      </w:r>
      <w:r w:rsidR="009F421B" w:rsidRPr="00F25A3C">
        <w:rPr>
          <w:rFonts w:ascii="Times New Roman" w:eastAsia="Times New Roman" w:hAnsi="Times New Roman" w:cs="Times New Roman"/>
          <w:color w:val="000000"/>
          <w:sz w:val="28"/>
          <w:szCs w:val="28"/>
        </w:rPr>
        <w:t xml:space="preserve"> обучения и развития ребёнка-</w:t>
      </w:r>
      <w:r w:rsidRPr="00F25A3C">
        <w:rPr>
          <w:rFonts w:ascii="Times New Roman" w:eastAsia="Times New Roman" w:hAnsi="Times New Roman" w:cs="Times New Roman"/>
          <w:color w:val="000000"/>
          <w:sz w:val="28"/>
          <w:szCs w:val="28"/>
        </w:rPr>
        <w:t>инвалида с нарушением слуха; </w:t>
      </w:r>
      <w:r w:rsidRPr="00F25A3C">
        <w:rPr>
          <w:rFonts w:ascii="Times New Roman" w:eastAsia="Times New Roman" w:hAnsi="Times New Roman" w:cs="Times New Roman"/>
          <w:color w:val="000000"/>
          <w:sz w:val="28"/>
          <w:szCs w:val="28"/>
        </w:rPr>
        <w:br/>
        <w:t>• создание условий для интеграции ребёнка-инвалида с нарушением слуха в общеобразовательные учреждения; </w:t>
      </w:r>
      <w:r w:rsidRPr="00F25A3C">
        <w:rPr>
          <w:rFonts w:ascii="Times New Roman" w:eastAsia="Times New Roman" w:hAnsi="Times New Roman" w:cs="Times New Roman"/>
          <w:color w:val="000000"/>
          <w:sz w:val="28"/>
          <w:szCs w:val="28"/>
        </w:rPr>
        <w:br/>
        <w:t>• обеспечение преемственности дошкольного и начального школьног</w:t>
      </w:r>
      <w:r w:rsidR="002904FA" w:rsidRPr="00F25A3C">
        <w:rPr>
          <w:rFonts w:ascii="Times New Roman" w:eastAsia="Times New Roman" w:hAnsi="Times New Roman" w:cs="Times New Roman"/>
          <w:color w:val="000000"/>
          <w:sz w:val="28"/>
          <w:szCs w:val="28"/>
        </w:rPr>
        <w:t>о образования; </w:t>
      </w:r>
      <w:r w:rsidR="002904FA"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повышение профессионального мастерства педагогов. </w:t>
      </w:r>
      <w:r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br/>
      </w:r>
      <w:r w:rsidR="002E0B0F" w:rsidRPr="00F25A3C">
        <w:rPr>
          <w:rFonts w:ascii="Times New Roman" w:eastAsia="Times New Roman" w:hAnsi="Times New Roman" w:cs="Times New Roman"/>
          <w:b/>
          <w:color w:val="000000"/>
          <w:sz w:val="28"/>
          <w:szCs w:val="28"/>
        </w:rPr>
        <w:t xml:space="preserve">                      1.3.Принципы и подходы к реализации </w:t>
      </w:r>
      <w:r w:rsidR="00E95E8A" w:rsidRPr="00F25A3C">
        <w:rPr>
          <w:rFonts w:ascii="Times New Roman" w:eastAsia="Times New Roman" w:hAnsi="Times New Roman" w:cs="Times New Roman"/>
          <w:b/>
          <w:color w:val="000000"/>
          <w:sz w:val="28"/>
          <w:szCs w:val="28"/>
        </w:rPr>
        <w:t>Программ</w:t>
      </w:r>
      <w:r w:rsidR="002E0B0F" w:rsidRPr="00F25A3C">
        <w:rPr>
          <w:rFonts w:ascii="Times New Roman" w:eastAsia="Times New Roman" w:hAnsi="Times New Roman" w:cs="Times New Roman"/>
          <w:b/>
          <w:color w:val="000000"/>
          <w:sz w:val="28"/>
          <w:szCs w:val="28"/>
        </w:rPr>
        <w:t>ы.</w:t>
      </w:r>
    </w:p>
    <w:p w:rsidR="00490559" w:rsidRPr="00F25A3C" w:rsidRDefault="004F1360"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1. Создание оптимальных условий для обеспечения адекватного воспитания и обучения ребёнка-инвалида</w:t>
      </w:r>
      <w:r w:rsidR="002904FA" w:rsidRPr="00F25A3C">
        <w:rPr>
          <w:rFonts w:ascii="Times New Roman" w:eastAsia="Times New Roman" w:hAnsi="Times New Roman" w:cs="Times New Roman"/>
          <w:color w:val="000000"/>
          <w:sz w:val="28"/>
          <w:szCs w:val="28"/>
        </w:rPr>
        <w:t>,</w:t>
      </w:r>
      <w:r w:rsidRPr="00F25A3C">
        <w:rPr>
          <w:rFonts w:ascii="Times New Roman" w:eastAsia="Times New Roman" w:hAnsi="Times New Roman" w:cs="Times New Roman"/>
          <w:color w:val="000000"/>
          <w:sz w:val="28"/>
          <w:szCs w:val="28"/>
        </w:rPr>
        <w:t xml:space="preserve"> гармонического развития личности ребенка-инвалида с нарушением слуха на основе систематической коррекционно-образовательной</w:t>
      </w:r>
      <w:r w:rsidR="00911880" w:rsidRPr="00F25A3C">
        <w:rPr>
          <w:rFonts w:ascii="Times New Roman" w:eastAsia="Times New Roman" w:hAnsi="Times New Roman" w:cs="Times New Roman"/>
          <w:color w:val="000000"/>
          <w:sz w:val="28"/>
          <w:szCs w:val="28"/>
        </w:rPr>
        <w:t xml:space="preserve"> деятельности</w:t>
      </w:r>
      <w:r w:rsidRPr="00F25A3C">
        <w:rPr>
          <w:rFonts w:ascii="Times New Roman" w:eastAsia="Times New Roman" w:hAnsi="Times New Roman" w:cs="Times New Roman"/>
          <w:color w:val="000000"/>
          <w:sz w:val="28"/>
          <w:szCs w:val="28"/>
        </w:rPr>
        <w:t>, результатом которой является социальное развитие воспитанника, обеспечение ему возможности интегрироваться в ординарное общество. </w:t>
      </w:r>
      <w:r w:rsidRPr="00F25A3C">
        <w:rPr>
          <w:rFonts w:ascii="Times New Roman" w:eastAsia="Times New Roman" w:hAnsi="Times New Roman" w:cs="Times New Roman"/>
          <w:color w:val="000000"/>
          <w:sz w:val="28"/>
          <w:szCs w:val="28"/>
        </w:rPr>
        <w:br/>
        <w:t xml:space="preserve">2. Направленность коррекционно-педагогической </w:t>
      </w:r>
      <w:r w:rsidR="00911880" w:rsidRPr="00F25A3C">
        <w:rPr>
          <w:rFonts w:ascii="Times New Roman" w:eastAsia="Times New Roman" w:hAnsi="Times New Roman" w:cs="Times New Roman"/>
          <w:color w:val="000000"/>
          <w:sz w:val="28"/>
          <w:szCs w:val="28"/>
        </w:rPr>
        <w:t xml:space="preserve">деятельности </w:t>
      </w:r>
      <w:r w:rsidRPr="00F25A3C">
        <w:rPr>
          <w:rFonts w:ascii="Times New Roman" w:eastAsia="Times New Roman" w:hAnsi="Times New Roman" w:cs="Times New Roman"/>
          <w:color w:val="000000"/>
          <w:sz w:val="28"/>
          <w:szCs w:val="28"/>
        </w:rPr>
        <w:t>на решение развивающих, образовательных и коррекционных задач. Важное значение для обеспечения социализации ребёнка-инвалида с нарушением слуха приобретает формирование и развитие у него устной речи (ее восприятия и воспроизведения), поэтому особое мест</w:t>
      </w:r>
      <w:r w:rsidR="00490559" w:rsidRPr="00F25A3C">
        <w:rPr>
          <w:rFonts w:ascii="Times New Roman" w:eastAsia="Times New Roman" w:hAnsi="Times New Roman" w:cs="Times New Roman"/>
          <w:color w:val="000000"/>
          <w:sz w:val="28"/>
          <w:szCs w:val="28"/>
        </w:rPr>
        <w:t>о в системе коррекционно- </w:t>
      </w:r>
      <w:r w:rsidRPr="00F25A3C">
        <w:rPr>
          <w:rFonts w:ascii="Times New Roman" w:eastAsia="Times New Roman" w:hAnsi="Times New Roman" w:cs="Times New Roman"/>
          <w:color w:val="000000"/>
          <w:sz w:val="28"/>
          <w:szCs w:val="28"/>
        </w:rPr>
        <w:t xml:space="preserve">педагогической </w:t>
      </w:r>
      <w:r w:rsidR="00911880" w:rsidRPr="00F25A3C">
        <w:rPr>
          <w:rFonts w:ascii="Times New Roman" w:eastAsia="Times New Roman" w:hAnsi="Times New Roman" w:cs="Times New Roman"/>
          <w:color w:val="000000"/>
          <w:sz w:val="28"/>
          <w:szCs w:val="28"/>
        </w:rPr>
        <w:t xml:space="preserve">деятельности </w:t>
      </w:r>
      <w:r w:rsidRPr="00F25A3C">
        <w:rPr>
          <w:rFonts w:ascii="Times New Roman" w:eastAsia="Times New Roman" w:hAnsi="Times New Roman" w:cs="Times New Roman"/>
          <w:color w:val="000000"/>
          <w:sz w:val="28"/>
          <w:szCs w:val="28"/>
        </w:rPr>
        <w:t>занимает формирование у ребёнка с нарушением слуха самостоятельной речи как средства общения и развитие ее различных форм и сторон. </w:t>
      </w:r>
      <w:r w:rsidRPr="00F25A3C">
        <w:rPr>
          <w:rFonts w:ascii="Times New Roman" w:eastAsia="Times New Roman" w:hAnsi="Times New Roman" w:cs="Times New Roman"/>
          <w:color w:val="000000"/>
          <w:sz w:val="28"/>
          <w:szCs w:val="28"/>
        </w:rPr>
        <w:br/>
        <w:t>3. Индивидуальный подход к ребёнку-инвалиду с нарушением слуха с учетом уровня его психофизического развития, состояния речи и слуха, а также сроков обучения ребенка, участие родителей (законных представителей) в коррекци</w:t>
      </w:r>
      <w:r w:rsidR="00490559" w:rsidRPr="00F25A3C">
        <w:rPr>
          <w:rFonts w:ascii="Times New Roman" w:eastAsia="Times New Roman" w:hAnsi="Times New Roman" w:cs="Times New Roman"/>
          <w:color w:val="000000"/>
          <w:sz w:val="28"/>
          <w:szCs w:val="28"/>
        </w:rPr>
        <w:t>онно-воспитательной работе. </w:t>
      </w:r>
      <w:r w:rsidR="00490559" w:rsidRPr="00F25A3C">
        <w:rPr>
          <w:rFonts w:ascii="Times New Roman" w:eastAsia="Times New Roman" w:hAnsi="Times New Roman" w:cs="Times New Roman"/>
          <w:color w:val="000000"/>
          <w:sz w:val="28"/>
          <w:szCs w:val="28"/>
        </w:rPr>
        <w:br/>
      </w:r>
      <w:r w:rsidR="002E0B0F" w:rsidRPr="00F25A3C">
        <w:rPr>
          <w:rFonts w:ascii="Times New Roman" w:eastAsia="Times New Roman" w:hAnsi="Times New Roman" w:cs="Times New Roman"/>
          <w:color w:val="000000"/>
          <w:sz w:val="28"/>
          <w:szCs w:val="28"/>
        </w:rPr>
        <w:t xml:space="preserve">     </w:t>
      </w:r>
      <w:r w:rsidR="00D938AB" w:rsidRPr="00F25A3C">
        <w:rPr>
          <w:rFonts w:ascii="Times New Roman" w:eastAsia="Times New Roman" w:hAnsi="Times New Roman" w:cs="Times New Roman"/>
          <w:color w:val="000000"/>
          <w:sz w:val="28"/>
          <w:szCs w:val="28"/>
        </w:rPr>
        <w:t>Кроме того, в основу программы положены и основные</w:t>
      </w:r>
      <w:r w:rsidR="00D938AB" w:rsidRPr="00F25A3C">
        <w:rPr>
          <w:rFonts w:ascii="Times New Roman" w:eastAsia="Times New Roman" w:hAnsi="Times New Roman" w:cs="Times New Roman"/>
          <w:b/>
          <w:color w:val="000000"/>
          <w:sz w:val="28"/>
          <w:szCs w:val="28"/>
        </w:rPr>
        <w:t xml:space="preserve"> </w:t>
      </w:r>
      <w:proofErr w:type="spellStart"/>
      <w:r w:rsidR="00D938AB" w:rsidRPr="00F25A3C">
        <w:rPr>
          <w:rFonts w:ascii="Times New Roman" w:eastAsia="Times New Roman" w:hAnsi="Times New Roman" w:cs="Times New Roman"/>
          <w:b/>
          <w:i/>
          <w:color w:val="000000"/>
          <w:sz w:val="28"/>
          <w:szCs w:val="28"/>
        </w:rPr>
        <w:t>общедидактические</w:t>
      </w:r>
      <w:proofErr w:type="spellEnd"/>
      <w:r w:rsidR="00D938AB" w:rsidRPr="00F25A3C">
        <w:rPr>
          <w:rFonts w:ascii="Times New Roman" w:eastAsia="Times New Roman" w:hAnsi="Times New Roman" w:cs="Times New Roman"/>
          <w:b/>
          <w:i/>
          <w:color w:val="000000"/>
          <w:sz w:val="28"/>
          <w:szCs w:val="28"/>
        </w:rPr>
        <w:t xml:space="preserve"> принципы:</w:t>
      </w:r>
      <w:r w:rsidRPr="00F25A3C">
        <w:rPr>
          <w:rFonts w:ascii="Times New Roman" w:eastAsia="Times New Roman" w:hAnsi="Times New Roman" w:cs="Times New Roman"/>
          <w:b/>
          <w:i/>
          <w:color w:val="000000"/>
          <w:sz w:val="28"/>
          <w:szCs w:val="28"/>
        </w:rPr>
        <w:br/>
      </w:r>
      <w:r w:rsidR="002904FA" w:rsidRPr="00F25A3C">
        <w:rPr>
          <w:rFonts w:ascii="Times New Roman" w:eastAsia="Times New Roman" w:hAnsi="Times New Roman" w:cs="Times New Roman"/>
          <w:color w:val="000000"/>
          <w:sz w:val="28"/>
          <w:szCs w:val="28"/>
        </w:rPr>
        <w:t>1</w:t>
      </w:r>
      <w:r w:rsidRPr="00F25A3C">
        <w:rPr>
          <w:rFonts w:ascii="Times New Roman" w:eastAsia="Times New Roman" w:hAnsi="Times New Roman" w:cs="Times New Roman"/>
          <w:color w:val="000000"/>
          <w:sz w:val="28"/>
          <w:szCs w:val="28"/>
        </w:rPr>
        <w:t xml:space="preserve">. Построение образовательной деятельности на основе индивидуальных особенностей ребенка, при котором сам ребенок становится активным в выборе </w:t>
      </w:r>
      <w:r w:rsidRPr="00F25A3C">
        <w:rPr>
          <w:rFonts w:ascii="Times New Roman" w:eastAsia="Times New Roman" w:hAnsi="Times New Roman" w:cs="Times New Roman"/>
          <w:color w:val="000000"/>
          <w:sz w:val="28"/>
          <w:szCs w:val="28"/>
        </w:rPr>
        <w:lastRenderedPageBreak/>
        <w:t>содержания своего образования, ста</w:t>
      </w:r>
      <w:r w:rsidR="002904FA" w:rsidRPr="00F25A3C">
        <w:rPr>
          <w:rFonts w:ascii="Times New Roman" w:eastAsia="Times New Roman" w:hAnsi="Times New Roman" w:cs="Times New Roman"/>
          <w:color w:val="000000"/>
          <w:sz w:val="28"/>
          <w:szCs w:val="28"/>
        </w:rPr>
        <w:t>новится субъектом образования </w:t>
      </w:r>
      <w:r w:rsidRPr="00F25A3C">
        <w:rPr>
          <w:rFonts w:ascii="Times New Roman" w:eastAsia="Times New Roman" w:hAnsi="Times New Roman" w:cs="Times New Roman"/>
          <w:color w:val="000000"/>
          <w:sz w:val="28"/>
          <w:szCs w:val="28"/>
        </w:rPr>
        <w:t>(далее - индивидуализац</w:t>
      </w:r>
      <w:r w:rsidR="002904FA" w:rsidRPr="00F25A3C">
        <w:rPr>
          <w:rFonts w:ascii="Times New Roman" w:eastAsia="Times New Roman" w:hAnsi="Times New Roman" w:cs="Times New Roman"/>
          <w:color w:val="000000"/>
          <w:sz w:val="28"/>
          <w:szCs w:val="28"/>
        </w:rPr>
        <w:t>ия дошкольного образования). </w:t>
      </w:r>
      <w:r w:rsidR="002904FA" w:rsidRPr="00F25A3C">
        <w:rPr>
          <w:rFonts w:ascii="Times New Roman" w:eastAsia="Times New Roman" w:hAnsi="Times New Roman" w:cs="Times New Roman"/>
          <w:color w:val="000000"/>
          <w:sz w:val="28"/>
          <w:szCs w:val="28"/>
        </w:rPr>
        <w:br/>
        <w:t>2</w:t>
      </w:r>
      <w:r w:rsidRPr="00F25A3C">
        <w:rPr>
          <w:rFonts w:ascii="Times New Roman" w:eastAsia="Times New Roman" w:hAnsi="Times New Roman" w:cs="Times New Roman"/>
          <w:color w:val="000000"/>
          <w:sz w:val="28"/>
          <w:szCs w:val="28"/>
        </w:rPr>
        <w:t xml:space="preserve">. </w:t>
      </w:r>
      <w:proofErr w:type="spellStart"/>
      <w:r w:rsidRPr="00F25A3C">
        <w:rPr>
          <w:rFonts w:ascii="Times New Roman" w:eastAsia="Times New Roman" w:hAnsi="Times New Roman" w:cs="Times New Roman"/>
          <w:color w:val="000000"/>
          <w:sz w:val="28"/>
          <w:szCs w:val="28"/>
        </w:rPr>
        <w:t>Cодействие</w:t>
      </w:r>
      <w:proofErr w:type="spellEnd"/>
      <w:r w:rsidRPr="00F25A3C">
        <w:rPr>
          <w:rFonts w:ascii="Times New Roman" w:eastAsia="Times New Roman" w:hAnsi="Times New Roman" w:cs="Times New Roman"/>
          <w:color w:val="000000"/>
          <w:sz w:val="28"/>
          <w:szCs w:val="28"/>
        </w:rPr>
        <w:t xml:space="preserve"> и сотрудничество ребёнка и взрослых, признание ребенка полноценным участником (субъектом</w:t>
      </w:r>
      <w:r w:rsidR="002904FA" w:rsidRPr="00F25A3C">
        <w:rPr>
          <w:rFonts w:ascii="Times New Roman" w:eastAsia="Times New Roman" w:hAnsi="Times New Roman" w:cs="Times New Roman"/>
          <w:color w:val="000000"/>
          <w:sz w:val="28"/>
          <w:szCs w:val="28"/>
        </w:rPr>
        <w:t>) образовательных отношений. </w:t>
      </w:r>
      <w:r w:rsidR="002904FA" w:rsidRPr="00F25A3C">
        <w:rPr>
          <w:rFonts w:ascii="Times New Roman" w:eastAsia="Times New Roman" w:hAnsi="Times New Roman" w:cs="Times New Roman"/>
          <w:color w:val="000000"/>
          <w:sz w:val="28"/>
          <w:szCs w:val="28"/>
        </w:rPr>
        <w:br/>
        <w:t>3</w:t>
      </w:r>
      <w:r w:rsidRPr="00F25A3C">
        <w:rPr>
          <w:rFonts w:ascii="Times New Roman" w:eastAsia="Times New Roman" w:hAnsi="Times New Roman" w:cs="Times New Roman"/>
          <w:color w:val="000000"/>
          <w:sz w:val="28"/>
          <w:szCs w:val="28"/>
        </w:rPr>
        <w:t>. Поддержка инициативы ребёнка в р</w:t>
      </w:r>
      <w:r w:rsidR="002904FA" w:rsidRPr="00F25A3C">
        <w:rPr>
          <w:rFonts w:ascii="Times New Roman" w:eastAsia="Times New Roman" w:hAnsi="Times New Roman" w:cs="Times New Roman"/>
          <w:color w:val="000000"/>
          <w:sz w:val="28"/>
          <w:szCs w:val="28"/>
        </w:rPr>
        <w:t>азличных видах деятельности. </w:t>
      </w:r>
      <w:r w:rsidR="002904FA" w:rsidRPr="00F25A3C">
        <w:rPr>
          <w:rFonts w:ascii="Times New Roman" w:eastAsia="Times New Roman" w:hAnsi="Times New Roman" w:cs="Times New Roman"/>
          <w:color w:val="000000"/>
          <w:sz w:val="28"/>
          <w:szCs w:val="28"/>
        </w:rPr>
        <w:br/>
        <w:t>4</w:t>
      </w:r>
      <w:r w:rsidRPr="00F25A3C">
        <w:rPr>
          <w:rFonts w:ascii="Times New Roman" w:eastAsia="Times New Roman" w:hAnsi="Times New Roman" w:cs="Times New Roman"/>
          <w:color w:val="000000"/>
          <w:sz w:val="28"/>
          <w:szCs w:val="28"/>
        </w:rPr>
        <w:t xml:space="preserve">. </w:t>
      </w:r>
      <w:proofErr w:type="spellStart"/>
      <w:r w:rsidR="002904FA" w:rsidRPr="00F25A3C">
        <w:rPr>
          <w:rFonts w:ascii="Times New Roman" w:eastAsia="Times New Roman" w:hAnsi="Times New Roman" w:cs="Times New Roman"/>
          <w:color w:val="000000"/>
          <w:sz w:val="28"/>
          <w:szCs w:val="28"/>
        </w:rPr>
        <w:t>Cотрудничество</w:t>
      </w:r>
      <w:proofErr w:type="spellEnd"/>
      <w:r w:rsidR="002904FA" w:rsidRPr="00F25A3C">
        <w:rPr>
          <w:rFonts w:ascii="Times New Roman" w:eastAsia="Times New Roman" w:hAnsi="Times New Roman" w:cs="Times New Roman"/>
          <w:color w:val="000000"/>
          <w:sz w:val="28"/>
          <w:szCs w:val="28"/>
        </w:rPr>
        <w:t xml:space="preserve"> ДОУ с семьёй. </w:t>
      </w:r>
      <w:r w:rsidR="002904FA" w:rsidRPr="00F25A3C">
        <w:rPr>
          <w:rFonts w:ascii="Times New Roman" w:eastAsia="Times New Roman" w:hAnsi="Times New Roman" w:cs="Times New Roman"/>
          <w:color w:val="000000"/>
          <w:sz w:val="28"/>
          <w:szCs w:val="28"/>
        </w:rPr>
        <w:br/>
        <w:t>5</w:t>
      </w:r>
      <w:r w:rsidRPr="00F25A3C">
        <w:rPr>
          <w:rFonts w:ascii="Times New Roman" w:eastAsia="Times New Roman" w:hAnsi="Times New Roman" w:cs="Times New Roman"/>
          <w:color w:val="000000"/>
          <w:sz w:val="28"/>
          <w:szCs w:val="28"/>
        </w:rPr>
        <w:t>. Приобщение ребёнка к социокультурным нормам, традициям семь</w:t>
      </w:r>
      <w:r w:rsidR="002904FA" w:rsidRPr="00F25A3C">
        <w:rPr>
          <w:rFonts w:ascii="Times New Roman" w:eastAsia="Times New Roman" w:hAnsi="Times New Roman" w:cs="Times New Roman"/>
          <w:color w:val="000000"/>
          <w:sz w:val="28"/>
          <w:szCs w:val="28"/>
        </w:rPr>
        <w:t>и, общества и государства. </w:t>
      </w:r>
      <w:r w:rsidR="002904FA" w:rsidRPr="00F25A3C">
        <w:rPr>
          <w:rFonts w:ascii="Times New Roman" w:eastAsia="Times New Roman" w:hAnsi="Times New Roman" w:cs="Times New Roman"/>
          <w:color w:val="000000"/>
          <w:sz w:val="28"/>
          <w:szCs w:val="28"/>
        </w:rPr>
        <w:br/>
        <w:t>6</w:t>
      </w:r>
      <w:r w:rsidRPr="00F25A3C">
        <w:rPr>
          <w:rFonts w:ascii="Times New Roman" w:eastAsia="Times New Roman" w:hAnsi="Times New Roman" w:cs="Times New Roman"/>
          <w:color w:val="000000"/>
          <w:sz w:val="28"/>
          <w:szCs w:val="28"/>
        </w:rPr>
        <w:t xml:space="preserve">. Формирование познавательных интересов и познавательных действий ребенка </w:t>
      </w:r>
      <w:r w:rsidR="00490559" w:rsidRPr="00F25A3C">
        <w:rPr>
          <w:rFonts w:ascii="Times New Roman" w:eastAsia="Times New Roman" w:hAnsi="Times New Roman" w:cs="Times New Roman"/>
          <w:color w:val="000000"/>
          <w:sz w:val="28"/>
          <w:szCs w:val="28"/>
        </w:rPr>
        <w:t>в различных видах деятельности.</w:t>
      </w:r>
      <w:r w:rsidR="002904FA" w:rsidRPr="00F25A3C">
        <w:rPr>
          <w:rFonts w:ascii="Times New Roman" w:eastAsia="Times New Roman" w:hAnsi="Times New Roman" w:cs="Times New Roman"/>
          <w:color w:val="000000"/>
          <w:sz w:val="28"/>
          <w:szCs w:val="28"/>
        </w:rPr>
        <w:br/>
        <w:t>7</w:t>
      </w:r>
      <w:r w:rsidRPr="00F25A3C">
        <w:rPr>
          <w:rFonts w:ascii="Times New Roman" w:eastAsia="Times New Roman" w:hAnsi="Times New Roman" w:cs="Times New Roman"/>
          <w:color w:val="000000"/>
          <w:sz w:val="28"/>
          <w:szCs w:val="28"/>
        </w:rPr>
        <w:t>. Возрастная адекватность дошкольного образования (соответствие условий, требований, методов возрас</w:t>
      </w:r>
      <w:r w:rsidR="00490559" w:rsidRPr="00F25A3C">
        <w:rPr>
          <w:rFonts w:ascii="Times New Roman" w:eastAsia="Times New Roman" w:hAnsi="Times New Roman" w:cs="Times New Roman"/>
          <w:color w:val="000000"/>
          <w:sz w:val="28"/>
          <w:szCs w:val="28"/>
        </w:rPr>
        <w:t>ту и особенностям развития). </w:t>
      </w:r>
      <w:r w:rsidR="00490559"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b/>
          <w:color w:val="000000"/>
          <w:sz w:val="28"/>
          <w:szCs w:val="28"/>
        </w:rPr>
        <w:t>Принципы построения образовательного процесса с недостатками слуха: </w:t>
      </w:r>
      <w:r w:rsidRPr="00F25A3C">
        <w:rPr>
          <w:rFonts w:ascii="Times New Roman" w:eastAsia="Times New Roman" w:hAnsi="Times New Roman" w:cs="Times New Roman"/>
          <w:color w:val="000000"/>
          <w:sz w:val="28"/>
          <w:szCs w:val="28"/>
        </w:rPr>
        <w:br/>
        <w:t>1. Принцип единства развития и коррекции, который означает, что коррекционная работа осуществляется только на основе анализа внутренних и внешних усл</w:t>
      </w:r>
      <w:r w:rsidR="002904FA" w:rsidRPr="00F25A3C">
        <w:rPr>
          <w:rFonts w:ascii="Times New Roman" w:eastAsia="Times New Roman" w:hAnsi="Times New Roman" w:cs="Times New Roman"/>
          <w:color w:val="000000"/>
          <w:sz w:val="28"/>
          <w:szCs w:val="28"/>
        </w:rPr>
        <w:t xml:space="preserve">овий развития ребенка-инвалида </w:t>
      </w:r>
      <w:r w:rsidRPr="00F25A3C">
        <w:rPr>
          <w:rFonts w:ascii="Times New Roman" w:eastAsia="Times New Roman" w:hAnsi="Times New Roman" w:cs="Times New Roman"/>
          <w:color w:val="000000"/>
          <w:sz w:val="28"/>
          <w:szCs w:val="28"/>
        </w:rPr>
        <w:t>с учетом возрастных закономерностей развития и характера нарушений. </w:t>
      </w:r>
      <w:r w:rsidRPr="00F25A3C">
        <w:rPr>
          <w:rFonts w:ascii="Times New Roman" w:eastAsia="Times New Roman" w:hAnsi="Times New Roman" w:cs="Times New Roman"/>
          <w:color w:val="000000"/>
          <w:sz w:val="28"/>
          <w:szCs w:val="28"/>
        </w:rPr>
        <w:br/>
        <w:t>2. Принцип единства диагностики и коррекции развития, который предполагает, что цели и содержание коррекционной работы могут определяться на основе комплекс</w:t>
      </w:r>
      <w:r w:rsidR="00490559" w:rsidRPr="00F25A3C">
        <w:rPr>
          <w:rFonts w:ascii="Times New Roman" w:eastAsia="Times New Roman" w:hAnsi="Times New Roman" w:cs="Times New Roman"/>
          <w:color w:val="000000"/>
          <w:sz w:val="28"/>
          <w:szCs w:val="28"/>
        </w:rPr>
        <w:t>ного, системного, целостного, </w:t>
      </w:r>
      <w:r w:rsidRPr="00F25A3C">
        <w:rPr>
          <w:rFonts w:ascii="Times New Roman" w:eastAsia="Times New Roman" w:hAnsi="Times New Roman" w:cs="Times New Roman"/>
          <w:color w:val="000000"/>
          <w:sz w:val="28"/>
          <w:szCs w:val="28"/>
        </w:rPr>
        <w:t>динамического изучения ребенка-инвалида с нарушением слуха. </w:t>
      </w:r>
      <w:r w:rsidRPr="00F25A3C">
        <w:rPr>
          <w:rFonts w:ascii="Times New Roman" w:eastAsia="Times New Roman" w:hAnsi="Times New Roman" w:cs="Times New Roman"/>
          <w:color w:val="000000"/>
          <w:sz w:val="28"/>
          <w:szCs w:val="28"/>
        </w:rPr>
        <w:br/>
        <w:t>3. Принцип взаимосвязи коррекции и компенсации показывает, что система коррекционной работы призвана компенсировать нарушения в развитии и направлена на реабилитацию и социальную адаптацию ребенка-инвалида с нарушением слуха. </w:t>
      </w:r>
      <w:r w:rsidRPr="00F25A3C">
        <w:rPr>
          <w:rFonts w:ascii="Times New Roman" w:eastAsia="Times New Roman" w:hAnsi="Times New Roman" w:cs="Times New Roman"/>
          <w:color w:val="000000"/>
          <w:sz w:val="28"/>
          <w:szCs w:val="28"/>
        </w:rPr>
        <w:br/>
        <w:t>4. Принцип учета возрастных психологических и индивидуальных особенностей развития определяет инд</w:t>
      </w:r>
      <w:r w:rsidR="00490559" w:rsidRPr="00F25A3C">
        <w:rPr>
          <w:rFonts w:ascii="Times New Roman" w:eastAsia="Times New Roman" w:hAnsi="Times New Roman" w:cs="Times New Roman"/>
          <w:color w:val="000000"/>
          <w:sz w:val="28"/>
          <w:szCs w:val="28"/>
        </w:rPr>
        <w:t>ивидуальный подход к ребенку - </w:t>
      </w:r>
      <w:r w:rsidRPr="00F25A3C">
        <w:rPr>
          <w:rFonts w:ascii="Times New Roman" w:eastAsia="Times New Roman" w:hAnsi="Times New Roman" w:cs="Times New Roman"/>
          <w:color w:val="000000"/>
          <w:sz w:val="28"/>
          <w:szCs w:val="28"/>
        </w:rPr>
        <w:t>инвалиду с нарушением слуха и построение коррекционной работы на базе основных закономерностей психического развития с учетом сенситивных периодов, понимания</w:t>
      </w:r>
      <w:r w:rsidR="00490559"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значения последовательных возрастных стадий для формирования личности ребенка-инвалида</w:t>
      </w:r>
      <w:r w:rsidR="00490559" w:rsidRPr="00F25A3C">
        <w:rPr>
          <w:rFonts w:ascii="Times New Roman" w:eastAsia="Times New Roman" w:hAnsi="Times New Roman" w:cs="Times New Roman"/>
          <w:color w:val="000000"/>
          <w:sz w:val="28"/>
          <w:szCs w:val="28"/>
        </w:rPr>
        <w:t xml:space="preserve"> с нарушением слуха. </w:t>
      </w:r>
      <w:r w:rsidR="00490559"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5. Принцип комплексности методов психолого-педагогического воздействия позволяет оказать помощь ребенку-инвалиду с нарушением слуха и его родителям. </w:t>
      </w:r>
      <w:r w:rsidRPr="00F25A3C">
        <w:rPr>
          <w:rFonts w:ascii="Times New Roman" w:eastAsia="Times New Roman" w:hAnsi="Times New Roman" w:cs="Times New Roman"/>
          <w:color w:val="000000"/>
          <w:sz w:val="28"/>
          <w:szCs w:val="28"/>
        </w:rPr>
        <w:br/>
        <w:t>6. Принцип личностно-ориентированного и деятельного подходов в осуществлении коррекционной работы предполагает выбор и построение материала исходя из индивидуальных особенностей с учетом потребностей и потенциальных возможностей, с опорой на значимый вид деятельности для ребенка-инвалида с нарушением слуха. </w:t>
      </w:r>
      <w:r w:rsidRPr="00F25A3C">
        <w:rPr>
          <w:rFonts w:ascii="Times New Roman" w:eastAsia="Times New Roman" w:hAnsi="Times New Roman" w:cs="Times New Roman"/>
          <w:color w:val="000000"/>
          <w:sz w:val="28"/>
          <w:szCs w:val="28"/>
        </w:rPr>
        <w:br/>
        <w:t>7. Принцип оптимистического подхода в коррекционной работе предполагает организацию атмосферы успеха для ребенк</w:t>
      </w:r>
      <w:r w:rsidR="00490559" w:rsidRPr="00F25A3C">
        <w:rPr>
          <w:rFonts w:ascii="Times New Roman" w:eastAsia="Times New Roman" w:hAnsi="Times New Roman" w:cs="Times New Roman"/>
          <w:color w:val="000000"/>
          <w:sz w:val="28"/>
          <w:szCs w:val="28"/>
        </w:rPr>
        <w:t>а-инвалида с нарушением слуха, </w:t>
      </w:r>
      <w:r w:rsidRPr="00F25A3C">
        <w:rPr>
          <w:rFonts w:ascii="Times New Roman" w:eastAsia="Times New Roman" w:hAnsi="Times New Roman" w:cs="Times New Roman"/>
          <w:color w:val="000000"/>
          <w:sz w:val="28"/>
          <w:szCs w:val="28"/>
        </w:rPr>
        <w:t>веру в ее положительный результат, поощ</w:t>
      </w:r>
      <w:r w:rsidR="00490559" w:rsidRPr="00F25A3C">
        <w:rPr>
          <w:rFonts w:ascii="Times New Roman" w:eastAsia="Times New Roman" w:hAnsi="Times New Roman" w:cs="Times New Roman"/>
          <w:color w:val="000000"/>
          <w:sz w:val="28"/>
          <w:szCs w:val="28"/>
        </w:rPr>
        <w:t>рение его малейших достижений. </w:t>
      </w:r>
    </w:p>
    <w:p w:rsidR="00D938AB" w:rsidRPr="00F25A3C" w:rsidRDefault="004F1360" w:rsidP="00D938AB">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8. Принцип активного привлечения ближай</w:t>
      </w:r>
      <w:r w:rsidR="00490559" w:rsidRPr="00F25A3C">
        <w:rPr>
          <w:rFonts w:ascii="Times New Roman" w:eastAsia="Times New Roman" w:hAnsi="Times New Roman" w:cs="Times New Roman"/>
          <w:color w:val="000000"/>
          <w:sz w:val="28"/>
          <w:szCs w:val="28"/>
        </w:rPr>
        <w:t>шего окружения, т.к. ребенок-</w:t>
      </w:r>
      <w:r w:rsidRPr="00F25A3C">
        <w:rPr>
          <w:rFonts w:ascii="Times New Roman" w:eastAsia="Times New Roman" w:hAnsi="Times New Roman" w:cs="Times New Roman"/>
          <w:color w:val="000000"/>
          <w:sz w:val="28"/>
          <w:szCs w:val="28"/>
        </w:rPr>
        <w:t>инвалид с нарушением слуха является субъектом целостной системы социальных отношений и успех коррекционной работы зависит от сотрудн</w:t>
      </w:r>
      <w:r w:rsidR="00490559" w:rsidRPr="00F25A3C">
        <w:rPr>
          <w:rFonts w:ascii="Times New Roman" w:eastAsia="Times New Roman" w:hAnsi="Times New Roman" w:cs="Times New Roman"/>
          <w:color w:val="000000"/>
          <w:sz w:val="28"/>
          <w:szCs w:val="28"/>
        </w:rPr>
        <w:t>ичества с родителями. </w:t>
      </w:r>
    </w:p>
    <w:p w:rsidR="00D938AB" w:rsidRPr="00F25A3C" w:rsidRDefault="00490559" w:rsidP="002E0B0F">
      <w:pPr>
        <w:shd w:val="clear" w:color="auto" w:fill="FFFFFF"/>
        <w:spacing w:after="0" w:line="240" w:lineRule="auto"/>
        <w:jc w:val="center"/>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br/>
      </w:r>
      <w:r w:rsidR="002E0B0F" w:rsidRPr="00F25A3C">
        <w:rPr>
          <w:rFonts w:ascii="Times New Roman" w:eastAsia="Times New Roman" w:hAnsi="Times New Roman" w:cs="Times New Roman"/>
          <w:b/>
          <w:color w:val="000000"/>
          <w:sz w:val="28"/>
          <w:szCs w:val="28"/>
        </w:rPr>
        <w:t>1.4. Характеристики, значимые для разработки и реализации программы</w:t>
      </w:r>
      <w:r w:rsidR="004F1360" w:rsidRPr="00F25A3C">
        <w:rPr>
          <w:rFonts w:ascii="Times New Roman" w:eastAsia="Times New Roman" w:hAnsi="Times New Roman" w:cs="Times New Roman"/>
          <w:b/>
          <w:color w:val="000000"/>
          <w:sz w:val="28"/>
          <w:szCs w:val="28"/>
        </w:rPr>
        <w:t xml:space="preserve"> слабослышащего ребёнка</w:t>
      </w:r>
    </w:p>
    <w:p w:rsidR="00B56E39" w:rsidRPr="00F25A3C" w:rsidRDefault="00D938AB" w:rsidP="00B56E39">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lastRenderedPageBreak/>
        <w:t xml:space="preserve">     </w:t>
      </w:r>
      <w:proofErr w:type="spellStart"/>
      <w:r w:rsidR="004F1360" w:rsidRPr="00F25A3C">
        <w:rPr>
          <w:rFonts w:ascii="Times New Roman" w:eastAsia="Times New Roman" w:hAnsi="Times New Roman" w:cs="Times New Roman"/>
          <w:color w:val="000000"/>
          <w:sz w:val="28"/>
          <w:szCs w:val="28"/>
        </w:rPr>
        <w:t>Нейросенсорной</w:t>
      </w:r>
      <w:proofErr w:type="spellEnd"/>
      <w:r w:rsidR="004F1360" w:rsidRPr="00F25A3C">
        <w:rPr>
          <w:rFonts w:ascii="Times New Roman" w:eastAsia="Times New Roman" w:hAnsi="Times New Roman" w:cs="Times New Roman"/>
          <w:color w:val="000000"/>
          <w:sz w:val="28"/>
          <w:szCs w:val="28"/>
        </w:rPr>
        <w:t xml:space="preserve"> называется тугоухость или гл</w:t>
      </w:r>
      <w:r w:rsidR="0064748D" w:rsidRPr="00F25A3C">
        <w:rPr>
          <w:rFonts w:ascii="Times New Roman" w:eastAsia="Times New Roman" w:hAnsi="Times New Roman" w:cs="Times New Roman"/>
          <w:color w:val="000000"/>
          <w:sz w:val="28"/>
          <w:szCs w:val="28"/>
        </w:rPr>
        <w:t xml:space="preserve">ухота, обусловленная поражением </w:t>
      </w:r>
      <w:r w:rsidR="004F1360" w:rsidRPr="00F25A3C">
        <w:rPr>
          <w:rFonts w:ascii="Times New Roman" w:eastAsia="Times New Roman" w:hAnsi="Times New Roman" w:cs="Times New Roman"/>
          <w:color w:val="000000"/>
          <w:sz w:val="28"/>
          <w:szCs w:val="28"/>
        </w:rPr>
        <w:t xml:space="preserve">звуковоспринимающего аппарата слухового анализатора. </w:t>
      </w:r>
      <w:proofErr w:type="spellStart"/>
      <w:r w:rsidR="004F1360" w:rsidRPr="00F25A3C">
        <w:rPr>
          <w:rFonts w:ascii="Times New Roman" w:eastAsia="Times New Roman" w:hAnsi="Times New Roman" w:cs="Times New Roman"/>
          <w:color w:val="000000"/>
          <w:sz w:val="28"/>
          <w:szCs w:val="28"/>
        </w:rPr>
        <w:t>Нейросенсорная</w:t>
      </w:r>
      <w:proofErr w:type="spellEnd"/>
      <w:r w:rsidR="004F1360" w:rsidRPr="00F25A3C">
        <w:rPr>
          <w:rFonts w:ascii="Times New Roman" w:eastAsia="Times New Roman" w:hAnsi="Times New Roman" w:cs="Times New Roman"/>
          <w:color w:val="000000"/>
          <w:sz w:val="28"/>
          <w:szCs w:val="28"/>
        </w:rPr>
        <w:t xml:space="preserve"> глухота – это не одно заболевание, а целая группа различных патологий, которые приводят к нарушению функционирования слухового нерва, внутреннего уха или слухового участка коры головного мозга. Но поскольку все данные патологии затрагивают звуковоспринимающий аппарат слухового анализатора, а потому имеют сходный патогенез, то их объединяют в одну большую группу </w:t>
      </w:r>
      <w:proofErr w:type="spellStart"/>
      <w:r w:rsidR="004F1360" w:rsidRPr="00F25A3C">
        <w:rPr>
          <w:rFonts w:ascii="Times New Roman" w:eastAsia="Times New Roman" w:hAnsi="Times New Roman" w:cs="Times New Roman"/>
          <w:color w:val="000000"/>
          <w:sz w:val="28"/>
          <w:szCs w:val="28"/>
        </w:rPr>
        <w:t>нейросенсорной</w:t>
      </w:r>
      <w:proofErr w:type="spellEnd"/>
      <w:r w:rsidR="004F1360" w:rsidRPr="00F25A3C">
        <w:rPr>
          <w:rFonts w:ascii="Times New Roman" w:eastAsia="Times New Roman" w:hAnsi="Times New Roman" w:cs="Times New Roman"/>
          <w:color w:val="000000"/>
          <w:sz w:val="28"/>
          <w:szCs w:val="28"/>
        </w:rPr>
        <w:t xml:space="preserve"> тугоухости. </w:t>
      </w:r>
      <w:r w:rsidR="00B17B22" w:rsidRPr="00F25A3C">
        <w:rPr>
          <w:rFonts w:ascii="Times New Roman" w:eastAsia="Times New Roman" w:hAnsi="Times New Roman" w:cs="Times New Roman"/>
          <w:color w:val="000000"/>
          <w:sz w:val="28"/>
          <w:szCs w:val="28"/>
        </w:rPr>
        <w:t xml:space="preserve"> </w:t>
      </w:r>
      <w:r w:rsidR="004F1360" w:rsidRPr="00F25A3C">
        <w:rPr>
          <w:rFonts w:ascii="Times New Roman" w:eastAsia="Times New Roman" w:hAnsi="Times New Roman" w:cs="Times New Roman"/>
          <w:color w:val="000000"/>
          <w:sz w:val="28"/>
          <w:szCs w:val="28"/>
        </w:rPr>
        <w:t xml:space="preserve">Морфологически </w:t>
      </w:r>
      <w:proofErr w:type="spellStart"/>
      <w:r w:rsidR="004F1360" w:rsidRPr="00F25A3C">
        <w:rPr>
          <w:rFonts w:ascii="Times New Roman" w:eastAsia="Times New Roman" w:hAnsi="Times New Roman" w:cs="Times New Roman"/>
          <w:color w:val="000000"/>
          <w:sz w:val="28"/>
          <w:szCs w:val="28"/>
        </w:rPr>
        <w:t>нейросенсорная</w:t>
      </w:r>
      <w:proofErr w:type="spellEnd"/>
      <w:r w:rsidR="004F1360" w:rsidRPr="00F25A3C">
        <w:rPr>
          <w:rFonts w:ascii="Times New Roman" w:eastAsia="Times New Roman" w:hAnsi="Times New Roman" w:cs="Times New Roman"/>
          <w:color w:val="000000"/>
          <w:sz w:val="28"/>
          <w:szCs w:val="28"/>
        </w:rPr>
        <w:t xml:space="preserve"> глухота и тугоухость могут быть обусловлены расстройством функционирования слухового нерва и коры головного мозга, а также аномалиями строения внутреннего уха (например, атрофия сенсорного аппарата улитки, изменение структуры сосудистой полости, спирального ганглия и т. д., возникшими из-за генетических нарушений или вследствие перенесенных заболеваний и травм. По происхождению </w:t>
      </w:r>
      <w:proofErr w:type="spellStart"/>
      <w:r w:rsidR="004F1360" w:rsidRPr="00F25A3C">
        <w:rPr>
          <w:rFonts w:ascii="Times New Roman" w:eastAsia="Times New Roman" w:hAnsi="Times New Roman" w:cs="Times New Roman"/>
          <w:color w:val="000000"/>
          <w:sz w:val="28"/>
          <w:szCs w:val="28"/>
        </w:rPr>
        <w:t>нейросенсорная</w:t>
      </w:r>
      <w:proofErr w:type="spellEnd"/>
      <w:r w:rsidR="004F1360" w:rsidRPr="00F25A3C">
        <w:rPr>
          <w:rFonts w:ascii="Times New Roman" w:eastAsia="Times New Roman" w:hAnsi="Times New Roman" w:cs="Times New Roman"/>
          <w:color w:val="000000"/>
          <w:sz w:val="28"/>
          <w:szCs w:val="28"/>
        </w:rPr>
        <w:t xml:space="preserve"> тугоухость врожденная. Ребёнок наблюдается невропатологом 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w:t>
      </w:r>
      <w:proofErr w:type="spellStart"/>
      <w:r w:rsidR="004F1360" w:rsidRPr="00F25A3C">
        <w:rPr>
          <w:rFonts w:ascii="Times New Roman" w:eastAsia="Times New Roman" w:hAnsi="Times New Roman" w:cs="Times New Roman"/>
          <w:color w:val="000000"/>
          <w:sz w:val="28"/>
          <w:szCs w:val="28"/>
        </w:rPr>
        <w:t>сурдологом</w:t>
      </w:r>
      <w:proofErr w:type="spellEnd"/>
      <w:r w:rsidR="004F1360" w:rsidRPr="00F25A3C">
        <w:rPr>
          <w:rFonts w:ascii="Times New Roman" w:eastAsia="Times New Roman" w:hAnsi="Times New Roman" w:cs="Times New Roman"/>
          <w:color w:val="000000"/>
          <w:sz w:val="28"/>
          <w:szCs w:val="28"/>
        </w:rPr>
        <w:t xml:space="preserve"> и сурдопедагогом). </w:t>
      </w:r>
      <w:r w:rsidR="00B17B22" w:rsidRPr="00F25A3C">
        <w:rPr>
          <w:rFonts w:ascii="Times New Roman" w:eastAsia="Times New Roman" w:hAnsi="Times New Roman" w:cs="Times New Roman"/>
          <w:color w:val="000000"/>
          <w:sz w:val="28"/>
          <w:szCs w:val="28"/>
        </w:rPr>
        <w:t xml:space="preserve">  </w:t>
      </w:r>
      <w:r w:rsidR="004F1360" w:rsidRPr="00F25A3C">
        <w:rPr>
          <w:rFonts w:ascii="Times New Roman" w:eastAsia="Times New Roman" w:hAnsi="Times New Roman" w:cs="Times New Roman"/>
          <w:color w:val="000000"/>
          <w:sz w:val="28"/>
          <w:szCs w:val="28"/>
        </w:rPr>
        <w:t xml:space="preserve">Слабослышащие дети по сравнению с глухими могут самостоятельно, хотя бы в минимальной степени, накапливать словарный запас и овладевать устной речью. Однако для полноценного развития речи этих детей также требуются специальные коррекционно-развивающие занятия с сурдопедагогом, включающие вышеперечисленные направления слухоречевого развития. 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w:t>
      </w:r>
    </w:p>
    <w:p w:rsidR="00B53082" w:rsidRPr="00F25A3C" w:rsidRDefault="00B53082" w:rsidP="003F2428">
      <w:pPr>
        <w:shd w:val="clear" w:color="auto" w:fill="FFFFFF"/>
        <w:spacing w:after="0" w:line="240" w:lineRule="auto"/>
        <w:rPr>
          <w:rFonts w:ascii="Times New Roman" w:eastAsia="Times New Roman" w:hAnsi="Times New Roman" w:cs="Times New Roman"/>
          <w:color w:val="000000"/>
          <w:sz w:val="28"/>
          <w:szCs w:val="28"/>
        </w:rPr>
      </w:pPr>
    </w:p>
    <w:p w:rsidR="00C83C88" w:rsidRPr="00F25A3C" w:rsidRDefault="002E0B0F" w:rsidP="002E0B0F">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w:t>
      </w:r>
      <w:r w:rsidR="00B56E39" w:rsidRPr="00F25A3C">
        <w:rPr>
          <w:rFonts w:ascii="Times New Roman" w:eastAsia="Times New Roman" w:hAnsi="Times New Roman" w:cs="Times New Roman"/>
          <w:b/>
          <w:color w:val="000000"/>
          <w:sz w:val="28"/>
          <w:szCs w:val="28"/>
        </w:rPr>
        <w:t>1.5</w:t>
      </w:r>
      <w:r w:rsidR="004F1360" w:rsidRPr="00F25A3C">
        <w:rPr>
          <w:rFonts w:ascii="Times New Roman" w:eastAsia="Times New Roman" w:hAnsi="Times New Roman" w:cs="Times New Roman"/>
          <w:b/>
          <w:color w:val="000000"/>
          <w:sz w:val="28"/>
          <w:szCs w:val="28"/>
        </w:rPr>
        <w:t xml:space="preserve">. </w:t>
      </w:r>
      <w:r w:rsidR="00B56E39" w:rsidRPr="00F25A3C">
        <w:rPr>
          <w:rFonts w:ascii="Times New Roman" w:eastAsia="Times New Roman" w:hAnsi="Times New Roman" w:cs="Times New Roman"/>
          <w:b/>
          <w:color w:val="000000"/>
          <w:sz w:val="28"/>
          <w:szCs w:val="28"/>
        </w:rPr>
        <w:t>Планируемые результаты как</w:t>
      </w:r>
      <w:r w:rsidR="004F1360" w:rsidRPr="00F25A3C">
        <w:rPr>
          <w:rFonts w:ascii="Times New Roman" w:eastAsia="Times New Roman" w:hAnsi="Times New Roman" w:cs="Times New Roman"/>
          <w:b/>
          <w:color w:val="000000"/>
          <w:sz w:val="28"/>
          <w:szCs w:val="28"/>
        </w:rPr>
        <w:t xml:space="preserve"> целевы</w:t>
      </w:r>
      <w:r w:rsidR="00B56E39" w:rsidRPr="00F25A3C">
        <w:rPr>
          <w:rFonts w:ascii="Times New Roman" w:eastAsia="Times New Roman" w:hAnsi="Times New Roman" w:cs="Times New Roman"/>
          <w:b/>
          <w:color w:val="000000"/>
          <w:sz w:val="28"/>
          <w:szCs w:val="28"/>
        </w:rPr>
        <w:t>е</w:t>
      </w:r>
      <w:r w:rsidR="004F1360" w:rsidRPr="00F25A3C">
        <w:rPr>
          <w:rFonts w:ascii="Times New Roman" w:eastAsia="Times New Roman" w:hAnsi="Times New Roman" w:cs="Times New Roman"/>
          <w:b/>
          <w:color w:val="000000"/>
          <w:sz w:val="28"/>
          <w:szCs w:val="28"/>
        </w:rPr>
        <w:t xml:space="preserve"> ориентир</w:t>
      </w:r>
      <w:r w:rsidR="00B56E39" w:rsidRPr="00F25A3C">
        <w:rPr>
          <w:rFonts w:ascii="Times New Roman" w:eastAsia="Times New Roman" w:hAnsi="Times New Roman" w:cs="Times New Roman"/>
          <w:b/>
          <w:color w:val="000000"/>
          <w:sz w:val="28"/>
          <w:szCs w:val="28"/>
        </w:rPr>
        <w:t xml:space="preserve">ы освоения </w:t>
      </w:r>
      <w:r w:rsidR="00C83C88" w:rsidRPr="00F25A3C">
        <w:rPr>
          <w:rFonts w:ascii="Times New Roman" w:eastAsia="Times New Roman" w:hAnsi="Times New Roman" w:cs="Times New Roman"/>
          <w:b/>
          <w:color w:val="000000"/>
          <w:sz w:val="28"/>
          <w:szCs w:val="28"/>
        </w:rPr>
        <w:t xml:space="preserve">  </w:t>
      </w:r>
    </w:p>
    <w:p w:rsidR="00C83C88" w:rsidRPr="00F25A3C" w:rsidRDefault="00C83C88" w:rsidP="002E0B0F">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w:t>
      </w:r>
      <w:r w:rsidR="00B56E39" w:rsidRPr="00F25A3C">
        <w:rPr>
          <w:rFonts w:ascii="Times New Roman" w:eastAsia="Times New Roman" w:hAnsi="Times New Roman" w:cs="Times New Roman"/>
          <w:b/>
          <w:color w:val="000000"/>
          <w:sz w:val="28"/>
          <w:szCs w:val="28"/>
        </w:rPr>
        <w:t>воспитаннико</w:t>
      </w:r>
      <w:r w:rsidRPr="00F25A3C">
        <w:rPr>
          <w:rFonts w:ascii="Times New Roman" w:eastAsia="Times New Roman" w:hAnsi="Times New Roman" w:cs="Times New Roman"/>
          <w:b/>
          <w:color w:val="000000"/>
          <w:sz w:val="28"/>
          <w:szCs w:val="28"/>
        </w:rPr>
        <w:t xml:space="preserve">м адаптированной индивидуальной  </w:t>
      </w:r>
    </w:p>
    <w:p w:rsidR="00AF3480" w:rsidRPr="00F25A3C" w:rsidRDefault="00C83C88" w:rsidP="002E0B0F">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t xml:space="preserve">                                        о</w:t>
      </w:r>
      <w:r w:rsidR="00B56E39" w:rsidRPr="00F25A3C">
        <w:rPr>
          <w:rFonts w:ascii="Times New Roman" w:eastAsia="Times New Roman" w:hAnsi="Times New Roman" w:cs="Times New Roman"/>
          <w:b/>
          <w:color w:val="000000"/>
          <w:sz w:val="28"/>
          <w:szCs w:val="28"/>
        </w:rPr>
        <w:t>бразовательной</w:t>
      </w:r>
      <w:r w:rsidR="00490559" w:rsidRPr="00F25A3C">
        <w:rPr>
          <w:rFonts w:ascii="Times New Roman" w:eastAsia="Times New Roman" w:hAnsi="Times New Roman" w:cs="Times New Roman"/>
          <w:b/>
          <w:color w:val="000000"/>
          <w:sz w:val="28"/>
          <w:szCs w:val="28"/>
        </w:rPr>
        <w:t> </w:t>
      </w:r>
      <w:proofErr w:type="gramStart"/>
      <w:r w:rsidR="00B53082" w:rsidRPr="00F25A3C">
        <w:rPr>
          <w:rFonts w:ascii="Times New Roman" w:eastAsia="Times New Roman" w:hAnsi="Times New Roman" w:cs="Times New Roman"/>
          <w:b/>
          <w:color w:val="000000"/>
          <w:sz w:val="28"/>
          <w:szCs w:val="28"/>
        </w:rPr>
        <w:t>П</w:t>
      </w:r>
      <w:r w:rsidR="00490559" w:rsidRPr="00F25A3C">
        <w:rPr>
          <w:rFonts w:ascii="Times New Roman" w:eastAsia="Times New Roman" w:hAnsi="Times New Roman" w:cs="Times New Roman"/>
          <w:b/>
          <w:color w:val="000000"/>
          <w:sz w:val="28"/>
          <w:szCs w:val="28"/>
        </w:rPr>
        <w:t>рограммы</w:t>
      </w:r>
      <w:r w:rsidR="00490559" w:rsidRPr="00F25A3C">
        <w:rPr>
          <w:rFonts w:ascii="Times New Roman" w:eastAsia="Times New Roman" w:hAnsi="Times New Roman" w:cs="Times New Roman"/>
          <w:color w:val="000000"/>
          <w:sz w:val="28"/>
          <w:szCs w:val="28"/>
        </w:rPr>
        <w:t> </w:t>
      </w:r>
      <w:r w:rsidR="00490559" w:rsidRPr="00F25A3C">
        <w:rPr>
          <w:rFonts w:ascii="Times New Roman" w:eastAsia="Times New Roman" w:hAnsi="Times New Roman" w:cs="Times New Roman"/>
          <w:color w:val="000000"/>
          <w:sz w:val="28"/>
          <w:szCs w:val="28"/>
        </w:rPr>
        <w:br/>
      </w:r>
      <w:r w:rsidR="004F1360" w:rsidRPr="00F25A3C">
        <w:rPr>
          <w:rFonts w:ascii="Times New Roman" w:eastAsia="Times New Roman" w:hAnsi="Times New Roman" w:cs="Times New Roman"/>
          <w:color w:val="000000"/>
          <w:sz w:val="28"/>
          <w:szCs w:val="28"/>
        </w:rPr>
        <w:br/>
      </w:r>
      <w:r w:rsidR="00AF3480" w:rsidRPr="00F25A3C">
        <w:rPr>
          <w:rFonts w:ascii="Times New Roman" w:eastAsia="Times New Roman" w:hAnsi="Times New Roman" w:cs="Times New Roman"/>
          <w:b/>
          <w:color w:val="000000"/>
          <w:sz w:val="28"/>
          <w:szCs w:val="28"/>
        </w:rPr>
        <w:t xml:space="preserve"> </w:t>
      </w:r>
      <w:r w:rsidR="004F1360" w:rsidRPr="00F25A3C">
        <w:rPr>
          <w:rFonts w:ascii="Times New Roman" w:eastAsia="Times New Roman" w:hAnsi="Times New Roman" w:cs="Times New Roman"/>
          <w:b/>
          <w:color w:val="000000"/>
          <w:sz w:val="28"/>
          <w:szCs w:val="28"/>
        </w:rPr>
        <w:t>Целевые</w:t>
      </w:r>
      <w:proofErr w:type="gramEnd"/>
      <w:r w:rsidR="004F1360" w:rsidRPr="00F25A3C">
        <w:rPr>
          <w:rFonts w:ascii="Times New Roman" w:eastAsia="Times New Roman" w:hAnsi="Times New Roman" w:cs="Times New Roman"/>
          <w:b/>
          <w:color w:val="000000"/>
          <w:sz w:val="28"/>
          <w:szCs w:val="28"/>
        </w:rPr>
        <w:t xml:space="preserve"> ориентиры образования для слабослышащего ребёнка</w:t>
      </w:r>
      <w:r w:rsidR="00A96BF8" w:rsidRPr="00F25A3C">
        <w:rPr>
          <w:rFonts w:ascii="Times New Roman" w:eastAsia="Times New Roman" w:hAnsi="Times New Roman" w:cs="Times New Roman"/>
          <w:b/>
          <w:color w:val="000000"/>
          <w:sz w:val="28"/>
          <w:szCs w:val="28"/>
        </w:rPr>
        <w:t>:</w:t>
      </w:r>
      <w:r w:rsidR="004F1360" w:rsidRPr="00F25A3C">
        <w:rPr>
          <w:rFonts w:ascii="Times New Roman" w:eastAsia="Times New Roman" w:hAnsi="Times New Roman" w:cs="Times New Roman"/>
          <w:b/>
          <w:color w:val="000000"/>
          <w:sz w:val="28"/>
          <w:szCs w:val="28"/>
        </w:rPr>
        <w:t> </w:t>
      </w:r>
      <w:r w:rsidR="004F1360" w:rsidRPr="00F25A3C">
        <w:rPr>
          <w:rFonts w:ascii="Times New Roman" w:eastAsia="Times New Roman" w:hAnsi="Times New Roman" w:cs="Times New Roman"/>
          <w:b/>
          <w:color w:val="000000"/>
          <w:sz w:val="28"/>
          <w:szCs w:val="28"/>
        </w:rPr>
        <w:br/>
      </w:r>
      <w:r w:rsidR="004F1360" w:rsidRPr="00F25A3C">
        <w:rPr>
          <w:rFonts w:ascii="Times New Roman" w:eastAsia="Times New Roman" w:hAnsi="Times New Roman" w:cs="Times New Roman"/>
          <w:color w:val="000000"/>
          <w:sz w:val="28"/>
          <w:szCs w:val="28"/>
        </w:rPr>
        <w:t>1. Интересуется окружающими предметами</w:t>
      </w:r>
      <w:r w:rsidR="00AF3480" w:rsidRPr="00F25A3C">
        <w:rPr>
          <w:rFonts w:ascii="Times New Roman" w:eastAsia="Times New Roman" w:hAnsi="Times New Roman" w:cs="Times New Roman"/>
          <w:color w:val="000000"/>
          <w:sz w:val="28"/>
          <w:szCs w:val="28"/>
        </w:rPr>
        <w:t xml:space="preserve"> и активно действует с ними; э</w:t>
      </w:r>
      <w:r w:rsidR="004F1360" w:rsidRPr="00F25A3C">
        <w:rPr>
          <w:rFonts w:ascii="Times New Roman" w:eastAsia="Times New Roman" w:hAnsi="Times New Roman" w:cs="Times New Roman"/>
          <w:color w:val="000000"/>
          <w:sz w:val="28"/>
          <w:szCs w:val="28"/>
        </w:rPr>
        <w:t>моционально вовлечён в действия с игрушками и другими предметами, стремится проявлять настойчивость в достижении результата своих действий. </w:t>
      </w:r>
      <w:r w:rsidR="004F1360" w:rsidRPr="00F25A3C">
        <w:rPr>
          <w:rFonts w:ascii="Times New Roman" w:eastAsia="Times New Roman" w:hAnsi="Times New Roman" w:cs="Times New Roman"/>
          <w:color w:val="000000"/>
          <w:sz w:val="28"/>
          <w:szCs w:val="28"/>
        </w:rPr>
        <w:br/>
        <w:t>2. Стремится к общению со взрослыми и активно подражает им в движениях и действиях; по</w:t>
      </w:r>
      <w:r w:rsidR="00056989" w:rsidRPr="00F25A3C">
        <w:rPr>
          <w:rFonts w:ascii="Times New Roman" w:eastAsia="Times New Roman" w:hAnsi="Times New Roman" w:cs="Times New Roman"/>
          <w:color w:val="000000"/>
          <w:sz w:val="28"/>
          <w:szCs w:val="28"/>
        </w:rPr>
        <w:t>являются игры, в которых воспитанник</w:t>
      </w:r>
      <w:r w:rsidR="004F1360" w:rsidRPr="00F25A3C">
        <w:rPr>
          <w:rFonts w:ascii="Times New Roman" w:eastAsia="Times New Roman" w:hAnsi="Times New Roman" w:cs="Times New Roman"/>
          <w:color w:val="000000"/>
          <w:sz w:val="28"/>
          <w:szCs w:val="28"/>
        </w:rPr>
        <w:t xml:space="preserve"> воспроизводит действия взрослого.</w:t>
      </w:r>
    </w:p>
    <w:p w:rsidR="00AF3480" w:rsidRPr="00F25A3C" w:rsidRDefault="004F1360" w:rsidP="002E0B0F">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3. Проявляет интерес к сверстникам, наблюдает за их действи</w:t>
      </w:r>
      <w:r w:rsidR="00056989" w:rsidRPr="00F25A3C">
        <w:rPr>
          <w:rFonts w:ascii="Times New Roman" w:eastAsia="Times New Roman" w:hAnsi="Times New Roman" w:cs="Times New Roman"/>
          <w:color w:val="000000"/>
          <w:sz w:val="28"/>
          <w:szCs w:val="28"/>
        </w:rPr>
        <w:t>ями и подражает им. </w:t>
      </w:r>
      <w:r w:rsidR="00056989" w:rsidRPr="00F25A3C">
        <w:rPr>
          <w:rFonts w:ascii="Times New Roman" w:eastAsia="Times New Roman" w:hAnsi="Times New Roman" w:cs="Times New Roman"/>
          <w:color w:val="000000"/>
          <w:sz w:val="28"/>
          <w:szCs w:val="28"/>
        </w:rPr>
        <w:br/>
        <w:t>4. Проявляет</w:t>
      </w:r>
      <w:r w:rsidRPr="00F25A3C">
        <w:rPr>
          <w:rFonts w:ascii="Times New Roman" w:eastAsia="Times New Roman" w:hAnsi="Times New Roman" w:cs="Times New Roman"/>
          <w:color w:val="000000"/>
          <w:sz w:val="28"/>
          <w:szCs w:val="28"/>
        </w:rPr>
        <w:t xml:space="preserve">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AF3480" w:rsidRPr="00F25A3C" w:rsidRDefault="004F1360"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5. </w:t>
      </w:r>
      <w:r w:rsidR="00AF3480" w:rsidRPr="00F25A3C">
        <w:rPr>
          <w:rFonts w:ascii="Times New Roman" w:eastAsia="Times New Roman" w:hAnsi="Times New Roman" w:cs="Times New Roman"/>
          <w:color w:val="000000"/>
          <w:sz w:val="28"/>
          <w:szCs w:val="28"/>
        </w:rPr>
        <w:t>С</w:t>
      </w:r>
      <w:r w:rsidRPr="00F25A3C">
        <w:rPr>
          <w:rFonts w:ascii="Times New Roman" w:eastAsia="Times New Roman" w:hAnsi="Times New Roman" w:cs="Times New Roman"/>
          <w:color w:val="000000"/>
          <w:sz w:val="28"/>
          <w:szCs w:val="28"/>
        </w:rPr>
        <w:t>тремится осваивать различные виды движения (бег, лазанье, перешагивание и пр.). </w:t>
      </w:r>
      <w:r w:rsidRPr="00F25A3C">
        <w:rPr>
          <w:rFonts w:ascii="Times New Roman" w:eastAsia="Times New Roman" w:hAnsi="Times New Roman" w:cs="Times New Roman"/>
          <w:color w:val="000000"/>
          <w:sz w:val="28"/>
          <w:szCs w:val="28"/>
        </w:rPr>
        <w:br/>
        <w:t>6. Овладевает основными культу</w:t>
      </w:r>
      <w:r w:rsidR="00AF3480" w:rsidRPr="00F25A3C">
        <w:rPr>
          <w:rFonts w:ascii="Times New Roman" w:eastAsia="Times New Roman" w:hAnsi="Times New Roman" w:cs="Times New Roman"/>
          <w:color w:val="000000"/>
          <w:sz w:val="28"/>
          <w:szCs w:val="28"/>
        </w:rPr>
        <w:t>рными способами деятельности, </w:t>
      </w:r>
      <w:r w:rsidRPr="00F25A3C">
        <w:rPr>
          <w:rFonts w:ascii="Times New Roman" w:eastAsia="Times New Roman" w:hAnsi="Times New Roman" w:cs="Times New Roman"/>
          <w:color w:val="000000"/>
          <w:sz w:val="28"/>
          <w:szCs w:val="28"/>
        </w:rPr>
        <w:t xml:space="preserve">проявляет </w:t>
      </w:r>
      <w:r w:rsidRPr="00F25A3C">
        <w:rPr>
          <w:rFonts w:ascii="Times New Roman" w:eastAsia="Times New Roman" w:hAnsi="Times New Roman" w:cs="Times New Roman"/>
          <w:color w:val="000000"/>
          <w:sz w:val="28"/>
          <w:szCs w:val="28"/>
        </w:rPr>
        <w:lastRenderedPageBreak/>
        <w:t>инициативу и самостоятельность в разных видах деятельности, способен выбирать себе участников по совместной деятельности. </w:t>
      </w:r>
      <w:r w:rsidRPr="00F25A3C">
        <w:rPr>
          <w:rFonts w:ascii="Times New Roman" w:eastAsia="Times New Roman" w:hAnsi="Times New Roman" w:cs="Times New Roman"/>
          <w:color w:val="000000"/>
          <w:sz w:val="28"/>
          <w:szCs w:val="28"/>
        </w:rPr>
        <w:br/>
        <w:t>7.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w:t>
      </w:r>
      <w:r w:rsidR="00AF3480" w:rsidRPr="00F25A3C">
        <w:rPr>
          <w:rFonts w:ascii="Times New Roman" w:eastAsia="Times New Roman" w:hAnsi="Times New Roman" w:cs="Times New Roman"/>
          <w:color w:val="000000"/>
          <w:sz w:val="28"/>
          <w:szCs w:val="28"/>
        </w:rPr>
        <w:t xml:space="preserve"> со сверстниками и взрослыми. У</w:t>
      </w:r>
      <w:r w:rsidRPr="00F25A3C">
        <w:rPr>
          <w:rFonts w:ascii="Times New Roman" w:eastAsia="Times New Roman" w:hAnsi="Times New Roman" w:cs="Times New Roman"/>
          <w:color w:val="000000"/>
          <w:sz w:val="28"/>
          <w:szCs w:val="28"/>
        </w:rPr>
        <w:t>частвует в совместных играх, способен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r w:rsidRPr="00F25A3C">
        <w:rPr>
          <w:rFonts w:ascii="Times New Roman" w:eastAsia="Times New Roman" w:hAnsi="Times New Roman" w:cs="Times New Roman"/>
          <w:color w:val="000000"/>
          <w:sz w:val="28"/>
          <w:szCs w:val="28"/>
        </w:rPr>
        <w:br/>
        <w:t xml:space="preserve">8. Различает условную и реальную ситуации, умеет подчиняться разным </w:t>
      </w:r>
      <w:r w:rsidR="00AF3480" w:rsidRPr="00F25A3C">
        <w:rPr>
          <w:rFonts w:ascii="Times New Roman" w:eastAsia="Times New Roman" w:hAnsi="Times New Roman" w:cs="Times New Roman"/>
          <w:color w:val="000000"/>
          <w:sz w:val="28"/>
          <w:szCs w:val="28"/>
        </w:rPr>
        <w:t>правилам и социальным нормам. </w:t>
      </w:r>
    </w:p>
    <w:p w:rsidR="003667BC" w:rsidRPr="00F25A3C" w:rsidRDefault="00AF3480" w:rsidP="008C2BB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9</w:t>
      </w:r>
      <w:r w:rsidR="004F1360" w:rsidRPr="00F25A3C">
        <w:rPr>
          <w:rFonts w:ascii="Times New Roman" w:eastAsia="Times New Roman" w:hAnsi="Times New Roman" w:cs="Times New Roman"/>
          <w:color w:val="000000"/>
          <w:sz w:val="28"/>
          <w:szCs w:val="28"/>
        </w:rPr>
        <w:t>. У ребёнка развита крупная и мелкая моторика: он подвижен, вынослив, </w:t>
      </w:r>
      <w:r w:rsidR="004F1360" w:rsidRPr="00F25A3C">
        <w:rPr>
          <w:rFonts w:ascii="Times New Roman" w:eastAsia="Times New Roman" w:hAnsi="Times New Roman" w:cs="Times New Roman"/>
          <w:color w:val="000000"/>
          <w:sz w:val="28"/>
          <w:szCs w:val="28"/>
        </w:rPr>
        <w:br/>
        <w:t>владеет основными движениями, может контролировать свои движе</w:t>
      </w:r>
      <w:r w:rsidR="00490559" w:rsidRPr="00F25A3C">
        <w:rPr>
          <w:rFonts w:ascii="Times New Roman" w:eastAsia="Times New Roman" w:hAnsi="Times New Roman" w:cs="Times New Roman"/>
          <w:color w:val="000000"/>
          <w:sz w:val="28"/>
          <w:szCs w:val="28"/>
        </w:rPr>
        <w:t>ния и управлять ими. </w:t>
      </w:r>
      <w:r w:rsidR="00490559"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10</w:t>
      </w:r>
      <w:r w:rsidR="004F1360" w:rsidRPr="00F25A3C">
        <w:rPr>
          <w:rFonts w:ascii="Times New Roman" w:eastAsia="Times New Roman" w:hAnsi="Times New Roman" w:cs="Times New Roman"/>
          <w:color w:val="000000"/>
          <w:sz w:val="28"/>
          <w:szCs w:val="28"/>
        </w:rPr>
        <w:t>.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r w:rsidR="004F1360" w:rsidRPr="00F25A3C">
        <w:rPr>
          <w:rFonts w:ascii="Times New Roman" w:eastAsia="Times New Roman" w:hAnsi="Times New Roman" w:cs="Times New Roman"/>
          <w:color w:val="000000"/>
          <w:sz w:val="28"/>
          <w:szCs w:val="28"/>
        </w:rPr>
        <w:br/>
        <w:t>12. Ребёнок проявляет любознательность, обладает элементарными знаниями о себе, о природном и социал</w:t>
      </w:r>
      <w:r w:rsidR="00490559" w:rsidRPr="00F25A3C">
        <w:rPr>
          <w:rFonts w:ascii="Times New Roman" w:eastAsia="Times New Roman" w:hAnsi="Times New Roman" w:cs="Times New Roman"/>
          <w:color w:val="000000"/>
          <w:sz w:val="28"/>
          <w:szCs w:val="28"/>
        </w:rPr>
        <w:t>ьном мире, в котором он живёт, </w:t>
      </w:r>
      <w:r w:rsidR="004F1360" w:rsidRPr="00F25A3C">
        <w:rPr>
          <w:rFonts w:ascii="Times New Roman" w:eastAsia="Times New Roman" w:hAnsi="Times New Roman" w:cs="Times New Roman"/>
          <w:color w:val="000000"/>
          <w:sz w:val="28"/>
          <w:szCs w:val="28"/>
        </w:rPr>
        <w:t>обладает</w:t>
      </w:r>
      <w:r w:rsidR="00490559" w:rsidRPr="00F25A3C">
        <w:rPr>
          <w:rFonts w:ascii="Times New Roman" w:eastAsia="Times New Roman" w:hAnsi="Times New Roman" w:cs="Times New Roman"/>
          <w:color w:val="000000"/>
          <w:sz w:val="28"/>
          <w:szCs w:val="28"/>
        </w:rPr>
        <w:t xml:space="preserve"> </w:t>
      </w:r>
      <w:r w:rsidR="004F1360" w:rsidRPr="00F25A3C">
        <w:rPr>
          <w:rFonts w:ascii="Times New Roman" w:eastAsia="Times New Roman" w:hAnsi="Times New Roman" w:cs="Times New Roman"/>
          <w:color w:val="000000"/>
          <w:sz w:val="28"/>
          <w:szCs w:val="28"/>
        </w:rPr>
        <w:t>элементарными представлениями из области живой природы, естествознания, математики.</w:t>
      </w:r>
      <w:r w:rsidR="00490559" w:rsidRPr="00F25A3C">
        <w:rPr>
          <w:rFonts w:ascii="Times New Roman" w:eastAsia="Times New Roman" w:hAnsi="Times New Roman" w:cs="Times New Roman"/>
          <w:color w:val="000000"/>
          <w:sz w:val="28"/>
          <w:szCs w:val="28"/>
        </w:rPr>
        <w:t> </w:t>
      </w:r>
      <w:r w:rsidR="00490559" w:rsidRPr="00F25A3C">
        <w:rPr>
          <w:rFonts w:ascii="Times New Roman" w:eastAsia="Times New Roman" w:hAnsi="Times New Roman" w:cs="Times New Roman"/>
          <w:color w:val="000000"/>
          <w:sz w:val="28"/>
          <w:szCs w:val="28"/>
        </w:rPr>
        <w:br/>
      </w:r>
      <w:r w:rsidR="004F1360" w:rsidRPr="00F25A3C">
        <w:rPr>
          <w:rFonts w:ascii="Times New Roman" w:eastAsia="Times New Roman" w:hAnsi="Times New Roman" w:cs="Times New Roman"/>
          <w:color w:val="000000"/>
          <w:sz w:val="28"/>
          <w:szCs w:val="28"/>
        </w:rPr>
        <w:br/>
      </w:r>
      <w:r w:rsidR="004F1360" w:rsidRPr="00F25A3C">
        <w:rPr>
          <w:rFonts w:ascii="Times New Roman" w:eastAsia="Times New Roman" w:hAnsi="Times New Roman" w:cs="Times New Roman"/>
          <w:b/>
          <w:color w:val="000000"/>
          <w:sz w:val="28"/>
          <w:szCs w:val="28"/>
        </w:rPr>
        <w:t>Планируемые результаты освоения Программы ребёнком с</w:t>
      </w:r>
      <w:r w:rsidR="00490559" w:rsidRPr="00F25A3C">
        <w:rPr>
          <w:rFonts w:ascii="Times New Roman" w:eastAsia="Times New Roman" w:hAnsi="Times New Roman" w:cs="Times New Roman"/>
          <w:b/>
          <w:color w:val="000000"/>
          <w:sz w:val="28"/>
          <w:szCs w:val="28"/>
        </w:rPr>
        <w:t xml:space="preserve"> нарушением слуха </w:t>
      </w:r>
      <w:r w:rsidR="00490559" w:rsidRPr="00F25A3C">
        <w:rPr>
          <w:rFonts w:ascii="Times New Roman" w:eastAsia="Times New Roman" w:hAnsi="Times New Roman" w:cs="Times New Roman"/>
          <w:b/>
          <w:color w:val="000000"/>
          <w:sz w:val="28"/>
          <w:szCs w:val="28"/>
        </w:rPr>
        <w:br/>
      </w:r>
      <w:r w:rsidR="004F1360" w:rsidRPr="00F25A3C">
        <w:rPr>
          <w:rFonts w:ascii="Times New Roman" w:eastAsia="Times New Roman" w:hAnsi="Times New Roman" w:cs="Times New Roman"/>
          <w:color w:val="000000"/>
          <w:sz w:val="28"/>
          <w:szCs w:val="28"/>
        </w:rPr>
        <w:t>Ребёнок-инвалид с нарушением слуха должен уметь</w:t>
      </w:r>
      <w:r w:rsidR="003667BC" w:rsidRPr="00F25A3C">
        <w:rPr>
          <w:rFonts w:ascii="Times New Roman" w:eastAsia="Times New Roman" w:hAnsi="Times New Roman" w:cs="Times New Roman"/>
          <w:color w:val="000000"/>
          <w:sz w:val="28"/>
          <w:szCs w:val="28"/>
        </w:rPr>
        <w:t>: </w:t>
      </w:r>
    </w:p>
    <w:p w:rsidR="003667BC" w:rsidRPr="00F25A3C" w:rsidRDefault="004F1360" w:rsidP="003F2428">
      <w:pPr>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1. Обращать внимание на лицо говорящего человека, по</w:t>
      </w:r>
      <w:r w:rsidR="003667BC" w:rsidRPr="00F25A3C">
        <w:rPr>
          <w:rFonts w:ascii="Times New Roman" w:eastAsia="Times New Roman" w:hAnsi="Times New Roman" w:cs="Times New Roman"/>
          <w:color w:val="000000"/>
          <w:sz w:val="28"/>
          <w:szCs w:val="28"/>
        </w:rPr>
        <w:t>нимать вопросы и задавать их. </w:t>
      </w:r>
    </w:p>
    <w:p w:rsidR="003667BC" w:rsidRPr="00F25A3C" w:rsidRDefault="004F1360" w:rsidP="003F2428">
      <w:pPr>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2. Выражать просьбы</w:t>
      </w:r>
      <w:r w:rsidR="003667BC" w:rsidRPr="00F25A3C">
        <w:rPr>
          <w:rFonts w:ascii="Times New Roman" w:eastAsia="Times New Roman" w:hAnsi="Times New Roman" w:cs="Times New Roman"/>
          <w:color w:val="000000"/>
          <w:sz w:val="28"/>
          <w:szCs w:val="28"/>
        </w:rPr>
        <w:t xml:space="preserve"> и желания с помощью голоса. </w:t>
      </w:r>
    </w:p>
    <w:p w:rsidR="003667BC" w:rsidRPr="00F25A3C" w:rsidRDefault="003667BC" w:rsidP="003F2428">
      <w:pPr>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3</w:t>
      </w:r>
      <w:r w:rsidR="004F1360" w:rsidRPr="00F25A3C">
        <w:rPr>
          <w:rFonts w:ascii="Times New Roman" w:eastAsia="Times New Roman" w:hAnsi="Times New Roman" w:cs="Times New Roman"/>
          <w:color w:val="000000"/>
          <w:sz w:val="28"/>
          <w:szCs w:val="28"/>
        </w:rPr>
        <w:t xml:space="preserve">. Различать и выполнять действия с </w:t>
      </w:r>
      <w:r w:rsidR="00056989" w:rsidRPr="00F25A3C">
        <w:rPr>
          <w:rFonts w:ascii="Times New Roman" w:eastAsia="Times New Roman" w:hAnsi="Times New Roman" w:cs="Times New Roman"/>
          <w:color w:val="000000"/>
          <w:sz w:val="28"/>
          <w:szCs w:val="28"/>
        </w:rPr>
        <w:t>опорой на пиктограммы</w:t>
      </w:r>
      <w:r w:rsidR="004F1360" w:rsidRPr="00F25A3C">
        <w:rPr>
          <w:rFonts w:ascii="Times New Roman" w:eastAsia="Times New Roman" w:hAnsi="Times New Roman" w:cs="Times New Roman"/>
          <w:color w:val="000000"/>
          <w:sz w:val="28"/>
          <w:szCs w:val="28"/>
        </w:rPr>
        <w:t>. </w:t>
      </w:r>
      <w:r w:rsidR="004F1360" w:rsidRPr="00F25A3C">
        <w:rPr>
          <w:rFonts w:ascii="Times New Roman" w:eastAsia="Times New Roman" w:hAnsi="Times New Roman" w:cs="Times New Roman"/>
          <w:color w:val="000000"/>
          <w:sz w:val="28"/>
          <w:szCs w:val="28"/>
        </w:rPr>
        <w:br/>
        <w:t>4. Проговаривать сопряжено и отражённо весь речевой мате</w:t>
      </w:r>
      <w:r w:rsidR="001502F2" w:rsidRPr="00F25A3C">
        <w:rPr>
          <w:rFonts w:ascii="Times New Roman" w:eastAsia="Times New Roman" w:hAnsi="Times New Roman" w:cs="Times New Roman"/>
          <w:color w:val="000000"/>
          <w:sz w:val="28"/>
          <w:szCs w:val="28"/>
        </w:rPr>
        <w:t>риал на уровне произносительных возможностей каждого ребёнка. </w:t>
      </w:r>
      <w:r w:rsidR="004F1360" w:rsidRPr="00F25A3C">
        <w:rPr>
          <w:rFonts w:ascii="Times New Roman" w:eastAsia="Times New Roman" w:hAnsi="Times New Roman" w:cs="Times New Roman"/>
          <w:color w:val="000000"/>
          <w:sz w:val="28"/>
          <w:szCs w:val="28"/>
        </w:rPr>
        <w:br/>
        <w:t>5. Произносить хорошо знакомые слова и фразы в самостоятельной речи. </w:t>
      </w:r>
      <w:r w:rsidR="004F1360" w:rsidRPr="00F25A3C">
        <w:rPr>
          <w:rFonts w:ascii="Times New Roman" w:eastAsia="Times New Roman" w:hAnsi="Times New Roman" w:cs="Times New Roman"/>
          <w:color w:val="000000"/>
          <w:sz w:val="28"/>
          <w:szCs w:val="28"/>
        </w:rPr>
        <w:br/>
        <w:t>6. Заучивать наизусть короткие сти</w:t>
      </w:r>
      <w:r w:rsidR="00056989" w:rsidRPr="00F25A3C">
        <w:rPr>
          <w:rFonts w:ascii="Times New Roman" w:eastAsia="Times New Roman" w:hAnsi="Times New Roman" w:cs="Times New Roman"/>
          <w:color w:val="000000"/>
          <w:sz w:val="28"/>
          <w:szCs w:val="28"/>
        </w:rPr>
        <w:t>хи. </w:t>
      </w:r>
      <w:r w:rsidR="00056989" w:rsidRPr="00F25A3C">
        <w:rPr>
          <w:rFonts w:ascii="Times New Roman" w:eastAsia="Times New Roman" w:hAnsi="Times New Roman" w:cs="Times New Roman"/>
          <w:color w:val="000000"/>
          <w:sz w:val="28"/>
          <w:szCs w:val="28"/>
        </w:rPr>
        <w:br/>
        <w:t xml:space="preserve">7. </w:t>
      </w:r>
      <w:r w:rsidR="004F1360" w:rsidRPr="00F25A3C">
        <w:rPr>
          <w:rFonts w:ascii="Times New Roman" w:eastAsia="Times New Roman" w:hAnsi="Times New Roman" w:cs="Times New Roman"/>
          <w:color w:val="000000"/>
          <w:sz w:val="28"/>
          <w:szCs w:val="28"/>
        </w:rPr>
        <w:t>Взаимодействовать со взрослыми и сверстниками в различных видах деятельности. </w:t>
      </w:r>
      <w:r w:rsidR="004F1360" w:rsidRPr="00F25A3C">
        <w:rPr>
          <w:rFonts w:ascii="Times New Roman" w:eastAsia="Times New Roman" w:hAnsi="Times New Roman" w:cs="Times New Roman"/>
          <w:color w:val="000000"/>
          <w:sz w:val="28"/>
          <w:szCs w:val="28"/>
        </w:rPr>
        <w:br/>
      </w:r>
    </w:p>
    <w:p w:rsidR="004F1360" w:rsidRPr="00F25A3C" w:rsidRDefault="004F1360" w:rsidP="003F2428">
      <w:pPr>
        <w:spacing w:after="0" w:line="240" w:lineRule="auto"/>
        <w:rPr>
          <w:rFonts w:ascii="Times New Roman" w:hAnsi="Times New Roman" w:cs="Times New Roman"/>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9402F9" w:rsidRPr="00F25A3C" w:rsidRDefault="009402F9" w:rsidP="003F2428">
      <w:pPr>
        <w:shd w:val="clear" w:color="auto" w:fill="FFFFFF"/>
        <w:spacing w:after="0" w:line="240" w:lineRule="auto"/>
        <w:jc w:val="center"/>
        <w:rPr>
          <w:rFonts w:ascii="Times New Roman" w:eastAsia="Times New Roman" w:hAnsi="Times New Roman" w:cs="Times New Roman"/>
          <w:b/>
          <w:color w:val="000000"/>
          <w:sz w:val="28"/>
          <w:szCs w:val="28"/>
        </w:rPr>
      </w:pPr>
    </w:p>
    <w:p w:rsidR="00350397" w:rsidRPr="00F25A3C" w:rsidRDefault="003D2195" w:rsidP="003D2195">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lastRenderedPageBreak/>
        <w:t xml:space="preserve">                                    </w:t>
      </w:r>
      <w:r w:rsidR="00350397" w:rsidRPr="00F25A3C">
        <w:rPr>
          <w:rFonts w:ascii="Times New Roman" w:eastAsia="Times New Roman" w:hAnsi="Times New Roman" w:cs="Times New Roman"/>
          <w:b/>
          <w:color w:val="000000"/>
          <w:sz w:val="28"/>
          <w:szCs w:val="28"/>
        </w:rPr>
        <w:t xml:space="preserve">II. </w:t>
      </w:r>
      <w:r w:rsidR="008C2BB8" w:rsidRPr="00F25A3C">
        <w:rPr>
          <w:rFonts w:ascii="Times New Roman" w:eastAsia="Times New Roman" w:hAnsi="Times New Roman" w:cs="Times New Roman"/>
          <w:b/>
          <w:color w:val="000000"/>
          <w:sz w:val="28"/>
          <w:szCs w:val="28"/>
        </w:rPr>
        <w:t>Содержательный</w:t>
      </w:r>
      <w:r w:rsidR="00350397" w:rsidRPr="00F25A3C">
        <w:rPr>
          <w:rFonts w:ascii="Times New Roman" w:eastAsia="Times New Roman" w:hAnsi="Times New Roman" w:cs="Times New Roman"/>
          <w:b/>
          <w:color w:val="000000"/>
          <w:sz w:val="28"/>
          <w:szCs w:val="28"/>
        </w:rPr>
        <w:t xml:space="preserve"> раздел</w:t>
      </w:r>
    </w:p>
    <w:p w:rsidR="008C2BB8" w:rsidRPr="00F25A3C" w:rsidRDefault="008C2BB8" w:rsidP="008C2BB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2.1. Коррекционно-образовательная деятельность в соответствии с  </w:t>
      </w:r>
    </w:p>
    <w:p w:rsidR="008C2BB8" w:rsidRPr="00F25A3C" w:rsidRDefault="008C2BB8" w:rsidP="008C2BB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направлениями развития ребенка с нарушением слуха,  </w:t>
      </w:r>
    </w:p>
    <w:p w:rsidR="000D5781" w:rsidRPr="00F25A3C" w:rsidRDefault="008C2BB8" w:rsidP="008C2BB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представленными в пяти образовательных областях </w:t>
      </w:r>
      <w:r w:rsidR="00350397" w:rsidRPr="00F25A3C">
        <w:rPr>
          <w:rFonts w:ascii="Times New Roman" w:eastAsia="Times New Roman" w:hAnsi="Times New Roman" w:cs="Times New Roman"/>
          <w:b/>
          <w:color w:val="000000"/>
          <w:sz w:val="28"/>
          <w:szCs w:val="28"/>
        </w:rPr>
        <w:br/>
      </w:r>
      <w:r w:rsidR="00CE255D" w:rsidRPr="00F25A3C">
        <w:rPr>
          <w:rFonts w:ascii="Times New Roman" w:eastAsia="Times New Roman" w:hAnsi="Times New Roman" w:cs="Times New Roman"/>
          <w:color w:val="000000"/>
          <w:sz w:val="28"/>
          <w:szCs w:val="28"/>
        </w:rPr>
        <w:t xml:space="preserve">     </w:t>
      </w:r>
      <w:proofErr w:type="gramStart"/>
      <w:r w:rsidR="00350397" w:rsidRPr="00F25A3C">
        <w:rPr>
          <w:rFonts w:ascii="Times New Roman" w:eastAsia="Times New Roman" w:hAnsi="Times New Roman" w:cs="Times New Roman"/>
          <w:color w:val="000000"/>
          <w:sz w:val="28"/>
          <w:szCs w:val="28"/>
        </w:rPr>
        <w:t>В</w:t>
      </w:r>
      <w:proofErr w:type="gramEnd"/>
      <w:r w:rsidR="00350397" w:rsidRPr="00F25A3C">
        <w:rPr>
          <w:rFonts w:ascii="Times New Roman" w:eastAsia="Times New Roman" w:hAnsi="Times New Roman" w:cs="Times New Roman"/>
          <w:color w:val="000000"/>
          <w:sz w:val="28"/>
          <w:szCs w:val="28"/>
        </w:rPr>
        <w:t xml:space="preserve"> совокупности обозначенные образовательные области обеспечивают решение общеразвивающих задач. Вместе с тем каждый из </w:t>
      </w:r>
      <w:proofErr w:type="gramStart"/>
      <w:r w:rsidR="00350397" w:rsidRPr="00F25A3C">
        <w:rPr>
          <w:rFonts w:ascii="Times New Roman" w:eastAsia="Times New Roman" w:hAnsi="Times New Roman" w:cs="Times New Roman"/>
          <w:color w:val="000000"/>
          <w:sz w:val="28"/>
          <w:szCs w:val="28"/>
        </w:rPr>
        <w:t>видов  деятельности</w:t>
      </w:r>
      <w:proofErr w:type="gramEnd"/>
      <w:r w:rsidR="00350397" w:rsidRPr="00F25A3C">
        <w:rPr>
          <w:rFonts w:ascii="Times New Roman" w:eastAsia="Times New Roman" w:hAnsi="Times New Roman" w:cs="Times New Roman"/>
          <w:color w:val="000000"/>
          <w:sz w:val="28"/>
          <w:szCs w:val="28"/>
        </w:rPr>
        <w:t xml:space="preserve"> имеет свои коррекционные задачи и соответствующие методы их решения. </w:t>
      </w:r>
      <w:r w:rsidR="00350397" w:rsidRPr="00F25A3C">
        <w:rPr>
          <w:rFonts w:ascii="Times New Roman" w:eastAsia="Times New Roman" w:hAnsi="Times New Roman" w:cs="Times New Roman"/>
          <w:color w:val="000000"/>
          <w:sz w:val="28"/>
          <w:szCs w:val="28"/>
        </w:rPr>
        <w:br/>
      </w:r>
      <w:r w:rsidR="00CE255D"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Это связано с тем, что ребенок-инвалид с нарушением слуха имеет специфические особенности восприятия, обусловленные непосредственно имеющимися нарушениями, поэтому он нуждается в специальном воздействии, направленном на коррекцию его слухоречевого развития, на формирование навыков взаимодействия со взрослыми и сверстниками. </w:t>
      </w:r>
      <w:r w:rsidR="00350397" w:rsidRPr="00F25A3C">
        <w:rPr>
          <w:rFonts w:ascii="Times New Roman" w:eastAsia="Times New Roman" w:hAnsi="Times New Roman" w:cs="Times New Roman"/>
          <w:color w:val="000000"/>
          <w:sz w:val="28"/>
          <w:szCs w:val="28"/>
        </w:rPr>
        <w:br/>
      </w:r>
      <w:r w:rsidR="00CE255D"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Поэтому в содержание Программы включены такие разделы, как развитие слухового восприятия, развитие звукопроизношения, формирование устной речи, обучение произношению слов и фраз, обучение самостоятельной устной речи, практическое овладение грамматическими формами, рассказывание, обучение письму. </w:t>
      </w:r>
      <w:r w:rsidR="00350397" w:rsidRPr="00F25A3C">
        <w:rPr>
          <w:rFonts w:ascii="Times New Roman" w:eastAsia="Times New Roman" w:hAnsi="Times New Roman" w:cs="Times New Roman"/>
          <w:color w:val="000000"/>
          <w:sz w:val="28"/>
          <w:szCs w:val="28"/>
        </w:rPr>
        <w:br/>
      </w:r>
      <w:r w:rsidR="00CE255D"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Конкретное содержание указанных образовательных областей зависит от возрастных и индивидуальных особенностей ребенка-инвалида, определяется целями и задачами Программы и может реализовываться в различных видах детской деятельности. </w:t>
      </w:r>
      <w:r w:rsidR="00350397" w:rsidRPr="00F25A3C">
        <w:rPr>
          <w:rFonts w:ascii="Times New Roman" w:eastAsia="Times New Roman" w:hAnsi="Times New Roman" w:cs="Times New Roman"/>
          <w:color w:val="000000"/>
          <w:sz w:val="28"/>
          <w:szCs w:val="28"/>
        </w:rPr>
        <w:br/>
      </w:r>
      <w:r w:rsidR="00CE255D"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Содержание работы ориентировано на разностороннее развитие ребенка-инвалида с нарушением слуха с учетом его возрастных и индивидуальных особенностей и обеспечивает развитие личности, мотивации и способностей. </w:t>
      </w:r>
      <w:r w:rsidR="00350397" w:rsidRPr="00F25A3C">
        <w:rPr>
          <w:rFonts w:ascii="Times New Roman" w:eastAsia="Times New Roman" w:hAnsi="Times New Roman" w:cs="Times New Roman"/>
          <w:color w:val="000000"/>
          <w:sz w:val="28"/>
          <w:szCs w:val="28"/>
        </w:rPr>
        <w:br/>
      </w:r>
      <w:r w:rsidR="00CE255D"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Решение программных образовательных задач предусматривается не только в рамках непрерывной образовательной деятельности, но и в ходе режимных моментов. </w:t>
      </w:r>
      <w:r w:rsidR="00350397" w:rsidRPr="00F25A3C">
        <w:rPr>
          <w:rFonts w:ascii="Times New Roman" w:eastAsia="Times New Roman" w:hAnsi="Times New Roman" w:cs="Times New Roman"/>
          <w:color w:val="000000"/>
          <w:sz w:val="28"/>
          <w:szCs w:val="28"/>
        </w:rPr>
        <w:br/>
      </w:r>
      <w:r w:rsidR="00CE255D"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Содержание Программы определяется в соответствии с </w:t>
      </w:r>
      <w:proofErr w:type="gramStart"/>
      <w:r w:rsidR="00350397" w:rsidRPr="00F25A3C">
        <w:rPr>
          <w:rFonts w:ascii="Times New Roman" w:eastAsia="Times New Roman" w:hAnsi="Times New Roman" w:cs="Times New Roman"/>
          <w:color w:val="000000"/>
          <w:sz w:val="28"/>
          <w:szCs w:val="28"/>
        </w:rPr>
        <w:t>направлениями  и</w:t>
      </w:r>
      <w:proofErr w:type="gramEnd"/>
      <w:r w:rsidR="00350397" w:rsidRPr="00F25A3C">
        <w:rPr>
          <w:rFonts w:ascii="Times New Roman" w:eastAsia="Times New Roman" w:hAnsi="Times New Roman" w:cs="Times New Roman"/>
          <w:color w:val="000000"/>
          <w:sz w:val="28"/>
          <w:szCs w:val="28"/>
        </w:rPr>
        <w:t xml:space="preserve"> особенностями развития ребенка с нарушением слуха, соответствует основным положениям возрастной психологии и дошкольной сурдопедагогики и обеспечивает единство воспитательных, развивающих и обучающих целей и задач. </w:t>
      </w:r>
      <w:r w:rsidR="00350397" w:rsidRPr="00F25A3C">
        <w:rPr>
          <w:rFonts w:ascii="Times New Roman" w:eastAsia="Times New Roman" w:hAnsi="Times New Roman" w:cs="Times New Roman"/>
          <w:color w:val="000000"/>
          <w:sz w:val="28"/>
          <w:szCs w:val="28"/>
        </w:rPr>
        <w:br/>
      </w:r>
      <w:r w:rsidR="00CE255D"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Для повышения эффективности коррекционно-педагогической работы организуется адекватная возможностям ребенка охранительно- педагогическая и предметно-развивающая среда, то есть система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w:t>
      </w:r>
      <w:r w:rsidR="00350397" w:rsidRPr="00F25A3C">
        <w:rPr>
          <w:rFonts w:ascii="Times New Roman" w:eastAsia="Times New Roman" w:hAnsi="Times New Roman" w:cs="Times New Roman"/>
          <w:color w:val="000000"/>
          <w:sz w:val="28"/>
          <w:szCs w:val="28"/>
        </w:rPr>
        <w:br/>
      </w:r>
      <w:r w:rsidR="00CE255D"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Предусматривается варьирование организационных форм коррекционно-образовательной работы: групповые и индивидуальные. </w:t>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br/>
      </w:r>
      <w:r w:rsidR="00931ABE" w:rsidRPr="00F25A3C">
        <w:rPr>
          <w:rFonts w:ascii="Times New Roman" w:eastAsia="Times New Roman" w:hAnsi="Times New Roman" w:cs="Times New Roman"/>
          <w:b/>
          <w:color w:val="000000"/>
          <w:sz w:val="28"/>
          <w:szCs w:val="28"/>
        </w:rPr>
        <w:t xml:space="preserve">                    </w:t>
      </w:r>
      <w:r w:rsidR="002C21AC" w:rsidRPr="00F25A3C">
        <w:rPr>
          <w:rFonts w:ascii="Times New Roman" w:eastAsia="Times New Roman" w:hAnsi="Times New Roman" w:cs="Times New Roman"/>
          <w:b/>
          <w:color w:val="000000"/>
          <w:sz w:val="28"/>
          <w:szCs w:val="28"/>
        </w:rPr>
        <w:t xml:space="preserve">         </w:t>
      </w:r>
    </w:p>
    <w:p w:rsidR="000D5781" w:rsidRPr="00F25A3C" w:rsidRDefault="000D5781" w:rsidP="008C2BB8">
      <w:pPr>
        <w:shd w:val="clear" w:color="auto" w:fill="FFFFFF"/>
        <w:spacing w:after="0" w:line="240" w:lineRule="auto"/>
        <w:rPr>
          <w:rFonts w:ascii="Times New Roman" w:eastAsia="Times New Roman" w:hAnsi="Times New Roman" w:cs="Times New Roman"/>
          <w:b/>
          <w:color w:val="000000"/>
          <w:sz w:val="28"/>
          <w:szCs w:val="28"/>
        </w:rPr>
      </w:pPr>
    </w:p>
    <w:p w:rsidR="000D5781" w:rsidRPr="00F25A3C" w:rsidRDefault="000D5781" w:rsidP="008C2BB8">
      <w:pPr>
        <w:shd w:val="clear" w:color="auto" w:fill="FFFFFF"/>
        <w:spacing w:after="0" w:line="240" w:lineRule="auto"/>
        <w:rPr>
          <w:rFonts w:ascii="Times New Roman" w:eastAsia="Times New Roman" w:hAnsi="Times New Roman" w:cs="Times New Roman"/>
          <w:b/>
          <w:color w:val="000000"/>
          <w:sz w:val="28"/>
          <w:szCs w:val="28"/>
        </w:rPr>
      </w:pPr>
    </w:p>
    <w:p w:rsidR="000D5781" w:rsidRPr="00F25A3C" w:rsidRDefault="000D5781" w:rsidP="008C2BB8">
      <w:pPr>
        <w:shd w:val="clear" w:color="auto" w:fill="FFFFFF"/>
        <w:spacing w:after="0" w:line="240" w:lineRule="auto"/>
        <w:rPr>
          <w:rFonts w:ascii="Times New Roman" w:eastAsia="Times New Roman" w:hAnsi="Times New Roman" w:cs="Times New Roman"/>
          <w:b/>
          <w:color w:val="000000"/>
          <w:sz w:val="28"/>
          <w:szCs w:val="28"/>
        </w:rPr>
      </w:pPr>
    </w:p>
    <w:p w:rsidR="000D5781" w:rsidRPr="00F25A3C" w:rsidRDefault="000D5781" w:rsidP="008C2BB8">
      <w:pPr>
        <w:shd w:val="clear" w:color="auto" w:fill="FFFFFF"/>
        <w:spacing w:after="0" w:line="240" w:lineRule="auto"/>
        <w:rPr>
          <w:rFonts w:ascii="Times New Roman" w:eastAsia="Times New Roman" w:hAnsi="Times New Roman" w:cs="Times New Roman"/>
          <w:b/>
          <w:color w:val="000000"/>
          <w:sz w:val="28"/>
          <w:szCs w:val="28"/>
        </w:rPr>
      </w:pPr>
    </w:p>
    <w:p w:rsidR="000D5781" w:rsidRPr="00F25A3C" w:rsidRDefault="000D5781" w:rsidP="008C2BB8">
      <w:pPr>
        <w:shd w:val="clear" w:color="auto" w:fill="FFFFFF"/>
        <w:spacing w:after="0" w:line="240" w:lineRule="auto"/>
        <w:rPr>
          <w:rFonts w:ascii="Times New Roman" w:eastAsia="Times New Roman" w:hAnsi="Times New Roman" w:cs="Times New Roman"/>
          <w:b/>
          <w:color w:val="000000"/>
          <w:sz w:val="28"/>
          <w:szCs w:val="28"/>
        </w:rPr>
      </w:pPr>
    </w:p>
    <w:p w:rsidR="005236CA" w:rsidRPr="00F25A3C" w:rsidRDefault="000D5781" w:rsidP="008C2BB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w:t>
      </w:r>
      <w:r w:rsidR="002C21AC" w:rsidRPr="00F25A3C">
        <w:rPr>
          <w:rFonts w:ascii="Times New Roman" w:eastAsia="Times New Roman" w:hAnsi="Times New Roman" w:cs="Times New Roman"/>
          <w:b/>
          <w:color w:val="000000"/>
          <w:sz w:val="28"/>
          <w:szCs w:val="28"/>
        </w:rPr>
        <w:t xml:space="preserve"> Содержание о</w:t>
      </w:r>
      <w:r w:rsidR="00350397" w:rsidRPr="00F25A3C">
        <w:rPr>
          <w:rFonts w:ascii="Times New Roman" w:eastAsia="Times New Roman" w:hAnsi="Times New Roman" w:cs="Times New Roman"/>
          <w:b/>
          <w:color w:val="000000"/>
          <w:sz w:val="28"/>
          <w:szCs w:val="28"/>
        </w:rPr>
        <w:t>бразовательн</w:t>
      </w:r>
      <w:r w:rsidR="002C21AC" w:rsidRPr="00F25A3C">
        <w:rPr>
          <w:rFonts w:ascii="Times New Roman" w:eastAsia="Times New Roman" w:hAnsi="Times New Roman" w:cs="Times New Roman"/>
          <w:b/>
          <w:color w:val="000000"/>
          <w:sz w:val="28"/>
          <w:szCs w:val="28"/>
        </w:rPr>
        <w:t>ых</w:t>
      </w:r>
      <w:r w:rsidR="00350397" w:rsidRPr="00F25A3C">
        <w:rPr>
          <w:rFonts w:ascii="Times New Roman" w:eastAsia="Times New Roman" w:hAnsi="Times New Roman" w:cs="Times New Roman"/>
          <w:b/>
          <w:color w:val="000000"/>
          <w:sz w:val="28"/>
          <w:szCs w:val="28"/>
        </w:rPr>
        <w:t xml:space="preserve"> област</w:t>
      </w:r>
      <w:r w:rsidR="002C21AC" w:rsidRPr="00F25A3C">
        <w:rPr>
          <w:rFonts w:ascii="Times New Roman" w:eastAsia="Times New Roman" w:hAnsi="Times New Roman" w:cs="Times New Roman"/>
          <w:b/>
          <w:color w:val="000000"/>
          <w:sz w:val="28"/>
          <w:szCs w:val="28"/>
        </w:rPr>
        <w:t>ей</w:t>
      </w:r>
    </w:p>
    <w:p w:rsidR="00350397" w:rsidRPr="00F25A3C" w:rsidRDefault="005236CA" w:rsidP="005236CA">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lastRenderedPageBreak/>
        <w:t xml:space="preserve">                             </w:t>
      </w:r>
      <w:r w:rsidR="00350397" w:rsidRPr="00F25A3C">
        <w:rPr>
          <w:rFonts w:ascii="Times New Roman" w:eastAsia="Times New Roman" w:hAnsi="Times New Roman" w:cs="Times New Roman"/>
          <w:b/>
          <w:color w:val="000000"/>
          <w:sz w:val="28"/>
          <w:szCs w:val="28"/>
        </w:rPr>
        <w:t>Соци</w:t>
      </w:r>
      <w:r w:rsidR="009F3218" w:rsidRPr="00F25A3C">
        <w:rPr>
          <w:rFonts w:ascii="Times New Roman" w:eastAsia="Times New Roman" w:hAnsi="Times New Roman" w:cs="Times New Roman"/>
          <w:b/>
          <w:color w:val="000000"/>
          <w:sz w:val="28"/>
          <w:szCs w:val="28"/>
        </w:rPr>
        <w:t>ально-коммуникативное развитие</w:t>
      </w:r>
      <w:r w:rsidR="00350397" w:rsidRPr="00F25A3C">
        <w:rPr>
          <w:rFonts w:ascii="Times New Roman" w:eastAsia="Times New Roman" w:hAnsi="Times New Roman" w:cs="Times New Roman"/>
          <w:b/>
          <w:color w:val="000000"/>
          <w:sz w:val="28"/>
          <w:szCs w:val="28"/>
        </w:rPr>
        <w:br/>
      </w:r>
      <w:r w:rsidR="00AE045F"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00350397" w:rsidRPr="00F25A3C">
        <w:rPr>
          <w:rFonts w:ascii="Times New Roman" w:eastAsia="Times New Roman" w:hAnsi="Times New Roman" w:cs="Times New Roman"/>
          <w:color w:val="000000"/>
          <w:sz w:val="28"/>
          <w:szCs w:val="28"/>
        </w:rPr>
        <w:t>саморегуляции</w:t>
      </w:r>
      <w:proofErr w:type="spellEnd"/>
      <w:r w:rsidR="00350397" w:rsidRPr="00F25A3C">
        <w:rPr>
          <w:rFonts w:ascii="Times New Roman" w:eastAsia="Times New Roman" w:hAnsi="Times New Roman" w:cs="Times New Roman"/>
          <w:color w:val="000000"/>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формирования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формирование позитивных установок к различным видам труда и творчества; формирование основ безопасного поведения к различным видам труда и творчества; формирование основ безопасного поведения в быту, социуме, природе. </w:t>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b/>
          <w:color w:val="000000"/>
          <w:sz w:val="28"/>
          <w:szCs w:val="28"/>
        </w:rPr>
        <w:t>Социализация, развитие общения, нравственное воспитание </w:t>
      </w:r>
      <w:r w:rsidR="00350397" w:rsidRPr="00F25A3C">
        <w:rPr>
          <w:rFonts w:ascii="Times New Roman" w:eastAsia="Times New Roman" w:hAnsi="Times New Roman" w:cs="Times New Roman"/>
          <w:b/>
          <w:color w:val="000000"/>
          <w:sz w:val="28"/>
          <w:szCs w:val="28"/>
        </w:rPr>
        <w:br/>
      </w:r>
      <w:r w:rsidR="005976E1" w:rsidRPr="00F25A3C">
        <w:rPr>
          <w:rFonts w:ascii="Times New Roman" w:eastAsia="Times New Roman" w:hAnsi="Times New Roman" w:cs="Times New Roman"/>
          <w:color w:val="000000"/>
          <w:sz w:val="28"/>
          <w:szCs w:val="28"/>
        </w:rPr>
        <w:t>• в</w:t>
      </w:r>
      <w:r w:rsidR="00350397" w:rsidRPr="00F25A3C">
        <w:rPr>
          <w:rFonts w:ascii="Times New Roman" w:eastAsia="Times New Roman" w:hAnsi="Times New Roman" w:cs="Times New Roman"/>
          <w:color w:val="000000"/>
          <w:sz w:val="28"/>
          <w:szCs w:val="28"/>
        </w:rPr>
        <w:t>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воспитывать уважительное отношение к окружающим;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продолжать формировать навыки культурного поведения;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приучать ребенка-инвалида без напоминания здороваться, прощаться, благодарить взрослых и детей за оказанную услугу, вежливо обращаться с просьбой, при необходимости предлагать свою помощь взрослым;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учить заботиться о младших, помогать им, защищать тех, кто слабее, уступать дорогу младшим и взрослым;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приучать ребёнка с</w:t>
      </w:r>
      <w:r w:rsidR="00211D7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уважением относиться к труду и отдыху старших, охотно выполнять их просьбы и поручения;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формировать такие качества, как сочувствие, отзывчивость; </w:t>
      </w:r>
      <w:r w:rsidRPr="00F25A3C">
        <w:rPr>
          <w:rFonts w:ascii="Times New Roman" w:eastAsia="Times New Roman" w:hAnsi="Times New Roman" w:cs="Times New Roman"/>
          <w:color w:val="000000"/>
          <w:sz w:val="28"/>
          <w:szCs w:val="28"/>
        </w:rPr>
        <w:br/>
        <w:t>• воспитывать скромность, умение проявлять заботу об окружающих, с благодарностью относиться к помощи и знакам внимания; </w:t>
      </w:r>
      <w:r w:rsidRPr="00F25A3C">
        <w:rPr>
          <w:rFonts w:ascii="Times New Roman" w:eastAsia="Times New Roman" w:hAnsi="Times New Roman" w:cs="Times New Roman"/>
          <w:color w:val="000000"/>
          <w:sz w:val="28"/>
          <w:szCs w:val="28"/>
        </w:rPr>
        <w:br/>
        <w:t>• продолжать учить ребенка-инвалида радоваться успеху другого ребенка, результату собственного и совместного действия и переживать за товарищей, жалеть их и, по возможности, помогать при неудачах; </w:t>
      </w:r>
      <w:r w:rsidRPr="00F25A3C">
        <w:rPr>
          <w:rFonts w:ascii="Times New Roman" w:eastAsia="Times New Roman" w:hAnsi="Times New Roman" w:cs="Times New Roman"/>
          <w:color w:val="000000"/>
          <w:sz w:val="28"/>
          <w:szCs w:val="28"/>
        </w:rPr>
        <w:br/>
        <w:t>• формировать умение оценивать свои поступки и поступки сверстников; </w:t>
      </w:r>
      <w:r w:rsidRPr="00F25A3C">
        <w:rPr>
          <w:rFonts w:ascii="Times New Roman" w:eastAsia="Times New Roman" w:hAnsi="Times New Roman" w:cs="Times New Roman"/>
          <w:color w:val="000000"/>
          <w:sz w:val="28"/>
          <w:szCs w:val="28"/>
        </w:rPr>
        <w:br/>
        <w:t>• приучать справедливо разрешать споры, побуждать видеть хорошее в поведении сверстников, положительно оценивать хорошие поступки товарищей;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расширять представления о правилах поведения в общественных местах, об обязанностях в группе детского сада, дома; </w:t>
      </w:r>
      <w:r w:rsidRPr="00F25A3C">
        <w:rPr>
          <w:rFonts w:ascii="Times New Roman" w:eastAsia="Times New Roman" w:hAnsi="Times New Roman" w:cs="Times New Roman"/>
          <w:color w:val="000000"/>
          <w:sz w:val="28"/>
          <w:szCs w:val="28"/>
        </w:rPr>
        <w:br/>
        <w:t>• развивать умение ориентироваться в помещении и на участке детского сада;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привлекать внимание ребенка-инвалида к явлениям окружающей общественной жизни;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учить соблюдать правила поведения на улице; </w:t>
      </w:r>
      <w:r w:rsidRPr="00F25A3C">
        <w:rPr>
          <w:rFonts w:ascii="Times New Roman" w:eastAsia="Times New Roman" w:hAnsi="Times New Roman" w:cs="Times New Roman"/>
          <w:color w:val="000000"/>
          <w:sz w:val="28"/>
          <w:szCs w:val="28"/>
        </w:rPr>
        <w:br/>
        <w:t>• развивать стремление ребёнка-инвалида выражать свое отношение к окружающему, самостоятельно находить для этого различные речевые средства; </w:t>
      </w:r>
    </w:p>
    <w:p w:rsidR="008830B1"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поддерживать естественно возникающие в жизни детей обращения друг к другу. </w:t>
      </w:r>
      <w:r w:rsidR="008830B1" w:rsidRPr="00F25A3C">
        <w:rPr>
          <w:rFonts w:ascii="Times New Roman" w:eastAsia="Times New Roman" w:hAnsi="Times New Roman" w:cs="Times New Roman"/>
          <w:color w:val="000000"/>
          <w:sz w:val="28"/>
          <w:szCs w:val="28"/>
        </w:rPr>
        <w:t xml:space="preserve">   </w:t>
      </w:r>
    </w:p>
    <w:p w:rsidR="00350397" w:rsidRPr="00F25A3C" w:rsidRDefault="008830B1"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Взрослый </w:t>
      </w:r>
      <w:proofErr w:type="spellStart"/>
      <w:r w:rsidR="00350397" w:rsidRPr="00F25A3C">
        <w:rPr>
          <w:rFonts w:ascii="Times New Roman" w:eastAsia="Times New Roman" w:hAnsi="Times New Roman" w:cs="Times New Roman"/>
          <w:color w:val="000000"/>
          <w:sz w:val="28"/>
          <w:szCs w:val="28"/>
        </w:rPr>
        <w:t>оречевляет</w:t>
      </w:r>
      <w:proofErr w:type="spellEnd"/>
      <w:r w:rsidR="00350397" w:rsidRPr="00F25A3C">
        <w:rPr>
          <w:rFonts w:ascii="Times New Roman" w:eastAsia="Times New Roman" w:hAnsi="Times New Roman" w:cs="Times New Roman"/>
          <w:color w:val="000000"/>
          <w:sz w:val="28"/>
          <w:szCs w:val="28"/>
        </w:rPr>
        <w:t xml:space="preserve"> ситуации (ребёнок воспроизводит его речь сопряженно и отраженно), используя фразы соответственно уровню слухоречевого развития ребенка; </w:t>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lastRenderedPageBreak/>
        <w:t>• продолжать учить ребенка-инвалида договариваться с детьми при работе в паре, втроем, в группе;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в ситуациях общего дела продолжать учить детей дослушивать до конца реплику (высказывание) ребенка-инвалида и отвечать на нее, обращаясь непосредственно к говорящему;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учить ребенка-инвалида задавать другим вопросы и выслушивать ответы на них с последующим одобрением или пояснением; </w:t>
      </w:r>
    </w:p>
    <w:p w:rsidR="009F3218" w:rsidRPr="00F25A3C" w:rsidRDefault="00350397" w:rsidP="008830B1">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учить ребенка-инвалида в общем разговоре выражать одну и ту же мысль различными языковыми средствами, меняя лексику, структуру, грамматику высказывания (я бабочку нарисовал- я нарисовал бабочку</w:t>
      </w:r>
      <w:r w:rsidR="00911880"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w:t>
      </w:r>
      <w:r w:rsidR="00911880"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 меня бабочка получилась! - ой! бабочка! бабочка у меня! посмотри! у меня получилась бабочка! и т.п.). </w:t>
      </w:r>
      <w:r w:rsidRPr="00F25A3C">
        <w:rPr>
          <w:rFonts w:ascii="Times New Roman" w:eastAsia="Times New Roman" w:hAnsi="Times New Roman" w:cs="Times New Roman"/>
          <w:color w:val="000000"/>
          <w:sz w:val="28"/>
          <w:szCs w:val="28"/>
        </w:rPr>
        <w:br/>
      </w:r>
      <w:r w:rsidR="009F3218" w:rsidRPr="00F25A3C">
        <w:rPr>
          <w:rFonts w:ascii="Times New Roman" w:eastAsia="Times New Roman" w:hAnsi="Times New Roman" w:cs="Times New Roman"/>
          <w:b/>
          <w:color w:val="000000"/>
          <w:sz w:val="28"/>
          <w:szCs w:val="28"/>
        </w:rPr>
        <w:t>С</w:t>
      </w:r>
      <w:r w:rsidR="008830B1" w:rsidRPr="00F25A3C">
        <w:rPr>
          <w:rFonts w:ascii="Times New Roman" w:eastAsia="Times New Roman" w:hAnsi="Times New Roman" w:cs="Times New Roman"/>
          <w:b/>
          <w:color w:val="000000"/>
          <w:sz w:val="28"/>
          <w:szCs w:val="28"/>
        </w:rPr>
        <w:t>оциально – коммуникативная деятельность</w:t>
      </w:r>
      <w:r w:rsidR="009F3218" w:rsidRPr="00F25A3C">
        <w:rPr>
          <w:rFonts w:ascii="Times New Roman" w:eastAsia="Times New Roman" w:hAnsi="Times New Roman" w:cs="Times New Roman"/>
          <w:b/>
          <w:color w:val="000000"/>
          <w:sz w:val="28"/>
          <w:szCs w:val="28"/>
        </w:rPr>
        <w:t xml:space="preserve">. </w:t>
      </w:r>
      <w:r w:rsidR="008830B1" w:rsidRPr="00F25A3C">
        <w:rPr>
          <w:rFonts w:ascii="Times New Roman" w:eastAsia="Times New Roman" w:hAnsi="Times New Roman" w:cs="Times New Roman"/>
          <w:b/>
          <w:color w:val="000000"/>
          <w:sz w:val="28"/>
          <w:szCs w:val="28"/>
        </w:rPr>
        <w:t xml:space="preserve">                                                                        </w:t>
      </w:r>
      <w:r w:rsidR="008830B1" w:rsidRPr="00F25A3C">
        <w:rPr>
          <w:rFonts w:ascii="Times New Roman" w:eastAsia="Times New Roman" w:hAnsi="Times New Roman" w:cs="Times New Roman"/>
          <w:color w:val="000000"/>
          <w:sz w:val="28"/>
          <w:szCs w:val="28"/>
        </w:rPr>
        <w:t xml:space="preserve">        </w:t>
      </w:r>
      <w:r w:rsidR="009F3218" w:rsidRPr="00F25A3C">
        <w:rPr>
          <w:rFonts w:ascii="Times New Roman" w:eastAsia="Times New Roman" w:hAnsi="Times New Roman" w:cs="Times New Roman"/>
          <w:color w:val="000000"/>
          <w:sz w:val="28"/>
          <w:szCs w:val="28"/>
        </w:rPr>
        <w:t xml:space="preserve"> </w:t>
      </w:r>
    </w:p>
    <w:p w:rsidR="009F3218" w:rsidRPr="00F25A3C" w:rsidRDefault="009F3218" w:rsidP="008830B1">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Ребенок-инвалид должен пользоваться в своей речи названиями всех атрибутов игр, именами действующих лиц, лексикой, необходимой для осуществления замысла каждой игры и общения ее участников в процессе игры.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Совершенствовать и расширять игровые замыслы ребёнка-инвалида.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Формировать желание организовать сюжетно-ролевые игры.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отражать в играх новые знания, полученные на занятиях, во время наблюдений, экскурсий по ознакомлению с окружающим миром.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отражать в играх труд взрослых людей, их отношения и моральные чувства.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объединять простые, ранее освоенные сюжеты в общую игру.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согласовывать тему игры, распределять роли, подготавливать необходимые условия, договариваться о последовательности совместных действий.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самостоятельно разрешать конфликты, возникающие во время игры.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Способствовать обогащению знакомой игры новыми решениями (участие взрослого, введение новой роли, изменение атрибутики, использование предметов - заменителей).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Создавать условия для творческого самовыражения, для возникновения и развития новых игр.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Формировать привычку аккуратно убирать игрушки в отведенное для них место.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Развивать в процессе игр и с их помощью самостоятельную речь ребёнка; Продолжать учить ребенка-инвалида речевому общению в ходе игры:  учить использовать в игре словарь, усвоенный в общении и на занятиях, учить специфическим словам и выражениям, требуемым ходом игры.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Ребенок должен научиться играть в следующие игры: </w:t>
      </w:r>
      <w:r w:rsidR="00350397" w:rsidRPr="00F25A3C">
        <w:rPr>
          <w:rFonts w:ascii="Times New Roman" w:eastAsia="Times New Roman" w:hAnsi="Times New Roman" w:cs="Times New Roman"/>
          <w:color w:val="000000"/>
          <w:sz w:val="28"/>
          <w:szCs w:val="28"/>
        </w:rPr>
        <w:br/>
        <w:t xml:space="preserve">«Дорожное движение», «Зоопарк», «Поликлиника», «Парикмахерская», </w:t>
      </w:r>
      <w:r w:rsidR="00350397" w:rsidRPr="00F25A3C">
        <w:rPr>
          <w:rFonts w:ascii="Times New Roman" w:eastAsia="Times New Roman" w:hAnsi="Times New Roman" w:cs="Times New Roman"/>
          <w:color w:val="000000"/>
          <w:sz w:val="28"/>
          <w:szCs w:val="28"/>
        </w:rPr>
        <w:lastRenderedPageBreak/>
        <w:t>«Строительство»</w:t>
      </w:r>
      <w:r w:rsidR="00270FBE" w:rsidRPr="00F25A3C">
        <w:rPr>
          <w:rFonts w:ascii="Times New Roman" w:eastAsia="Times New Roman" w:hAnsi="Times New Roman" w:cs="Times New Roman"/>
          <w:color w:val="000000"/>
          <w:sz w:val="28"/>
          <w:szCs w:val="28"/>
        </w:rPr>
        <w:t>, «Семья»</w:t>
      </w:r>
      <w:r w:rsidR="00350397" w:rsidRPr="00F25A3C">
        <w:rPr>
          <w:rFonts w:ascii="Times New Roman" w:eastAsia="Times New Roman" w:hAnsi="Times New Roman" w:cs="Times New Roman"/>
          <w:color w:val="000000"/>
          <w:sz w:val="28"/>
          <w:szCs w:val="28"/>
        </w:rPr>
        <w:t>. </w:t>
      </w:r>
      <w:r w:rsidR="00350397" w:rsidRPr="00F25A3C">
        <w:rPr>
          <w:rFonts w:ascii="Times New Roman" w:eastAsia="Times New Roman" w:hAnsi="Times New Roman" w:cs="Times New Roman"/>
          <w:color w:val="000000"/>
          <w:sz w:val="28"/>
          <w:szCs w:val="28"/>
        </w:rPr>
        <w:br/>
      </w:r>
      <w:r w:rsidR="008830B1" w:rsidRPr="00F25A3C">
        <w:rPr>
          <w:rFonts w:ascii="Times New Roman" w:eastAsia="Times New Roman" w:hAnsi="Times New Roman" w:cs="Times New Roman"/>
          <w:color w:val="000000"/>
          <w:sz w:val="28"/>
          <w:szCs w:val="28"/>
        </w:rPr>
        <w:t xml:space="preserve">     В подвижных </w:t>
      </w:r>
      <w:proofErr w:type="gramStart"/>
      <w:r w:rsidR="008830B1" w:rsidRPr="00F25A3C">
        <w:rPr>
          <w:rFonts w:ascii="Times New Roman" w:eastAsia="Times New Roman" w:hAnsi="Times New Roman" w:cs="Times New Roman"/>
          <w:color w:val="000000"/>
          <w:sz w:val="28"/>
          <w:szCs w:val="28"/>
        </w:rPr>
        <w:t>играх:</w:t>
      </w:r>
      <w:r w:rsidR="00350397" w:rsidRPr="00F25A3C">
        <w:rPr>
          <w:rFonts w:ascii="Times New Roman" w:eastAsia="Times New Roman" w:hAnsi="Times New Roman" w:cs="Times New Roman"/>
          <w:b/>
          <w:color w:val="000000"/>
          <w:sz w:val="28"/>
          <w:szCs w:val="28"/>
        </w:rPr>
        <w:br/>
      </w:r>
      <w:r w:rsidR="003F2428" w:rsidRPr="00F25A3C">
        <w:rPr>
          <w:rFonts w:ascii="Times New Roman" w:eastAsia="Times New Roman" w:hAnsi="Times New Roman" w:cs="Times New Roman"/>
          <w:color w:val="000000"/>
          <w:sz w:val="28"/>
          <w:szCs w:val="28"/>
        </w:rPr>
        <w:t>•</w:t>
      </w:r>
      <w:proofErr w:type="gramEnd"/>
      <w:r w:rsidR="003F2428"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Воспитывать самостоятельность ребенка-инвалида в организации знакомых игр. </w:t>
      </w:r>
      <w:r w:rsidR="00350397" w:rsidRPr="00F25A3C">
        <w:rPr>
          <w:rFonts w:ascii="Times New Roman" w:eastAsia="Times New Roman" w:hAnsi="Times New Roman" w:cs="Times New Roman"/>
          <w:color w:val="000000"/>
          <w:sz w:val="28"/>
          <w:szCs w:val="28"/>
        </w:rPr>
        <w:br/>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играть в игры с элементами соревнований. Воспитывать честность, справедливость в самостоятельных играх со сверстниками. </w:t>
      </w:r>
      <w:r w:rsidR="00350397"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Играть с </w:t>
      </w:r>
      <w:r w:rsidR="00270FBE" w:rsidRPr="00F25A3C">
        <w:rPr>
          <w:rFonts w:ascii="Times New Roman" w:eastAsia="Times New Roman" w:hAnsi="Times New Roman" w:cs="Times New Roman"/>
          <w:color w:val="000000"/>
          <w:sz w:val="28"/>
          <w:szCs w:val="28"/>
        </w:rPr>
        <w:t xml:space="preserve">ребенком в подвижные игры </w:t>
      </w:r>
      <w:r w:rsidR="00350397" w:rsidRPr="00F25A3C">
        <w:rPr>
          <w:rFonts w:ascii="Times New Roman" w:eastAsia="Times New Roman" w:hAnsi="Times New Roman" w:cs="Times New Roman"/>
          <w:color w:val="000000"/>
          <w:sz w:val="28"/>
          <w:szCs w:val="28"/>
        </w:rPr>
        <w:t>: «Зайки и волк», «Кто опоздал?», «У медведя во бору», «</w:t>
      </w:r>
      <w:proofErr w:type="spellStart"/>
      <w:r w:rsidR="00350397" w:rsidRPr="00F25A3C">
        <w:rPr>
          <w:rFonts w:ascii="Times New Roman" w:eastAsia="Times New Roman" w:hAnsi="Times New Roman" w:cs="Times New Roman"/>
          <w:color w:val="000000"/>
          <w:sz w:val="28"/>
          <w:szCs w:val="28"/>
        </w:rPr>
        <w:t>Ловишки</w:t>
      </w:r>
      <w:proofErr w:type="spellEnd"/>
      <w:r w:rsidR="00350397" w:rsidRPr="00F25A3C">
        <w:rPr>
          <w:rFonts w:ascii="Times New Roman" w:eastAsia="Times New Roman" w:hAnsi="Times New Roman" w:cs="Times New Roman"/>
          <w:color w:val="000000"/>
          <w:sz w:val="28"/>
          <w:szCs w:val="28"/>
        </w:rPr>
        <w:t>», «Прятки», «Пустое место», «Рыбаки и сети», «Охотники и зайцы», «Хитрая лиса», «День и ночь» и др. </w:t>
      </w:r>
      <w:r w:rsidR="00350397" w:rsidRPr="00F25A3C">
        <w:rPr>
          <w:rFonts w:ascii="Times New Roman" w:eastAsia="Times New Roman" w:hAnsi="Times New Roman" w:cs="Times New Roman"/>
          <w:color w:val="000000"/>
          <w:sz w:val="28"/>
          <w:szCs w:val="28"/>
        </w:rPr>
        <w:br/>
      </w:r>
    </w:p>
    <w:p w:rsidR="00350397" w:rsidRPr="00F25A3C" w:rsidRDefault="00350397" w:rsidP="008830B1">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Ребёнок</w:t>
      </w:r>
      <w:r w:rsidR="00211D78" w:rsidRPr="00F25A3C">
        <w:rPr>
          <w:rFonts w:ascii="Times New Roman" w:eastAsia="Times New Roman" w:hAnsi="Times New Roman" w:cs="Times New Roman"/>
          <w:b/>
          <w:color w:val="000000"/>
          <w:sz w:val="28"/>
          <w:szCs w:val="28"/>
        </w:rPr>
        <w:t xml:space="preserve"> </w:t>
      </w:r>
      <w:r w:rsidRPr="00F25A3C">
        <w:rPr>
          <w:rFonts w:ascii="Times New Roman" w:eastAsia="Times New Roman" w:hAnsi="Times New Roman" w:cs="Times New Roman"/>
          <w:b/>
          <w:color w:val="000000"/>
          <w:sz w:val="28"/>
          <w:szCs w:val="28"/>
        </w:rPr>
        <w:t>в семье и сообществе</w:t>
      </w:r>
    </w:p>
    <w:p w:rsidR="00375030" w:rsidRPr="00F25A3C" w:rsidRDefault="003F2428"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Расширять представления ребенка-инвалида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Расширять традиционные гендерные представления. Воспитывать уважительное отношение к сверстникам </w:t>
      </w:r>
      <w:r w:rsidR="00211D78" w:rsidRPr="00F25A3C">
        <w:rPr>
          <w:rFonts w:ascii="Times New Roman" w:eastAsia="Times New Roman" w:hAnsi="Times New Roman" w:cs="Times New Roman"/>
          <w:color w:val="000000"/>
          <w:sz w:val="28"/>
          <w:szCs w:val="28"/>
        </w:rPr>
        <w:t>своего и противоположного пола</w:t>
      </w:r>
      <w:r w:rsidR="00350397" w:rsidRPr="00F25A3C">
        <w:rPr>
          <w:rFonts w:ascii="Times New Roman" w:eastAsia="Times New Roman" w:hAnsi="Times New Roman" w:cs="Times New Roman"/>
          <w:color w:val="000000"/>
          <w:sz w:val="28"/>
          <w:szCs w:val="28"/>
        </w:rPr>
        <w:t>. Углублять представления ребенка о</w:t>
      </w:r>
      <w:r w:rsidR="00375030" w:rsidRPr="00F25A3C">
        <w:rPr>
          <w:rFonts w:ascii="Times New Roman" w:eastAsia="Times New Roman" w:hAnsi="Times New Roman" w:cs="Times New Roman"/>
          <w:color w:val="000000"/>
          <w:sz w:val="28"/>
          <w:szCs w:val="28"/>
        </w:rPr>
        <w:t xml:space="preserve"> семье и ее истории.</w:t>
      </w:r>
    </w:p>
    <w:p w:rsidR="005976E1" w:rsidRPr="00F25A3C" w:rsidRDefault="003F2428"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Углублять представления о том, где работают родители, как важен для общества их труд. Приучать к выполнению постоянных обязанностей по дому. </w:t>
      </w:r>
      <w:r w:rsidR="00350397" w:rsidRPr="00F25A3C">
        <w:rPr>
          <w:rFonts w:ascii="Times New Roman" w:eastAsia="Times New Roman" w:hAnsi="Times New Roman" w:cs="Times New Roman"/>
          <w:color w:val="000000"/>
          <w:sz w:val="28"/>
          <w:szCs w:val="28"/>
        </w:rPr>
        <w:br/>
        <w:t xml:space="preserve"> </w:t>
      </w:r>
      <w:r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ребенком-инвалидом изделия, рисунки, аппликации (птички, бабочки, снежинки, веточки с листьями и т. п.).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w:t>
      </w:r>
      <w:r w:rsidR="001502F2"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Расширять представления ребенка-инвалида о себе как о члене коллектива, формировать активную жизненную позицию через участие в совместной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w:t>
      </w:r>
    </w:p>
    <w:p w:rsidR="009F3218" w:rsidRPr="00F25A3C" w:rsidRDefault="00350397"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br/>
      </w:r>
      <w:r w:rsidR="00D22F17" w:rsidRPr="00F25A3C">
        <w:rPr>
          <w:rFonts w:ascii="Times New Roman" w:eastAsia="Times New Roman" w:hAnsi="Times New Roman" w:cs="Times New Roman"/>
          <w:b/>
          <w:color w:val="000000"/>
          <w:sz w:val="28"/>
          <w:szCs w:val="28"/>
        </w:rPr>
        <w:t>Т</w:t>
      </w:r>
      <w:r w:rsidR="00211D78" w:rsidRPr="00F25A3C">
        <w:rPr>
          <w:rFonts w:ascii="Times New Roman" w:eastAsia="Times New Roman" w:hAnsi="Times New Roman" w:cs="Times New Roman"/>
          <w:b/>
          <w:color w:val="000000"/>
          <w:sz w:val="28"/>
          <w:szCs w:val="28"/>
        </w:rPr>
        <w:t>рудовое воспитание </w:t>
      </w:r>
      <w:r w:rsidR="00211D78" w:rsidRPr="00F25A3C">
        <w:rPr>
          <w:rFonts w:ascii="Times New Roman" w:eastAsia="Times New Roman" w:hAnsi="Times New Roman" w:cs="Times New Roman"/>
          <w:b/>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Воспитывать у ребенка-инвалида положительное отношение к труду, желание выполнять посильные трудовые поручения.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Разъяснять ребенку-инвалиду значимость их труда.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Развивать творчество и инициативу при выполнении различных видов труда.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 xml:space="preserve">Знакомить ребёнка с наиболее экономными приемами работы. Воспитывать </w:t>
      </w:r>
      <w:r w:rsidRPr="00F25A3C">
        <w:rPr>
          <w:rFonts w:ascii="Times New Roman" w:eastAsia="Times New Roman" w:hAnsi="Times New Roman" w:cs="Times New Roman"/>
          <w:color w:val="000000"/>
          <w:sz w:val="28"/>
          <w:szCs w:val="28"/>
        </w:rPr>
        <w:lastRenderedPageBreak/>
        <w:t xml:space="preserve">культуру трудовой деятельности, бережное отношение </w:t>
      </w:r>
      <w:proofErr w:type="gramStart"/>
      <w:r w:rsidRPr="00F25A3C">
        <w:rPr>
          <w:rFonts w:ascii="Times New Roman" w:eastAsia="Times New Roman" w:hAnsi="Times New Roman" w:cs="Times New Roman"/>
          <w:color w:val="000000"/>
          <w:sz w:val="28"/>
          <w:szCs w:val="28"/>
        </w:rPr>
        <w:t>к  материалам</w:t>
      </w:r>
      <w:proofErr w:type="gramEnd"/>
      <w:r w:rsidRPr="00F25A3C">
        <w:rPr>
          <w:rFonts w:ascii="Times New Roman" w:eastAsia="Times New Roman" w:hAnsi="Times New Roman" w:cs="Times New Roman"/>
          <w:color w:val="000000"/>
          <w:sz w:val="28"/>
          <w:szCs w:val="28"/>
        </w:rPr>
        <w:t xml:space="preserve"> и инструментам.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Учить оценивать результат своей работы (с помощью взрослого). Воспитывать дружеские взаимоотношения с детьми; привычку играть, трудиться, заниматься сообща.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Развивать желание помогать другим.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Формировать у ребенка-инвалида предпосылки (элементы) учебной деятельности.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Продолжать учить ребенка-инвалида помогать взрослым поддерживать порядок в группе: протирать игрушки, строительный материал и т. п.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Формировать умение наводить порядок на участке детского сада (подметать и очищать дорожки от мусора, зимой — от снега, поливать песок в песочнице и пр.). </w:t>
      </w:r>
      <w:r w:rsidRPr="00F25A3C">
        <w:rPr>
          <w:rFonts w:ascii="Times New Roman" w:eastAsia="Times New Roman" w:hAnsi="Times New Roman" w:cs="Times New Roman"/>
          <w:color w:val="000000"/>
          <w:sz w:val="28"/>
          <w:szCs w:val="28"/>
        </w:rPr>
        <w:br/>
      </w:r>
      <w:r w:rsidR="003F2428"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Приучать добросовестно выполнять обязанности дежурных по столовой: сервировать стол, приводить его в порядок после еды. </w:t>
      </w:r>
      <w:r w:rsidRPr="00F25A3C">
        <w:rPr>
          <w:rFonts w:ascii="Times New Roman" w:eastAsia="Times New Roman" w:hAnsi="Times New Roman" w:cs="Times New Roman"/>
          <w:color w:val="000000"/>
          <w:sz w:val="28"/>
          <w:szCs w:val="28"/>
        </w:rPr>
        <w:br/>
      </w:r>
      <w:r w:rsidR="005976E1" w:rsidRPr="00F25A3C">
        <w:rPr>
          <w:rFonts w:ascii="Times New Roman" w:eastAsia="Times New Roman" w:hAnsi="Times New Roman" w:cs="Times New Roman"/>
          <w:b/>
          <w:color w:val="000000"/>
          <w:sz w:val="28"/>
          <w:szCs w:val="28"/>
        </w:rPr>
        <w:t xml:space="preserve">                                                                  </w:t>
      </w:r>
    </w:p>
    <w:p w:rsidR="00350397" w:rsidRPr="00F25A3C" w:rsidRDefault="00350397"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Труд в природе</w:t>
      </w:r>
    </w:p>
    <w:p w:rsidR="00B56FE3" w:rsidRPr="00F25A3C" w:rsidRDefault="003F2428"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Поощрять желание ребёнка-инвалида выполнять различные поручения, связанные с уходом за растениями в уголке природы, обязанности дежурного в уголке природы (поливать комнатные растения, рыхлить почву и т. д.).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 процессе работы приучать наблюдать за ростом и развитием растений, устанавливать связь между правильным уходом за растениями и их состоянием.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Привлекать ребенка-инвалида к помощи взрослым и посильному труду в природе: осенью — к сбору семян, пересаживанию цветущих растений из грунта в уголок природы; зимой — к сгребанию снега к стволам деревьев и кустарникам, уборке снега на дорожках, на площадке; к созданию фигур и построек из снега; весной — к посеву семян овощей, цветов, высадке рассады; летом — к рыхлению почвы, поливке грядок и клумб.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Во время работы научить ребёнка правильно пользоваться лопаткой, совком, граблями, лейкой. </w:t>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b/>
          <w:color w:val="000000"/>
          <w:sz w:val="28"/>
          <w:szCs w:val="28"/>
        </w:rPr>
        <w:t>Ручной труд </w:t>
      </w:r>
      <w:r w:rsidR="00350397" w:rsidRPr="00F25A3C">
        <w:rPr>
          <w:rFonts w:ascii="Times New Roman" w:eastAsia="Times New Roman" w:hAnsi="Times New Roman" w:cs="Times New Roman"/>
          <w:b/>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Приучать ребёнка-инвалида использовать навыки и умения, полученные на занятиях по конструированию, для изготовления из бумаги, картона, дощечек и т.п. разнообразных поделок для игры (бинокли, флажки, сумочки, шапочки, коробочки, кукольная мебель и т.д.) и подарков (закладки для книг, разнообразные сувениры из природного материала и т.д.).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 процессе труда закреплять знания о свойствах материалов. </w:t>
      </w:r>
      <w:r w:rsidR="00350397" w:rsidRPr="00F25A3C">
        <w:rPr>
          <w:rFonts w:ascii="Times New Roman" w:eastAsia="Times New Roman" w:hAnsi="Times New Roman" w:cs="Times New Roman"/>
          <w:color w:val="000000"/>
          <w:sz w:val="28"/>
          <w:szCs w:val="28"/>
        </w:rPr>
        <w:br/>
      </w:r>
    </w:p>
    <w:p w:rsidR="00B56FE3" w:rsidRPr="00F25A3C" w:rsidRDefault="00350397" w:rsidP="00B56FE3">
      <w:pPr>
        <w:shd w:val="clear" w:color="auto" w:fill="FFFFFF"/>
        <w:spacing w:after="0" w:line="240" w:lineRule="auto"/>
        <w:jc w:val="center"/>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Познавательное развитие</w:t>
      </w:r>
    </w:p>
    <w:p w:rsidR="00375030" w:rsidRPr="00F25A3C" w:rsidRDefault="00B56FE3" w:rsidP="00B56FE3">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Познавательное развитие предполагает развитие интересов ребёнка-инвалида,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w:t>
      </w:r>
      <w:r w:rsidR="00350397" w:rsidRPr="00F25A3C">
        <w:rPr>
          <w:rFonts w:ascii="Times New Roman" w:eastAsia="Times New Roman" w:hAnsi="Times New Roman" w:cs="Times New Roman"/>
          <w:color w:val="000000"/>
          <w:sz w:val="28"/>
          <w:szCs w:val="28"/>
        </w:rPr>
        <w:lastRenderedPageBreak/>
        <w:t>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r w:rsidR="00350397" w:rsidRPr="00F25A3C">
        <w:rPr>
          <w:rFonts w:ascii="Times New Roman" w:eastAsia="Times New Roman" w:hAnsi="Times New Roman" w:cs="Times New Roman"/>
          <w:color w:val="000000"/>
          <w:sz w:val="28"/>
          <w:szCs w:val="28"/>
        </w:rPr>
        <w:br/>
      </w:r>
    </w:p>
    <w:p w:rsidR="00B54635"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t>Ознакомление с объектами</w:t>
      </w:r>
      <w:r w:rsidR="00B54635" w:rsidRPr="00F25A3C">
        <w:rPr>
          <w:rFonts w:ascii="Times New Roman" w:eastAsia="Times New Roman" w:hAnsi="Times New Roman" w:cs="Times New Roman"/>
          <w:b/>
          <w:color w:val="000000"/>
          <w:sz w:val="28"/>
          <w:szCs w:val="28"/>
        </w:rPr>
        <w:t xml:space="preserve"> и явлениями окружающего мира </w:t>
      </w:r>
      <w:r w:rsidR="00B54635" w:rsidRPr="00F25A3C">
        <w:rPr>
          <w:rFonts w:ascii="Times New Roman" w:eastAsia="Times New Roman" w:hAnsi="Times New Roman" w:cs="Times New Roman"/>
          <w:b/>
          <w:color w:val="000000"/>
          <w:sz w:val="28"/>
          <w:szCs w:val="28"/>
        </w:rPr>
        <w:br/>
      </w:r>
      <w:r w:rsidR="007970B4" w:rsidRPr="00F25A3C">
        <w:rPr>
          <w:rFonts w:ascii="Times New Roman" w:eastAsia="Times New Roman" w:hAnsi="Times New Roman" w:cs="Times New Roman"/>
          <w:color w:val="000000"/>
          <w:sz w:val="28"/>
          <w:szCs w:val="28"/>
        </w:rPr>
        <w:t>•</w:t>
      </w:r>
      <w:r w:rsidR="007970B4" w:rsidRPr="00F25A3C">
        <w:rPr>
          <w:rFonts w:ascii="Times New Roman" w:hAnsi="Times New Roman" w:cs="Times New Roman"/>
          <w:sz w:val="28"/>
          <w:szCs w:val="28"/>
        </w:rPr>
        <w:t xml:space="preserve"> </w:t>
      </w:r>
      <w:r w:rsidRPr="00F25A3C">
        <w:rPr>
          <w:rFonts w:ascii="Times New Roman" w:eastAsia="Times New Roman" w:hAnsi="Times New Roman" w:cs="Times New Roman"/>
          <w:color w:val="000000"/>
          <w:sz w:val="28"/>
          <w:szCs w:val="28"/>
        </w:rPr>
        <w:t>Продолжать знакомить ребенка-инвалида с назначением предметов домашнего обихода. </w:t>
      </w:r>
      <w:r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w:t>
      </w:r>
      <w:r w:rsidR="007970B4" w:rsidRPr="00F25A3C">
        <w:rPr>
          <w:rFonts w:ascii="Times New Roman" w:hAnsi="Times New Roman" w:cs="Times New Roman"/>
          <w:sz w:val="28"/>
          <w:szCs w:val="28"/>
        </w:rPr>
        <w:t xml:space="preserve"> </w:t>
      </w:r>
      <w:r w:rsidRPr="00F25A3C">
        <w:rPr>
          <w:rFonts w:ascii="Times New Roman" w:eastAsia="Times New Roman" w:hAnsi="Times New Roman" w:cs="Times New Roman"/>
          <w:color w:val="000000"/>
          <w:sz w:val="28"/>
          <w:szCs w:val="28"/>
        </w:rPr>
        <w:t>Учить различать детали некоторых предметов: у стула - ножки, спинка, сиденье; у платья, рубашки - рукава, воротн</w:t>
      </w:r>
      <w:r w:rsidR="00375030" w:rsidRPr="00F25A3C">
        <w:rPr>
          <w:rFonts w:ascii="Times New Roman" w:eastAsia="Times New Roman" w:hAnsi="Times New Roman" w:cs="Times New Roman"/>
          <w:color w:val="000000"/>
          <w:sz w:val="28"/>
          <w:szCs w:val="28"/>
        </w:rPr>
        <w:t>ик, молния, пуговицы, карман. </w:t>
      </w:r>
      <w:r w:rsidR="00375030"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w:t>
      </w:r>
      <w:r w:rsidR="007970B4" w:rsidRPr="00F25A3C">
        <w:rPr>
          <w:rFonts w:ascii="Times New Roman" w:hAnsi="Times New Roman" w:cs="Times New Roman"/>
          <w:sz w:val="28"/>
          <w:szCs w:val="28"/>
        </w:rPr>
        <w:t xml:space="preserve"> </w:t>
      </w:r>
      <w:r w:rsidRPr="00F25A3C">
        <w:rPr>
          <w:rFonts w:ascii="Times New Roman" w:eastAsia="Times New Roman" w:hAnsi="Times New Roman" w:cs="Times New Roman"/>
          <w:color w:val="000000"/>
          <w:sz w:val="28"/>
          <w:szCs w:val="28"/>
        </w:rPr>
        <w:t>Различать по форме и назначен</w:t>
      </w:r>
      <w:r w:rsidR="00375030" w:rsidRPr="00F25A3C">
        <w:rPr>
          <w:rFonts w:ascii="Times New Roman" w:eastAsia="Times New Roman" w:hAnsi="Times New Roman" w:cs="Times New Roman"/>
          <w:color w:val="000000"/>
          <w:sz w:val="28"/>
          <w:szCs w:val="28"/>
        </w:rPr>
        <w:t>ию предметы посуды и одежды: (тарелка глубокая и мелкая, ложка столовая и</w:t>
      </w:r>
      <w:r w:rsidRPr="00F25A3C">
        <w:rPr>
          <w:rFonts w:ascii="Times New Roman" w:eastAsia="Times New Roman" w:hAnsi="Times New Roman" w:cs="Times New Roman"/>
          <w:color w:val="000000"/>
          <w:sz w:val="28"/>
          <w:szCs w:val="28"/>
        </w:rPr>
        <w:t xml:space="preserve"> </w:t>
      </w:r>
      <w:r w:rsidR="00375030" w:rsidRPr="00F25A3C">
        <w:rPr>
          <w:rFonts w:ascii="Times New Roman" w:eastAsia="Times New Roman" w:hAnsi="Times New Roman" w:cs="Times New Roman"/>
          <w:color w:val="000000"/>
          <w:sz w:val="28"/>
          <w:szCs w:val="28"/>
        </w:rPr>
        <w:t>чайная,</w:t>
      </w:r>
      <w:r w:rsidRPr="00F25A3C">
        <w:rPr>
          <w:rFonts w:ascii="Times New Roman" w:eastAsia="Times New Roman" w:hAnsi="Times New Roman" w:cs="Times New Roman"/>
          <w:color w:val="000000"/>
          <w:sz w:val="28"/>
          <w:szCs w:val="28"/>
        </w:rPr>
        <w:t xml:space="preserve"> ботинки, туфли, валенки, резиновые сапоги</w:t>
      </w:r>
      <w:r w:rsidR="00375030" w:rsidRPr="00F25A3C">
        <w:rPr>
          <w:rFonts w:ascii="Times New Roman" w:eastAsia="Times New Roman" w:hAnsi="Times New Roman" w:cs="Times New Roman"/>
          <w:color w:val="000000"/>
          <w:sz w:val="28"/>
          <w:szCs w:val="28"/>
        </w:rPr>
        <w:t>)</w:t>
      </w:r>
      <w:r w:rsidRPr="00F25A3C">
        <w:rPr>
          <w:rFonts w:ascii="Times New Roman" w:eastAsia="Times New Roman" w:hAnsi="Times New Roman" w:cs="Times New Roman"/>
          <w:color w:val="000000"/>
          <w:sz w:val="28"/>
          <w:szCs w:val="28"/>
        </w:rPr>
        <w:t>. </w:t>
      </w:r>
      <w:r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Различать дорогу, тротуар. </w:t>
      </w:r>
      <w:r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Продолжать учить ребенка-инвалида ориентироваться в помещении детского сада: знать, как пройти в музыкальный и спортивный залы. </w:t>
      </w:r>
      <w:r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На участке находить дорожки, цветочные клумбы, скамейки, веранды, спортивное оборудование. </w:t>
      </w:r>
    </w:p>
    <w:p w:rsidR="00350397" w:rsidRPr="00F25A3C" w:rsidRDefault="007970B4"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обогащать представления ребенка-инвалида о мире предметов. Рассказывать о предметах, необходимых людям в разных видах деятельности (игра, труд, творчество, бытовые ситуации).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Расширять представления о предметах окружающей обстановки и их качествах (цвет, форма, величина, материал,</w:t>
      </w:r>
      <w:r w:rsidR="00B54635" w:rsidRPr="00F25A3C">
        <w:rPr>
          <w:rFonts w:ascii="Times New Roman" w:eastAsia="Times New Roman" w:hAnsi="Times New Roman" w:cs="Times New Roman"/>
          <w:color w:val="000000"/>
          <w:sz w:val="28"/>
          <w:szCs w:val="28"/>
        </w:rPr>
        <w:t xml:space="preserve"> из которого сделаны, вкус). </w:t>
      </w:r>
      <w:r w:rsidR="00B54635"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w:t>
      </w:r>
      <w:r w:rsidRPr="00F25A3C">
        <w:rPr>
          <w:rFonts w:ascii="Times New Roman" w:hAnsi="Times New Roman" w:cs="Times New Roman"/>
          <w:sz w:val="28"/>
          <w:szCs w:val="28"/>
        </w:rPr>
        <w:t xml:space="preserve"> </w:t>
      </w:r>
      <w:r w:rsidR="00350397" w:rsidRPr="00F25A3C">
        <w:rPr>
          <w:rFonts w:ascii="Times New Roman" w:eastAsia="Times New Roman" w:hAnsi="Times New Roman" w:cs="Times New Roman"/>
          <w:color w:val="000000"/>
          <w:sz w:val="28"/>
          <w:szCs w:val="28"/>
        </w:rPr>
        <w:t>Побуждать применять разнообразные способы обследования предметов. Побуждать ребёнка-инвалида сравнивать предметы по назначению, материалу, цвету, форме, величине и т.п.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Развивать умение </w:t>
      </w:r>
      <w:r w:rsidR="00375030" w:rsidRPr="00F25A3C">
        <w:rPr>
          <w:rFonts w:ascii="Times New Roman" w:eastAsia="Times New Roman" w:hAnsi="Times New Roman" w:cs="Times New Roman"/>
          <w:color w:val="000000"/>
          <w:sz w:val="28"/>
          <w:szCs w:val="28"/>
        </w:rPr>
        <w:t>ориентироваться</w:t>
      </w:r>
      <w:r w:rsidR="00350397" w:rsidRPr="00F25A3C">
        <w:rPr>
          <w:rFonts w:ascii="Times New Roman" w:eastAsia="Times New Roman" w:hAnsi="Times New Roman" w:cs="Times New Roman"/>
          <w:color w:val="000000"/>
          <w:sz w:val="28"/>
          <w:szCs w:val="28"/>
        </w:rPr>
        <w:t xml:space="preserve"> в помещении группы (разд</w:t>
      </w:r>
      <w:r w:rsidR="00375030" w:rsidRPr="00F25A3C">
        <w:rPr>
          <w:rFonts w:ascii="Times New Roman" w:eastAsia="Times New Roman" w:hAnsi="Times New Roman" w:cs="Times New Roman"/>
          <w:color w:val="000000"/>
          <w:sz w:val="28"/>
          <w:szCs w:val="28"/>
        </w:rPr>
        <w:t>евалка, лестница, крыльцо),</w:t>
      </w:r>
      <w:r w:rsidR="00350397" w:rsidRPr="00F25A3C">
        <w:rPr>
          <w:rFonts w:ascii="Times New Roman" w:eastAsia="Times New Roman" w:hAnsi="Times New Roman" w:cs="Times New Roman"/>
          <w:color w:val="000000"/>
          <w:sz w:val="28"/>
          <w:szCs w:val="28"/>
        </w:rPr>
        <w:t>в помещении детского сада (комнаты</w:t>
      </w:r>
      <w:r w:rsidR="00375030" w:rsidRPr="00F25A3C">
        <w:rPr>
          <w:rFonts w:ascii="Times New Roman" w:eastAsia="Times New Roman" w:hAnsi="Times New Roman" w:cs="Times New Roman"/>
          <w:color w:val="000000"/>
          <w:sz w:val="28"/>
          <w:szCs w:val="28"/>
        </w:rPr>
        <w:t xml:space="preserve"> других групп, кабинет врача, кухня, прачечная), </w:t>
      </w:r>
      <w:r w:rsidR="00350397" w:rsidRPr="00F25A3C">
        <w:rPr>
          <w:rFonts w:ascii="Times New Roman" w:eastAsia="Times New Roman" w:hAnsi="Times New Roman" w:cs="Times New Roman"/>
          <w:color w:val="000000"/>
          <w:sz w:val="28"/>
          <w:szCs w:val="28"/>
        </w:rPr>
        <w:t xml:space="preserve"> на территории детского сада (фона</w:t>
      </w:r>
      <w:r w:rsidR="00375030" w:rsidRPr="00F25A3C">
        <w:rPr>
          <w:rFonts w:ascii="Times New Roman" w:eastAsia="Times New Roman" w:hAnsi="Times New Roman" w:cs="Times New Roman"/>
          <w:color w:val="000000"/>
          <w:sz w:val="28"/>
          <w:szCs w:val="28"/>
        </w:rPr>
        <w:t>ри, спортивные конструкции),</w:t>
      </w:r>
      <w:r w:rsidR="00350397" w:rsidRPr="00F25A3C">
        <w:rPr>
          <w:rFonts w:ascii="Times New Roman" w:eastAsia="Times New Roman" w:hAnsi="Times New Roman" w:cs="Times New Roman"/>
          <w:color w:val="000000"/>
          <w:sz w:val="28"/>
          <w:szCs w:val="28"/>
        </w:rPr>
        <w:t xml:space="preserve"> в ближайшей к детскому саду мест</w:t>
      </w:r>
      <w:r w:rsidR="00375030" w:rsidRPr="00F25A3C">
        <w:rPr>
          <w:rFonts w:ascii="Times New Roman" w:eastAsia="Times New Roman" w:hAnsi="Times New Roman" w:cs="Times New Roman"/>
          <w:color w:val="000000"/>
          <w:sz w:val="28"/>
          <w:szCs w:val="28"/>
        </w:rPr>
        <w:t>ности (дома высокие и низкие, </w:t>
      </w:r>
      <w:r w:rsidR="00350397" w:rsidRPr="00F25A3C">
        <w:rPr>
          <w:rFonts w:ascii="Times New Roman" w:eastAsia="Times New Roman" w:hAnsi="Times New Roman" w:cs="Times New Roman"/>
          <w:color w:val="000000"/>
          <w:sz w:val="28"/>
          <w:szCs w:val="28"/>
        </w:rPr>
        <w:t>автобусная остановка, магазин, аптека, стройка).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Формировать у ребёнка представления о расположении предметов и объектов в пространстве (далеко - близко, высоко - низко, рядом, около, слева, справа, в середине). </w:t>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b/>
          <w:color w:val="000000"/>
          <w:sz w:val="28"/>
          <w:szCs w:val="28"/>
        </w:rPr>
        <w:t>Ознакомление с социальным миром </w:t>
      </w:r>
      <w:r w:rsidR="00350397" w:rsidRPr="00F25A3C">
        <w:rPr>
          <w:rFonts w:ascii="Times New Roman" w:eastAsia="Times New Roman" w:hAnsi="Times New Roman" w:cs="Times New Roman"/>
          <w:b/>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Привлекать внимание ребенка-инвалида к явлениям окружающей общественной жизни: показывать строящиеся дома, различные виды транспорта.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соблюдать правила поведения на улице и в общественных местах. Знакомить с различными профессиями (воспитатель, няня, врач, шофёр, продавец, повар, дворник).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Обогащать представления о трудовых действиях, орудиях труда, результатах труда. Прививать чувство благодарности к человеку за его труд.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Знакомить с культурными явлениями (театр, цирк, зоопарк, музей), их атрибутами и правилами поведения в них.</w:t>
      </w:r>
    </w:p>
    <w:p w:rsidR="00883787" w:rsidRPr="00F25A3C" w:rsidRDefault="007970B4"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Расширять представления ребёнка-инвалида о государственных праздниках (Новый год, 8 Марта, День защитника Отечества, День Победы). </w:t>
      </w:r>
      <w:r w:rsidR="00883787" w:rsidRPr="00F25A3C">
        <w:rPr>
          <w:rFonts w:ascii="Times New Roman" w:eastAsia="Times New Roman" w:hAnsi="Times New Roman" w:cs="Times New Roman"/>
          <w:color w:val="000000"/>
          <w:sz w:val="28"/>
          <w:szCs w:val="28"/>
        </w:rPr>
        <w:t xml:space="preserve"> </w:t>
      </w:r>
    </w:p>
    <w:p w:rsidR="00883787" w:rsidRPr="00F25A3C" w:rsidRDefault="00883787" w:rsidP="003F2428">
      <w:pPr>
        <w:shd w:val="clear" w:color="auto" w:fill="FFFFFF"/>
        <w:spacing w:after="0" w:line="240" w:lineRule="auto"/>
        <w:rPr>
          <w:rFonts w:ascii="Times New Roman" w:eastAsia="Times New Roman" w:hAnsi="Times New Roman" w:cs="Times New Roman"/>
          <w:b/>
          <w:color w:val="000000"/>
          <w:sz w:val="28"/>
          <w:szCs w:val="28"/>
        </w:rPr>
      </w:pPr>
    </w:p>
    <w:p w:rsidR="00883787" w:rsidRPr="00F25A3C" w:rsidRDefault="00883787"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lastRenderedPageBreak/>
        <w:t xml:space="preserve"> Ознакомление с миром природы</w:t>
      </w:r>
    </w:p>
    <w:p w:rsidR="009F3218" w:rsidRPr="00F25A3C" w:rsidRDefault="007970B4"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Расширять и уточнять представления ребенка-инвалида о природе.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наблюдать, развивать любознательность.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Формировать представления о чередовании времён года и их характеристиках (листопад, туман, метель, сосульки, капель, проталины, ледоход, ручей, почки, гнездо, молния, радуга).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наблюдать за погодными изменениями и отражать свои наблюдения в календаре.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формировать представления о деятельности взрослых и детей в природе в разные сезоны года.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w:t>
      </w:r>
      <w:r w:rsidRPr="00F25A3C">
        <w:rPr>
          <w:rFonts w:ascii="Times New Roman" w:hAnsi="Times New Roman" w:cs="Times New Roman"/>
          <w:sz w:val="28"/>
          <w:szCs w:val="28"/>
        </w:rPr>
        <w:t xml:space="preserve"> </w:t>
      </w:r>
      <w:r w:rsidR="00350397" w:rsidRPr="00F25A3C">
        <w:rPr>
          <w:rFonts w:ascii="Times New Roman" w:eastAsia="Times New Roman" w:hAnsi="Times New Roman" w:cs="Times New Roman"/>
          <w:color w:val="000000"/>
          <w:sz w:val="28"/>
          <w:szCs w:val="28"/>
        </w:rPr>
        <w:t>Учить устанавливать причинно-следственные связи между природными явлениями (время года - растительность - труд и занятия людей).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Знакомить с растениями ближайшего окружения: деревьями, кустарниками, травянистыми растениями.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Познакомить с понятиями «сад» и «огород».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расширять и уточнять представления об овощах и фруктах. Дать понятия «овощи», «фрукты».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Расширять представления о домашних и диких животных, птицах: где живут, чем питаются, их повадки.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Дать представление о пресмыкающихся и насекомых.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 процессе различных видов деятельности расширять представления о свойствах песка и воды.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Уточнять представление ребенка-инвалида о времени суток. Обращать внимание на временные изменения путем наблюдения и обсуждения признаков разных временных отрезков в разные сезоны.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Закреплять умение правильно по смыслу употреблять слова, обозначающие временные отношения (утро,</w:t>
      </w:r>
      <w:r w:rsidR="00B54635" w:rsidRPr="00F25A3C">
        <w:rPr>
          <w:rFonts w:ascii="Times New Roman" w:eastAsia="Times New Roman" w:hAnsi="Times New Roman" w:cs="Times New Roman"/>
          <w:color w:val="000000"/>
          <w:sz w:val="28"/>
          <w:szCs w:val="28"/>
        </w:rPr>
        <w:t xml:space="preserve"> день, вечер, ночь, вчера, </w:t>
      </w:r>
      <w:r w:rsidR="00350397" w:rsidRPr="00F25A3C">
        <w:rPr>
          <w:rFonts w:ascii="Times New Roman" w:eastAsia="Times New Roman" w:hAnsi="Times New Roman" w:cs="Times New Roman"/>
          <w:color w:val="000000"/>
          <w:sz w:val="28"/>
          <w:szCs w:val="28"/>
        </w:rPr>
        <w:t>сегодня, завтра, названия дней недели, названия месяцев).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формировать у ребенка-инвалида представление о том, что природу нужно беречь и охранять. </w:t>
      </w:r>
      <w:r w:rsidR="00B54635" w:rsidRPr="00F25A3C">
        <w:rPr>
          <w:rFonts w:ascii="Times New Roman" w:eastAsia="Times New Roman" w:hAnsi="Times New Roman" w:cs="Times New Roman"/>
          <w:color w:val="000000"/>
          <w:sz w:val="28"/>
          <w:szCs w:val="28"/>
        </w:rPr>
        <w:br/>
      </w:r>
      <w:r w:rsidR="00883787" w:rsidRPr="00F25A3C">
        <w:rPr>
          <w:rFonts w:ascii="Times New Roman" w:eastAsia="Times New Roman" w:hAnsi="Times New Roman" w:cs="Times New Roman"/>
          <w:b/>
          <w:color w:val="000000"/>
          <w:sz w:val="28"/>
          <w:szCs w:val="28"/>
        </w:rPr>
        <w:t xml:space="preserve"> </w:t>
      </w:r>
    </w:p>
    <w:p w:rsidR="00883787" w:rsidRPr="00F25A3C" w:rsidRDefault="00B54635"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t>Развитие мышления </w:t>
      </w:r>
      <w:r w:rsidRPr="00F25A3C">
        <w:rPr>
          <w:rFonts w:ascii="Times New Roman" w:eastAsia="Times New Roman" w:hAnsi="Times New Roman" w:cs="Times New Roman"/>
          <w:b/>
          <w:color w:val="000000"/>
          <w:sz w:val="28"/>
          <w:szCs w:val="28"/>
        </w:rPr>
        <w:br/>
      </w:r>
      <w:r w:rsidR="007970B4"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Продолжать </w:t>
      </w:r>
      <w:proofErr w:type="gramStart"/>
      <w:r w:rsidR="00350397" w:rsidRPr="00F25A3C">
        <w:rPr>
          <w:rFonts w:ascii="Times New Roman" w:eastAsia="Times New Roman" w:hAnsi="Times New Roman" w:cs="Times New Roman"/>
          <w:color w:val="000000"/>
          <w:sz w:val="28"/>
          <w:szCs w:val="28"/>
        </w:rPr>
        <w:t xml:space="preserve">учить  </w:t>
      </w:r>
      <w:r w:rsidR="00883787" w:rsidRPr="00F25A3C">
        <w:rPr>
          <w:rFonts w:ascii="Times New Roman" w:eastAsia="Times New Roman" w:hAnsi="Times New Roman" w:cs="Times New Roman"/>
          <w:color w:val="000000"/>
          <w:sz w:val="28"/>
          <w:szCs w:val="28"/>
        </w:rPr>
        <w:t>самостоятельно</w:t>
      </w:r>
      <w:proofErr w:type="gramEnd"/>
      <w:r w:rsidR="00883787" w:rsidRPr="00F25A3C">
        <w:rPr>
          <w:rFonts w:ascii="Times New Roman" w:eastAsia="Times New Roman" w:hAnsi="Times New Roman" w:cs="Times New Roman"/>
          <w:color w:val="000000"/>
          <w:sz w:val="28"/>
          <w:szCs w:val="28"/>
        </w:rPr>
        <w:t xml:space="preserve"> решать задачи, </w:t>
      </w:r>
      <w:r w:rsidR="00350397" w:rsidRPr="00F25A3C">
        <w:rPr>
          <w:rFonts w:ascii="Times New Roman" w:eastAsia="Times New Roman" w:hAnsi="Times New Roman" w:cs="Times New Roman"/>
          <w:color w:val="000000"/>
          <w:sz w:val="28"/>
          <w:szCs w:val="28"/>
        </w:rPr>
        <w:t>поставленные перед ним в пр</w:t>
      </w:r>
      <w:r w:rsidR="00883787" w:rsidRPr="00F25A3C">
        <w:rPr>
          <w:rFonts w:ascii="Times New Roman" w:eastAsia="Times New Roman" w:hAnsi="Times New Roman" w:cs="Times New Roman"/>
          <w:color w:val="000000"/>
          <w:sz w:val="28"/>
          <w:szCs w:val="28"/>
        </w:rPr>
        <w:t>актическом и наглядном плане. У</w:t>
      </w:r>
      <w:r w:rsidR="00350397" w:rsidRPr="00F25A3C">
        <w:rPr>
          <w:rFonts w:ascii="Times New Roman" w:eastAsia="Times New Roman" w:hAnsi="Times New Roman" w:cs="Times New Roman"/>
          <w:color w:val="000000"/>
          <w:sz w:val="28"/>
          <w:szCs w:val="28"/>
        </w:rPr>
        <w:t>чить ребёнка самостоятельно группировать, классифицировать предметы и картинки, вычленяя основания классификации. Раскладывать группы по образцу, без образца, по обобщающим словам.</w:t>
      </w:r>
    </w:p>
    <w:p w:rsidR="001C4743"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7970B4"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Учить выделять «четвёртый лишний» предмет. </w:t>
      </w:r>
      <w:r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•У</w:t>
      </w:r>
      <w:r w:rsidRPr="00F25A3C">
        <w:rPr>
          <w:rFonts w:ascii="Times New Roman" w:eastAsia="Times New Roman" w:hAnsi="Times New Roman" w:cs="Times New Roman"/>
          <w:color w:val="000000"/>
          <w:sz w:val="28"/>
          <w:szCs w:val="28"/>
        </w:rPr>
        <w:t xml:space="preserve">чить понимать </w:t>
      </w:r>
      <w:proofErr w:type="spellStart"/>
      <w:r w:rsidRPr="00F25A3C">
        <w:rPr>
          <w:rFonts w:ascii="Times New Roman" w:eastAsia="Times New Roman" w:hAnsi="Times New Roman" w:cs="Times New Roman"/>
          <w:color w:val="000000"/>
          <w:sz w:val="28"/>
          <w:szCs w:val="28"/>
        </w:rPr>
        <w:t>причинно</w:t>
      </w:r>
      <w:proofErr w:type="spellEnd"/>
      <w:r w:rsidR="00883787"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w:t>
      </w:r>
      <w:r w:rsidR="00883787"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следственные отношения в прир</w:t>
      </w:r>
      <w:r w:rsidR="00883787" w:rsidRPr="00F25A3C">
        <w:rPr>
          <w:rFonts w:ascii="Times New Roman" w:eastAsia="Times New Roman" w:hAnsi="Times New Roman" w:cs="Times New Roman"/>
          <w:color w:val="000000"/>
          <w:sz w:val="28"/>
          <w:szCs w:val="28"/>
        </w:rPr>
        <w:t>оде и в повседневной жизни. </w:t>
      </w:r>
      <w:r w:rsidR="00883787"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Учить раскладывать серии картинок в л</w:t>
      </w:r>
      <w:r w:rsidR="00883787" w:rsidRPr="00F25A3C">
        <w:rPr>
          <w:rFonts w:ascii="Times New Roman" w:eastAsia="Times New Roman" w:hAnsi="Times New Roman" w:cs="Times New Roman"/>
          <w:color w:val="000000"/>
          <w:sz w:val="28"/>
          <w:szCs w:val="28"/>
        </w:rPr>
        <w:t>огической последовательности. (</w:t>
      </w:r>
      <w:r w:rsidRPr="00F25A3C">
        <w:rPr>
          <w:rFonts w:ascii="Times New Roman" w:eastAsia="Times New Roman" w:hAnsi="Times New Roman" w:cs="Times New Roman"/>
          <w:color w:val="000000"/>
          <w:sz w:val="28"/>
          <w:szCs w:val="28"/>
        </w:rPr>
        <w:t>Серия из 3-х - 5-и картинок</w:t>
      </w:r>
      <w:r w:rsidR="00883787" w:rsidRPr="00F25A3C">
        <w:rPr>
          <w:rFonts w:ascii="Times New Roman" w:eastAsia="Times New Roman" w:hAnsi="Times New Roman" w:cs="Times New Roman"/>
          <w:color w:val="000000"/>
          <w:sz w:val="28"/>
          <w:szCs w:val="28"/>
        </w:rPr>
        <w:t>). </w:t>
      </w:r>
      <w:r w:rsidR="00883787"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Учить дифференцировать времена года по картинкам. </w:t>
      </w:r>
      <w:r w:rsidRPr="00F25A3C">
        <w:rPr>
          <w:rFonts w:ascii="Times New Roman" w:eastAsia="Times New Roman" w:hAnsi="Times New Roman" w:cs="Times New Roman"/>
          <w:color w:val="000000"/>
          <w:sz w:val="28"/>
          <w:szCs w:val="28"/>
        </w:rPr>
        <w:br/>
      </w:r>
      <w:r w:rsidR="007970B4"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Продолжать учить ребенка-инвалида самостоятельно решать з</w:t>
      </w:r>
      <w:r w:rsidR="001C4743" w:rsidRPr="00F25A3C">
        <w:rPr>
          <w:rFonts w:ascii="Times New Roman" w:eastAsia="Times New Roman" w:hAnsi="Times New Roman" w:cs="Times New Roman"/>
          <w:color w:val="000000"/>
          <w:sz w:val="28"/>
          <w:szCs w:val="28"/>
        </w:rPr>
        <w:t>адачи, поставленные перед ним.</w:t>
      </w:r>
    </w:p>
    <w:p w:rsidR="00883787" w:rsidRPr="00F25A3C" w:rsidRDefault="007C4B25"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1C4743" w:rsidRPr="00F25A3C">
        <w:rPr>
          <w:rFonts w:ascii="Times New Roman" w:eastAsia="Times New Roman" w:hAnsi="Times New Roman" w:cs="Times New Roman"/>
          <w:color w:val="000000"/>
          <w:sz w:val="28"/>
          <w:szCs w:val="28"/>
        </w:rPr>
        <w:t>П</w:t>
      </w:r>
      <w:r w:rsidR="00350397" w:rsidRPr="00F25A3C">
        <w:rPr>
          <w:rFonts w:ascii="Times New Roman" w:eastAsia="Times New Roman" w:hAnsi="Times New Roman" w:cs="Times New Roman"/>
          <w:color w:val="000000"/>
          <w:sz w:val="28"/>
          <w:szCs w:val="28"/>
        </w:rPr>
        <w:t xml:space="preserve">утём проб и ошибок находить нужное орудие, принцип действия с какой-либо игрушкой, механизмом (достать мешок с игрушками для прогулки, висящий высоко; применить палку нельзя, т.к. игрушки рассыплются; вытащить шапку или мяч из </w:t>
      </w:r>
      <w:r w:rsidR="00350397" w:rsidRPr="00F25A3C">
        <w:rPr>
          <w:rFonts w:ascii="Times New Roman" w:eastAsia="Times New Roman" w:hAnsi="Times New Roman" w:cs="Times New Roman"/>
          <w:color w:val="000000"/>
          <w:sz w:val="28"/>
          <w:szCs w:val="28"/>
        </w:rPr>
        <w:lastRenderedPageBreak/>
        <w:t xml:space="preserve">ямы, не влезая в неё; найти принцип </w:t>
      </w:r>
      <w:r w:rsidR="00883787" w:rsidRPr="00F25A3C">
        <w:rPr>
          <w:rFonts w:ascii="Times New Roman" w:eastAsia="Times New Roman" w:hAnsi="Times New Roman" w:cs="Times New Roman"/>
          <w:color w:val="000000"/>
          <w:sz w:val="28"/>
          <w:szCs w:val="28"/>
        </w:rPr>
        <w:t>дей</w:t>
      </w:r>
      <w:r w:rsidR="001C4743" w:rsidRPr="00F25A3C">
        <w:rPr>
          <w:rFonts w:ascii="Times New Roman" w:eastAsia="Times New Roman" w:hAnsi="Times New Roman" w:cs="Times New Roman"/>
          <w:color w:val="000000"/>
          <w:sz w:val="28"/>
          <w:szCs w:val="28"/>
        </w:rPr>
        <w:t xml:space="preserve">ствия механической игрушки); </w:t>
      </w:r>
      <w:r w:rsidR="00883787" w:rsidRPr="00F25A3C">
        <w:rPr>
          <w:rFonts w:ascii="Times New Roman" w:eastAsia="Times New Roman" w:hAnsi="Times New Roman" w:cs="Times New Roman"/>
          <w:color w:val="000000"/>
          <w:sz w:val="28"/>
          <w:szCs w:val="28"/>
        </w:rPr>
        <w:t>с применением образ</w:t>
      </w:r>
      <w:r w:rsidR="001C4743" w:rsidRPr="00F25A3C">
        <w:rPr>
          <w:rFonts w:ascii="Times New Roman" w:eastAsia="Times New Roman" w:hAnsi="Times New Roman" w:cs="Times New Roman"/>
          <w:color w:val="000000"/>
          <w:sz w:val="28"/>
          <w:szCs w:val="28"/>
        </w:rPr>
        <w:t>ца</w:t>
      </w:r>
    </w:p>
    <w:p w:rsidR="00B54635" w:rsidRPr="00F25A3C" w:rsidRDefault="007970B4"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883787" w:rsidRPr="00F25A3C">
        <w:rPr>
          <w:rFonts w:ascii="Times New Roman" w:eastAsia="Times New Roman" w:hAnsi="Times New Roman" w:cs="Times New Roman"/>
          <w:color w:val="000000"/>
          <w:sz w:val="28"/>
          <w:szCs w:val="28"/>
        </w:rPr>
        <w:t>П</w:t>
      </w:r>
      <w:r w:rsidR="00350397" w:rsidRPr="00F25A3C">
        <w:rPr>
          <w:rFonts w:ascii="Times New Roman" w:eastAsia="Times New Roman" w:hAnsi="Times New Roman" w:cs="Times New Roman"/>
          <w:color w:val="000000"/>
          <w:sz w:val="28"/>
          <w:szCs w:val="28"/>
        </w:rPr>
        <w:t>родолжать учить самостоятельно группировать, классифицировать предметы и картинки</w:t>
      </w:r>
      <w:r w:rsidR="00883787" w:rsidRPr="00F25A3C">
        <w:rPr>
          <w:rFonts w:ascii="Times New Roman" w:eastAsia="Times New Roman" w:hAnsi="Times New Roman" w:cs="Times New Roman"/>
          <w:color w:val="000000"/>
          <w:sz w:val="28"/>
          <w:szCs w:val="28"/>
        </w:rPr>
        <w:t>: употреблять</w:t>
      </w:r>
      <w:r w:rsidR="00350397" w:rsidRPr="00F25A3C">
        <w:rPr>
          <w:rFonts w:ascii="Times New Roman" w:eastAsia="Times New Roman" w:hAnsi="Times New Roman" w:cs="Times New Roman"/>
          <w:color w:val="000000"/>
          <w:sz w:val="28"/>
          <w:szCs w:val="28"/>
        </w:rPr>
        <w:t xml:space="preserve"> обобщающие слова: «посуда</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 xml:space="preserve">, </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одежда</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 xml:space="preserve">, </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мебель</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 xml:space="preserve">, </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игрушки</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 xml:space="preserve">, </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животные</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 xml:space="preserve">, </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овощи</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 xml:space="preserve">, </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фрукты</w:t>
      </w:r>
      <w:r w:rsidR="0088378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 xml:space="preserve">, </w:t>
      </w:r>
      <w:r w:rsidR="00C7087D"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транспорт</w:t>
      </w:r>
      <w:r w:rsidR="00C7087D"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 xml:space="preserve">, </w:t>
      </w:r>
      <w:r w:rsidR="00C7087D"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птицы». </w:t>
      </w:r>
      <w:r w:rsidR="00350397" w:rsidRPr="00F25A3C">
        <w:rPr>
          <w:rFonts w:ascii="Times New Roman" w:eastAsia="Times New Roman" w:hAnsi="Times New Roman" w:cs="Times New Roman"/>
          <w:color w:val="000000"/>
          <w:sz w:val="28"/>
          <w:szCs w:val="28"/>
        </w:rPr>
        <w:br/>
        <w:t>• Проводить классификацию предметов и картинок по обобщающим словам. </w:t>
      </w:r>
      <w:r w:rsidR="00350397" w:rsidRPr="00F25A3C">
        <w:rPr>
          <w:rFonts w:ascii="Times New Roman" w:eastAsia="Times New Roman" w:hAnsi="Times New Roman" w:cs="Times New Roman"/>
          <w:color w:val="000000"/>
          <w:sz w:val="28"/>
          <w:szCs w:val="28"/>
        </w:rPr>
        <w:br/>
        <w:t>• По образцу и без образца раскладывать на группы предметы, близкие по значению, т.е. подводить к более тонким дифференцировкам при классификации (животные домашние и дикие, животные и птицы). </w:t>
      </w:r>
    </w:p>
    <w:p w:rsidR="0035039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Группировать предметы по чувственно воспринимаемым свойствам со сменой основания (по цвету, по форме, по величине) с применением образца. </w:t>
      </w:r>
      <w:r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Учить выполнять задания: «Разложи по цвету (по форме, по величине)». Учить ребёнка выделять «четвёртый лишний» предмет,</w:t>
      </w:r>
    </w:p>
    <w:p w:rsidR="00B54635" w:rsidRPr="00F25A3C" w:rsidRDefault="00B54635" w:rsidP="003F2428">
      <w:pPr>
        <w:shd w:val="clear" w:color="auto" w:fill="FFFFFF"/>
        <w:spacing w:after="0" w:line="240" w:lineRule="auto"/>
        <w:rPr>
          <w:rFonts w:ascii="Times New Roman" w:eastAsia="Times New Roman" w:hAnsi="Times New Roman" w:cs="Times New Roman"/>
          <w:color w:val="000000"/>
          <w:sz w:val="28"/>
          <w:szCs w:val="28"/>
        </w:rPr>
      </w:pPr>
      <w:proofErr w:type="gramStart"/>
      <w:r w:rsidRPr="00F25A3C">
        <w:rPr>
          <w:rFonts w:ascii="Times New Roman" w:eastAsia="Times New Roman" w:hAnsi="Times New Roman" w:cs="Times New Roman"/>
          <w:color w:val="000000"/>
          <w:sz w:val="28"/>
          <w:szCs w:val="28"/>
        </w:rPr>
        <w:t xml:space="preserve">использовать  </w:t>
      </w:r>
      <w:r w:rsidR="00350397" w:rsidRPr="00F25A3C">
        <w:rPr>
          <w:rFonts w:ascii="Times New Roman" w:eastAsia="Times New Roman" w:hAnsi="Times New Roman" w:cs="Times New Roman"/>
          <w:color w:val="000000"/>
          <w:sz w:val="28"/>
          <w:szCs w:val="28"/>
        </w:rPr>
        <w:t>любые</w:t>
      </w:r>
      <w:proofErr w:type="gramEnd"/>
      <w:r w:rsidR="00350397" w:rsidRPr="00F25A3C">
        <w:rPr>
          <w:rFonts w:ascii="Times New Roman" w:eastAsia="Times New Roman" w:hAnsi="Times New Roman" w:cs="Times New Roman"/>
          <w:color w:val="000000"/>
          <w:sz w:val="28"/>
          <w:szCs w:val="28"/>
        </w:rPr>
        <w:t xml:space="preserve"> сочетания из знакомых групп.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При выделении ребенком «четвёртого лишнего» учить отвечать на вопрос «почему?», опираясь на обобщающие слова. Ребёнок в своих объяснениях пользуется выражениями типа:</w:t>
      </w:r>
      <w:r w:rsidRPr="00F25A3C">
        <w:rPr>
          <w:rFonts w:ascii="Times New Roman" w:eastAsia="Times New Roman" w:hAnsi="Times New Roman" w:cs="Times New Roman"/>
          <w:color w:val="000000"/>
          <w:sz w:val="28"/>
          <w:szCs w:val="28"/>
        </w:rPr>
        <w:t xml:space="preserve"> «Чашка - это посуда. </w:t>
      </w:r>
      <w:proofErr w:type="gramStart"/>
      <w:r w:rsidRPr="00F25A3C">
        <w:rPr>
          <w:rFonts w:ascii="Times New Roman" w:eastAsia="Times New Roman" w:hAnsi="Times New Roman" w:cs="Times New Roman"/>
          <w:color w:val="000000"/>
          <w:sz w:val="28"/>
          <w:szCs w:val="28"/>
        </w:rPr>
        <w:t xml:space="preserve">Капуста,  </w:t>
      </w:r>
      <w:r w:rsidR="00350397" w:rsidRPr="00F25A3C">
        <w:rPr>
          <w:rFonts w:ascii="Times New Roman" w:eastAsia="Times New Roman" w:hAnsi="Times New Roman" w:cs="Times New Roman"/>
          <w:color w:val="000000"/>
          <w:sz w:val="28"/>
          <w:szCs w:val="28"/>
        </w:rPr>
        <w:t>лук</w:t>
      </w:r>
      <w:proofErr w:type="gramEnd"/>
      <w:r w:rsidR="00350397" w:rsidRPr="00F25A3C">
        <w:rPr>
          <w:rFonts w:ascii="Times New Roman" w:eastAsia="Times New Roman" w:hAnsi="Times New Roman" w:cs="Times New Roman"/>
          <w:color w:val="000000"/>
          <w:sz w:val="28"/>
          <w:szCs w:val="28"/>
        </w:rPr>
        <w:t>, огурец - овощи».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ребёнка выделять «четвёртый лишний» предмет по картинкам.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понимать причинно-следственные отношения. </w:t>
      </w:r>
      <w:r w:rsidR="00350397" w:rsidRPr="00F25A3C">
        <w:rPr>
          <w:rFonts w:ascii="Times New Roman" w:eastAsia="Times New Roman" w:hAnsi="Times New Roman" w:cs="Times New Roman"/>
          <w:color w:val="000000"/>
          <w:sz w:val="28"/>
          <w:szCs w:val="28"/>
        </w:rPr>
        <w:br/>
        <w:t>• В природе рассматривать одно явление как следствие другого. (Лужи свидетельствуют о том, что был дождь. Тучи говорят о том, что будет дождь.) </w:t>
      </w:r>
      <w:r w:rsidR="00350397" w:rsidRPr="00F25A3C">
        <w:rPr>
          <w:rFonts w:ascii="Times New Roman" w:eastAsia="Times New Roman" w:hAnsi="Times New Roman" w:cs="Times New Roman"/>
          <w:color w:val="000000"/>
          <w:sz w:val="28"/>
          <w:szCs w:val="28"/>
        </w:rPr>
        <w:br/>
        <w:t>• Наблюдать последовательность событий в повседневной жизни. </w:t>
      </w:r>
      <w:r w:rsidR="00350397" w:rsidRPr="00F25A3C">
        <w:rPr>
          <w:rFonts w:ascii="Times New Roman" w:eastAsia="Times New Roman" w:hAnsi="Times New Roman" w:cs="Times New Roman"/>
          <w:color w:val="000000"/>
          <w:sz w:val="28"/>
          <w:szCs w:val="28"/>
        </w:rPr>
        <w:br/>
        <w:t>• Учить определять просту</w:t>
      </w:r>
      <w:r w:rsidRPr="00F25A3C">
        <w:rPr>
          <w:rFonts w:ascii="Times New Roman" w:eastAsia="Times New Roman" w:hAnsi="Times New Roman" w:cs="Times New Roman"/>
          <w:color w:val="000000"/>
          <w:sz w:val="28"/>
          <w:szCs w:val="28"/>
        </w:rPr>
        <w:t>ю последовательность событий, </w:t>
      </w:r>
      <w:r w:rsidR="00350397" w:rsidRPr="00F25A3C">
        <w:rPr>
          <w:rFonts w:ascii="Times New Roman" w:eastAsia="Times New Roman" w:hAnsi="Times New Roman" w:cs="Times New Roman"/>
          <w:color w:val="000000"/>
          <w:sz w:val="28"/>
          <w:szCs w:val="28"/>
        </w:rPr>
        <w:t>изображенных на картинках, знакомых и не знакомых, но понятных ребёнку по содержанию. </w:t>
      </w:r>
    </w:p>
    <w:p w:rsidR="00B54635" w:rsidRPr="00F25A3C" w:rsidRDefault="00B54635"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самостоятельно раскладывать серии картинок (3-5 картинок) в логической последовательности и драматизировать последовательность событий, изображенных на картинках.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Учить ребёнка в течение всего года дифференцировать времена года по картинкам - образцам с помощью разнообразных картинок, на которых признаки времени года переданы </w:t>
      </w:r>
      <w:r w:rsidRPr="00F25A3C">
        <w:rPr>
          <w:rFonts w:ascii="Times New Roman" w:eastAsia="Times New Roman" w:hAnsi="Times New Roman" w:cs="Times New Roman"/>
          <w:color w:val="000000"/>
          <w:sz w:val="28"/>
          <w:szCs w:val="28"/>
        </w:rPr>
        <w:t>природой и одеждой людей. </w:t>
      </w:r>
      <w:r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b/>
          <w:color w:val="000000"/>
          <w:sz w:val="28"/>
          <w:szCs w:val="28"/>
        </w:rPr>
        <w:t xml:space="preserve">Формирование элементарных </w:t>
      </w:r>
      <w:r w:rsidRPr="00F25A3C">
        <w:rPr>
          <w:rFonts w:ascii="Times New Roman" w:eastAsia="Times New Roman" w:hAnsi="Times New Roman" w:cs="Times New Roman"/>
          <w:b/>
          <w:color w:val="000000"/>
          <w:sz w:val="28"/>
          <w:szCs w:val="28"/>
        </w:rPr>
        <w:t>математических представлений </w:t>
      </w:r>
      <w:r w:rsidRPr="00F25A3C">
        <w:rPr>
          <w:rFonts w:ascii="Times New Roman" w:eastAsia="Times New Roman" w:hAnsi="Times New Roman" w:cs="Times New Roman"/>
          <w:b/>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ребенка-инвалида сч</w:t>
      </w:r>
      <w:r w:rsidR="00DB1F91" w:rsidRPr="00F25A3C">
        <w:rPr>
          <w:rFonts w:ascii="Times New Roman" w:eastAsia="Times New Roman" w:hAnsi="Times New Roman" w:cs="Times New Roman"/>
          <w:color w:val="000000"/>
          <w:sz w:val="28"/>
          <w:szCs w:val="28"/>
        </w:rPr>
        <w:t>итать в пределах 7-и - 10-и. </w:t>
      </w:r>
      <w:r w:rsidR="00DB1F91" w:rsidRPr="00F25A3C">
        <w:rPr>
          <w:rFonts w:ascii="Times New Roman" w:eastAsia="Times New Roman" w:hAnsi="Times New Roman" w:cs="Times New Roman"/>
          <w:color w:val="000000"/>
          <w:sz w:val="28"/>
          <w:szCs w:val="28"/>
        </w:rPr>
        <w:br/>
        <w:t xml:space="preserve">• </w:t>
      </w:r>
      <w:r w:rsidR="00350397" w:rsidRPr="00F25A3C">
        <w:rPr>
          <w:rFonts w:ascii="Times New Roman" w:eastAsia="Times New Roman" w:hAnsi="Times New Roman" w:cs="Times New Roman"/>
          <w:color w:val="000000"/>
          <w:sz w:val="28"/>
          <w:szCs w:val="28"/>
        </w:rPr>
        <w:t>Учить при соотнесении предметов по количеству понимать и использовать слова «больше», «меньше»,</w:t>
      </w:r>
      <w:r w:rsidR="00DB1F91" w:rsidRPr="00F25A3C">
        <w:rPr>
          <w:rFonts w:ascii="Times New Roman" w:eastAsia="Times New Roman" w:hAnsi="Times New Roman" w:cs="Times New Roman"/>
          <w:color w:val="000000"/>
          <w:sz w:val="28"/>
          <w:szCs w:val="28"/>
        </w:rPr>
        <w:t xml:space="preserve"> «поровну». </w:t>
      </w:r>
      <w:r w:rsidR="00DB1F91" w:rsidRPr="00F25A3C">
        <w:rPr>
          <w:rFonts w:ascii="Times New Roman" w:eastAsia="Times New Roman" w:hAnsi="Times New Roman" w:cs="Times New Roman"/>
          <w:color w:val="000000"/>
          <w:sz w:val="28"/>
          <w:szCs w:val="28"/>
        </w:rPr>
        <w:br/>
        <w:t>• Учить порядковому счёту. </w:t>
      </w:r>
      <w:r w:rsidR="00DB1F91" w:rsidRPr="00F25A3C">
        <w:rPr>
          <w:rFonts w:ascii="Times New Roman" w:eastAsia="Times New Roman" w:hAnsi="Times New Roman" w:cs="Times New Roman"/>
          <w:color w:val="000000"/>
          <w:sz w:val="28"/>
          <w:szCs w:val="28"/>
        </w:rPr>
        <w:br/>
        <w:t xml:space="preserve">• </w:t>
      </w:r>
      <w:r w:rsidR="00350397" w:rsidRPr="00F25A3C">
        <w:rPr>
          <w:rFonts w:ascii="Times New Roman" w:eastAsia="Times New Roman" w:hAnsi="Times New Roman" w:cs="Times New Roman"/>
          <w:color w:val="000000"/>
          <w:sz w:val="28"/>
          <w:szCs w:val="28"/>
        </w:rPr>
        <w:t>Учить обратному счёту в пределах 7-и.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Подводить к пониманию состава ч</w:t>
      </w:r>
      <w:r w:rsidR="00DB1F91" w:rsidRPr="00F25A3C">
        <w:rPr>
          <w:rFonts w:ascii="Times New Roman" w:eastAsia="Times New Roman" w:hAnsi="Times New Roman" w:cs="Times New Roman"/>
          <w:color w:val="000000"/>
          <w:sz w:val="28"/>
          <w:szCs w:val="28"/>
        </w:rPr>
        <w:t>исла в пределах 5-ти - 7-и. </w:t>
      </w:r>
      <w:r w:rsidR="00DB1F91" w:rsidRPr="00F25A3C">
        <w:rPr>
          <w:rFonts w:ascii="Times New Roman" w:eastAsia="Times New Roman" w:hAnsi="Times New Roman" w:cs="Times New Roman"/>
          <w:color w:val="000000"/>
          <w:sz w:val="28"/>
          <w:szCs w:val="28"/>
        </w:rPr>
        <w:br/>
        <w:t xml:space="preserve">• </w:t>
      </w:r>
      <w:r w:rsidR="00350397" w:rsidRPr="00F25A3C">
        <w:rPr>
          <w:rFonts w:ascii="Times New Roman" w:eastAsia="Times New Roman" w:hAnsi="Times New Roman" w:cs="Times New Roman"/>
          <w:color w:val="000000"/>
          <w:sz w:val="28"/>
          <w:szCs w:val="28"/>
        </w:rPr>
        <w:t>Счётные операции (сложение и вычит</w:t>
      </w:r>
      <w:r w:rsidR="00DB1F91" w:rsidRPr="00F25A3C">
        <w:rPr>
          <w:rFonts w:ascii="Times New Roman" w:eastAsia="Times New Roman" w:hAnsi="Times New Roman" w:cs="Times New Roman"/>
          <w:color w:val="000000"/>
          <w:sz w:val="28"/>
          <w:szCs w:val="28"/>
        </w:rPr>
        <w:t>ание) в пределах 5-и - 7-и. </w:t>
      </w:r>
      <w:r w:rsidR="00DB1F91" w:rsidRPr="00F25A3C">
        <w:rPr>
          <w:rFonts w:ascii="Times New Roman" w:eastAsia="Times New Roman" w:hAnsi="Times New Roman" w:cs="Times New Roman"/>
          <w:color w:val="000000"/>
          <w:sz w:val="28"/>
          <w:szCs w:val="28"/>
        </w:rPr>
        <w:br/>
        <w:t xml:space="preserve">• </w:t>
      </w:r>
      <w:r w:rsidR="00350397" w:rsidRPr="00F25A3C">
        <w:rPr>
          <w:rFonts w:ascii="Times New Roman" w:eastAsia="Times New Roman" w:hAnsi="Times New Roman" w:cs="Times New Roman"/>
          <w:color w:val="000000"/>
          <w:sz w:val="28"/>
          <w:szCs w:val="28"/>
        </w:rPr>
        <w:t>Учить ребёнка-инвалида решать примеры с присчитыванием единицы типа: 3+1, 5+2, 5 - 1, 4 - 2 в условиях практической ситуации. Учить делать запись примера. </w:t>
      </w:r>
    </w:p>
    <w:p w:rsidR="00350397" w:rsidRPr="00F25A3C" w:rsidRDefault="00DB1F91"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w:t>
      </w:r>
      <w:r w:rsidR="001C4743" w:rsidRPr="00F25A3C">
        <w:rPr>
          <w:rFonts w:ascii="Times New Roman" w:eastAsia="Times New Roman" w:hAnsi="Times New Roman" w:cs="Times New Roman"/>
          <w:color w:val="000000"/>
          <w:sz w:val="28"/>
          <w:szCs w:val="28"/>
        </w:rPr>
        <w:t>олжать знакомить с возрастом. </w:t>
      </w:r>
      <w:r w:rsidR="001C4743"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1C4743" w:rsidRPr="00F25A3C">
        <w:rPr>
          <w:rFonts w:ascii="Times New Roman" w:eastAsia="Times New Roman" w:hAnsi="Times New Roman" w:cs="Times New Roman"/>
          <w:color w:val="000000"/>
          <w:sz w:val="28"/>
          <w:szCs w:val="28"/>
        </w:rPr>
        <w:t>Формировать словарь:  считайте (считай) обратно;</w:t>
      </w:r>
      <w:r w:rsidR="00350397" w:rsidRPr="00F25A3C">
        <w:rPr>
          <w:rFonts w:ascii="Times New Roman" w:eastAsia="Times New Roman" w:hAnsi="Times New Roman" w:cs="Times New Roman"/>
          <w:color w:val="000000"/>
          <w:sz w:val="28"/>
          <w:szCs w:val="28"/>
        </w:rPr>
        <w:t xml:space="preserve"> один, два, три, четыре, пять, шесть, семь, восемь, д</w:t>
      </w:r>
      <w:r w:rsidR="001C4743" w:rsidRPr="00F25A3C">
        <w:rPr>
          <w:rFonts w:ascii="Times New Roman" w:eastAsia="Times New Roman" w:hAnsi="Times New Roman" w:cs="Times New Roman"/>
          <w:color w:val="000000"/>
          <w:sz w:val="28"/>
          <w:szCs w:val="28"/>
        </w:rPr>
        <w:t>евять, десять;</w:t>
      </w:r>
      <w:r w:rsidR="00350397" w:rsidRPr="00F25A3C">
        <w:rPr>
          <w:rFonts w:ascii="Times New Roman" w:eastAsia="Times New Roman" w:hAnsi="Times New Roman" w:cs="Times New Roman"/>
          <w:color w:val="000000"/>
          <w:sz w:val="28"/>
          <w:szCs w:val="28"/>
        </w:rPr>
        <w:t xml:space="preserve"> приложите (п</w:t>
      </w:r>
      <w:r w:rsidR="001C4743" w:rsidRPr="00F25A3C">
        <w:rPr>
          <w:rFonts w:ascii="Times New Roman" w:eastAsia="Times New Roman" w:hAnsi="Times New Roman" w:cs="Times New Roman"/>
          <w:color w:val="000000"/>
          <w:sz w:val="28"/>
          <w:szCs w:val="28"/>
        </w:rPr>
        <w:t>риложи), наложите (наложи);больше, меньше, поровну;</w:t>
      </w:r>
      <w:r w:rsidR="00350397" w:rsidRPr="00F25A3C">
        <w:rPr>
          <w:rFonts w:ascii="Times New Roman" w:eastAsia="Times New Roman" w:hAnsi="Times New Roman" w:cs="Times New Roman"/>
          <w:color w:val="000000"/>
          <w:sz w:val="28"/>
          <w:szCs w:val="28"/>
        </w:rPr>
        <w:t xml:space="preserve"> п</w:t>
      </w:r>
      <w:r w:rsidR="001C4743" w:rsidRPr="00F25A3C">
        <w:rPr>
          <w:rFonts w:ascii="Times New Roman" w:eastAsia="Times New Roman" w:hAnsi="Times New Roman" w:cs="Times New Roman"/>
          <w:color w:val="000000"/>
          <w:sz w:val="28"/>
          <w:szCs w:val="28"/>
        </w:rPr>
        <w:t>ервый, второй третий и т.д.;</w:t>
      </w:r>
      <w:r w:rsidR="00350397" w:rsidRPr="00F25A3C">
        <w:rPr>
          <w:rFonts w:ascii="Times New Roman" w:eastAsia="Times New Roman" w:hAnsi="Times New Roman" w:cs="Times New Roman"/>
          <w:color w:val="000000"/>
          <w:sz w:val="28"/>
          <w:szCs w:val="28"/>
        </w:rPr>
        <w:t xml:space="preserve"> плюс, мин</w:t>
      </w:r>
      <w:r w:rsidR="001C4743" w:rsidRPr="00F25A3C">
        <w:rPr>
          <w:rFonts w:ascii="Times New Roman" w:eastAsia="Times New Roman" w:hAnsi="Times New Roman" w:cs="Times New Roman"/>
          <w:color w:val="000000"/>
          <w:sz w:val="28"/>
          <w:szCs w:val="28"/>
        </w:rPr>
        <w:t xml:space="preserve">ус, равно (будет), примеры; </w:t>
      </w:r>
      <w:r w:rsidR="00350397" w:rsidRPr="00F25A3C">
        <w:rPr>
          <w:rFonts w:ascii="Times New Roman" w:eastAsia="Times New Roman" w:hAnsi="Times New Roman" w:cs="Times New Roman"/>
          <w:color w:val="000000"/>
          <w:sz w:val="28"/>
          <w:szCs w:val="28"/>
        </w:rPr>
        <w:t>вопросы: «где больше?», «где меньше?», «сколько?», сколько тебе</w:t>
      </w:r>
      <w:r w:rsidR="001C4743" w:rsidRPr="00F25A3C">
        <w:rPr>
          <w:rFonts w:ascii="Times New Roman" w:eastAsia="Times New Roman" w:hAnsi="Times New Roman" w:cs="Times New Roman"/>
          <w:color w:val="000000"/>
          <w:sz w:val="28"/>
          <w:szCs w:val="28"/>
        </w:rPr>
        <w:t xml:space="preserve"> лет?», «который по счёту?»;</w:t>
      </w:r>
      <w:r w:rsidR="00350397" w:rsidRPr="00F25A3C">
        <w:rPr>
          <w:rFonts w:ascii="Times New Roman" w:eastAsia="Times New Roman" w:hAnsi="Times New Roman" w:cs="Times New Roman"/>
          <w:color w:val="000000"/>
          <w:sz w:val="28"/>
          <w:szCs w:val="28"/>
        </w:rPr>
        <w:t xml:space="preserve"> словосочетания, </w:t>
      </w:r>
      <w:r w:rsidR="001C4743" w:rsidRPr="00F25A3C">
        <w:rPr>
          <w:rFonts w:ascii="Times New Roman" w:eastAsia="Times New Roman" w:hAnsi="Times New Roman" w:cs="Times New Roman"/>
          <w:color w:val="000000"/>
          <w:sz w:val="28"/>
          <w:szCs w:val="28"/>
        </w:rPr>
        <w:t>фразы типа: «я посчитал (а)»;</w:t>
      </w:r>
      <w:r w:rsidR="00350397" w:rsidRPr="00F25A3C">
        <w:rPr>
          <w:rFonts w:ascii="Times New Roman" w:eastAsia="Times New Roman" w:hAnsi="Times New Roman" w:cs="Times New Roman"/>
          <w:color w:val="000000"/>
          <w:sz w:val="28"/>
          <w:szCs w:val="28"/>
        </w:rPr>
        <w:t xml:space="preserve"> «</w:t>
      </w:r>
      <w:r w:rsidR="001C4743" w:rsidRPr="00F25A3C">
        <w:rPr>
          <w:rFonts w:ascii="Times New Roman" w:eastAsia="Times New Roman" w:hAnsi="Times New Roman" w:cs="Times New Roman"/>
          <w:color w:val="000000"/>
          <w:sz w:val="28"/>
          <w:szCs w:val="28"/>
        </w:rPr>
        <w:t xml:space="preserve">мне пять </w:t>
      </w:r>
      <w:r w:rsidR="001C4743" w:rsidRPr="00F25A3C">
        <w:rPr>
          <w:rFonts w:ascii="Times New Roman" w:eastAsia="Times New Roman" w:hAnsi="Times New Roman" w:cs="Times New Roman"/>
          <w:color w:val="000000"/>
          <w:sz w:val="28"/>
          <w:szCs w:val="28"/>
        </w:rPr>
        <w:lastRenderedPageBreak/>
        <w:t>лет», «Ване 6 лет»;</w:t>
      </w:r>
      <w:r w:rsidR="00350397" w:rsidRPr="00F25A3C">
        <w:rPr>
          <w:rFonts w:ascii="Times New Roman" w:eastAsia="Times New Roman" w:hAnsi="Times New Roman" w:cs="Times New Roman"/>
          <w:color w:val="000000"/>
          <w:sz w:val="28"/>
          <w:szCs w:val="28"/>
        </w:rPr>
        <w:t xml:space="preserve"> названия всех предметов, которые считают.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C754C7" w:rsidRPr="00F25A3C">
        <w:rPr>
          <w:rFonts w:ascii="Times New Roman" w:eastAsia="Times New Roman" w:hAnsi="Times New Roman" w:cs="Times New Roman"/>
          <w:color w:val="000000"/>
          <w:sz w:val="28"/>
          <w:szCs w:val="28"/>
        </w:rPr>
        <w:t>Формировать навык счета с</w:t>
      </w:r>
      <w:r w:rsidR="00350397" w:rsidRPr="00F25A3C">
        <w:rPr>
          <w:rFonts w:ascii="Times New Roman" w:eastAsia="Times New Roman" w:hAnsi="Times New Roman" w:cs="Times New Roman"/>
          <w:color w:val="000000"/>
          <w:sz w:val="28"/>
          <w:szCs w:val="28"/>
        </w:rPr>
        <w:t>чёт в пределах 7 – 10-и. </w:t>
      </w:r>
      <w:r w:rsidR="00350397" w:rsidRPr="00F25A3C">
        <w:rPr>
          <w:rFonts w:ascii="Times New Roman" w:eastAsia="Times New Roman" w:hAnsi="Times New Roman" w:cs="Times New Roman"/>
          <w:color w:val="000000"/>
          <w:sz w:val="28"/>
          <w:szCs w:val="28"/>
        </w:rPr>
        <w:br/>
        <w:t>• Учить соотносить предметы по количеству в пределе 7 - 10 путем прикладывания и накладывания в каждой ситуации счета. </w:t>
      </w:r>
      <w:r w:rsidR="00350397" w:rsidRPr="00F25A3C">
        <w:rPr>
          <w:rFonts w:ascii="Times New Roman" w:eastAsia="Times New Roman" w:hAnsi="Times New Roman" w:cs="Times New Roman"/>
          <w:color w:val="000000"/>
          <w:sz w:val="28"/>
          <w:szCs w:val="28"/>
        </w:rPr>
        <w:br/>
      </w:r>
      <w:r w:rsidR="00C754C7"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При соотнесении пользоваться слова</w:t>
      </w:r>
      <w:r w:rsidR="00C754C7" w:rsidRPr="00F25A3C">
        <w:rPr>
          <w:rFonts w:ascii="Times New Roman" w:eastAsia="Times New Roman" w:hAnsi="Times New Roman" w:cs="Times New Roman"/>
          <w:color w:val="000000"/>
          <w:sz w:val="28"/>
          <w:szCs w:val="28"/>
        </w:rPr>
        <w:t>ми: поровну, больше, меньше. </w:t>
      </w:r>
      <w:r w:rsidR="00C754C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t>• Соотносить по количеству предметы разной формы, величины, разного цвета, разного функционального назначения. </w:t>
      </w:r>
      <w:r w:rsidR="00350397" w:rsidRPr="00F25A3C">
        <w:rPr>
          <w:rFonts w:ascii="Times New Roman" w:eastAsia="Times New Roman" w:hAnsi="Times New Roman" w:cs="Times New Roman"/>
          <w:color w:val="000000"/>
          <w:sz w:val="28"/>
          <w:szCs w:val="28"/>
        </w:rPr>
        <w:br/>
        <w:t>• Соотносить количество пред</w:t>
      </w:r>
      <w:r w:rsidR="00C754C7" w:rsidRPr="00F25A3C">
        <w:rPr>
          <w:rFonts w:ascii="Times New Roman" w:eastAsia="Times New Roman" w:hAnsi="Times New Roman" w:cs="Times New Roman"/>
          <w:color w:val="000000"/>
          <w:sz w:val="28"/>
          <w:szCs w:val="28"/>
        </w:rPr>
        <w:t>метов с количеством пальцев. </w:t>
      </w:r>
      <w:r w:rsidR="00C754C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t>• Соотносить группы предметов по количеству путем пересчёта на расстоянии, при разном расположении предметов в пространстве и т. п., а результат соотнесения проверять путем прикладывания и накладывания. </w:t>
      </w:r>
      <w:r w:rsidR="00350397" w:rsidRPr="00F25A3C">
        <w:rPr>
          <w:rFonts w:ascii="Times New Roman" w:eastAsia="Times New Roman" w:hAnsi="Times New Roman" w:cs="Times New Roman"/>
          <w:color w:val="000000"/>
          <w:sz w:val="28"/>
          <w:szCs w:val="28"/>
        </w:rPr>
        <w:br/>
        <w:t>• Продолжать обращать внимание на то, что большее количество предметов может занимать меньшее пространство; от перестановки в пространстве количество предметов не меняется. </w:t>
      </w:r>
      <w:r w:rsidR="00350397" w:rsidRPr="00F25A3C">
        <w:rPr>
          <w:rFonts w:ascii="Times New Roman" w:eastAsia="Times New Roman" w:hAnsi="Times New Roman" w:cs="Times New Roman"/>
          <w:color w:val="000000"/>
          <w:sz w:val="28"/>
          <w:szCs w:val="28"/>
        </w:rPr>
        <w:br/>
        <w:t>• Закреплять навыки отсчитывания предметов по образцу и заданному числу. </w:t>
      </w:r>
      <w:r w:rsidR="00350397" w:rsidRPr="00F25A3C">
        <w:rPr>
          <w:rFonts w:ascii="Times New Roman" w:eastAsia="Times New Roman" w:hAnsi="Times New Roman" w:cs="Times New Roman"/>
          <w:color w:val="000000"/>
          <w:sz w:val="28"/>
          <w:szCs w:val="28"/>
        </w:rPr>
        <w:br/>
        <w:t>• Пересчёт производить вслух. </w:t>
      </w:r>
      <w:r w:rsidR="00350397" w:rsidRPr="00F25A3C">
        <w:rPr>
          <w:rFonts w:ascii="Times New Roman" w:eastAsia="Times New Roman" w:hAnsi="Times New Roman" w:cs="Times New Roman"/>
          <w:color w:val="000000"/>
          <w:sz w:val="28"/>
          <w:szCs w:val="28"/>
        </w:rPr>
        <w:br/>
        <w:t>• Учить выделять 1, 2, 3, 4, 5, 6. 7,</w:t>
      </w:r>
      <w:r w:rsidR="00B54635" w:rsidRPr="00F25A3C">
        <w:rPr>
          <w:rFonts w:ascii="Times New Roman" w:eastAsia="Times New Roman" w:hAnsi="Times New Roman" w:cs="Times New Roman"/>
          <w:color w:val="000000"/>
          <w:sz w:val="28"/>
          <w:szCs w:val="28"/>
        </w:rPr>
        <w:t xml:space="preserve"> 8, 9, 10 предметов из группы </w:t>
      </w:r>
      <w:r w:rsidR="00350397" w:rsidRPr="00F25A3C">
        <w:rPr>
          <w:rFonts w:ascii="Times New Roman" w:eastAsia="Times New Roman" w:hAnsi="Times New Roman" w:cs="Times New Roman"/>
          <w:color w:val="000000"/>
          <w:sz w:val="28"/>
          <w:szCs w:val="28"/>
        </w:rPr>
        <w:t>по образцу, по количеству</w:t>
      </w:r>
      <w:r w:rsidR="00B54635" w:rsidRPr="00F25A3C">
        <w:rPr>
          <w:rFonts w:ascii="Times New Roman" w:eastAsia="Times New Roman" w:hAnsi="Times New Roman" w:cs="Times New Roman"/>
          <w:color w:val="000000"/>
          <w:sz w:val="28"/>
          <w:szCs w:val="28"/>
        </w:rPr>
        <w:t xml:space="preserve"> пальцев, по слову, по цифре. </w:t>
      </w:r>
      <w:r w:rsidR="00B54635"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t>• Учить ребёнка-инвалида обр</w:t>
      </w:r>
      <w:r w:rsidR="00C754C7" w:rsidRPr="00F25A3C">
        <w:rPr>
          <w:rFonts w:ascii="Times New Roman" w:eastAsia="Times New Roman" w:hAnsi="Times New Roman" w:cs="Times New Roman"/>
          <w:color w:val="000000"/>
          <w:sz w:val="28"/>
          <w:szCs w:val="28"/>
        </w:rPr>
        <w:t>атному счёту в пределах 7-и. </w:t>
      </w:r>
      <w:r w:rsidR="00C754C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t>• Знакомить с количественным соста</w:t>
      </w:r>
      <w:r w:rsidR="00B54635" w:rsidRPr="00F25A3C">
        <w:rPr>
          <w:rFonts w:ascii="Times New Roman" w:eastAsia="Times New Roman" w:hAnsi="Times New Roman" w:cs="Times New Roman"/>
          <w:color w:val="000000"/>
          <w:sz w:val="28"/>
          <w:szCs w:val="28"/>
        </w:rPr>
        <w:t>вом числа в пределах 5-и (из </w:t>
      </w:r>
      <w:r w:rsidR="00350397" w:rsidRPr="00F25A3C">
        <w:rPr>
          <w:rFonts w:ascii="Times New Roman" w:eastAsia="Times New Roman" w:hAnsi="Times New Roman" w:cs="Times New Roman"/>
          <w:color w:val="000000"/>
          <w:sz w:val="28"/>
          <w:szCs w:val="28"/>
        </w:rPr>
        <w:t>отдельных единиц) на конкретном материале (5 - это 1. 1, 1, 1 и ещё 1). </w:t>
      </w:r>
      <w:r w:rsidR="00350397" w:rsidRPr="00F25A3C">
        <w:rPr>
          <w:rFonts w:ascii="Times New Roman" w:eastAsia="Times New Roman" w:hAnsi="Times New Roman" w:cs="Times New Roman"/>
          <w:color w:val="000000"/>
          <w:sz w:val="28"/>
          <w:szCs w:val="28"/>
        </w:rPr>
        <w:br/>
        <w:t>• Подводить к пониманию состава числа из двух меньших чисел на числах до 7 (5 это 2 и 3, 3 и 2, 4 и 1, 1 и 4). </w:t>
      </w:r>
      <w:r w:rsidR="00350397" w:rsidRPr="00F25A3C">
        <w:rPr>
          <w:rFonts w:ascii="Times New Roman" w:eastAsia="Times New Roman" w:hAnsi="Times New Roman" w:cs="Times New Roman"/>
          <w:color w:val="000000"/>
          <w:sz w:val="28"/>
          <w:szCs w:val="28"/>
        </w:rPr>
        <w:br/>
        <w:t>• Обращать внимание ребёнка на образование числа путем прибавления единицы (два - это один и один, три - это два и один, четыре - это три и один и т.п.). </w:t>
      </w:r>
      <w:r w:rsidR="00350397" w:rsidRPr="00F25A3C">
        <w:rPr>
          <w:rFonts w:ascii="Times New Roman" w:eastAsia="Times New Roman" w:hAnsi="Times New Roman" w:cs="Times New Roman"/>
          <w:color w:val="000000"/>
          <w:sz w:val="28"/>
          <w:szCs w:val="28"/>
        </w:rPr>
        <w:br/>
        <w:t>• Учить порядковому счету и пониманию</w:t>
      </w:r>
    </w:p>
    <w:p w:rsidR="009F3218" w:rsidRPr="00F25A3C" w:rsidRDefault="00350397"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вопроса: «который по счёту?» </w:t>
      </w:r>
      <w:r w:rsidRPr="00F25A3C">
        <w:rPr>
          <w:rFonts w:ascii="Times New Roman" w:eastAsia="Times New Roman" w:hAnsi="Times New Roman" w:cs="Times New Roman"/>
          <w:color w:val="000000"/>
          <w:sz w:val="28"/>
          <w:szCs w:val="28"/>
        </w:rPr>
        <w:br/>
        <w:t>• Учить определять и воспроизводить в п</w:t>
      </w:r>
      <w:r w:rsidR="00C754C7" w:rsidRPr="00F25A3C">
        <w:rPr>
          <w:rFonts w:ascii="Times New Roman" w:eastAsia="Times New Roman" w:hAnsi="Times New Roman" w:cs="Times New Roman"/>
          <w:color w:val="000000"/>
          <w:sz w:val="28"/>
          <w:szCs w:val="28"/>
        </w:rPr>
        <w:t>ределах 7-10-и</w:t>
      </w:r>
      <w:r w:rsidRPr="00F25A3C">
        <w:rPr>
          <w:rFonts w:ascii="Times New Roman" w:eastAsia="Times New Roman" w:hAnsi="Times New Roman" w:cs="Times New Roman"/>
          <w:color w:val="000000"/>
          <w:sz w:val="28"/>
          <w:szCs w:val="28"/>
        </w:rPr>
        <w:t xml:space="preserve"> количество предметов н</w:t>
      </w:r>
      <w:r w:rsidR="00C754C7" w:rsidRPr="00F25A3C">
        <w:rPr>
          <w:rFonts w:ascii="Times New Roman" w:eastAsia="Times New Roman" w:hAnsi="Times New Roman" w:cs="Times New Roman"/>
          <w:color w:val="000000"/>
          <w:sz w:val="28"/>
          <w:szCs w:val="28"/>
        </w:rPr>
        <w:t>а ощупь без участия зрения; </w:t>
      </w:r>
      <w:r w:rsidRPr="00F25A3C">
        <w:rPr>
          <w:rFonts w:ascii="Times New Roman" w:eastAsia="Times New Roman" w:hAnsi="Times New Roman" w:cs="Times New Roman"/>
          <w:color w:val="000000"/>
          <w:sz w:val="28"/>
          <w:szCs w:val="28"/>
        </w:rPr>
        <w:t>количество ударов по поверхности предметов с помощью ви</w:t>
      </w:r>
      <w:r w:rsidR="00C754C7" w:rsidRPr="00F25A3C">
        <w:rPr>
          <w:rFonts w:ascii="Times New Roman" w:eastAsia="Times New Roman" w:hAnsi="Times New Roman" w:cs="Times New Roman"/>
          <w:color w:val="000000"/>
          <w:sz w:val="28"/>
          <w:szCs w:val="28"/>
        </w:rPr>
        <w:t>брационной чувствительности; </w:t>
      </w:r>
      <w:r w:rsidRPr="00F25A3C">
        <w:rPr>
          <w:rFonts w:ascii="Times New Roman" w:eastAsia="Times New Roman" w:hAnsi="Times New Roman" w:cs="Times New Roman"/>
          <w:color w:val="000000"/>
          <w:sz w:val="28"/>
          <w:szCs w:val="28"/>
        </w:rPr>
        <w:t xml:space="preserve"> количество звучаний музыкальных инструментов, сначала на основе </w:t>
      </w:r>
      <w:proofErr w:type="spellStart"/>
      <w:r w:rsidRPr="00F25A3C">
        <w:rPr>
          <w:rFonts w:ascii="Times New Roman" w:eastAsia="Times New Roman" w:hAnsi="Times New Roman" w:cs="Times New Roman"/>
          <w:color w:val="000000"/>
          <w:sz w:val="28"/>
          <w:szCs w:val="28"/>
        </w:rPr>
        <w:t>слухозрительного</w:t>
      </w:r>
      <w:proofErr w:type="spellEnd"/>
      <w:r w:rsidRPr="00F25A3C">
        <w:rPr>
          <w:rFonts w:ascii="Times New Roman" w:eastAsia="Times New Roman" w:hAnsi="Times New Roman" w:cs="Times New Roman"/>
          <w:color w:val="000000"/>
          <w:sz w:val="28"/>
          <w:szCs w:val="28"/>
        </w:rPr>
        <w:t xml:space="preserve"> восприятия, затем на слух. </w:t>
      </w:r>
      <w:r w:rsidRPr="00F25A3C">
        <w:rPr>
          <w:rFonts w:ascii="Times New Roman" w:eastAsia="Times New Roman" w:hAnsi="Times New Roman" w:cs="Times New Roman"/>
          <w:color w:val="000000"/>
          <w:sz w:val="28"/>
          <w:szCs w:val="28"/>
        </w:rPr>
        <w:br/>
        <w:t>• Формировать счётные операции (сложение и вычитание) в пределах 5 – 7-и на предметах, которые соединяются и разделяются на глазах у ребёнка. К концу года учить ребёнка-инвалида проводить счётные операции с закрытым результатом (присчитывание и отсчитывание по одному). </w:t>
      </w:r>
      <w:r w:rsidRPr="00F25A3C">
        <w:rPr>
          <w:rFonts w:ascii="Times New Roman" w:eastAsia="Times New Roman" w:hAnsi="Times New Roman" w:cs="Times New Roman"/>
          <w:color w:val="000000"/>
          <w:sz w:val="28"/>
          <w:szCs w:val="28"/>
        </w:rPr>
        <w:br/>
        <w:t>• Знакомить ребёнка со знаками «+» и «-» только в условиях практической ситуации</w:t>
      </w:r>
      <w:r w:rsidR="00B54635"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прибавления или уменьшения количества предметов. </w:t>
      </w:r>
      <w:r w:rsidRPr="00F25A3C">
        <w:rPr>
          <w:rFonts w:ascii="Times New Roman" w:eastAsia="Times New Roman" w:hAnsi="Times New Roman" w:cs="Times New Roman"/>
          <w:color w:val="000000"/>
          <w:sz w:val="28"/>
          <w:szCs w:val="28"/>
        </w:rPr>
        <w:br/>
        <w:t>Запись примера появляется только после произведенного действия. </w:t>
      </w:r>
      <w:r w:rsidRPr="00F25A3C">
        <w:rPr>
          <w:rFonts w:ascii="Times New Roman" w:eastAsia="Times New Roman" w:hAnsi="Times New Roman" w:cs="Times New Roman"/>
          <w:color w:val="000000"/>
          <w:sz w:val="28"/>
          <w:szCs w:val="28"/>
        </w:rPr>
        <w:br/>
        <w:t>• Учить ребёнка-инвалида решать примеры с присчитыванием единицы </w:t>
      </w:r>
      <w:r w:rsidR="00C754C7" w:rsidRPr="00F25A3C">
        <w:rPr>
          <w:rFonts w:ascii="Times New Roman" w:eastAsia="Times New Roman" w:hAnsi="Times New Roman" w:cs="Times New Roman"/>
          <w:color w:val="000000"/>
          <w:sz w:val="28"/>
          <w:szCs w:val="28"/>
        </w:rPr>
        <w:t>(сложение типа: 2+1, 3+1, 6+1</w:t>
      </w:r>
      <w:r w:rsidRPr="00F25A3C">
        <w:rPr>
          <w:rFonts w:ascii="Times New Roman" w:eastAsia="Times New Roman" w:hAnsi="Times New Roman" w:cs="Times New Roman"/>
          <w:color w:val="000000"/>
          <w:sz w:val="28"/>
          <w:szCs w:val="28"/>
        </w:rPr>
        <w:t>). При вычитан</w:t>
      </w:r>
      <w:r w:rsidR="00C754C7" w:rsidRPr="00F25A3C">
        <w:rPr>
          <w:rFonts w:ascii="Times New Roman" w:eastAsia="Times New Roman" w:hAnsi="Times New Roman" w:cs="Times New Roman"/>
          <w:color w:val="000000"/>
          <w:sz w:val="28"/>
          <w:szCs w:val="28"/>
        </w:rPr>
        <w:t>ии отнимать по единице (5-1, 5-1</w:t>
      </w:r>
      <w:r w:rsidRPr="00F25A3C">
        <w:rPr>
          <w:rFonts w:ascii="Times New Roman" w:eastAsia="Times New Roman" w:hAnsi="Times New Roman" w:cs="Times New Roman"/>
          <w:color w:val="000000"/>
          <w:sz w:val="28"/>
          <w:szCs w:val="28"/>
        </w:rPr>
        <w:t>). При решении примеров использовать различный счетный материал. В пределах пяти сложение осуществлять с помощью пальцев одной руки. </w:t>
      </w:r>
      <w:r w:rsidRPr="00F25A3C">
        <w:rPr>
          <w:rFonts w:ascii="Times New Roman" w:eastAsia="Times New Roman" w:hAnsi="Times New Roman" w:cs="Times New Roman"/>
          <w:color w:val="000000"/>
          <w:sz w:val="28"/>
          <w:szCs w:val="28"/>
        </w:rPr>
        <w:br/>
        <w:t>3. Продолжать знакомить ребенка-инвалида с возрастом (собств</w:t>
      </w:r>
      <w:r w:rsidR="00B54635" w:rsidRPr="00F25A3C">
        <w:rPr>
          <w:rFonts w:ascii="Times New Roman" w:eastAsia="Times New Roman" w:hAnsi="Times New Roman" w:cs="Times New Roman"/>
          <w:color w:val="000000"/>
          <w:sz w:val="28"/>
          <w:szCs w:val="28"/>
        </w:rPr>
        <w:t>енным, товарищей по группе). </w:t>
      </w:r>
      <w:r w:rsidR="00B54635" w:rsidRPr="00F25A3C">
        <w:rPr>
          <w:rFonts w:ascii="Times New Roman" w:eastAsia="Times New Roman" w:hAnsi="Times New Roman" w:cs="Times New Roman"/>
          <w:color w:val="000000"/>
          <w:sz w:val="28"/>
          <w:szCs w:val="28"/>
        </w:rPr>
        <w:br/>
      </w:r>
      <w:r w:rsidR="00B54635" w:rsidRPr="00F25A3C">
        <w:rPr>
          <w:rFonts w:ascii="Times New Roman" w:eastAsia="Times New Roman" w:hAnsi="Times New Roman" w:cs="Times New Roman"/>
          <w:color w:val="000000"/>
          <w:sz w:val="28"/>
          <w:szCs w:val="28"/>
        </w:rPr>
        <w:br/>
      </w:r>
      <w:r w:rsidR="001C4743" w:rsidRPr="00F25A3C">
        <w:rPr>
          <w:rFonts w:ascii="Times New Roman" w:eastAsia="Times New Roman" w:hAnsi="Times New Roman" w:cs="Times New Roman"/>
          <w:b/>
          <w:color w:val="000000"/>
          <w:sz w:val="28"/>
          <w:szCs w:val="28"/>
        </w:rPr>
        <w:t xml:space="preserve">                                                          </w:t>
      </w:r>
      <w:r w:rsidR="00B54635" w:rsidRPr="00F25A3C">
        <w:rPr>
          <w:rFonts w:ascii="Times New Roman" w:eastAsia="Times New Roman" w:hAnsi="Times New Roman" w:cs="Times New Roman"/>
          <w:b/>
          <w:color w:val="000000"/>
          <w:sz w:val="28"/>
          <w:szCs w:val="28"/>
        </w:rPr>
        <w:t>Сенсорное развитие </w:t>
      </w:r>
      <w:r w:rsidRPr="00F25A3C">
        <w:rPr>
          <w:rFonts w:ascii="Times New Roman" w:eastAsia="Times New Roman" w:hAnsi="Times New Roman" w:cs="Times New Roman"/>
          <w:b/>
          <w:color w:val="000000"/>
          <w:sz w:val="28"/>
          <w:szCs w:val="28"/>
        </w:rPr>
        <w:br/>
      </w:r>
      <w:proofErr w:type="spellStart"/>
      <w:r w:rsidR="00B54635" w:rsidRPr="00F25A3C">
        <w:rPr>
          <w:rFonts w:ascii="Times New Roman" w:eastAsia="Times New Roman" w:hAnsi="Times New Roman" w:cs="Times New Roman"/>
          <w:b/>
          <w:color w:val="000000"/>
          <w:sz w:val="28"/>
          <w:szCs w:val="28"/>
        </w:rPr>
        <w:t>Развитие</w:t>
      </w:r>
      <w:proofErr w:type="spellEnd"/>
      <w:r w:rsidR="00B54635" w:rsidRPr="00F25A3C">
        <w:rPr>
          <w:rFonts w:ascii="Times New Roman" w:eastAsia="Times New Roman" w:hAnsi="Times New Roman" w:cs="Times New Roman"/>
          <w:b/>
          <w:color w:val="000000"/>
          <w:sz w:val="28"/>
          <w:szCs w:val="28"/>
        </w:rPr>
        <w:t xml:space="preserve"> слухового восприятия </w:t>
      </w:r>
      <w:r w:rsidR="00B54635" w:rsidRPr="00F25A3C">
        <w:rPr>
          <w:rFonts w:ascii="Times New Roman" w:eastAsia="Times New Roman" w:hAnsi="Times New Roman" w:cs="Times New Roman"/>
          <w:b/>
          <w:color w:val="000000"/>
          <w:sz w:val="28"/>
          <w:szCs w:val="28"/>
        </w:rPr>
        <w:br/>
      </w:r>
      <w:r w:rsidR="00DB1F91" w:rsidRPr="00F25A3C">
        <w:rPr>
          <w:rFonts w:ascii="Times New Roman" w:eastAsia="Times New Roman" w:hAnsi="Times New Roman" w:cs="Times New Roman"/>
          <w:color w:val="000000"/>
          <w:sz w:val="28"/>
          <w:szCs w:val="28"/>
        </w:rPr>
        <w:lastRenderedPageBreak/>
        <w:t xml:space="preserve">• </w:t>
      </w:r>
      <w:r w:rsidRPr="00F25A3C">
        <w:rPr>
          <w:rFonts w:ascii="Times New Roman" w:eastAsia="Times New Roman" w:hAnsi="Times New Roman" w:cs="Times New Roman"/>
          <w:color w:val="000000"/>
          <w:sz w:val="28"/>
          <w:szCs w:val="28"/>
        </w:rPr>
        <w:t>Учить определять на слух количе</w:t>
      </w:r>
      <w:r w:rsidR="00DB1F91" w:rsidRPr="00F25A3C">
        <w:rPr>
          <w:rFonts w:ascii="Times New Roman" w:eastAsia="Times New Roman" w:hAnsi="Times New Roman" w:cs="Times New Roman"/>
          <w:color w:val="000000"/>
          <w:sz w:val="28"/>
          <w:szCs w:val="28"/>
        </w:rPr>
        <w:t>ство звучаний в пределе 7-и: </w:t>
      </w:r>
      <w:r w:rsidR="00DB1F91" w:rsidRPr="00F25A3C">
        <w:rPr>
          <w:rFonts w:ascii="Times New Roman" w:eastAsia="Times New Roman" w:hAnsi="Times New Roman" w:cs="Times New Roman"/>
          <w:color w:val="000000"/>
          <w:sz w:val="28"/>
          <w:szCs w:val="28"/>
        </w:rPr>
        <w:br/>
        <w:t xml:space="preserve">• </w:t>
      </w:r>
      <w:r w:rsidRPr="00F25A3C">
        <w:rPr>
          <w:rFonts w:ascii="Times New Roman" w:eastAsia="Times New Roman" w:hAnsi="Times New Roman" w:cs="Times New Roman"/>
          <w:color w:val="000000"/>
          <w:sz w:val="28"/>
          <w:szCs w:val="28"/>
        </w:rPr>
        <w:t>удар</w:t>
      </w:r>
      <w:r w:rsidR="00B54635" w:rsidRPr="00F25A3C">
        <w:rPr>
          <w:rFonts w:ascii="Times New Roman" w:eastAsia="Times New Roman" w:hAnsi="Times New Roman" w:cs="Times New Roman"/>
          <w:color w:val="000000"/>
          <w:sz w:val="28"/>
          <w:szCs w:val="28"/>
        </w:rPr>
        <w:t>ы по барабану; </w:t>
      </w:r>
      <w:r w:rsidR="00B54635"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B54635" w:rsidRPr="00F25A3C">
        <w:rPr>
          <w:rFonts w:ascii="Times New Roman" w:eastAsia="Times New Roman" w:hAnsi="Times New Roman" w:cs="Times New Roman"/>
          <w:color w:val="000000"/>
          <w:sz w:val="28"/>
          <w:szCs w:val="28"/>
        </w:rPr>
        <w:t>звук дудки. </w:t>
      </w:r>
      <w:r w:rsidR="00B54635" w:rsidRPr="00F25A3C">
        <w:rPr>
          <w:rFonts w:ascii="Times New Roman" w:eastAsia="Times New Roman" w:hAnsi="Times New Roman" w:cs="Times New Roman"/>
          <w:color w:val="000000"/>
          <w:sz w:val="28"/>
          <w:szCs w:val="28"/>
        </w:rPr>
        <w:br/>
      </w:r>
      <w:r w:rsidR="001C4743" w:rsidRPr="00F25A3C">
        <w:rPr>
          <w:rFonts w:ascii="Times New Roman" w:eastAsia="Times New Roman" w:hAnsi="Times New Roman" w:cs="Times New Roman"/>
          <w:b/>
          <w:color w:val="000000"/>
          <w:sz w:val="28"/>
          <w:szCs w:val="28"/>
        </w:rPr>
        <w:t xml:space="preserve"> </w:t>
      </w:r>
    </w:p>
    <w:p w:rsidR="007C4B25"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t>Развитие речевого слуха </w:t>
      </w:r>
      <w:r w:rsidRPr="00F25A3C">
        <w:rPr>
          <w:rFonts w:ascii="Times New Roman" w:eastAsia="Times New Roman" w:hAnsi="Times New Roman" w:cs="Times New Roman"/>
          <w:b/>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 xml:space="preserve">Продолжать развивать у ребёнка </w:t>
      </w:r>
      <w:proofErr w:type="spellStart"/>
      <w:r w:rsidRPr="00F25A3C">
        <w:rPr>
          <w:rFonts w:ascii="Times New Roman" w:eastAsia="Times New Roman" w:hAnsi="Times New Roman" w:cs="Times New Roman"/>
          <w:color w:val="000000"/>
          <w:sz w:val="28"/>
          <w:szCs w:val="28"/>
        </w:rPr>
        <w:t>слухоразличительную</w:t>
      </w:r>
      <w:proofErr w:type="spellEnd"/>
      <w:r w:rsidRPr="00F25A3C">
        <w:rPr>
          <w:rFonts w:ascii="Times New Roman" w:eastAsia="Times New Roman" w:hAnsi="Times New Roman" w:cs="Times New Roman"/>
          <w:color w:val="000000"/>
          <w:sz w:val="28"/>
          <w:szCs w:val="28"/>
        </w:rPr>
        <w:t xml:space="preserve"> функцию - учить различать и опознавать на слух слова, словосо</w:t>
      </w:r>
      <w:r w:rsidR="00270FBE" w:rsidRPr="00F25A3C">
        <w:rPr>
          <w:rFonts w:ascii="Times New Roman" w:eastAsia="Times New Roman" w:hAnsi="Times New Roman" w:cs="Times New Roman"/>
          <w:color w:val="000000"/>
          <w:sz w:val="28"/>
          <w:szCs w:val="28"/>
        </w:rPr>
        <w:t>четания и фразы.</w:t>
      </w:r>
    </w:p>
    <w:p w:rsidR="009F3218" w:rsidRPr="00F25A3C" w:rsidRDefault="00DB1F91"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ребенка-инвалида выражать смысл услышанного слова, словосочетания, фразы в практической деятельности (демонстрация действий, драматизация, рисование). </w:t>
      </w:r>
      <w:r w:rsidR="00350397" w:rsidRPr="00F25A3C">
        <w:rPr>
          <w:rFonts w:ascii="Times New Roman" w:eastAsia="Times New Roman" w:hAnsi="Times New Roman" w:cs="Times New Roman"/>
          <w:color w:val="000000"/>
          <w:sz w:val="28"/>
          <w:szCs w:val="28"/>
        </w:rPr>
        <w:br/>
      </w:r>
    </w:p>
    <w:p w:rsidR="009F3218" w:rsidRPr="00F25A3C" w:rsidRDefault="00350397"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Развитие зрительного восприятия </w:t>
      </w:r>
      <w:r w:rsidRPr="00F25A3C">
        <w:rPr>
          <w:rFonts w:ascii="Times New Roman" w:eastAsia="Times New Roman" w:hAnsi="Times New Roman" w:cs="Times New Roman"/>
          <w:b/>
          <w:color w:val="000000"/>
          <w:sz w:val="28"/>
          <w:szCs w:val="28"/>
        </w:rPr>
        <w:br/>
      </w:r>
      <w:r w:rsidR="00DB1F91" w:rsidRPr="00F25A3C">
        <w:rPr>
          <w:rFonts w:ascii="Times New Roman" w:eastAsia="Times New Roman" w:hAnsi="Times New Roman" w:cs="Times New Roman"/>
          <w:color w:val="000000"/>
          <w:sz w:val="28"/>
          <w:szCs w:val="28"/>
        </w:rPr>
        <w:t xml:space="preserve"> • </w:t>
      </w:r>
      <w:r w:rsidRPr="00F25A3C">
        <w:rPr>
          <w:rFonts w:ascii="Times New Roman" w:eastAsia="Times New Roman" w:hAnsi="Times New Roman" w:cs="Times New Roman"/>
          <w:color w:val="000000"/>
          <w:sz w:val="28"/>
          <w:szCs w:val="28"/>
        </w:rPr>
        <w:t>Учить ребенка употреблять названия всех разрезных картинок (в виде отдельных слов и фраз); названия всех предметов, которые они дорисовывают; словарь, указанный в разделах "Развитие восприятия величин" и "Развитие пространственных отношений и ориентировке в пространстве"; слова запомни, запомнил; похож (-а, -е); цвет, форма, величина; фиолетовый, какого цвета?, какой формы (величины)? ; измерь, приложи; впереди, сзади, правая (левая) рука (нога), правый (левый) глаз, правое (левое) ухо; стекло, дерево, железо, шуршит бумага, играет (на музыкальном инструменте) (тётя, дядя), поёт (поют) птица (птицы, птички). </w:t>
      </w:r>
      <w:r w:rsidRPr="00F25A3C">
        <w:rPr>
          <w:rFonts w:ascii="Times New Roman" w:eastAsia="Times New Roman" w:hAnsi="Times New Roman" w:cs="Times New Roman"/>
          <w:color w:val="000000"/>
          <w:sz w:val="28"/>
          <w:szCs w:val="28"/>
        </w:rPr>
        <w:br/>
      </w:r>
    </w:p>
    <w:p w:rsidR="00C754C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t>Развитие зрительного вниман</w:t>
      </w:r>
      <w:r w:rsidR="00A96BF8" w:rsidRPr="00F25A3C">
        <w:rPr>
          <w:rFonts w:ascii="Times New Roman" w:eastAsia="Times New Roman" w:hAnsi="Times New Roman" w:cs="Times New Roman"/>
          <w:b/>
          <w:color w:val="000000"/>
          <w:sz w:val="28"/>
          <w:szCs w:val="28"/>
        </w:rPr>
        <w:t xml:space="preserve">ия, запоминания, </w:t>
      </w:r>
      <w:proofErr w:type="gramStart"/>
      <w:r w:rsidR="00A96BF8" w:rsidRPr="00F25A3C">
        <w:rPr>
          <w:rFonts w:ascii="Times New Roman" w:eastAsia="Times New Roman" w:hAnsi="Times New Roman" w:cs="Times New Roman"/>
          <w:b/>
          <w:color w:val="000000"/>
          <w:sz w:val="28"/>
          <w:szCs w:val="28"/>
        </w:rPr>
        <w:t>формирование</w:t>
      </w:r>
      <w:r w:rsidR="00B54635" w:rsidRPr="00F25A3C">
        <w:rPr>
          <w:rFonts w:ascii="Times New Roman" w:eastAsia="Times New Roman" w:hAnsi="Times New Roman" w:cs="Times New Roman"/>
          <w:b/>
          <w:color w:val="000000"/>
          <w:sz w:val="28"/>
          <w:szCs w:val="28"/>
        </w:rPr>
        <w:t xml:space="preserve">  </w:t>
      </w:r>
      <w:r w:rsidRPr="00F25A3C">
        <w:rPr>
          <w:rFonts w:ascii="Times New Roman" w:eastAsia="Times New Roman" w:hAnsi="Times New Roman" w:cs="Times New Roman"/>
          <w:b/>
          <w:color w:val="000000"/>
          <w:sz w:val="28"/>
          <w:szCs w:val="28"/>
        </w:rPr>
        <w:t>целостного</w:t>
      </w:r>
      <w:proofErr w:type="gramEnd"/>
      <w:r w:rsidRPr="00F25A3C">
        <w:rPr>
          <w:rFonts w:ascii="Times New Roman" w:eastAsia="Times New Roman" w:hAnsi="Times New Roman" w:cs="Times New Roman"/>
          <w:b/>
          <w:color w:val="000000"/>
          <w:sz w:val="28"/>
          <w:szCs w:val="28"/>
        </w:rPr>
        <w:t xml:space="preserve"> образа предмета </w:t>
      </w:r>
      <w:r w:rsidRPr="00F25A3C">
        <w:rPr>
          <w:rFonts w:ascii="Times New Roman" w:eastAsia="Times New Roman" w:hAnsi="Times New Roman" w:cs="Times New Roman"/>
          <w:b/>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Продолжать учить ребенка-инвалида воссоздавать целостное изображение предмета по его частям и зарисовывать его. Рисовать не только по знакомым картинкам, но и по картинкам, которые никогда ребёнком не складывались. Правильность рисунка проверять путём складывания картинки. </w:t>
      </w:r>
      <w:r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Учить ассоциировать формы с предметами. </w:t>
      </w:r>
      <w:r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 xml:space="preserve">Учить самостоятельно создавать предметные картинки путём </w:t>
      </w:r>
      <w:proofErr w:type="spellStart"/>
      <w:r w:rsidRPr="00F25A3C">
        <w:rPr>
          <w:rFonts w:ascii="Times New Roman" w:eastAsia="Times New Roman" w:hAnsi="Times New Roman" w:cs="Times New Roman"/>
          <w:color w:val="000000"/>
          <w:sz w:val="28"/>
          <w:szCs w:val="28"/>
        </w:rPr>
        <w:t>дорисовывания</w:t>
      </w:r>
      <w:proofErr w:type="spellEnd"/>
      <w:r w:rsidRPr="00F25A3C">
        <w:rPr>
          <w:rFonts w:ascii="Times New Roman" w:eastAsia="Times New Roman" w:hAnsi="Times New Roman" w:cs="Times New Roman"/>
          <w:color w:val="000000"/>
          <w:sz w:val="28"/>
          <w:szCs w:val="28"/>
        </w:rPr>
        <w:t xml:space="preserve"> различных частей к</w:t>
      </w:r>
      <w:r w:rsidR="00B54635"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 xml:space="preserve">предложенным геометрическим формам (дан полукруг – можно получить гриб, зонт, ежа, черепаху и т.д.). Учить ребенка-инвалида </w:t>
      </w:r>
      <w:r w:rsidR="00C754C7" w:rsidRPr="00F25A3C">
        <w:rPr>
          <w:rFonts w:ascii="Times New Roman" w:eastAsia="Times New Roman" w:hAnsi="Times New Roman" w:cs="Times New Roman"/>
          <w:color w:val="000000"/>
          <w:sz w:val="28"/>
          <w:szCs w:val="28"/>
        </w:rPr>
        <w:t>запоминать и воспроизводить: </w:t>
      </w:r>
      <w:r w:rsidRPr="00F25A3C">
        <w:rPr>
          <w:rFonts w:ascii="Times New Roman" w:eastAsia="Times New Roman" w:hAnsi="Times New Roman" w:cs="Times New Roman"/>
          <w:color w:val="000000"/>
          <w:sz w:val="28"/>
          <w:szCs w:val="28"/>
        </w:rPr>
        <w:t>в рисунке и аппликации структурные элементы изображен</w:t>
      </w:r>
      <w:r w:rsidR="00C754C7" w:rsidRPr="00F25A3C">
        <w:rPr>
          <w:rFonts w:ascii="Times New Roman" w:eastAsia="Times New Roman" w:hAnsi="Times New Roman" w:cs="Times New Roman"/>
          <w:color w:val="000000"/>
          <w:sz w:val="28"/>
          <w:szCs w:val="28"/>
        </w:rPr>
        <w:t>ия и их взаиморасположение; </w:t>
      </w:r>
      <w:r w:rsidRPr="00F25A3C">
        <w:rPr>
          <w:rFonts w:ascii="Times New Roman" w:eastAsia="Times New Roman" w:hAnsi="Times New Roman" w:cs="Times New Roman"/>
          <w:color w:val="000000"/>
          <w:sz w:val="28"/>
          <w:szCs w:val="28"/>
        </w:rPr>
        <w:t>в рисунке взаиморасположение структурных э</w:t>
      </w:r>
      <w:r w:rsidR="00C754C7" w:rsidRPr="00F25A3C">
        <w:rPr>
          <w:rFonts w:ascii="Times New Roman" w:eastAsia="Times New Roman" w:hAnsi="Times New Roman" w:cs="Times New Roman"/>
          <w:color w:val="000000"/>
          <w:sz w:val="28"/>
          <w:szCs w:val="28"/>
        </w:rPr>
        <w:t>лементов текста или предложения.</w:t>
      </w:r>
      <w:r w:rsidRPr="00F25A3C">
        <w:rPr>
          <w:rFonts w:ascii="Times New Roman" w:eastAsia="Times New Roman" w:hAnsi="Times New Roman" w:cs="Times New Roman"/>
          <w:color w:val="000000"/>
          <w:sz w:val="28"/>
          <w:szCs w:val="28"/>
        </w:rPr>
        <w:t> </w:t>
      </w:r>
      <w:r w:rsidR="00C754C7" w:rsidRPr="00F25A3C">
        <w:rPr>
          <w:rFonts w:ascii="Times New Roman" w:eastAsia="Times New Roman" w:hAnsi="Times New Roman" w:cs="Times New Roman"/>
          <w:color w:val="000000"/>
          <w:sz w:val="28"/>
          <w:szCs w:val="28"/>
        </w:rPr>
        <w:t xml:space="preserve">  </w:t>
      </w:r>
    </w:p>
    <w:p w:rsidR="009F3218" w:rsidRPr="00F25A3C" w:rsidRDefault="009F3218" w:rsidP="003F2428">
      <w:pPr>
        <w:shd w:val="clear" w:color="auto" w:fill="FFFFFF"/>
        <w:spacing w:after="0" w:line="240" w:lineRule="auto"/>
        <w:rPr>
          <w:rFonts w:ascii="Times New Roman" w:eastAsia="Times New Roman" w:hAnsi="Times New Roman" w:cs="Times New Roman"/>
          <w:b/>
          <w:color w:val="000000"/>
          <w:sz w:val="28"/>
          <w:szCs w:val="28"/>
        </w:rPr>
      </w:pPr>
    </w:p>
    <w:p w:rsidR="00C754C7"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t>Развитие восприятия цвета </w:t>
      </w:r>
      <w:r w:rsidRPr="00F25A3C">
        <w:rPr>
          <w:rFonts w:ascii="Times New Roman" w:eastAsia="Times New Roman" w:hAnsi="Times New Roman" w:cs="Times New Roman"/>
          <w:b/>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Продолжать учить ребенка-инвалида произ</w:t>
      </w:r>
      <w:r w:rsidR="00B54635" w:rsidRPr="00F25A3C">
        <w:rPr>
          <w:rFonts w:ascii="Times New Roman" w:eastAsia="Times New Roman" w:hAnsi="Times New Roman" w:cs="Times New Roman"/>
          <w:color w:val="000000"/>
          <w:sz w:val="28"/>
          <w:szCs w:val="28"/>
        </w:rPr>
        <w:t xml:space="preserve">водить выбор цвета по слову - </w:t>
      </w:r>
      <w:r w:rsidRPr="00F25A3C">
        <w:rPr>
          <w:rFonts w:ascii="Times New Roman" w:eastAsia="Times New Roman" w:hAnsi="Times New Roman" w:cs="Times New Roman"/>
          <w:color w:val="000000"/>
          <w:sz w:val="28"/>
          <w:szCs w:val="28"/>
        </w:rPr>
        <w:t>названию. Выбирать непосредственно</w:t>
      </w:r>
      <w:r w:rsidR="00B54635" w:rsidRPr="00F25A3C">
        <w:rPr>
          <w:rFonts w:ascii="Times New Roman" w:eastAsia="Times New Roman" w:hAnsi="Times New Roman" w:cs="Times New Roman"/>
          <w:color w:val="000000"/>
          <w:sz w:val="28"/>
          <w:szCs w:val="28"/>
        </w:rPr>
        <w:t xml:space="preserve"> и с отсрочкой основные цвета </w:t>
      </w:r>
      <w:r w:rsidRPr="00F25A3C">
        <w:rPr>
          <w:rFonts w:ascii="Times New Roman" w:eastAsia="Times New Roman" w:hAnsi="Times New Roman" w:cs="Times New Roman"/>
          <w:color w:val="000000"/>
          <w:sz w:val="28"/>
          <w:szCs w:val="28"/>
        </w:rPr>
        <w:t>(красный, синий, жёлтый, зелёный, белый, чёрный) и оттенки (коричневый, оранжевый, голубой, фиолетовый, розовый). </w:t>
      </w:r>
      <w:r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Учить пользоваться называнием цвета, как средством запоминания при отсрочке (при показе образца называть его цвет и повторять его название несколько раз за время отсрочки). Отсрочку увеличить до 30 сек. </w:t>
      </w:r>
      <w:r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Продолжать учить ориентироваться на цвет как сигнал к действию (игры "Светофор", "Гараж", "Внимание" и др.). </w:t>
      </w:r>
      <w:r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Продолжать учить актуализировать по слову цвет в процессе рисования, лепки, аппликации.</w:t>
      </w:r>
    </w:p>
    <w:p w:rsidR="00C754C7" w:rsidRPr="00F25A3C" w:rsidRDefault="00DB1F91"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lastRenderedPageBreak/>
        <w:t xml:space="preserve">• </w:t>
      </w:r>
      <w:r w:rsidR="00350397" w:rsidRPr="00F25A3C">
        <w:rPr>
          <w:rFonts w:ascii="Times New Roman" w:eastAsia="Times New Roman" w:hAnsi="Times New Roman" w:cs="Times New Roman"/>
          <w:color w:val="000000"/>
          <w:sz w:val="28"/>
          <w:szCs w:val="28"/>
        </w:rPr>
        <w:t>Продолжать знакомить ребенка-инвалида с тем, что у каждого времени года есть свой определённый цвет. </w:t>
      </w:r>
    </w:p>
    <w:p w:rsidR="009F3218" w:rsidRPr="00F25A3C" w:rsidRDefault="00C754C7" w:rsidP="003D130A">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p>
    <w:p w:rsidR="003D130A" w:rsidRPr="00F25A3C" w:rsidRDefault="00C754C7" w:rsidP="003D130A">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b/>
          <w:color w:val="000000"/>
          <w:sz w:val="28"/>
          <w:szCs w:val="28"/>
        </w:rPr>
        <w:t>Развитие восприятия формы </w:t>
      </w:r>
      <w:r w:rsidR="003D130A" w:rsidRPr="00F25A3C">
        <w:rPr>
          <w:rFonts w:ascii="Times New Roman" w:eastAsia="Times New Roman" w:hAnsi="Times New Roman" w:cs="Times New Roman"/>
          <w:b/>
          <w:color w:val="000000"/>
          <w:sz w:val="28"/>
          <w:szCs w:val="28"/>
        </w:rPr>
        <w:t>и величины</w:t>
      </w:r>
      <w:r w:rsidR="00350397" w:rsidRPr="00F25A3C">
        <w:rPr>
          <w:rFonts w:ascii="Times New Roman" w:eastAsia="Times New Roman" w:hAnsi="Times New Roman" w:cs="Times New Roman"/>
          <w:b/>
          <w:color w:val="000000"/>
          <w:sz w:val="28"/>
          <w:szCs w:val="28"/>
        </w:rPr>
        <w:br/>
      </w:r>
      <w:r w:rsidR="00DB1F91" w:rsidRPr="00F25A3C">
        <w:rPr>
          <w:rFonts w:ascii="Times New Roman" w:eastAsia="Times New Roman" w:hAnsi="Times New Roman" w:cs="Times New Roman"/>
          <w:color w:val="000000"/>
          <w:sz w:val="28"/>
          <w:szCs w:val="28"/>
        </w:rPr>
        <w:t>•</w:t>
      </w:r>
      <w:r w:rsidR="00DB1F91" w:rsidRPr="00F25A3C">
        <w:rPr>
          <w:rFonts w:ascii="Times New Roman" w:hAnsi="Times New Roman" w:cs="Times New Roman"/>
          <w:sz w:val="28"/>
          <w:szCs w:val="28"/>
        </w:rPr>
        <w:t xml:space="preserve"> </w:t>
      </w:r>
      <w:r w:rsidR="00350397" w:rsidRPr="00F25A3C">
        <w:rPr>
          <w:rFonts w:ascii="Times New Roman" w:eastAsia="Times New Roman" w:hAnsi="Times New Roman" w:cs="Times New Roman"/>
          <w:color w:val="000000"/>
          <w:sz w:val="28"/>
          <w:szCs w:val="28"/>
        </w:rPr>
        <w:t>Продолжать учить ребенка-инвалида выделять объёмные формы в процессе анализа образца.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в процессе конструирования создавать большие устойчивые постройки, учитывая пространственные свойства элементов конструкции.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выбору плоскостных геометрических форм по образцу и отсроченному выбору по образцу (запоминанию), давать для выбора и запоминания сложные фигуры, названий которых дети не знают. Сначала даётся 3</w:t>
      </w:r>
      <w:r w:rsidR="00B54635" w:rsidRPr="00F25A3C">
        <w:rPr>
          <w:rFonts w:ascii="Times New Roman" w:eastAsia="Times New Roman" w:hAnsi="Times New Roman" w:cs="Times New Roman"/>
          <w:color w:val="000000"/>
          <w:sz w:val="28"/>
          <w:szCs w:val="28"/>
        </w:rPr>
        <w:t>-4 формы, доводится до 10-и. </w:t>
      </w:r>
      <w:r w:rsidR="00B54635"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соотносить плоскостную и объёмную форму: создавать конструкции по рисунку-образцу и зарисовывать конструкции. Использовать сложные образцы.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сопоставлять формы предметов с геометрической формой- эталоном. При затруднении пользоваться ощупывающим и обводящим движением.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видеть, из каких частей может быть составлена данная форма: круг из полукругов; круг из двух неравных частей; квадрат из двух прямоугольников; квадрат из 4-х квадратов; треугольник из двух прямоугольных треугольников.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Учить видеть проекции реальных предметов и геометрических фигур с помощью обводящего движения, </w:t>
      </w:r>
      <w:proofErr w:type="spellStart"/>
      <w:r w:rsidR="00350397" w:rsidRPr="00F25A3C">
        <w:rPr>
          <w:rFonts w:ascii="Times New Roman" w:eastAsia="Times New Roman" w:hAnsi="Times New Roman" w:cs="Times New Roman"/>
          <w:color w:val="000000"/>
          <w:sz w:val="28"/>
          <w:szCs w:val="28"/>
        </w:rPr>
        <w:t>обрисовывания</w:t>
      </w:r>
      <w:proofErr w:type="spellEnd"/>
      <w:r w:rsidR="00350397" w:rsidRPr="00F25A3C">
        <w:rPr>
          <w:rFonts w:ascii="Times New Roman" w:eastAsia="Times New Roman" w:hAnsi="Times New Roman" w:cs="Times New Roman"/>
          <w:color w:val="000000"/>
          <w:sz w:val="28"/>
          <w:szCs w:val="28"/>
        </w:rPr>
        <w:t xml:space="preserve"> объёмной фигуры по контуру на листе бумаги; использования печатки.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изображать форму по словесному описанию в лепке, рисовании, аппликации.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ребенка-инвалида сопоставлять предметы по величине зрительно с последующей проверкой прикладыванием или измерением.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Познакомить с новым определением величины: широкий-узкий. При сопоставлении широких и узких предметов применять прикладывание или измерение.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Закреплять у ребёнка представление о том, что определения "короткий-длинный", "высокий-низкий", "широкий-узкий" уточняют представление о величине, но не заменяют слов "большой-маленький". Например, скамейка может быть большая, длинная, но низкая; стол может быть высокий, но маленький (мало места, некуда положить книги, тетради), а может быть низкий, но большой (много места всё можно положить) и т.п.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Показать детям, какое значение имеет разница по величине для практических действий с предметами. </w:t>
      </w:r>
      <w:r w:rsidR="00350397" w:rsidRPr="00F25A3C">
        <w:rPr>
          <w:rFonts w:ascii="Times New Roman" w:eastAsia="Times New Roman" w:hAnsi="Times New Roman" w:cs="Times New Roman"/>
          <w:color w:val="000000"/>
          <w:sz w:val="28"/>
          <w:szCs w:val="28"/>
        </w:rPr>
        <w:br/>
        <w:t>Учить при анализе конструкции учитывать не только форму, но и величину строительных элементов. </w:t>
      </w:r>
      <w:r w:rsidR="00350397" w:rsidRPr="00F25A3C">
        <w:rPr>
          <w:rFonts w:ascii="Times New Roman" w:eastAsia="Times New Roman" w:hAnsi="Times New Roman" w:cs="Times New Roman"/>
          <w:color w:val="000000"/>
          <w:sz w:val="28"/>
          <w:szCs w:val="28"/>
        </w:rPr>
        <w:br/>
      </w:r>
      <w:r w:rsidR="00DB1F91"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Закрепить представление у ребенка-инвалида о соотношении величины. Употреблять в текстах-описаниях не только слова большой, маленький, высокий, низкий, длинный, шир</w:t>
      </w:r>
      <w:r w:rsidR="00B54635" w:rsidRPr="00F25A3C">
        <w:rPr>
          <w:rFonts w:ascii="Times New Roman" w:eastAsia="Times New Roman" w:hAnsi="Times New Roman" w:cs="Times New Roman"/>
          <w:color w:val="000000"/>
          <w:sz w:val="28"/>
          <w:szCs w:val="28"/>
        </w:rPr>
        <w:t xml:space="preserve">окий, узкий, но и </w:t>
      </w:r>
      <w:proofErr w:type="gramStart"/>
      <w:r w:rsidR="00B54635" w:rsidRPr="00F25A3C">
        <w:rPr>
          <w:rFonts w:ascii="Times New Roman" w:eastAsia="Times New Roman" w:hAnsi="Times New Roman" w:cs="Times New Roman"/>
          <w:color w:val="000000"/>
          <w:sz w:val="28"/>
          <w:szCs w:val="28"/>
        </w:rPr>
        <w:t xml:space="preserve">определение  </w:t>
      </w:r>
      <w:r w:rsidR="00350397" w:rsidRPr="00F25A3C">
        <w:rPr>
          <w:rFonts w:ascii="Times New Roman" w:eastAsia="Times New Roman" w:hAnsi="Times New Roman" w:cs="Times New Roman"/>
          <w:color w:val="000000"/>
          <w:sz w:val="28"/>
          <w:szCs w:val="28"/>
        </w:rPr>
        <w:t>отношений</w:t>
      </w:r>
      <w:proofErr w:type="gramEnd"/>
      <w:r w:rsidR="00350397" w:rsidRPr="00F25A3C">
        <w:rPr>
          <w:rFonts w:ascii="Times New Roman" w:eastAsia="Times New Roman" w:hAnsi="Times New Roman" w:cs="Times New Roman"/>
          <w:color w:val="000000"/>
          <w:sz w:val="28"/>
          <w:szCs w:val="28"/>
        </w:rPr>
        <w:t>: больше, меньше, выше, ниже,</w:t>
      </w:r>
      <w:r w:rsidR="00B54635" w:rsidRPr="00F25A3C">
        <w:rPr>
          <w:rFonts w:ascii="Times New Roman" w:eastAsia="Times New Roman" w:hAnsi="Times New Roman" w:cs="Times New Roman"/>
          <w:color w:val="000000"/>
          <w:sz w:val="28"/>
          <w:szCs w:val="28"/>
        </w:rPr>
        <w:t xml:space="preserve"> шире, уже, длиннее, короче. </w:t>
      </w:r>
      <w:r w:rsidR="00B54635" w:rsidRPr="00F25A3C">
        <w:rPr>
          <w:rFonts w:ascii="Times New Roman" w:eastAsia="Times New Roman" w:hAnsi="Times New Roman" w:cs="Times New Roman"/>
          <w:color w:val="000000"/>
          <w:sz w:val="28"/>
          <w:szCs w:val="28"/>
        </w:rPr>
        <w:br/>
      </w:r>
    </w:p>
    <w:p w:rsidR="003D130A" w:rsidRPr="00F25A3C" w:rsidRDefault="00C754C7"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w:t>
      </w:r>
      <w:r w:rsidR="003D130A" w:rsidRPr="00F25A3C">
        <w:rPr>
          <w:rFonts w:ascii="Times New Roman" w:eastAsia="Times New Roman" w:hAnsi="Times New Roman" w:cs="Times New Roman"/>
          <w:b/>
          <w:color w:val="000000"/>
          <w:sz w:val="28"/>
          <w:szCs w:val="28"/>
        </w:rPr>
        <w:t xml:space="preserve">              </w:t>
      </w:r>
    </w:p>
    <w:p w:rsidR="009F3218" w:rsidRPr="00F25A3C" w:rsidRDefault="003D130A"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w:t>
      </w:r>
    </w:p>
    <w:p w:rsidR="00C754C7" w:rsidRPr="00F25A3C" w:rsidRDefault="009F3218" w:rsidP="009F321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lastRenderedPageBreak/>
        <w:t xml:space="preserve">                                                </w:t>
      </w:r>
      <w:r w:rsidR="00350397" w:rsidRPr="00F25A3C">
        <w:rPr>
          <w:rFonts w:ascii="Times New Roman" w:eastAsia="Times New Roman" w:hAnsi="Times New Roman" w:cs="Times New Roman"/>
          <w:b/>
          <w:color w:val="000000"/>
          <w:sz w:val="28"/>
          <w:szCs w:val="28"/>
        </w:rPr>
        <w:t>Речевое развитие </w:t>
      </w:r>
      <w:r w:rsidR="00350397" w:rsidRPr="00F25A3C">
        <w:rPr>
          <w:rFonts w:ascii="Times New Roman" w:eastAsia="Times New Roman" w:hAnsi="Times New Roman" w:cs="Times New Roman"/>
          <w:b/>
          <w:color w:val="000000"/>
          <w:sz w:val="28"/>
          <w:szCs w:val="28"/>
        </w:rPr>
        <w:br/>
      </w:r>
      <w:r w:rsidR="00350397" w:rsidRPr="00F25A3C">
        <w:rPr>
          <w:rFonts w:ascii="Times New Roman" w:eastAsia="Times New Roman" w:hAnsi="Times New Roman" w:cs="Times New Roman"/>
          <w:color w:val="000000"/>
          <w:sz w:val="28"/>
          <w:szCs w:val="28"/>
        </w:rPr>
        <w:b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w:t>
      </w:r>
      <w:r w:rsidR="00B54635" w:rsidRPr="00F25A3C">
        <w:rPr>
          <w:rFonts w:ascii="Times New Roman" w:eastAsia="Times New Roman" w:hAnsi="Times New Roman" w:cs="Times New Roman"/>
          <w:color w:val="000000"/>
          <w:sz w:val="28"/>
          <w:szCs w:val="28"/>
        </w:rPr>
        <w:t xml:space="preserve">тико-синтетической активности  </w:t>
      </w:r>
      <w:r w:rsidR="00350397" w:rsidRPr="00F25A3C">
        <w:rPr>
          <w:rFonts w:ascii="Times New Roman" w:eastAsia="Times New Roman" w:hAnsi="Times New Roman" w:cs="Times New Roman"/>
          <w:color w:val="000000"/>
          <w:sz w:val="28"/>
          <w:szCs w:val="28"/>
        </w:rPr>
        <w:t xml:space="preserve">как </w:t>
      </w:r>
      <w:r w:rsidR="00C754C7" w:rsidRPr="00F25A3C">
        <w:rPr>
          <w:rFonts w:ascii="Times New Roman" w:eastAsia="Times New Roman" w:hAnsi="Times New Roman" w:cs="Times New Roman"/>
          <w:color w:val="000000"/>
          <w:sz w:val="28"/>
          <w:szCs w:val="28"/>
        </w:rPr>
        <w:t>предпосылки обучения грамоте.</w:t>
      </w:r>
    </w:p>
    <w:p w:rsidR="003D130A" w:rsidRPr="00F25A3C" w:rsidRDefault="00DB1F91" w:rsidP="003D130A">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знакомить ребенка-ин</w:t>
      </w:r>
      <w:r w:rsidR="00B54635" w:rsidRPr="00F25A3C">
        <w:rPr>
          <w:rFonts w:ascii="Times New Roman" w:eastAsia="Times New Roman" w:hAnsi="Times New Roman" w:cs="Times New Roman"/>
          <w:color w:val="000000"/>
          <w:sz w:val="28"/>
          <w:szCs w:val="28"/>
        </w:rPr>
        <w:t xml:space="preserve">валида </w:t>
      </w:r>
      <w:r w:rsidR="00C754C7" w:rsidRPr="00F25A3C">
        <w:rPr>
          <w:rFonts w:ascii="Times New Roman" w:eastAsia="Times New Roman" w:hAnsi="Times New Roman" w:cs="Times New Roman"/>
          <w:color w:val="000000"/>
          <w:sz w:val="28"/>
          <w:szCs w:val="28"/>
        </w:rPr>
        <w:t xml:space="preserve">с предметным и глагольным </w:t>
      </w:r>
      <w:r w:rsidR="00B54635" w:rsidRPr="00F25A3C">
        <w:rPr>
          <w:rFonts w:ascii="Times New Roman" w:eastAsia="Times New Roman" w:hAnsi="Times New Roman" w:cs="Times New Roman"/>
          <w:color w:val="000000"/>
          <w:sz w:val="28"/>
          <w:szCs w:val="28"/>
        </w:rPr>
        <w:t>словарем; </w:t>
      </w:r>
      <w:r w:rsidR="00350397" w:rsidRPr="00F25A3C">
        <w:rPr>
          <w:rFonts w:ascii="Times New Roman" w:eastAsia="Times New Roman" w:hAnsi="Times New Roman" w:cs="Times New Roman"/>
          <w:color w:val="000000"/>
          <w:sz w:val="28"/>
          <w:szCs w:val="28"/>
        </w:rPr>
        <w:t xml:space="preserve">учить пользоваться фразовой речью при общении с взрослыми, друг с другом, </w:t>
      </w:r>
      <w:r w:rsidR="00444864" w:rsidRPr="00F25A3C">
        <w:rPr>
          <w:rFonts w:ascii="Times New Roman" w:eastAsia="Times New Roman" w:hAnsi="Times New Roman" w:cs="Times New Roman"/>
          <w:color w:val="000000"/>
          <w:sz w:val="28"/>
          <w:szCs w:val="28"/>
        </w:rPr>
        <w:t>в практической деятельности. </w:t>
      </w:r>
      <w:r w:rsidR="00444864"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ребенка-инвалида рассказывать о выполненной ими или их товарищами работе в виде связного рассказа из 1-2 предложений. Например, я (ты) нарисовал дом. Дом высокий.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444864" w:rsidRPr="00F25A3C">
        <w:rPr>
          <w:rFonts w:ascii="Times New Roman" w:eastAsia="Times New Roman" w:hAnsi="Times New Roman" w:cs="Times New Roman"/>
          <w:color w:val="000000"/>
          <w:sz w:val="28"/>
          <w:szCs w:val="28"/>
        </w:rPr>
        <w:t>Продолжать учить ребёнка</w:t>
      </w:r>
      <w:r w:rsidR="00350397" w:rsidRPr="00F25A3C">
        <w:rPr>
          <w:rFonts w:ascii="Times New Roman" w:eastAsia="Times New Roman" w:hAnsi="Times New Roman" w:cs="Times New Roman"/>
          <w:color w:val="000000"/>
          <w:sz w:val="28"/>
          <w:szCs w:val="28"/>
        </w:rPr>
        <w:t xml:space="preserve"> </w:t>
      </w:r>
      <w:r w:rsidR="00444864" w:rsidRPr="00F25A3C">
        <w:rPr>
          <w:rFonts w:ascii="Times New Roman" w:eastAsia="Times New Roman" w:hAnsi="Times New Roman" w:cs="Times New Roman"/>
          <w:color w:val="000000"/>
          <w:sz w:val="28"/>
          <w:szCs w:val="28"/>
        </w:rPr>
        <w:t>передавать</w:t>
      </w:r>
      <w:r w:rsidR="00350397" w:rsidRPr="00F25A3C">
        <w:rPr>
          <w:rFonts w:ascii="Times New Roman" w:eastAsia="Times New Roman" w:hAnsi="Times New Roman" w:cs="Times New Roman"/>
          <w:color w:val="000000"/>
          <w:sz w:val="28"/>
          <w:szCs w:val="28"/>
        </w:rPr>
        <w:t xml:space="preserve"> то, что изображено на картинке.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учить ребёнка-инвалида понимать других детей на занятиях, в процессе свободной деятельности, игры, режимных моментов.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ребёнка пониманию текстов, используя разные виды продуктивной деятельности: драматизацию, рисунки, серию рисунков - иллюстрирование книжек. </w:t>
      </w:r>
      <w:r w:rsidR="00350397" w:rsidRPr="00F25A3C">
        <w:rPr>
          <w:rFonts w:ascii="Times New Roman" w:eastAsia="Times New Roman" w:hAnsi="Times New Roman" w:cs="Times New Roman"/>
          <w:color w:val="000000"/>
          <w:sz w:val="28"/>
          <w:szCs w:val="28"/>
        </w:rPr>
        <w:br/>
      </w:r>
      <w:r w:rsidR="003D130A"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Всеми грамматическими формами и конструкциями ребенок-инв</w:t>
      </w:r>
      <w:r w:rsidR="00444864" w:rsidRPr="00F25A3C">
        <w:rPr>
          <w:rFonts w:ascii="Times New Roman" w:eastAsia="Times New Roman" w:hAnsi="Times New Roman" w:cs="Times New Roman"/>
          <w:color w:val="000000"/>
          <w:sz w:val="28"/>
          <w:szCs w:val="28"/>
        </w:rPr>
        <w:t>алид овладевает практически</w:t>
      </w:r>
      <w:r w:rsidR="00350397" w:rsidRPr="00F25A3C">
        <w:rPr>
          <w:rFonts w:ascii="Times New Roman" w:eastAsia="Times New Roman" w:hAnsi="Times New Roman" w:cs="Times New Roman"/>
          <w:color w:val="000000"/>
          <w:sz w:val="28"/>
          <w:szCs w:val="28"/>
        </w:rPr>
        <w:t>. Все указанные в программе конструкции должны активно употребляться в речи взрослых. Ребёнок сопряженно или отраженно проговаривает материал за взрослыми и привыкает к данным формам. В дальнейшем взрослые побуждают ребёнка-инвалида использовать их в своей собственной речи. </w:t>
      </w:r>
      <w:r w:rsidR="00350397" w:rsidRPr="00F25A3C">
        <w:rPr>
          <w:rFonts w:ascii="Times New Roman" w:eastAsia="Times New Roman" w:hAnsi="Times New Roman" w:cs="Times New Roman"/>
          <w:color w:val="000000"/>
          <w:sz w:val="28"/>
          <w:szCs w:val="28"/>
        </w:rPr>
        <w:br/>
      </w: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Знакомить ребёнка с формами множественного числа существительных и глаголов, со следующими грамматическими формами и конструкциями</w:t>
      </w:r>
    </w:p>
    <w:p w:rsidR="009F3218" w:rsidRPr="00F25A3C" w:rsidRDefault="00DB1F91"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ребёнка-инвалида пересказывать знакомые сюжеты совместно со взрослыми. Во время рассказывания ребенок может оперировать игрушками, фигурками из кукольного театра, може</w:t>
      </w:r>
      <w:r w:rsidR="00444864" w:rsidRPr="00F25A3C">
        <w:rPr>
          <w:rFonts w:ascii="Times New Roman" w:eastAsia="Times New Roman" w:hAnsi="Times New Roman" w:cs="Times New Roman"/>
          <w:color w:val="000000"/>
          <w:sz w:val="28"/>
          <w:szCs w:val="28"/>
        </w:rPr>
        <w:t>т составить описательный рассказ по картинкам:</w:t>
      </w:r>
      <w:r w:rsidR="00350397" w:rsidRPr="00F25A3C">
        <w:rPr>
          <w:rFonts w:ascii="Times New Roman" w:eastAsia="Times New Roman" w:hAnsi="Times New Roman" w:cs="Times New Roman"/>
          <w:color w:val="000000"/>
          <w:sz w:val="28"/>
          <w:szCs w:val="28"/>
        </w:rPr>
        <w:t xml:space="preserve"> </w:t>
      </w:r>
      <w:r w:rsidR="00444864" w:rsidRPr="00F25A3C">
        <w:rPr>
          <w:rFonts w:ascii="Times New Roman" w:eastAsia="Times New Roman" w:hAnsi="Times New Roman" w:cs="Times New Roman"/>
          <w:color w:val="000000"/>
          <w:sz w:val="28"/>
          <w:szCs w:val="28"/>
        </w:rPr>
        <w:t>п</w:t>
      </w:r>
      <w:r w:rsidR="00AE452C" w:rsidRPr="00F25A3C">
        <w:rPr>
          <w:rFonts w:ascii="Times New Roman" w:eastAsia="Times New Roman" w:hAnsi="Times New Roman" w:cs="Times New Roman"/>
          <w:color w:val="000000"/>
          <w:sz w:val="28"/>
          <w:szCs w:val="28"/>
        </w:rPr>
        <w:t>ро лису</w:t>
      </w:r>
      <w:r w:rsidR="00444864" w:rsidRPr="00F25A3C">
        <w:rPr>
          <w:rFonts w:ascii="Times New Roman" w:eastAsia="Times New Roman" w:hAnsi="Times New Roman" w:cs="Times New Roman"/>
          <w:color w:val="000000"/>
          <w:sz w:val="28"/>
          <w:szCs w:val="28"/>
        </w:rPr>
        <w:t>, п</w:t>
      </w:r>
      <w:r w:rsidR="00350397" w:rsidRPr="00F25A3C">
        <w:rPr>
          <w:rFonts w:ascii="Times New Roman" w:eastAsia="Times New Roman" w:hAnsi="Times New Roman" w:cs="Times New Roman"/>
          <w:color w:val="000000"/>
          <w:sz w:val="28"/>
          <w:szCs w:val="28"/>
        </w:rPr>
        <w:t>ро</w:t>
      </w:r>
      <w:r w:rsidR="00444864" w:rsidRPr="00F25A3C">
        <w:rPr>
          <w:rFonts w:ascii="Times New Roman" w:eastAsia="Times New Roman" w:hAnsi="Times New Roman" w:cs="Times New Roman"/>
          <w:color w:val="000000"/>
          <w:sz w:val="28"/>
          <w:szCs w:val="28"/>
        </w:rPr>
        <w:t xml:space="preserve"> </w:t>
      </w:r>
      <w:proofErr w:type="gramStart"/>
      <w:r w:rsidR="00444864" w:rsidRPr="00F25A3C">
        <w:rPr>
          <w:rFonts w:ascii="Times New Roman" w:eastAsia="Times New Roman" w:hAnsi="Times New Roman" w:cs="Times New Roman"/>
          <w:color w:val="000000"/>
          <w:sz w:val="28"/>
          <w:szCs w:val="28"/>
        </w:rPr>
        <w:t>мальчика  Петю</w:t>
      </w:r>
      <w:proofErr w:type="gramEnd"/>
      <w:r w:rsidR="00444864" w:rsidRPr="00F25A3C">
        <w:rPr>
          <w:rFonts w:ascii="Times New Roman" w:eastAsia="Times New Roman" w:hAnsi="Times New Roman" w:cs="Times New Roman"/>
          <w:color w:val="000000"/>
          <w:sz w:val="28"/>
          <w:szCs w:val="28"/>
        </w:rPr>
        <w:t>,</w:t>
      </w:r>
      <w:r w:rsidR="002A0E45" w:rsidRPr="00F25A3C">
        <w:rPr>
          <w:rFonts w:ascii="Times New Roman" w:eastAsia="Times New Roman" w:hAnsi="Times New Roman" w:cs="Times New Roman"/>
          <w:color w:val="000000"/>
          <w:sz w:val="28"/>
          <w:szCs w:val="28"/>
        </w:rPr>
        <w:t xml:space="preserve"> про цыпленка, про Витю и волка;</w:t>
      </w:r>
      <w:r w:rsidR="00444864" w:rsidRPr="00F25A3C">
        <w:rPr>
          <w:rFonts w:ascii="Times New Roman" w:eastAsia="Times New Roman" w:hAnsi="Times New Roman" w:cs="Times New Roman"/>
          <w:color w:val="000000"/>
          <w:sz w:val="28"/>
          <w:szCs w:val="28"/>
        </w:rPr>
        <w:t xml:space="preserve"> </w:t>
      </w:r>
      <w:r w:rsidR="002A0E45" w:rsidRPr="00F25A3C">
        <w:rPr>
          <w:rFonts w:ascii="Times New Roman" w:eastAsia="Times New Roman" w:hAnsi="Times New Roman" w:cs="Times New Roman"/>
          <w:color w:val="000000"/>
          <w:sz w:val="28"/>
          <w:szCs w:val="28"/>
        </w:rPr>
        <w:t>сказки «Теремок», «</w:t>
      </w:r>
      <w:r w:rsidR="00350397" w:rsidRPr="00F25A3C">
        <w:rPr>
          <w:rFonts w:ascii="Times New Roman" w:eastAsia="Times New Roman" w:hAnsi="Times New Roman" w:cs="Times New Roman"/>
          <w:color w:val="000000"/>
          <w:sz w:val="28"/>
          <w:szCs w:val="28"/>
        </w:rPr>
        <w:t>Колоб</w:t>
      </w:r>
      <w:r w:rsidR="00AE452C" w:rsidRPr="00F25A3C">
        <w:rPr>
          <w:rFonts w:ascii="Times New Roman" w:eastAsia="Times New Roman" w:hAnsi="Times New Roman" w:cs="Times New Roman"/>
          <w:color w:val="000000"/>
          <w:sz w:val="28"/>
          <w:szCs w:val="28"/>
        </w:rPr>
        <w:t>ок</w:t>
      </w:r>
      <w:r w:rsidR="002A0E45" w:rsidRPr="00F25A3C">
        <w:rPr>
          <w:rFonts w:ascii="Times New Roman" w:eastAsia="Times New Roman" w:hAnsi="Times New Roman" w:cs="Times New Roman"/>
          <w:color w:val="000000"/>
          <w:sz w:val="28"/>
          <w:szCs w:val="28"/>
        </w:rPr>
        <w:t>», «</w:t>
      </w:r>
      <w:r w:rsidR="00AE452C" w:rsidRPr="00F25A3C">
        <w:rPr>
          <w:rFonts w:ascii="Times New Roman" w:eastAsia="Times New Roman" w:hAnsi="Times New Roman" w:cs="Times New Roman"/>
          <w:color w:val="000000"/>
          <w:sz w:val="28"/>
          <w:szCs w:val="28"/>
        </w:rPr>
        <w:t>Репка</w:t>
      </w:r>
      <w:r w:rsidR="002A0E45" w:rsidRPr="00F25A3C">
        <w:rPr>
          <w:rFonts w:ascii="Times New Roman" w:eastAsia="Times New Roman" w:hAnsi="Times New Roman" w:cs="Times New Roman"/>
          <w:color w:val="000000"/>
          <w:sz w:val="28"/>
          <w:szCs w:val="28"/>
        </w:rPr>
        <w:t>», « Три медведя».</w:t>
      </w:r>
      <w:r w:rsidR="00AE452C"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br/>
      </w:r>
      <w:r w:rsidR="002A0E45" w:rsidRPr="00F25A3C">
        <w:rPr>
          <w:rFonts w:ascii="Times New Roman" w:eastAsia="Times New Roman" w:hAnsi="Times New Roman" w:cs="Times New Roman"/>
          <w:b/>
          <w:color w:val="000000"/>
          <w:sz w:val="28"/>
          <w:szCs w:val="28"/>
        </w:rPr>
        <w:t xml:space="preserve">                </w:t>
      </w:r>
      <w:r w:rsidR="006E612F" w:rsidRPr="00F25A3C">
        <w:rPr>
          <w:rFonts w:ascii="Times New Roman" w:eastAsia="Times New Roman" w:hAnsi="Times New Roman" w:cs="Times New Roman"/>
          <w:b/>
          <w:color w:val="000000"/>
          <w:sz w:val="28"/>
          <w:szCs w:val="28"/>
        </w:rPr>
        <w:t xml:space="preserve">          </w:t>
      </w:r>
      <w:r w:rsidR="00350397" w:rsidRPr="00F25A3C">
        <w:rPr>
          <w:rFonts w:ascii="Times New Roman" w:eastAsia="Times New Roman" w:hAnsi="Times New Roman" w:cs="Times New Roman"/>
          <w:b/>
          <w:color w:val="000000"/>
          <w:sz w:val="28"/>
          <w:szCs w:val="28"/>
        </w:rPr>
        <w:t>Худож</w:t>
      </w:r>
      <w:r w:rsidR="003D130A" w:rsidRPr="00F25A3C">
        <w:rPr>
          <w:rFonts w:ascii="Times New Roman" w:eastAsia="Times New Roman" w:hAnsi="Times New Roman" w:cs="Times New Roman"/>
          <w:b/>
          <w:color w:val="000000"/>
          <w:sz w:val="28"/>
          <w:szCs w:val="28"/>
        </w:rPr>
        <w:t>ественно-эстетическое развитие</w:t>
      </w:r>
      <w:r w:rsidR="00350397" w:rsidRPr="00F25A3C">
        <w:rPr>
          <w:rFonts w:ascii="Times New Roman" w:eastAsia="Times New Roman" w:hAnsi="Times New Roman" w:cs="Times New Roman"/>
          <w:b/>
          <w:color w:val="000000"/>
          <w:sz w:val="28"/>
          <w:szCs w:val="28"/>
        </w:rPr>
        <w:br/>
      </w:r>
      <w:r w:rsidR="00350397" w:rsidRPr="00F25A3C">
        <w:rPr>
          <w:rFonts w:ascii="Times New Roman" w:eastAsia="Times New Roman" w:hAnsi="Times New Roman" w:cs="Times New Roman"/>
          <w:color w:val="000000"/>
          <w:sz w:val="28"/>
          <w:szCs w:val="28"/>
        </w:rPr>
        <w:br/>
      </w:r>
      <w:r w:rsidR="006E612F"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Художественно-эстетическое развитие предлагает развитие предпосылок ценностно-смыслового восприятия и понимания произведений искусства (</w:t>
      </w:r>
      <w:proofErr w:type="spellStart"/>
      <w:r w:rsidR="00350397" w:rsidRPr="00F25A3C">
        <w:rPr>
          <w:rFonts w:ascii="Times New Roman" w:eastAsia="Times New Roman" w:hAnsi="Times New Roman" w:cs="Times New Roman"/>
          <w:color w:val="000000"/>
          <w:sz w:val="28"/>
          <w:szCs w:val="28"/>
        </w:rPr>
        <w:t>словесного,музыкального</w:t>
      </w:r>
      <w:proofErr w:type="spellEnd"/>
      <w:r w:rsidR="00350397" w:rsidRPr="00F25A3C">
        <w:rPr>
          <w:rFonts w:ascii="Times New Roman" w:eastAsia="Times New Roman" w:hAnsi="Times New Roman" w:cs="Times New Roman"/>
          <w:color w:val="000000"/>
          <w:sz w:val="28"/>
          <w:szCs w:val="28"/>
        </w:rPr>
        <w:t>,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переживания персонажами художественных произведени</w:t>
      </w:r>
      <w:r w:rsidR="00AE452C" w:rsidRPr="00F25A3C">
        <w:rPr>
          <w:rFonts w:ascii="Times New Roman" w:eastAsia="Times New Roman" w:hAnsi="Times New Roman" w:cs="Times New Roman"/>
          <w:color w:val="000000"/>
          <w:sz w:val="28"/>
          <w:szCs w:val="28"/>
        </w:rPr>
        <w:t xml:space="preserve">й; реализацию самостоятельной  </w:t>
      </w:r>
      <w:r w:rsidR="00350397" w:rsidRPr="00F25A3C">
        <w:rPr>
          <w:rFonts w:ascii="Times New Roman" w:eastAsia="Times New Roman" w:hAnsi="Times New Roman" w:cs="Times New Roman"/>
          <w:color w:val="000000"/>
          <w:sz w:val="28"/>
          <w:szCs w:val="28"/>
        </w:rPr>
        <w:t>творческой деятельности ребёнка-инвалида (изобразительной, конструктивно-моде</w:t>
      </w:r>
      <w:r w:rsidR="00AE452C" w:rsidRPr="00F25A3C">
        <w:rPr>
          <w:rFonts w:ascii="Times New Roman" w:eastAsia="Times New Roman" w:hAnsi="Times New Roman" w:cs="Times New Roman"/>
          <w:color w:val="000000"/>
          <w:sz w:val="28"/>
          <w:szCs w:val="28"/>
        </w:rPr>
        <w:t>льной, музыкальной и др.). </w:t>
      </w:r>
      <w:r w:rsidR="00AE452C"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b/>
          <w:color w:val="000000"/>
          <w:sz w:val="28"/>
          <w:szCs w:val="28"/>
        </w:rPr>
        <w:t xml:space="preserve">                                              </w:t>
      </w:r>
      <w:r w:rsidR="00350397" w:rsidRPr="00F25A3C">
        <w:rPr>
          <w:rFonts w:ascii="Times New Roman" w:eastAsia="Times New Roman" w:hAnsi="Times New Roman" w:cs="Times New Roman"/>
          <w:b/>
          <w:i/>
          <w:color w:val="000000"/>
          <w:sz w:val="28"/>
          <w:szCs w:val="28"/>
        </w:rPr>
        <w:t>Изобразительная деятельность</w:t>
      </w:r>
      <w:r w:rsidR="00350397" w:rsidRPr="00F25A3C">
        <w:rPr>
          <w:rFonts w:ascii="Times New Roman" w:eastAsia="Times New Roman" w:hAnsi="Times New Roman" w:cs="Times New Roman"/>
          <w:b/>
          <w:color w:val="000000"/>
          <w:sz w:val="28"/>
          <w:szCs w:val="28"/>
        </w:rPr>
        <w:t> </w:t>
      </w:r>
      <w:r w:rsidR="00350397" w:rsidRPr="00F25A3C">
        <w:rPr>
          <w:rFonts w:ascii="Times New Roman" w:eastAsia="Times New Roman" w:hAnsi="Times New Roman" w:cs="Times New Roman"/>
          <w:b/>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Закреплять понимание, что рисование, лепка, аппликация - это способ изображения предметов и явлений окружающей действительности.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lastRenderedPageBreak/>
        <w:t xml:space="preserve">• </w:t>
      </w:r>
      <w:r w:rsidR="00350397" w:rsidRPr="00F25A3C">
        <w:rPr>
          <w:rFonts w:ascii="Times New Roman" w:eastAsia="Times New Roman" w:hAnsi="Times New Roman" w:cs="Times New Roman"/>
          <w:color w:val="000000"/>
          <w:sz w:val="28"/>
          <w:szCs w:val="28"/>
        </w:rPr>
        <w:t>Проводить работу по формированию положительного устойчивого интереса к изобразительной и конструктивной деятельности.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работать над развитием восприятия - воспроизведения в изображениях существенных свойств изображаемых объектов.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Формировать у ребёнка представления, пригодные для построения образов в рисунках, лепных поделках и т.д.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анализировать образцы, реальные предметы (натуру) перед изображением в определенной последовательности.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Развивать эстетическое восприятие, учить созерцать красоту окружающего мира.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w:t>
      </w:r>
      <w:r w:rsidR="00AE452C" w:rsidRPr="00F25A3C">
        <w:rPr>
          <w:rFonts w:ascii="Times New Roman" w:eastAsia="Times New Roman" w:hAnsi="Times New Roman" w:cs="Times New Roman"/>
          <w:color w:val="000000"/>
          <w:sz w:val="28"/>
          <w:szCs w:val="28"/>
        </w:rPr>
        <w:t>ыделение общего и единичного, </w:t>
      </w:r>
      <w:r w:rsidR="00350397" w:rsidRPr="00F25A3C">
        <w:rPr>
          <w:rFonts w:ascii="Times New Roman" w:eastAsia="Times New Roman" w:hAnsi="Times New Roman" w:cs="Times New Roman"/>
          <w:color w:val="000000"/>
          <w:sz w:val="28"/>
          <w:szCs w:val="28"/>
        </w:rPr>
        <w:t xml:space="preserve">характерных </w:t>
      </w:r>
      <w:proofErr w:type="spellStart"/>
      <w:r w:rsidR="00350397" w:rsidRPr="00F25A3C">
        <w:rPr>
          <w:rFonts w:ascii="Times New Roman" w:eastAsia="Times New Roman" w:hAnsi="Times New Roman" w:cs="Times New Roman"/>
          <w:color w:val="000000"/>
          <w:sz w:val="28"/>
          <w:szCs w:val="28"/>
        </w:rPr>
        <w:t>признаков,обобщение</w:t>
      </w:r>
      <w:proofErr w:type="spellEnd"/>
      <w:r w:rsidR="00350397" w:rsidRPr="00F25A3C">
        <w:rPr>
          <w:rFonts w:ascii="Times New Roman" w:eastAsia="Times New Roman" w:hAnsi="Times New Roman" w:cs="Times New Roman"/>
          <w:color w:val="000000"/>
          <w:sz w:val="28"/>
          <w:szCs w:val="28"/>
        </w:rPr>
        <w:t>.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Развивать способность наблюдать, всматриваться (вслушиваться) в явления и объекты природы, замечать их изменения.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передавать в изображении основные свойства предметов (форма, величине, цвет), характерные детали, соотношение предметов и их частей по величине, высоте, расположению относительно друг друга.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Развивать способность наблюдать явления природы, замечать их динамику.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 xml:space="preserve">Совершенствовать изобразительные навыки и </w:t>
      </w:r>
      <w:r w:rsidR="00AE452C" w:rsidRPr="00F25A3C">
        <w:rPr>
          <w:rFonts w:ascii="Times New Roman" w:eastAsia="Times New Roman" w:hAnsi="Times New Roman" w:cs="Times New Roman"/>
          <w:color w:val="000000"/>
          <w:sz w:val="28"/>
          <w:szCs w:val="28"/>
        </w:rPr>
        <w:t xml:space="preserve">умения, формировать </w:t>
      </w:r>
      <w:r w:rsidR="00350397" w:rsidRPr="00F25A3C">
        <w:rPr>
          <w:rFonts w:ascii="Times New Roman" w:eastAsia="Times New Roman" w:hAnsi="Times New Roman" w:cs="Times New Roman"/>
          <w:color w:val="000000"/>
          <w:sz w:val="28"/>
          <w:szCs w:val="28"/>
        </w:rPr>
        <w:t>художественно- творческие способности.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Развивать чувство формы, цвета и пропорций.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Продолжать знакомить с народным декоративно-прикладным искусством (Городец, Гжель), расширять представления о народных игрушках.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ребенка-инвалида оценивать свои работы путем сопоставления с натурой и образцом, словесным заданием (верно - неверно, красиво - некрасиво).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b/>
          <w:color w:val="000000"/>
          <w:sz w:val="28"/>
          <w:szCs w:val="28"/>
        </w:rPr>
        <w:t xml:space="preserve">                                                         </w:t>
      </w:r>
    </w:p>
    <w:p w:rsidR="00CA1C7A" w:rsidRPr="00F25A3C" w:rsidRDefault="009F3218" w:rsidP="003F2428">
      <w:pPr>
        <w:shd w:val="clear" w:color="auto" w:fill="FFFFFF"/>
        <w:spacing w:after="0" w:line="240" w:lineRule="auto"/>
        <w:rPr>
          <w:rFonts w:ascii="Times New Roman" w:eastAsia="Times New Roman" w:hAnsi="Times New Roman" w:cs="Times New Roman"/>
          <w:b/>
          <w:i/>
          <w:color w:val="000000"/>
          <w:sz w:val="28"/>
          <w:szCs w:val="28"/>
        </w:rPr>
      </w:pPr>
      <w:r w:rsidRPr="00F25A3C">
        <w:rPr>
          <w:rFonts w:ascii="Times New Roman" w:eastAsia="Times New Roman" w:hAnsi="Times New Roman" w:cs="Times New Roman"/>
          <w:b/>
          <w:color w:val="000000"/>
          <w:sz w:val="28"/>
          <w:szCs w:val="28"/>
        </w:rPr>
        <w:t xml:space="preserve">                                                            </w:t>
      </w:r>
      <w:r w:rsidR="00467E5C" w:rsidRPr="00F25A3C">
        <w:rPr>
          <w:rFonts w:ascii="Times New Roman" w:eastAsia="Times New Roman" w:hAnsi="Times New Roman" w:cs="Times New Roman"/>
          <w:b/>
          <w:color w:val="000000"/>
          <w:sz w:val="28"/>
          <w:szCs w:val="28"/>
        </w:rPr>
        <w:t xml:space="preserve">  </w:t>
      </w:r>
      <w:r w:rsidR="00CA1C7A" w:rsidRPr="00F25A3C">
        <w:rPr>
          <w:rFonts w:ascii="Times New Roman" w:eastAsia="Times New Roman" w:hAnsi="Times New Roman" w:cs="Times New Roman"/>
          <w:b/>
          <w:i/>
          <w:color w:val="000000"/>
          <w:sz w:val="28"/>
          <w:szCs w:val="28"/>
        </w:rPr>
        <w:t>Лепка </w:t>
      </w:r>
    </w:p>
    <w:p w:rsidR="00AE452C" w:rsidRPr="00F25A3C" w:rsidRDefault="00350397"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 Совершенствовать умение лепить с натуры, по памяти, по представлению знакомы предметы, передавая их характерные особенности. </w:t>
      </w:r>
    </w:p>
    <w:p w:rsidR="009F3218" w:rsidRPr="00F25A3C" w:rsidRDefault="00350397"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color w:val="000000"/>
          <w:sz w:val="28"/>
          <w:szCs w:val="28"/>
        </w:rPr>
        <w:t>• Закреплять умение лепить предметы пл</w:t>
      </w:r>
      <w:r w:rsidR="00CA1C7A" w:rsidRPr="00F25A3C">
        <w:rPr>
          <w:rFonts w:ascii="Times New Roman" w:eastAsia="Times New Roman" w:hAnsi="Times New Roman" w:cs="Times New Roman"/>
          <w:color w:val="000000"/>
          <w:sz w:val="28"/>
          <w:szCs w:val="28"/>
        </w:rPr>
        <w:t>астическим (из целого куска), </w:t>
      </w:r>
      <w:r w:rsidRPr="00F25A3C">
        <w:rPr>
          <w:rFonts w:ascii="Times New Roman" w:eastAsia="Times New Roman" w:hAnsi="Times New Roman" w:cs="Times New Roman"/>
          <w:color w:val="000000"/>
          <w:sz w:val="28"/>
          <w:szCs w:val="28"/>
        </w:rPr>
        <w:t>конструктивным (по частям) и комбинированным способами, сглаживать поверхности, делая предметы устойчивыми. </w:t>
      </w:r>
      <w:r w:rsidRPr="00F25A3C">
        <w:rPr>
          <w:rFonts w:ascii="Times New Roman" w:eastAsia="Times New Roman" w:hAnsi="Times New Roman" w:cs="Times New Roman"/>
          <w:color w:val="000000"/>
          <w:sz w:val="28"/>
          <w:szCs w:val="28"/>
        </w:rPr>
        <w:br/>
        <w:t>• Учить лепить фигуры человека и животного в движении, передавая выразительность образа (кошка ест, собака сидит, мальчик бежит и т.д.). </w:t>
      </w:r>
      <w:r w:rsidRPr="00F25A3C">
        <w:rPr>
          <w:rFonts w:ascii="Times New Roman" w:eastAsia="Times New Roman" w:hAnsi="Times New Roman" w:cs="Times New Roman"/>
          <w:color w:val="000000"/>
          <w:sz w:val="28"/>
          <w:szCs w:val="28"/>
        </w:rPr>
        <w:br/>
        <w:t>• Учить объединять небольшие группы</w:t>
      </w:r>
      <w:r w:rsidR="00CA1C7A" w:rsidRPr="00F25A3C">
        <w:rPr>
          <w:rFonts w:ascii="Times New Roman" w:eastAsia="Times New Roman" w:hAnsi="Times New Roman" w:cs="Times New Roman"/>
          <w:color w:val="000000"/>
          <w:sz w:val="28"/>
          <w:szCs w:val="28"/>
        </w:rPr>
        <w:t xml:space="preserve"> предметов в несложные сюжеты </w:t>
      </w:r>
      <w:r w:rsidRPr="00F25A3C">
        <w:rPr>
          <w:rFonts w:ascii="Times New Roman" w:eastAsia="Times New Roman" w:hAnsi="Times New Roman" w:cs="Times New Roman"/>
          <w:color w:val="000000"/>
          <w:sz w:val="28"/>
          <w:szCs w:val="28"/>
        </w:rPr>
        <w:t>(коллективные</w:t>
      </w:r>
      <w:r w:rsidR="00CA1C7A" w:rsidRPr="00F25A3C">
        <w:rPr>
          <w:rFonts w:ascii="Times New Roman" w:eastAsia="Times New Roman" w:hAnsi="Times New Roman" w:cs="Times New Roman"/>
          <w:color w:val="000000"/>
          <w:sz w:val="28"/>
          <w:szCs w:val="28"/>
        </w:rPr>
        <w:t xml:space="preserve"> </w:t>
      </w:r>
      <w:r w:rsidRPr="00F25A3C">
        <w:rPr>
          <w:rFonts w:ascii="Times New Roman" w:eastAsia="Times New Roman" w:hAnsi="Times New Roman" w:cs="Times New Roman"/>
          <w:color w:val="000000"/>
          <w:sz w:val="28"/>
          <w:szCs w:val="28"/>
        </w:rPr>
        <w:t>работы - кошка с котятами, собака и щенята, фрукты в корзине и т.д.). </w:t>
      </w:r>
      <w:r w:rsidRPr="00F25A3C">
        <w:rPr>
          <w:rFonts w:ascii="Times New Roman" w:eastAsia="Times New Roman" w:hAnsi="Times New Roman" w:cs="Times New Roman"/>
          <w:color w:val="000000"/>
          <w:sz w:val="28"/>
          <w:szCs w:val="28"/>
        </w:rPr>
        <w:br/>
        <w:t>• Формировать умение лепить по</w:t>
      </w:r>
      <w:r w:rsidR="00CA1C7A" w:rsidRPr="00F25A3C">
        <w:rPr>
          <w:rFonts w:ascii="Times New Roman" w:eastAsia="Times New Roman" w:hAnsi="Times New Roman" w:cs="Times New Roman"/>
          <w:color w:val="000000"/>
          <w:sz w:val="28"/>
          <w:szCs w:val="28"/>
        </w:rPr>
        <w:t xml:space="preserve"> представлению сюжеты сказок, </w:t>
      </w:r>
      <w:r w:rsidRPr="00F25A3C">
        <w:rPr>
          <w:rFonts w:ascii="Times New Roman" w:eastAsia="Times New Roman" w:hAnsi="Times New Roman" w:cs="Times New Roman"/>
          <w:color w:val="000000"/>
          <w:sz w:val="28"/>
          <w:szCs w:val="28"/>
        </w:rPr>
        <w:t>развивать творчество, инициативу. </w:t>
      </w:r>
      <w:r w:rsidRPr="00F25A3C">
        <w:rPr>
          <w:rFonts w:ascii="Times New Roman" w:eastAsia="Times New Roman" w:hAnsi="Times New Roman" w:cs="Times New Roman"/>
          <w:color w:val="000000"/>
          <w:sz w:val="28"/>
          <w:szCs w:val="28"/>
        </w:rPr>
        <w:br/>
        <w:t>• Формировать умение лепить мелкие детали (глаза, нос). </w:t>
      </w:r>
      <w:r w:rsidRPr="00F25A3C">
        <w:rPr>
          <w:rFonts w:ascii="Times New Roman" w:eastAsia="Times New Roman" w:hAnsi="Times New Roman" w:cs="Times New Roman"/>
          <w:color w:val="000000"/>
          <w:sz w:val="28"/>
          <w:szCs w:val="28"/>
        </w:rPr>
        <w:br/>
        <w:t>• Шире использовать стеку (шерсть животного, складки на одеж</w:t>
      </w:r>
      <w:r w:rsidR="00CA1C7A" w:rsidRPr="00F25A3C">
        <w:rPr>
          <w:rFonts w:ascii="Times New Roman" w:eastAsia="Times New Roman" w:hAnsi="Times New Roman" w:cs="Times New Roman"/>
          <w:color w:val="000000"/>
          <w:sz w:val="28"/>
          <w:szCs w:val="28"/>
        </w:rPr>
        <w:t>де и </w:t>
      </w:r>
      <w:r w:rsidRPr="00F25A3C">
        <w:rPr>
          <w:rFonts w:ascii="Times New Roman" w:eastAsia="Times New Roman" w:hAnsi="Times New Roman" w:cs="Times New Roman"/>
          <w:color w:val="000000"/>
          <w:sz w:val="28"/>
          <w:szCs w:val="28"/>
        </w:rPr>
        <w:t>т.д.). </w:t>
      </w:r>
      <w:r w:rsidRPr="00F25A3C">
        <w:rPr>
          <w:rFonts w:ascii="Times New Roman" w:eastAsia="Times New Roman" w:hAnsi="Times New Roman" w:cs="Times New Roman"/>
          <w:color w:val="000000"/>
          <w:sz w:val="28"/>
          <w:szCs w:val="28"/>
        </w:rPr>
        <w:br/>
        <w:t>• Использовать дополнительный материал (зернышки, косточки и т.д.). </w:t>
      </w:r>
      <w:r w:rsidRPr="00F25A3C">
        <w:rPr>
          <w:rFonts w:ascii="Times New Roman" w:eastAsia="Times New Roman" w:hAnsi="Times New Roman" w:cs="Times New Roman"/>
          <w:color w:val="000000"/>
          <w:sz w:val="28"/>
          <w:szCs w:val="28"/>
        </w:rPr>
        <w:br/>
        <w:t>• Закреплять навыки аккуратной лепки. </w:t>
      </w:r>
      <w:r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b/>
          <w:color w:val="000000"/>
          <w:sz w:val="28"/>
          <w:szCs w:val="28"/>
        </w:rPr>
        <w:t xml:space="preserve">                                                                </w:t>
      </w:r>
    </w:p>
    <w:p w:rsidR="009F3218" w:rsidRPr="00F25A3C" w:rsidRDefault="009F3218" w:rsidP="003F2428">
      <w:pPr>
        <w:shd w:val="clear" w:color="auto" w:fill="FFFFFF"/>
        <w:spacing w:after="0" w:line="240" w:lineRule="auto"/>
        <w:rPr>
          <w:rFonts w:ascii="Times New Roman" w:eastAsia="Times New Roman" w:hAnsi="Times New Roman" w:cs="Times New Roman"/>
          <w:b/>
          <w:color w:val="000000"/>
          <w:sz w:val="28"/>
          <w:szCs w:val="28"/>
        </w:rPr>
      </w:pPr>
      <w:r w:rsidRPr="00F25A3C">
        <w:rPr>
          <w:rFonts w:ascii="Times New Roman" w:eastAsia="Times New Roman" w:hAnsi="Times New Roman" w:cs="Times New Roman"/>
          <w:b/>
          <w:color w:val="000000"/>
          <w:sz w:val="28"/>
          <w:szCs w:val="28"/>
        </w:rPr>
        <w:t xml:space="preserve">                                                           </w:t>
      </w:r>
      <w:r w:rsidR="00467E5C" w:rsidRPr="00F25A3C">
        <w:rPr>
          <w:rFonts w:ascii="Times New Roman" w:eastAsia="Times New Roman" w:hAnsi="Times New Roman" w:cs="Times New Roman"/>
          <w:b/>
          <w:color w:val="000000"/>
          <w:sz w:val="28"/>
          <w:szCs w:val="28"/>
        </w:rPr>
        <w:t xml:space="preserve">  </w:t>
      </w:r>
      <w:r w:rsidR="00350397" w:rsidRPr="00F25A3C">
        <w:rPr>
          <w:rFonts w:ascii="Times New Roman" w:eastAsia="Times New Roman" w:hAnsi="Times New Roman" w:cs="Times New Roman"/>
          <w:b/>
          <w:i/>
          <w:color w:val="000000"/>
          <w:sz w:val="28"/>
          <w:szCs w:val="28"/>
        </w:rPr>
        <w:t>Аппликация </w:t>
      </w:r>
      <w:r w:rsidR="00350397" w:rsidRPr="00F25A3C">
        <w:rPr>
          <w:rFonts w:ascii="Times New Roman" w:eastAsia="Times New Roman" w:hAnsi="Times New Roman" w:cs="Times New Roman"/>
          <w:b/>
          <w:i/>
          <w:color w:val="000000"/>
          <w:sz w:val="28"/>
          <w:szCs w:val="28"/>
        </w:rPr>
        <w:br/>
      </w:r>
      <w:r w:rsidR="00350397" w:rsidRPr="00F25A3C">
        <w:rPr>
          <w:rFonts w:ascii="Times New Roman" w:eastAsia="Times New Roman" w:hAnsi="Times New Roman" w:cs="Times New Roman"/>
          <w:color w:val="000000"/>
          <w:sz w:val="28"/>
          <w:szCs w:val="28"/>
        </w:rPr>
        <w:t>• Продолжать работу с ножницами. </w:t>
      </w:r>
      <w:r w:rsidR="00350397" w:rsidRPr="00F25A3C">
        <w:rPr>
          <w:rFonts w:ascii="Times New Roman" w:eastAsia="Times New Roman" w:hAnsi="Times New Roman" w:cs="Times New Roman"/>
          <w:color w:val="000000"/>
          <w:sz w:val="28"/>
          <w:szCs w:val="28"/>
        </w:rPr>
        <w:br/>
      </w:r>
      <w:r w:rsidR="00350397" w:rsidRPr="00F25A3C">
        <w:rPr>
          <w:rFonts w:ascii="Times New Roman" w:eastAsia="Times New Roman" w:hAnsi="Times New Roman" w:cs="Times New Roman"/>
          <w:color w:val="000000"/>
          <w:sz w:val="28"/>
          <w:szCs w:val="28"/>
        </w:rPr>
        <w:lastRenderedPageBreak/>
        <w:t>• Закреплять умение ребёнка создавать изображения, разрезая бумагу на короткие и длинные полоски, вырезая овалы из прямоугольников, круги из квадратов, разрезая квадрат на четыре маленьких квадрата, два прямоугольника или два треугольника. </w:t>
      </w:r>
      <w:r w:rsidR="00350397" w:rsidRPr="00F25A3C">
        <w:rPr>
          <w:rFonts w:ascii="Times New Roman" w:eastAsia="Times New Roman" w:hAnsi="Times New Roman" w:cs="Times New Roman"/>
          <w:color w:val="000000"/>
          <w:sz w:val="28"/>
          <w:szCs w:val="28"/>
        </w:rPr>
        <w:br/>
        <w:t>• Учить создавать из этих фигур изображения разных предметов, а также декоративные композиции. </w:t>
      </w:r>
      <w:r w:rsidR="00350397" w:rsidRPr="00F25A3C">
        <w:rPr>
          <w:rFonts w:ascii="Times New Roman" w:eastAsia="Times New Roman" w:hAnsi="Times New Roman" w:cs="Times New Roman"/>
          <w:color w:val="000000"/>
          <w:sz w:val="28"/>
          <w:szCs w:val="28"/>
        </w:rPr>
        <w:br/>
        <w:t>• Учить составлять декоративную аппликацию из готовых частей по мотивам народного искусства. </w:t>
      </w:r>
      <w:r w:rsidR="00350397" w:rsidRPr="00F25A3C">
        <w:rPr>
          <w:rFonts w:ascii="Times New Roman" w:eastAsia="Times New Roman" w:hAnsi="Times New Roman" w:cs="Times New Roman"/>
          <w:color w:val="000000"/>
          <w:sz w:val="28"/>
          <w:szCs w:val="28"/>
        </w:rPr>
        <w:br/>
        <w:t>• Закреплять и развивать умение строить узоры в аппликации с учетом ритмичного повторения или чередовани</w:t>
      </w:r>
      <w:r w:rsidR="00CA1C7A" w:rsidRPr="00F25A3C">
        <w:rPr>
          <w:rFonts w:ascii="Times New Roman" w:eastAsia="Times New Roman" w:hAnsi="Times New Roman" w:cs="Times New Roman"/>
          <w:color w:val="000000"/>
          <w:sz w:val="28"/>
          <w:szCs w:val="28"/>
        </w:rPr>
        <w:t>я элементов (их формы, цвета, </w:t>
      </w:r>
      <w:r w:rsidR="00350397" w:rsidRPr="00F25A3C">
        <w:rPr>
          <w:rFonts w:ascii="Times New Roman" w:eastAsia="Times New Roman" w:hAnsi="Times New Roman" w:cs="Times New Roman"/>
          <w:color w:val="000000"/>
          <w:sz w:val="28"/>
          <w:szCs w:val="28"/>
        </w:rPr>
        <w:t>величины и пространственные положения). </w:t>
      </w:r>
      <w:r w:rsidR="00350397" w:rsidRPr="00F25A3C">
        <w:rPr>
          <w:rFonts w:ascii="Times New Roman" w:eastAsia="Times New Roman" w:hAnsi="Times New Roman" w:cs="Times New Roman"/>
          <w:color w:val="000000"/>
          <w:sz w:val="28"/>
          <w:szCs w:val="28"/>
        </w:rPr>
        <w:br/>
        <w:t>• Учить детей вырезать одинаковые фи</w:t>
      </w:r>
      <w:r w:rsidR="00CA1C7A" w:rsidRPr="00F25A3C">
        <w:rPr>
          <w:rFonts w:ascii="Times New Roman" w:eastAsia="Times New Roman" w:hAnsi="Times New Roman" w:cs="Times New Roman"/>
          <w:color w:val="000000"/>
          <w:sz w:val="28"/>
          <w:szCs w:val="28"/>
        </w:rPr>
        <w:t>гуры или их детали из бумаги, </w:t>
      </w:r>
      <w:r w:rsidR="00350397" w:rsidRPr="00F25A3C">
        <w:rPr>
          <w:rFonts w:ascii="Times New Roman" w:eastAsia="Times New Roman" w:hAnsi="Times New Roman" w:cs="Times New Roman"/>
          <w:color w:val="000000"/>
          <w:sz w:val="28"/>
          <w:szCs w:val="28"/>
        </w:rPr>
        <w:t>сложенной гармошкой и симметричные изображения - из бумаги, сложенной пополам (посуда, игрушки, цветы и т.д.). </w:t>
      </w:r>
      <w:r w:rsidR="00350397" w:rsidRPr="00F25A3C">
        <w:rPr>
          <w:rFonts w:ascii="Times New Roman" w:eastAsia="Times New Roman" w:hAnsi="Times New Roman" w:cs="Times New Roman"/>
          <w:color w:val="000000"/>
          <w:sz w:val="28"/>
          <w:szCs w:val="28"/>
        </w:rPr>
        <w:br/>
        <w:t xml:space="preserve">• Ввести в практику комбинированные работы, то есть использовать аппликацию в рисовании и наоборот дополнять аппликацию </w:t>
      </w:r>
      <w:proofErr w:type="spellStart"/>
      <w:r w:rsidR="00350397" w:rsidRPr="00F25A3C">
        <w:rPr>
          <w:rFonts w:ascii="Times New Roman" w:eastAsia="Times New Roman" w:hAnsi="Times New Roman" w:cs="Times New Roman"/>
          <w:color w:val="000000"/>
          <w:sz w:val="28"/>
          <w:szCs w:val="28"/>
        </w:rPr>
        <w:t>дорисовыванием</w:t>
      </w:r>
      <w:proofErr w:type="spellEnd"/>
      <w:r w:rsidR="00350397" w:rsidRPr="00F25A3C">
        <w:rPr>
          <w:rFonts w:ascii="Times New Roman" w:eastAsia="Times New Roman" w:hAnsi="Times New Roman" w:cs="Times New Roman"/>
          <w:color w:val="000000"/>
          <w:sz w:val="28"/>
          <w:szCs w:val="28"/>
        </w:rPr>
        <w:t>. Возможны как коллективная, так и индивидуальная форма работы. </w:t>
      </w:r>
      <w:r w:rsidR="00350397" w:rsidRPr="00F25A3C">
        <w:rPr>
          <w:rFonts w:ascii="Times New Roman" w:eastAsia="Times New Roman" w:hAnsi="Times New Roman" w:cs="Times New Roman"/>
          <w:color w:val="000000"/>
          <w:sz w:val="28"/>
          <w:szCs w:val="28"/>
        </w:rPr>
        <w:br/>
        <w:t>• Учить ребёнка новому способу создания образов предметов в аппликации из частей, выполняемых пут</w:t>
      </w:r>
      <w:r w:rsidR="00CA1C7A" w:rsidRPr="00F25A3C">
        <w:rPr>
          <w:rFonts w:ascii="Times New Roman" w:eastAsia="Times New Roman" w:hAnsi="Times New Roman" w:cs="Times New Roman"/>
          <w:color w:val="000000"/>
          <w:sz w:val="28"/>
          <w:szCs w:val="28"/>
        </w:rPr>
        <w:t>ем обрывания бумаги (цыплята, </w:t>
      </w:r>
      <w:r w:rsidR="00350397" w:rsidRPr="00F25A3C">
        <w:rPr>
          <w:rFonts w:ascii="Times New Roman" w:eastAsia="Times New Roman" w:hAnsi="Times New Roman" w:cs="Times New Roman"/>
          <w:color w:val="000000"/>
          <w:sz w:val="28"/>
          <w:szCs w:val="28"/>
        </w:rPr>
        <w:t>деревья, ежи, облака и т.д.). </w:t>
      </w:r>
      <w:r w:rsidR="00350397" w:rsidRPr="00F25A3C">
        <w:rPr>
          <w:rFonts w:ascii="Times New Roman" w:eastAsia="Times New Roman" w:hAnsi="Times New Roman" w:cs="Times New Roman"/>
          <w:color w:val="000000"/>
          <w:sz w:val="28"/>
          <w:szCs w:val="28"/>
        </w:rPr>
        <w:br/>
        <w:t>• Формировать аккуратное и бережное отношение к материалам. </w:t>
      </w:r>
      <w:r w:rsidR="00350397" w:rsidRPr="00F25A3C">
        <w:rPr>
          <w:rFonts w:ascii="Times New Roman" w:eastAsia="Times New Roman" w:hAnsi="Times New Roman" w:cs="Times New Roman"/>
          <w:color w:val="000000"/>
          <w:sz w:val="28"/>
          <w:szCs w:val="28"/>
        </w:rPr>
        <w:br/>
      </w:r>
      <w:r w:rsidR="00467E5C" w:rsidRPr="00F25A3C">
        <w:rPr>
          <w:rFonts w:ascii="Times New Roman" w:eastAsia="Times New Roman" w:hAnsi="Times New Roman" w:cs="Times New Roman"/>
          <w:b/>
          <w:color w:val="000000"/>
          <w:sz w:val="28"/>
          <w:szCs w:val="28"/>
        </w:rPr>
        <w:t xml:space="preserve">                                                       </w:t>
      </w:r>
      <w:r w:rsidR="005F0C74" w:rsidRPr="00F25A3C">
        <w:rPr>
          <w:rFonts w:ascii="Times New Roman" w:eastAsia="Times New Roman" w:hAnsi="Times New Roman" w:cs="Times New Roman"/>
          <w:b/>
          <w:color w:val="000000"/>
          <w:sz w:val="28"/>
          <w:szCs w:val="28"/>
        </w:rPr>
        <w:t xml:space="preserve">   </w:t>
      </w:r>
    </w:p>
    <w:p w:rsidR="00CA1C7A" w:rsidRPr="00F25A3C" w:rsidRDefault="009F3218"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t xml:space="preserve">                                               </w:t>
      </w:r>
      <w:r w:rsidR="005F0C74" w:rsidRPr="00F25A3C">
        <w:rPr>
          <w:rFonts w:ascii="Times New Roman" w:eastAsia="Times New Roman" w:hAnsi="Times New Roman" w:cs="Times New Roman"/>
          <w:b/>
          <w:color w:val="000000"/>
          <w:sz w:val="28"/>
          <w:szCs w:val="28"/>
        </w:rPr>
        <w:t xml:space="preserve"> </w:t>
      </w:r>
      <w:r w:rsidR="00350397" w:rsidRPr="00F25A3C">
        <w:rPr>
          <w:rFonts w:ascii="Times New Roman" w:eastAsia="Times New Roman" w:hAnsi="Times New Roman" w:cs="Times New Roman"/>
          <w:b/>
          <w:i/>
          <w:color w:val="000000"/>
          <w:sz w:val="28"/>
          <w:szCs w:val="28"/>
        </w:rPr>
        <w:t>Музыкальное воспитание</w:t>
      </w:r>
      <w:r w:rsidR="00350397" w:rsidRPr="00F25A3C">
        <w:rPr>
          <w:rFonts w:ascii="Times New Roman" w:eastAsia="Times New Roman" w:hAnsi="Times New Roman" w:cs="Times New Roman"/>
          <w:i/>
          <w:color w:val="000000"/>
          <w:sz w:val="28"/>
          <w:szCs w:val="28"/>
        </w:rPr>
        <w:t> </w:t>
      </w:r>
      <w:r w:rsidR="00350397" w:rsidRPr="00F25A3C">
        <w:rPr>
          <w:rFonts w:ascii="Times New Roman" w:eastAsia="Times New Roman" w:hAnsi="Times New Roman" w:cs="Times New Roman"/>
          <w:i/>
          <w:color w:val="000000"/>
          <w:sz w:val="28"/>
          <w:szCs w:val="28"/>
        </w:rPr>
        <w:br/>
      </w:r>
      <w:r w:rsidR="00E17A9E" w:rsidRPr="00F25A3C">
        <w:rPr>
          <w:rFonts w:ascii="Times New Roman" w:eastAsia="Times New Roman" w:hAnsi="Times New Roman" w:cs="Times New Roman"/>
          <w:color w:val="000000"/>
          <w:sz w:val="28"/>
          <w:szCs w:val="28"/>
        </w:rPr>
        <w:t xml:space="preserve">     </w:t>
      </w:r>
      <w:proofErr w:type="gramStart"/>
      <w:r w:rsidR="00350397" w:rsidRPr="00F25A3C">
        <w:rPr>
          <w:rFonts w:ascii="Times New Roman" w:eastAsia="Times New Roman" w:hAnsi="Times New Roman" w:cs="Times New Roman"/>
          <w:color w:val="000000"/>
          <w:sz w:val="28"/>
          <w:szCs w:val="28"/>
        </w:rPr>
        <w:t>В</w:t>
      </w:r>
      <w:proofErr w:type="gramEnd"/>
      <w:r w:rsidR="00350397" w:rsidRPr="00F25A3C">
        <w:rPr>
          <w:rFonts w:ascii="Times New Roman" w:eastAsia="Times New Roman" w:hAnsi="Times New Roman" w:cs="Times New Roman"/>
          <w:color w:val="000000"/>
          <w:sz w:val="28"/>
          <w:szCs w:val="28"/>
        </w:rPr>
        <w:t xml:space="preserve"> системе </w:t>
      </w:r>
      <w:proofErr w:type="spellStart"/>
      <w:r w:rsidR="00350397" w:rsidRPr="00F25A3C">
        <w:rPr>
          <w:rFonts w:ascii="Times New Roman" w:eastAsia="Times New Roman" w:hAnsi="Times New Roman" w:cs="Times New Roman"/>
          <w:color w:val="000000"/>
          <w:sz w:val="28"/>
          <w:szCs w:val="28"/>
        </w:rPr>
        <w:t>воспитательно</w:t>
      </w:r>
      <w:proofErr w:type="spellEnd"/>
      <w:r w:rsidR="00350397" w:rsidRPr="00F25A3C">
        <w:rPr>
          <w:rFonts w:ascii="Times New Roman" w:eastAsia="Times New Roman" w:hAnsi="Times New Roman" w:cs="Times New Roman"/>
          <w:color w:val="000000"/>
          <w:sz w:val="28"/>
          <w:szCs w:val="28"/>
        </w:rPr>
        <w:t>-образовательного процесса занятия по музыкальному воспитанию приобретают коррекционно-компенсаторную направленность. Коррекция нарушений осуществляется посредством участия ребенка-инвалида в музыкально- ритмичес</w:t>
      </w:r>
      <w:r w:rsidR="00CA1C7A" w:rsidRPr="00F25A3C">
        <w:rPr>
          <w:rFonts w:ascii="Times New Roman" w:eastAsia="Times New Roman" w:hAnsi="Times New Roman" w:cs="Times New Roman"/>
          <w:color w:val="000000"/>
          <w:sz w:val="28"/>
          <w:szCs w:val="28"/>
        </w:rPr>
        <w:t>кой деятельности, протекающей </w:t>
      </w:r>
      <w:r w:rsidR="00350397" w:rsidRPr="00F25A3C">
        <w:rPr>
          <w:rFonts w:ascii="Times New Roman" w:eastAsia="Times New Roman" w:hAnsi="Times New Roman" w:cs="Times New Roman"/>
          <w:color w:val="000000"/>
          <w:sz w:val="28"/>
          <w:szCs w:val="28"/>
        </w:rPr>
        <w:t>на основе развития се</w:t>
      </w:r>
      <w:r w:rsidR="00467E5C" w:rsidRPr="00F25A3C">
        <w:rPr>
          <w:rFonts w:ascii="Times New Roman" w:eastAsia="Times New Roman" w:hAnsi="Times New Roman" w:cs="Times New Roman"/>
          <w:color w:val="000000"/>
          <w:sz w:val="28"/>
          <w:szCs w:val="28"/>
        </w:rPr>
        <w:t>нсорных процессов и </w:t>
      </w:r>
      <w:r w:rsidR="00350397" w:rsidRPr="00F25A3C">
        <w:rPr>
          <w:rFonts w:ascii="Times New Roman" w:eastAsia="Times New Roman" w:hAnsi="Times New Roman" w:cs="Times New Roman"/>
          <w:color w:val="000000"/>
          <w:sz w:val="28"/>
          <w:szCs w:val="28"/>
        </w:rPr>
        <w:t>формирования реакций на звучание музыки, воспитание эмоциональной отзывчивости. Развивая память, внимание, волю, воображение, являющиеся необходимой предпосылкой формирования познавательной активности детей, занятия по музыкальному воспитанию разрешают свои специфические</w:t>
      </w:r>
      <w:r w:rsidR="00467E5C" w:rsidRPr="00F25A3C">
        <w:rPr>
          <w:rFonts w:ascii="Times New Roman" w:eastAsia="Times New Roman" w:hAnsi="Times New Roman" w:cs="Times New Roman"/>
          <w:color w:val="000000"/>
          <w:sz w:val="28"/>
          <w:szCs w:val="28"/>
        </w:rPr>
        <w:t xml:space="preserve"> задачи в следующих </w:t>
      </w:r>
      <w:proofErr w:type="gramStart"/>
      <w:r w:rsidR="00467E5C" w:rsidRPr="00F25A3C">
        <w:rPr>
          <w:rFonts w:ascii="Times New Roman" w:eastAsia="Times New Roman" w:hAnsi="Times New Roman" w:cs="Times New Roman"/>
          <w:color w:val="000000"/>
          <w:sz w:val="28"/>
          <w:szCs w:val="28"/>
        </w:rPr>
        <w:t>разделах: </w:t>
      </w:r>
      <w:r w:rsidR="00467E5C" w:rsidRPr="00F25A3C">
        <w:rPr>
          <w:rFonts w:ascii="Times New Roman" w:eastAsia="Times New Roman" w:hAnsi="Times New Roman" w:cs="Times New Roman"/>
          <w:color w:val="000000"/>
          <w:sz w:val="28"/>
          <w:szCs w:val="28"/>
        </w:rPr>
        <w:br/>
      </w:r>
      <w:r w:rsidR="00E17A9E" w:rsidRPr="00F25A3C">
        <w:rPr>
          <w:rFonts w:ascii="Times New Roman" w:eastAsia="Times New Roman" w:hAnsi="Times New Roman" w:cs="Times New Roman"/>
          <w:color w:val="000000"/>
          <w:sz w:val="28"/>
          <w:szCs w:val="28"/>
        </w:rPr>
        <w:t xml:space="preserve">  </w:t>
      </w:r>
      <w:proofErr w:type="gramEnd"/>
      <w:r w:rsidR="00E17A9E"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Расширение словаря ребенка-инвалида осуществляется в процессе музыкально-ритмической деятельности. Запас усвоенных ребёнком слов должен опираться на выработанные слуховые, голосовые,</w:t>
      </w:r>
      <w:r w:rsidR="00467E5C" w:rsidRPr="00F25A3C">
        <w:rPr>
          <w:rFonts w:ascii="Times New Roman" w:eastAsia="Times New Roman" w:hAnsi="Times New Roman" w:cs="Times New Roman"/>
          <w:color w:val="000000"/>
          <w:sz w:val="28"/>
          <w:szCs w:val="28"/>
        </w:rPr>
        <w:t xml:space="preserve"> ритмические навыки и умения. </w:t>
      </w:r>
      <w:r w:rsidR="00467E5C" w:rsidRPr="00F25A3C">
        <w:rPr>
          <w:rFonts w:ascii="Times New Roman" w:eastAsia="Times New Roman" w:hAnsi="Times New Roman" w:cs="Times New Roman"/>
          <w:color w:val="000000"/>
          <w:sz w:val="28"/>
          <w:szCs w:val="28"/>
        </w:rPr>
        <w:br/>
      </w:r>
      <w:r w:rsidR="00E17A9E"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Словарь понимаемой и упот</w:t>
      </w:r>
      <w:r w:rsidR="00CA1C7A" w:rsidRPr="00F25A3C">
        <w:rPr>
          <w:rFonts w:ascii="Times New Roman" w:eastAsia="Times New Roman" w:hAnsi="Times New Roman" w:cs="Times New Roman"/>
          <w:color w:val="000000"/>
          <w:sz w:val="28"/>
          <w:szCs w:val="28"/>
        </w:rPr>
        <w:t>ребляемой речи: каким голосом? Н</w:t>
      </w:r>
      <w:r w:rsidR="00350397" w:rsidRPr="00F25A3C">
        <w:rPr>
          <w:rFonts w:ascii="Times New Roman" w:eastAsia="Times New Roman" w:hAnsi="Times New Roman" w:cs="Times New Roman"/>
          <w:color w:val="000000"/>
          <w:sz w:val="28"/>
          <w:szCs w:val="28"/>
        </w:rPr>
        <w:t>изк</w:t>
      </w:r>
      <w:r w:rsidR="00CA1C7A" w:rsidRPr="00F25A3C">
        <w:rPr>
          <w:rFonts w:ascii="Times New Roman" w:eastAsia="Times New Roman" w:hAnsi="Times New Roman" w:cs="Times New Roman"/>
          <w:color w:val="000000"/>
          <w:sz w:val="28"/>
          <w:szCs w:val="28"/>
        </w:rPr>
        <w:t>им </w:t>
      </w:r>
      <w:r w:rsidR="00350397" w:rsidRPr="00F25A3C">
        <w:rPr>
          <w:rFonts w:ascii="Times New Roman" w:eastAsia="Times New Roman" w:hAnsi="Times New Roman" w:cs="Times New Roman"/>
          <w:color w:val="000000"/>
          <w:sz w:val="28"/>
          <w:szCs w:val="28"/>
        </w:rPr>
        <w:t>(высоким, средним голосом); высокие (низкие звук</w:t>
      </w:r>
      <w:r w:rsidR="00CA1C7A" w:rsidRPr="00F25A3C">
        <w:rPr>
          <w:rFonts w:ascii="Times New Roman" w:eastAsia="Times New Roman" w:hAnsi="Times New Roman" w:cs="Times New Roman"/>
          <w:color w:val="000000"/>
          <w:sz w:val="28"/>
          <w:szCs w:val="28"/>
        </w:rPr>
        <w:t>и, средние звуки); маршируйте; </w:t>
      </w:r>
      <w:r w:rsidR="00350397" w:rsidRPr="00F25A3C">
        <w:rPr>
          <w:rFonts w:ascii="Times New Roman" w:eastAsia="Times New Roman" w:hAnsi="Times New Roman" w:cs="Times New Roman"/>
          <w:color w:val="000000"/>
          <w:sz w:val="28"/>
          <w:szCs w:val="28"/>
        </w:rPr>
        <w:t>колонна, шеренга, угол, на месте, направо, нале</w:t>
      </w:r>
      <w:r w:rsidR="00CA1C7A" w:rsidRPr="00F25A3C">
        <w:rPr>
          <w:rFonts w:ascii="Times New Roman" w:eastAsia="Times New Roman" w:hAnsi="Times New Roman" w:cs="Times New Roman"/>
          <w:color w:val="000000"/>
          <w:sz w:val="28"/>
          <w:szCs w:val="28"/>
        </w:rPr>
        <w:t>во, в середине, дальше, ближе, </w:t>
      </w:r>
      <w:r w:rsidR="00350397" w:rsidRPr="00F25A3C">
        <w:rPr>
          <w:rFonts w:ascii="Times New Roman" w:eastAsia="Times New Roman" w:hAnsi="Times New Roman" w:cs="Times New Roman"/>
          <w:color w:val="000000"/>
          <w:sz w:val="28"/>
          <w:szCs w:val="28"/>
        </w:rPr>
        <w:t>правая</w:t>
      </w:r>
      <w:r w:rsidR="00CA1C7A"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(левая) нога (рука); пятки вместе- н</w:t>
      </w:r>
      <w:r w:rsidR="00CA1C7A" w:rsidRPr="00F25A3C">
        <w:rPr>
          <w:rFonts w:ascii="Times New Roman" w:eastAsia="Times New Roman" w:hAnsi="Times New Roman" w:cs="Times New Roman"/>
          <w:color w:val="000000"/>
          <w:sz w:val="28"/>
          <w:szCs w:val="28"/>
        </w:rPr>
        <w:t>оски врозь; тяни носок, бегите </w:t>
      </w:r>
      <w:r w:rsidR="00350397" w:rsidRPr="00F25A3C">
        <w:rPr>
          <w:rFonts w:ascii="Times New Roman" w:eastAsia="Times New Roman" w:hAnsi="Times New Roman" w:cs="Times New Roman"/>
          <w:color w:val="000000"/>
          <w:sz w:val="28"/>
          <w:szCs w:val="28"/>
        </w:rPr>
        <w:t>врассыпную, галоп, будем выступать, выступает, поклонись, весело, спокойно. </w:t>
      </w:r>
    </w:p>
    <w:p w:rsidR="00CA1C7A" w:rsidRPr="00F25A3C" w:rsidRDefault="00CA1C7A"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color w:val="000000"/>
          <w:sz w:val="28"/>
          <w:szCs w:val="28"/>
        </w:rPr>
        <w:t>Р</w:t>
      </w:r>
      <w:r w:rsidR="00350397" w:rsidRPr="00F25A3C">
        <w:rPr>
          <w:rFonts w:ascii="Times New Roman" w:eastAsia="Times New Roman" w:hAnsi="Times New Roman" w:cs="Times New Roman"/>
          <w:color w:val="000000"/>
          <w:sz w:val="28"/>
          <w:szCs w:val="28"/>
        </w:rPr>
        <w:t>итмично, оркестр, громкая (тихая) музыка, быстр</w:t>
      </w:r>
      <w:r w:rsidRPr="00F25A3C">
        <w:rPr>
          <w:rFonts w:ascii="Times New Roman" w:eastAsia="Times New Roman" w:hAnsi="Times New Roman" w:cs="Times New Roman"/>
          <w:color w:val="000000"/>
          <w:sz w:val="28"/>
          <w:szCs w:val="28"/>
        </w:rPr>
        <w:t>ая (</w:t>
      </w:r>
      <w:proofErr w:type="gramStart"/>
      <w:r w:rsidRPr="00F25A3C">
        <w:rPr>
          <w:rFonts w:ascii="Times New Roman" w:eastAsia="Times New Roman" w:hAnsi="Times New Roman" w:cs="Times New Roman"/>
          <w:color w:val="000000"/>
          <w:sz w:val="28"/>
          <w:szCs w:val="28"/>
        </w:rPr>
        <w:t>медленная )</w:t>
      </w:r>
      <w:proofErr w:type="gramEnd"/>
      <w:r w:rsidRPr="00F25A3C">
        <w:rPr>
          <w:rFonts w:ascii="Times New Roman" w:eastAsia="Times New Roman" w:hAnsi="Times New Roman" w:cs="Times New Roman"/>
          <w:color w:val="000000"/>
          <w:sz w:val="28"/>
          <w:szCs w:val="28"/>
        </w:rPr>
        <w:t xml:space="preserve"> музыка; играет  </w:t>
      </w:r>
      <w:r w:rsidR="00350397" w:rsidRPr="00F25A3C">
        <w:rPr>
          <w:rFonts w:ascii="Times New Roman" w:eastAsia="Times New Roman" w:hAnsi="Times New Roman" w:cs="Times New Roman"/>
          <w:color w:val="000000"/>
          <w:sz w:val="28"/>
          <w:szCs w:val="28"/>
        </w:rPr>
        <w:t>громко (тихо, быстро, медленно); вместе, одина</w:t>
      </w:r>
      <w:r w:rsidRPr="00F25A3C">
        <w:rPr>
          <w:rFonts w:ascii="Times New Roman" w:eastAsia="Times New Roman" w:hAnsi="Times New Roman" w:cs="Times New Roman"/>
          <w:color w:val="000000"/>
          <w:sz w:val="28"/>
          <w:szCs w:val="28"/>
        </w:rPr>
        <w:t>ково, по- разному, красиво, </w:t>
      </w:r>
      <w:r w:rsidR="00350397" w:rsidRPr="00F25A3C">
        <w:rPr>
          <w:rFonts w:ascii="Times New Roman" w:eastAsia="Times New Roman" w:hAnsi="Times New Roman" w:cs="Times New Roman"/>
          <w:color w:val="000000"/>
          <w:sz w:val="28"/>
          <w:szCs w:val="28"/>
        </w:rPr>
        <w:t>некрасиво. </w:t>
      </w:r>
      <w:r w:rsidR="00350397" w:rsidRPr="00F25A3C">
        <w:rPr>
          <w:rFonts w:ascii="Times New Roman" w:eastAsia="Times New Roman" w:hAnsi="Times New Roman" w:cs="Times New Roman"/>
          <w:color w:val="000000"/>
          <w:sz w:val="28"/>
          <w:szCs w:val="28"/>
        </w:rPr>
        <w:br/>
      </w:r>
      <w:r w:rsidR="00E17A9E"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Формировать интерес к музыке, желание вслушиваться в ее звучание. Поощрять первоначальные элементарные творчески</w:t>
      </w:r>
      <w:r w:rsidRPr="00F25A3C">
        <w:rPr>
          <w:rFonts w:ascii="Times New Roman" w:eastAsia="Times New Roman" w:hAnsi="Times New Roman" w:cs="Times New Roman"/>
          <w:color w:val="000000"/>
          <w:sz w:val="28"/>
          <w:szCs w:val="28"/>
        </w:rPr>
        <w:t>е проявления ребенка-инвалида </w:t>
      </w:r>
      <w:r w:rsidR="00350397" w:rsidRPr="00F25A3C">
        <w:rPr>
          <w:rFonts w:ascii="Times New Roman" w:eastAsia="Times New Roman" w:hAnsi="Times New Roman" w:cs="Times New Roman"/>
          <w:color w:val="000000"/>
          <w:sz w:val="28"/>
          <w:szCs w:val="28"/>
        </w:rPr>
        <w:t>в попытках передавать движением некоторые компоненты средств музыкальной выразительности. </w:t>
      </w:r>
    </w:p>
    <w:p w:rsidR="00350397" w:rsidRPr="00F25A3C" w:rsidRDefault="002A0E45" w:rsidP="003F2428">
      <w:pPr>
        <w:shd w:val="clear" w:color="auto" w:fill="FFFFFF"/>
        <w:spacing w:after="0" w:line="240" w:lineRule="auto"/>
        <w:rPr>
          <w:rFonts w:ascii="Times New Roman" w:eastAsia="Times New Roman" w:hAnsi="Times New Roman" w:cs="Times New Roman"/>
          <w:color w:val="000000"/>
          <w:sz w:val="28"/>
          <w:szCs w:val="28"/>
        </w:rPr>
      </w:pPr>
      <w:r w:rsidRPr="00F25A3C">
        <w:rPr>
          <w:rFonts w:ascii="Times New Roman" w:eastAsia="Times New Roman" w:hAnsi="Times New Roman" w:cs="Times New Roman"/>
          <w:b/>
          <w:color w:val="000000"/>
          <w:sz w:val="28"/>
          <w:szCs w:val="28"/>
        </w:rPr>
        <w:t xml:space="preserve">                             </w:t>
      </w:r>
      <w:r w:rsidR="005F0C74" w:rsidRPr="00F25A3C">
        <w:rPr>
          <w:rFonts w:ascii="Times New Roman" w:eastAsia="Times New Roman" w:hAnsi="Times New Roman" w:cs="Times New Roman"/>
          <w:b/>
          <w:color w:val="000000"/>
          <w:sz w:val="28"/>
          <w:szCs w:val="28"/>
        </w:rPr>
        <w:t xml:space="preserve"> </w:t>
      </w:r>
      <w:r w:rsidR="00E17A9E" w:rsidRPr="00F25A3C">
        <w:rPr>
          <w:rFonts w:ascii="Times New Roman" w:eastAsia="Times New Roman" w:hAnsi="Times New Roman" w:cs="Times New Roman"/>
          <w:b/>
          <w:color w:val="000000"/>
          <w:sz w:val="28"/>
          <w:szCs w:val="28"/>
        </w:rPr>
        <w:t xml:space="preserve">         </w:t>
      </w:r>
      <w:r w:rsidR="005F0C74" w:rsidRPr="00F25A3C">
        <w:rPr>
          <w:rFonts w:ascii="Times New Roman" w:eastAsia="Times New Roman" w:hAnsi="Times New Roman" w:cs="Times New Roman"/>
          <w:b/>
          <w:color w:val="000000"/>
          <w:sz w:val="28"/>
          <w:szCs w:val="28"/>
        </w:rPr>
        <w:t xml:space="preserve">  </w:t>
      </w:r>
      <w:r w:rsidRPr="00F25A3C">
        <w:rPr>
          <w:rFonts w:ascii="Times New Roman" w:eastAsia="Times New Roman" w:hAnsi="Times New Roman" w:cs="Times New Roman"/>
          <w:b/>
          <w:color w:val="000000"/>
          <w:sz w:val="28"/>
          <w:szCs w:val="28"/>
        </w:rPr>
        <w:t xml:space="preserve"> </w:t>
      </w:r>
      <w:r w:rsidR="00350397" w:rsidRPr="00F25A3C">
        <w:rPr>
          <w:rFonts w:ascii="Times New Roman" w:eastAsia="Times New Roman" w:hAnsi="Times New Roman" w:cs="Times New Roman"/>
          <w:b/>
          <w:color w:val="000000"/>
          <w:sz w:val="28"/>
          <w:szCs w:val="28"/>
        </w:rPr>
        <w:t>Физическое развитие </w:t>
      </w:r>
      <w:r w:rsidR="00350397" w:rsidRPr="00F25A3C">
        <w:rPr>
          <w:rFonts w:ascii="Times New Roman" w:eastAsia="Times New Roman" w:hAnsi="Times New Roman" w:cs="Times New Roman"/>
          <w:b/>
          <w:color w:val="000000"/>
          <w:sz w:val="28"/>
          <w:szCs w:val="28"/>
        </w:rPr>
        <w:br/>
      </w:r>
      <w:r w:rsidR="00350397" w:rsidRPr="00F25A3C">
        <w:rPr>
          <w:rFonts w:ascii="Times New Roman" w:eastAsia="Times New Roman" w:hAnsi="Times New Roman" w:cs="Times New Roman"/>
          <w:color w:val="000000"/>
          <w:sz w:val="28"/>
          <w:szCs w:val="28"/>
        </w:rPr>
        <w:br/>
      </w:r>
      <w:r w:rsidR="00F56F24" w:rsidRPr="00F25A3C">
        <w:rPr>
          <w:rFonts w:ascii="Times New Roman" w:eastAsia="Times New Roman" w:hAnsi="Times New Roman" w:cs="Times New Roman"/>
          <w:color w:val="000000"/>
          <w:sz w:val="28"/>
          <w:szCs w:val="28"/>
        </w:rPr>
        <w:lastRenderedPageBreak/>
        <w:t xml:space="preserve">     </w:t>
      </w:r>
      <w:r w:rsidR="00350397" w:rsidRPr="00F25A3C">
        <w:rPr>
          <w:rFonts w:ascii="Times New Roman" w:eastAsia="Times New Roman" w:hAnsi="Times New Roman" w:cs="Times New Roman"/>
          <w:color w:val="000000"/>
          <w:sz w:val="28"/>
          <w:szCs w:val="28"/>
        </w:rPr>
        <w:t>Физическое развитие включает приобретение опыта в следующих видах деятельности ребёнка: двигательной, в том числе связанной с выполнением упражнений, направленных на развитие таких физиче</w:t>
      </w:r>
      <w:r w:rsidR="00CA1C7A" w:rsidRPr="00F25A3C">
        <w:rPr>
          <w:rFonts w:ascii="Times New Roman" w:eastAsia="Times New Roman" w:hAnsi="Times New Roman" w:cs="Times New Roman"/>
          <w:color w:val="000000"/>
          <w:sz w:val="28"/>
          <w:szCs w:val="28"/>
        </w:rPr>
        <w:t>ских качеств, как координация </w:t>
      </w:r>
      <w:r w:rsidR="00350397" w:rsidRPr="00F25A3C">
        <w:rPr>
          <w:rFonts w:ascii="Times New Roman" w:eastAsia="Times New Roman" w:hAnsi="Times New Roman" w:cs="Times New Roman"/>
          <w:color w:val="000000"/>
          <w:sz w:val="28"/>
          <w:szCs w:val="28"/>
        </w:rPr>
        <w:t>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w:t>
      </w:r>
      <w:r w:rsidR="00CA1C7A" w:rsidRPr="00F25A3C">
        <w:rPr>
          <w:rFonts w:ascii="Times New Roman" w:eastAsia="Times New Roman" w:hAnsi="Times New Roman" w:cs="Times New Roman"/>
          <w:color w:val="000000"/>
          <w:sz w:val="28"/>
          <w:szCs w:val="28"/>
        </w:rPr>
        <w:t xml:space="preserve"> (ходьба, бег, мягкие прыжки, </w:t>
      </w:r>
      <w:r w:rsidR="00350397" w:rsidRPr="00F25A3C">
        <w:rPr>
          <w:rFonts w:ascii="Times New Roman" w:eastAsia="Times New Roman" w:hAnsi="Times New Roman" w:cs="Times New Roman"/>
          <w:color w:val="000000"/>
          <w:sz w:val="28"/>
          <w:szCs w:val="28"/>
        </w:rPr>
        <w:t xml:space="preserve">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00350397" w:rsidRPr="00F25A3C">
        <w:rPr>
          <w:rFonts w:ascii="Times New Roman" w:eastAsia="Times New Roman" w:hAnsi="Times New Roman" w:cs="Times New Roman"/>
          <w:color w:val="000000"/>
          <w:sz w:val="28"/>
          <w:szCs w:val="28"/>
        </w:rPr>
        <w:t>саморегуляции</w:t>
      </w:r>
      <w:proofErr w:type="spellEnd"/>
      <w:r w:rsidR="00350397" w:rsidRPr="00F25A3C">
        <w:rPr>
          <w:rFonts w:ascii="Times New Roman" w:eastAsia="Times New Roman" w:hAnsi="Times New Roman" w:cs="Times New Roman"/>
          <w:color w:val="000000"/>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w:t>
      </w:r>
      <w:proofErr w:type="spellStart"/>
      <w:r w:rsidR="00350397" w:rsidRPr="00F25A3C">
        <w:rPr>
          <w:rFonts w:ascii="Times New Roman" w:eastAsia="Times New Roman" w:hAnsi="Times New Roman" w:cs="Times New Roman"/>
          <w:color w:val="000000"/>
          <w:sz w:val="28"/>
          <w:szCs w:val="28"/>
        </w:rPr>
        <w:t>приформирова</w:t>
      </w:r>
      <w:r w:rsidR="00467E5C" w:rsidRPr="00F25A3C">
        <w:rPr>
          <w:rFonts w:ascii="Times New Roman" w:eastAsia="Times New Roman" w:hAnsi="Times New Roman" w:cs="Times New Roman"/>
          <w:color w:val="000000"/>
          <w:sz w:val="28"/>
          <w:szCs w:val="28"/>
        </w:rPr>
        <w:t>нии</w:t>
      </w:r>
      <w:proofErr w:type="spellEnd"/>
      <w:r w:rsidR="00467E5C" w:rsidRPr="00F25A3C">
        <w:rPr>
          <w:rFonts w:ascii="Times New Roman" w:eastAsia="Times New Roman" w:hAnsi="Times New Roman" w:cs="Times New Roman"/>
          <w:color w:val="000000"/>
          <w:sz w:val="28"/>
          <w:szCs w:val="28"/>
        </w:rPr>
        <w:t xml:space="preserve"> полезных привычек и др.). </w:t>
      </w:r>
      <w:r w:rsidR="00467E5C" w:rsidRPr="00F25A3C">
        <w:rPr>
          <w:rFonts w:ascii="Times New Roman" w:eastAsia="Times New Roman" w:hAnsi="Times New Roman" w:cs="Times New Roman"/>
          <w:color w:val="000000"/>
          <w:sz w:val="28"/>
          <w:szCs w:val="28"/>
        </w:rPr>
        <w:br/>
      </w:r>
      <w:r w:rsidR="00E17A9E"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Словарь понимаемой и употребляемой речи в письменной и устной формах: мяч, флаг, барабан, палка, лестница, канат, доска, верёвка, идите, бегите, сядьте, встаньте, бросай(те) мячи, лови(те) мячи, прыгайте на носках, идите на пятках, идите на носках, идите по доске, прыгай(те), кати(те) мячи, ложитесь, бросай(те) мячи, бросай(те) мяч в корзину, лезь(те), стой(те), идите боком, встаньте в круг, подтягивайтесь, руки вверх (в стороны, на пояс), передайте мяч, идите по дорожке, спрыгните, стройтесь, станьте ровно, поворот, идите «змейкой», бегите «змейкой», положите мячи, идите как цапля, прыгайте как лягушка, летите как птичка, идите как обезьяны, станьте в пары, идите парами, возьмитесь за руки, кружитесь, встаньте в большой круг (маленький), будем играть, слушайте барабан, делайте как я, что мы будем делать?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Совершенствовать двигательные умения и навыки ребёнка-инвалида.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Развивать быстроту, силу, выносливость, гибкость.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Закреплять умение легко ходить и бегать, энергично отталкиваясь от опоры.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прыгать на мягкое покрытие через длинную скакалку.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Обучать ребенка-инвалида всё более самостоятельному выполнению движений по образцу и подражанию, приучать детей выполнять движения по словесной инструкции; способствовать обогащению двигательного опыта, формированию двигательных навыков увеличением количества и усложнением содержания упражнений, ускорением их темпа; обращать внимание на качество выполнения движений; чаще выполнять упражнения в парном и групповом выполнении, систематически и планомерно проводить коррекционную работу;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 Р</w:t>
      </w:r>
      <w:r w:rsidR="00350397" w:rsidRPr="00F25A3C">
        <w:rPr>
          <w:rFonts w:ascii="Times New Roman" w:eastAsia="Times New Roman" w:hAnsi="Times New Roman" w:cs="Times New Roman"/>
          <w:color w:val="000000"/>
          <w:sz w:val="28"/>
          <w:szCs w:val="28"/>
        </w:rPr>
        <w:t>азвивать чувство равновесия.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w:t>
      </w:r>
      <w:r w:rsidR="00350397" w:rsidRPr="00F25A3C">
        <w:rPr>
          <w:rFonts w:ascii="Times New Roman" w:eastAsia="Times New Roman" w:hAnsi="Times New Roman" w:cs="Times New Roman"/>
          <w:color w:val="000000"/>
          <w:sz w:val="28"/>
          <w:szCs w:val="28"/>
        </w:rPr>
        <w:t>Учить кататься на двухколёсном велосипеде, на самокате.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элементам спортивных игр, играм с элементами соревнования, играм-эстафетам.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w:t>
      </w:r>
      <w:r w:rsidR="00676E95" w:rsidRPr="00F25A3C">
        <w:rPr>
          <w:rFonts w:ascii="Times New Roman" w:hAnsi="Times New Roman" w:cs="Times New Roman"/>
          <w:sz w:val="28"/>
          <w:szCs w:val="28"/>
        </w:rPr>
        <w:t xml:space="preserve"> </w:t>
      </w:r>
      <w:r w:rsidR="00350397" w:rsidRPr="00F25A3C">
        <w:rPr>
          <w:rFonts w:ascii="Times New Roman" w:eastAsia="Times New Roman" w:hAnsi="Times New Roman" w:cs="Times New Roman"/>
          <w:color w:val="000000"/>
          <w:sz w:val="28"/>
          <w:szCs w:val="28"/>
        </w:rPr>
        <w:t>Поддерживать интерес ребенка-инвалида к различным видам спорта. Подвижные игры: поощрять самосто</w:t>
      </w:r>
      <w:r w:rsidR="00676E95" w:rsidRPr="00F25A3C">
        <w:rPr>
          <w:rFonts w:ascii="Times New Roman" w:eastAsia="Times New Roman" w:hAnsi="Times New Roman" w:cs="Times New Roman"/>
          <w:color w:val="000000"/>
          <w:sz w:val="28"/>
          <w:szCs w:val="28"/>
        </w:rPr>
        <w:t>ятельность и инициативность в </w:t>
      </w:r>
      <w:r w:rsidR="00350397" w:rsidRPr="00F25A3C">
        <w:rPr>
          <w:rFonts w:ascii="Times New Roman" w:eastAsia="Times New Roman" w:hAnsi="Times New Roman" w:cs="Times New Roman"/>
          <w:color w:val="000000"/>
          <w:sz w:val="28"/>
          <w:szCs w:val="28"/>
        </w:rPr>
        <w:t>организации знакомых игр.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Воспитывать у ребенка-инвалида стремление участвовать в играх с элементами соревнования, играх-эстафетах. </w:t>
      </w:r>
      <w:r w:rsidR="00350397" w:rsidRPr="00F25A3C">
        <w:rPr>
          <w:rFonts w:ascii="Times New Roman" w:eastAsia="Times New Roman" w:hAnsi="Times New Roman" w:cs="Times New Roman"/>
          <w:color w:val="000000"/>
          <w:sz w:val="28"/>
          <w:szCs w:val="28"/>
        </w:rPr>
        <w:br/>
      </w:r>
      <w:r w:rsidR="00676E95" w:rsidRPr="00F25A3C">
        <w:rPr>
          <w:rFonts w:ascii="Times New Roman" w:eastAsia="Times New Roman" w:hAnsi="Times New Roman" w:cs="Times New Roman"/>
          <w:color w:val="000000"/>
          <w:sz w:val="28"/>
          <w:szCs w:val="28"/>
        </w:rPr>
        <w:t xml:space="preserve">• </w:t>
      </w:r>
      <w:r w:rsidR="00350397" w:rsidRPr="00F25A3C">
        <w:rPr>
          <w:rFonts w:ascii="Times New Roman" w:eastAsia="Times New Roman" w:hAnsi="Times New Roman" w:cs="Times New Roman"/>
          <w:color w:val="000000"/>
          <w:sz w:val="28"/>
          <w:szCs w:val="28"/>
        </w:rPr>
        <w:t>Учить элементам спортивных игр.</w:t>
      </w:r>
    </w:p>
    <w:p w:rsidR="00350397" w:rsidRPr="00F25A3C" w:rsidRDefault="00350397" w:rsidP="003F2428">
      <w:pPr>
        <w:spacing w:after="0" w:line="240" w:lineRule="auto"/>
        <w:rPr>
          <w:rFonts w:ascii="Times New Roman" w:hAnsi="Times New Roman" w:cs="Times New Roman"/>
          <w:sz w:val="28"/>
          <w:szCs w:val="28"/>
        </w:rPr>
      </w:pPr>
    </w:p>
    <w:p w:rsidR="00D53F24" w:rsidRPr="00F25A3C" w:rsidRDefault="002A0E45" w:rsidP="00F56F24">
      <w:pPr>
        <w:spacing w:after="0" w:line="240" w:lineRule="auto"/>
        <w:jc w:val="center"/>
        <w:rPr>
          <w:rFonts w:ascii="Times New Roman" w:hAnsi="Times New Roman" w:cs="Times New Roman"/>
          <w:b/>
          <w:sz w:val="28"/>
          <w:szCs w:val="28"/>
        </w:rPr>
      </w:pPr>
      <w:r w:rsidRPr="00F25A3C">
        <w:rPr>
          <w:rFonts w:ascii="Times New Roman" w:hAnsi="Times New Roman" w:cs="Times New Roman"/>
          <w:b/>
          <w:sz w:val="28"/>
          <w:szCs w:val="28"/>
        </w:rPr>
        <w:t>2.2.</w:t>
      </w:r>
      <w:r w:rsidR="00D53F24" w:rsidRPr="00F25A3C">
        <w:rPr>
          <w:rFonts w:ascii="Times New Roman" w:hAnsi="Times New Roman" w:cs="Times New Roman"/>
          <w:b/>
          <w:sz w:val="28"/>
          <w:szCs w:val="28"/>
        </w:rPr>
        <w:t xml:space="preserve"> </w:t>
      </w:r>
      <w:r w:rsidR="00F56F24" w:rsidRPr="00F25A3C">
        <w:rPr>
          <w:rFonts w:ascii="Times New Roman" w:hAnsi="Times New Roman" w:cs="Times New Roman"/>
          <w:b/>
          <w:sz w:val="28"/>
          <w:szCs w:val="28"/>
        </w:rPr>
        <w:t>Вариативные формы, способы, методы, средства реализации Программы</w:t>
      </w:r>
    </w:p>
    <w:p w:rsidR="00D53F24" w:rsidRPr="00F25A3C" w:rsidRDefault="00D53F24"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b/>
          <w:sz w:val="28"/>
          <w:szCs w:val="28"/>
        </w:rPr>
        <w:lastRenderedPageBreak/>
        <w:t>Формы</w:t>
      </w:r>
      <w:r w:rsidR="002A0E45" w:rsidRPr="00F25A3C">
        <w:rPr>
          <w:rFonts w:ascii="Times New Roman" w:hAnsi="Times New Roman" w:cs="Times New Roman"/>
          <w:sz w:val="28"/>
          <w:szCs w:val="28"/>
        </w:rPr>
        <w:t xml:space="preserve"> </w:t>
      </w:r>
      <w:r w:rsidRPr="00F25A3C">
        <w:rPr>
          <w:rFonts w:ascii="Times New Roman" w:hAnsi="Times New Roman" w:cs="Times New Roman"/>
          <w:sz w:val="28"/>
          <w:szCs w:val="28"/>
        </w:rPr>
        <w:t>реализации Программы являются внешними выражениями содержания дошкольного образования, способами его существования. Формы организации обучения соответствуют детским видам деятельности:</w:t>
      </w:r>
    </w:p>
    <w:p w:rsidR="00D53F24" w:rsidRPr="00F25A3C" w:rsidRDefault="00D53F24" w:rsidP="003F2428">
      <w:pPr>
        <w:spacing w:after="0" w:line="240" w:lineRule="auto"/>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2816"/>
        <w:gridCol w:w="7746"/>
      </w:tblGrid>
      <w:tr w:rsidR="00D53F24" w:rsidRPr="00F25A3C" w:rsidTr="006D39A1">
        <w:trPr>
          <w:trHeight w:val="371"/>
        </w:trPr>
        <w:tc>
          <w:tcPr>
            <w:tcW w:w="2845" w:type="dxa"/>
          </w:tcPr>
          <w:p w:rsidR="00D53F24" w:rsidRPr="00F25A3C" w:rsidRDefault="006D39A1" w:rsidP="003F2428">
            <w:pPr>
              <w:jc w:val="center"/>
              <w:rPr>
                <w:rFonts w:ascii="Times New Roman" w:hAnsi="Times New Roman" w:cs="Times New Roman"/>
                <w:b/>
                <w:sz w:val="28"/>
                <w:szCs w:val="28"/>
              </w:rPr>
            </w:pPr>
            <w:r w:rsidRPr="00F25A3C">
              <w:rPr>
                <w:rFonts w:ascii="Times New Roman" w:hAnsi="Times New Roman" w:cs="Times New Roman"/>
                <w:b/>
                <w:sz w:val="28"/>
                <w:szCs w:val="28"/>
              </w:rPr>
              <w:t>Образовательная область</w:t>
            </w:r>
          </w:p>
        </w:tc>
        <w:tc>
          <w:tcPr>
            <w:tcW w:w="8143" w:type="dxa"/>
          </w:tcPr>
          <w:p w:rsidR="00D53F24" w:rsidRPr="00F25A3C" w:rsidRDefault="00D53F24" w:rsidP="003F2428">
            <w:pPr>
              <w:jc w:val="center"/>
              <w:rPr>
                <w:rFonts w:ascii="Times New Roman" w:hAnsi="Times New Roman" w:cs="Times New Roman"/>
                <w:b/>
                <w:sz w:val="28"/>
                <w:szCs w:val="28"/>
              </w:rPr>
            </w:pPr>
            <w:r w:rsidRPr="00F25A3C">
              <w:rPr>
                <w:rFonts w:ascii="Times New Roman" w:hAnsi="Times New Roman" w:cs="Times New Roman"/>
                <w:b/>
                <w:sz w:val="28"/>
                <w:szCs w:val="28"/>
              </w:rPr>
              <w:t>Формы</w:t>
            </w:r>
          </w:p>
        </w:tc>
      </w:tr>
      <w:tr w:rsidR="00D53F24" w:rsidRPr="00F25A3C" w:rsidTr="006D39A1">
        <w:tc>
          <w:tcPr>
            <w:tcW w:w="2845" w:type="dxa"/>
          </w:tcPr>
          <w:p w:rsidR="00D53F24" w:rsidRPr="00F25A3C" w:rsidRDefault="006D39A1" w:rsidP="006D39A1">
            <w:pPr>
              <w:jc w:val="both"/>
              <w:rPr>
                <w:rFonts w:ascii="Times New Roman" w:hAnsi="Times New Roman" w:cs="Times New Roman"/>
                <w:sz w:val="28"/>
                <w:szCs w:val="28"/>
              </w:rPr>
            </w:pPr>
            <w:r w:rsidRPr="00F25A3C">
              <w:rPr>
                <w:rFonts w:ascii="Times New Roman" w:hAnsi="Times New Roman" w:cs="Times New Roman"/>
                <w:sz w:val="28"/>
                <w:szCs w:val="28"/>
              </w:rPr>
              <w:t xml:space="preserve">Социально – </w:t>
            </w:r>
            <w:r w:rsidR="00D53F24" w:rsidRPr="00F25A3C">
              <w:rPr>
                <w:rFonts w:ascii="Times New Roman" w:hAnsi="Times New Roman" w:cs="Times New Roman"/>
                <w:sz w:val="28"/>
                <w:szCs w:val="28"/>
              </w:rPr>
              <w:t>Коммуникативн</w:t>
            </w:r>
            <w:r w:rsidRPr="00F25A3C">
              <w:rPr>
                <w:rFonts w:ascii="Times New Roman" w:hAnsi="Times New Roman" w:cs="Times New Roman"/>
                <w:sz w:val="28"/>
                <w:szCs w:val="28"/>
              </w:rPr>
              <w:t>ое развитие</w:t>
            </w:r>
          </w:p>
        </w:tc>
        <w:tc>
          <w:tcPr>
            <w:tcW w:w="8143" w:type="dxa"/>
          </w:tcPr>
          <w:p w:rsidR="00D53F24" w:rsidRPr="00F25A3C" w:rsidRDefault="00D53F2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Игры с правилами, просмотр и обсуждение мультфильмов, разучивание стихотворений; </w:t>
            </w:r>
            <w:proofErr w:type="spellStart"/>
            <w:r w:rsidRPr="00F25A3C">
              <w:rPr>
                <w:rFonts w:ascii="Times New Roman" w:hAnsi="Times New Roman" w:cs="Times New Roman"/>
                <w:sz w:val="28"/>
                <w:szCs w:val="28"/>
              </w:rPr>
              <w:t>инсценирование</w:t>
            </w:r>
            <w:proofErr w:type="spellEnd"/>
            <w:r w:rsidRPr="00F25A3C">
              <w:rPr>
                <w:rFonts w:ascii="Times New Roman" w:hAnsi="Times New Roman" w:cs="Times New Roman"/>
                <w:sz w:val="28"/>
                <w:szCs w:val="28"/>
              </w:rPr>
              <w:t xml:space="preserve"> и драматизация отрывков из сказок, </w:t>
            </w:r>
            <w:proofErr w:type="spellStart"/>
            <w:r w:rsidRPr="00F25A3C">
              <w:rPr>
                <w:rFonts w:ascii="Times New Roman" w:hAnsi="Times New Roman" w:cs="Times New Roman"/>
                <w:sz w:val="28"/>
                <w:szCs w:val="28"/>
              </w:rPr>
              <w:t>слухозрительное</w:t>
            </w:r>
            <w:proofErr w:type="spellEnd"/>
            <w:r w:rsidRPr="00F25A3C">
              <w:rPr>
                <w:rFonts w:ascii="Times New Roman" w:hAnsi="Times New Roman" w:cs="Times New Roman"/>
                <w:sz w:val="28"/>
                <w:szCs w:val="28"/>
              </w:rPr>
              <w:t xml:space="preserve"> восприятие.</w:t>
            </w:r>
          </w:p>
        </w:tc>
      </w:tr>
      <w:tr w:rsidR="00D53F24" w:rsidRPr="00F25A3C" w:rsidTr="006D39A1">
        <w:tc>
          <w:tcPr>
            <w:tcW w:w="2845" w:type="dxa"/>
          </w:tcPr>
          <w:p w:rsidR="00D53F24" w:rsidRPr="00F25A3C" w:rsidRDefault="00D53F24" w:rsidP="006D39A1">
            <w:pPr>
              <w:jc w:val="both"/>
              <w:rPr>
                <w:rFonts w:ascii="Times New Roman" w:hAnsi="Times New Roman" w:cs="Times New Roman"/>
                <w:sz w:val="28"/>
                <w:szCs w:val="28"/>
              </w:rPr>
            </w:pPr>
            <w:r w:rsidRPr="00F25A3C">
              <w:rPr>
                <w:rFonts w:ascii="Times New Roman" w:hAnsi="Times New Roman" w:cs="Times New Roman"/>
                <w:sz w:val="28"/>
                <w:szCs w:val="28"/>
              </w:rPr>
              <w:t>Познавательно</w:t>
            </w:r>
            <w:r w:rsidR="006D39A1" w:rsidRPr="00F25A3C">
              <w:rPr>
                <w:rFonts w:ascii="Times New Roman" w:hAnsi="Times New Roman" w:cs="Times New Roman"/>
                <w:sz w:val="28"/>
                <w:szCs w:val="28"/>
              </w:rPr>
              <w:t>е развитие</w:t>
            </w:r>
          </w:p>
        </w:tc>
        <w:tc>
          <w:tcPr>
            <w:tcW w:w="8143" w:type="dxa"/>
          </w:tcPr>
          <w:p w:rsidR="00D53F24" w:rsidRPr="00F25A3C" w:rsidRDefault="00D53F2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Наблюдение, </w:t>
            </w:r>
            <w:r w:rsidR="005C0410" w:rsidRPr="00F25A3C">
              <w:rPr>
                <w:rFonts w:ascii="Times New Roman" w:hAnsi="Times New Roman" w:cs="Times New Roman"/>
                <w:sz w:val="28"/>
                <w:szCs w:val="28"/>
              </w:rPr>
              <w:t xml:space="preserve">виртуальные </w:t>
            </w:r>
            <w:r w:rsidRPr="00F25A3C">
              <w:rPr>
                <w:rFonts w:ascii="Times New Roman" w:hAnsi="Times New Roman" w:cs="Times New Roman"/>
                <w:sz w:val="28"/>
                <w:szCs w:val="28"/>
              </w:rPr>
              <w:t xml:space="preserve">экскурсии, решение проблемных ситуаций, игры с правилами; конкурсы; создание тематических выставок (по временам года, настроению и др.). </w:t>
            </w:r>
          </w:p>
          <w:p w:rsidR="00D53F24" w:rsidRPr="00F25A3C" w:rsidRDefault="00D53F24" w:rsidP="003F2428">
            <w:pPr>
              <w:jc w:val="both"/>
              <w:rPr>
                <w:rFonts w:ascii="Times New Roman" w:hAnsi="Times New Roman" w:cs="Times New Roman"/>
                <w:sz w:val="28"/>
                <w:szCs w:val="28"/>
              </w:rPr>
            </w:pPr>
          </w:p>
        </w:tc>
      </w:tr>
      <w:tr w:rsidR="00D53F24" w:rsidRPr="00F25A3C" w:rsidTr="006D39A1">
        <w:tc>
          <w:tcPr>
            <w:tcW w:w="2845" w:type="dxa"/>
          </w:tcPr>
          <w:p w:rsidR="00D53F24" w:rsidRPr="00F25A3C" w:rsidRDefault="006D39A1" w:rsidP="003F2428">
            <w:pPr>
              <w:jc w:val="both"/>
              <w:rPr>
                <w:rFonts w:ascii="Times New Roman" w:hAnsi="Times New Roman" w:cs="Times New Roman"/>
                <w:sz w:val="28"/>
                <w:szCs w:val="28"/>
              </w:rPr>
            </w:pPr>
            <w:r w:rsidRPr="00F25A3C">
              <w:rPr>
                <w:rFonts w:ascii="Times New Roman" w:hAnsi="Times New Roman" w:cs="Times New Roman"/>
                <w:sz w:val="28"/>
                <w:szCs w:val="28"/>
              </w:rPr>
              <w:t>Речевое развитие</w:t>
            </w:r>
          </w:p>
        </w:tc>
        <w:tc>
          <w:tcPr>
            <w:tcW w:w="8143" w:type="dxa"/>
          </w:tcPr>
          <w:p w:rsidR="00D53F24" w:rsidRPr="00F25A3C" w:rsidRDefault="00D53F2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Обсуждение, рассматривание программных произведений разных жанров, познавательных и художественных книг, детских </w:t>
            </w:r>
            <w:r w:rsidRPr="00F25A3C">
              <w:rPr>
                <w:rFonts w:ascii="Times New Roman" w:eastAsia="Times New Roman" w:hAnsi="Times New Roman" w:cs="Times New Roman"/>
                <w:sz w:val="28"/>
                <w:szCs w:val="28"/>
              </w:rPr>
              <w:t>иллюстрированных энциклопедий.</w:t>
            </w:r>
          </w:p>
        </w:tc>
      </w:tr>
      <w:tr w:rsidR="00D53F24" w:rsidRPr="00F25A3C" w:rsidTr="006D39A1">
        <w:tc>
          <w:tcPr>
            <w:tcW w:w="2845" w:type="dxa"/>
          </w:tcPr>
          <w:p w:rsidR="00D53F24" w:rsidRPr="00F25A3C" w:rsidRDefault="006D39A1" w:rsidP="003F2428">
            <w:pPr>
              <w:jc w:val="both"/>
              <w:rPr>
                <w:rFonts w:ascii="Times New Roman" w:hAnsi="Times New Roman" w:cs="Times New Roman"/>
                <w:sz w:val="28"/>
                <w:szCs w:val="28"/>
              </w:rPr>
            </w:pPr>
            <w:r w:rsidRPr="00F25A3C">
              <w:rPr>
                <w:rFonts w:ascii="Times New Roman" w:hAnsi="Times New Roman" w:cs="Times New Roman"/>
                <w:sz w:val="28"/>
                <w:szCs w:val="28"/>
              </w:rPr>
              <w:t>Художественно –эстетическое развитие</w:t>
            </w:r>
          </w:p>
        </w:tc>
        <w:tc>
          <w:tcPr>
            <w:tcW w:w="8143" w:type="dxa"/>
          </w:tcPr>
          <w:p w:rsidR="00D53F24" w:rsidRPr="00F25A3C" w:rsidRDefault="00D53F24" w:rsidP="003F2428">
            <w:pPr>
              <w:jc w:val="both"/>
              <w:rPr>
                <w:rFonts w:ascii="Times New Roman" w:hAnsi="Times New Roman" w:cs="Times New Roman"/>
                <w:sz w:val="28"/>
                <w:szCs w:val="28"/>
              </w:rPr>
            </w:pPr>
            <w:r w:rsidRPr="00F25A3C">
              <w:rPr>
                <w:rFonts w:ascii="Times New Roman" w:hAnsi="Times New Roman" w:cs="Times New Roman"/>
                <w:sz w:val="28"/>
                <w:szCs w:val="28"/>
              </w:rPr>
              <w:t>Мастерская по изготовлению продуктов детского творчества: предметов для игр, макетов, коллекций и их оформление, украшений для группового помещения к праздникам, сувениров; украшение предметов для личного пользования, реализация проектов; оформление выставок, детского творчества, книг с иллюстрациями, репродукций произведений живописи и пр.</w:t>
            </w:r>
          </w:p>
          <w:p w:rsidR="006D39A1" w:rsidRPr="00F25A3C" w:rsidRDefault="006D39A1" w:rsidP="003F2428">
            <w:pPr>
              <w:jc w:val="both"/>
              <w:rPr>
                <w:rFonts w:ascii="Times New Roman" w:hAnsi="Times New Roman" w:cs="Times New Roman"/>
                <w:sz w:val="28"/>
                <w:szCs w:val="28"/>
              </w:rPr>
            </w:pPr>
            <w:r w:rsidRPr="00F25A3C">
              <w:rPr>
                <w:rFonts w:ascii="Times New Roman" w:hAnsi="Times New Roman" w:cs="Times New Roman"/>
                <w:sz w:val="28"/>
                <w:szCs w:val="28"/>
              </w:rPr>
              <w:t>Слушание народной, классической, детской музыки; упражнения на развитие голосового аппарата, артикуляции, музыкально- дидактические игры.</w:t>
            </w:r>
          </w:p>
        </w:tc>
      </w:tr>
      <w:tr w:rsidR="00D53F24" w:rsidRPr="00F25A3C" w:rsidTr="006D39A1">
        <w:tc>
          <w:tcPr>
            <w:tcW w:w="2845" w:type="dxa"/>
          </w:tcPr>
          <w:p w:rsidR="00D53F24" w:rsidRPr="00F25A3C" w:rsidRDefault="006D39A1" w:rsidP="003F2428">
            <w:pPr>
              <w:jc w:val="both"/>
              <w:rPr>
                <w:rFonts w:ascii="Times New Roman" w:hAnsi="Times New Roman" w:cs="Times New Roman"/>
                <w:sz w:val="28"/>
                <w:szCs w:val="28"/>
              </w:rPr>
            </w:pPr>
            <w:r w:rsidRPr="00F25A3C">
              <w:rPr>
                <w:rFonts w:ascii="Times New Roman" w:hAnsi="Times New Roman" w:cs="Times New Roman"/>
                <w:sz w:val="28"/>
                <w:szCs w:val="28"/>
              </w:rPr>
              <w:t>Физическое развитие</w:t>
            </w:r>
          </w:p>
        </w:tc>
        <w:tc>
          <w:tcPr>
            <w:tcW w:w="8143" w:type="dxa"/>
          </w:tcPr>
          <w:p w:rsidR="00D53F24" w:rsidRPr="00F25A3C" w:rsidRDefault="00D53F2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Подвижные игры с правилами и дидактические игры; игровые упражнения, соревнования, сюжетные игры; физкультурные занятия игровые, сюжетные, тематические, комплексные, контрольно-диагностические, учебно-тренирующего характера, физкультминутки; игры и упражнения под тексты; сюжетные физкультурные занятия на темы прочитанных сказок, </w:t>
            </w:r>
            <w:proofErr w:type="spellStart"/>
            <w:r w:rsidRPr="00F25A3C">
              <w:rPr>
                <w:rFonts w:ascii="Times New Roman" w:hAnsi="Times New Roman" w:cs="Times New Roman"/>
                <w:sz w:val="28"/>
                <w:szCs w:val="28"/>
              </w:rPr>
              <w:t>потешек</w:t>
            </w:r>
            <w:proofErr w:type="spellEnd"/>
            <w:r w:rsidRPr="00F25A3C">
              <w:rPr>
                <w:rFonts w:ascii="Times New Roman" w:hAnsi="Times New Roman" w:cs="Times New Roman"/>
                <w:sz w:val="28"/>
                <w:szCs w:val="28"/>
              </w:rPr>
              <w:t>; фонетическая ритмика.</w:t>
            </w:r>
          </w:p>
        </w:tc>
      </w:tr>
    </w:tbl>
    <w:p w:rsidR="00D53F24" w:rsidRPr="00F25A3C" w:rsidRDefault="00D53F24" w:rsidP="003F2428">
      <w:pPr>
        <w:spacing w:after="0" w:line="240" w:lineRule="auto"/>
        <w:jc w:val="both"/>
        <w:rPr>
          <w:rFonts w:ascii="Times New Roman" w:hAnsi="Times New Roman" w:cs="Times New Roman"/>
          <w:sz w:val="28"/>
          <w:szCs w:val="28"/>
        </w:rPr>
      </w:pPr>
    </w:p>
    <w:p w:rsidR="00D53F24" w:rsidRPr="00F25A3C" w:rsidRDefault="00D53F24"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b/>
          <w:sz w:val="28"/>
          <w:szCs w:val="28"/>
        </w:rPr>
        <w:t>Методы</w:t>
      </w:r>
      <w:r w:rsidRPr="00F25A3C">
        <w:rPr>
          <w:rFonts w:ascii="Times New Roman" w:hAnsi="Times New Roman" w:cs="Times New Roman"/>
          <w:sz w:val="28"/>
          <w:szCs w:val="28"/>
        </w:rPr>
        <w:t xml:space="preserve"> - упорядоченные способы взаимодействия взрослого и ребёнка, направленные на достижение целей и решени</w:t>
      </w:r>
      <w:r w:rsidR="00A96BF8" w:rsidRPr="00F25A3C">
        <w:rPr>
          <w:rFonts w:ascii="Times New Roman" w:hAnsi="Times New Roman" w:cs="Times New Roman"/>
          <w:sz w:val="28"/>
          <w:szCs w:val="28"/>
        </w:rPr>
        <w:t>е задач дошкольного образования.</w:t>
      </w:r>
      <w:r w:rsidRPr="00F25A3C">
        <w:rPr>
          <w:rFonts w:ascii="Times New Roman" w:hAnsi="Times New Roman" w:cs="Times New Roman"/>
          <w:sz w:val="28"/>
          <w:szCs w:val="28"/>
        </w:rPr>
        <w:t xml:space="preserve"> </w:t>
      </w:r>
    </w:p>
    <w:p w:rsidR="00D53F24" w:rsidRPr="00F25A3C" w:rsidRDefault="00D53F24"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Для реализации адаптированной программы используются методические пособия и дидактические материалы по формированию речи, развитию слухового восприятия, эмоциональной сферы и движений, формированию элементарных представлений о мире. </w:t>
      </w:r>
    </w:p>
    <w:p w:rsidR="00D53F24" w:rsidRPr="00F25A3C" w:rsidRDefault="00D53F24"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Среди специальных </w:t>
      </w:r>
      <w:r w:rsidRPr="00F25A3C">
        <w:rPr>
          <w:rFonts w:ascii="Times New Roman" w:hAnsi="Times New Roman" w:cs="Times New Roman"/>
          <w:b/>
          <w:sz w:val="28"/>
          <w:szCs w:val="28"/>
        </w:rPr>
        <w:t>приемов</w:t>
      </w:r>
      <w:r w:rsidRPr="00F25A3C">
        <w:rPr>
          <w:rFonts w:ascii="Times New Roman" w:hAnsi="Times New Roman" w:cs="Times New Roman"/>
          <w:sz w:val="28"/>
          <w:szCs w:val="28"/>
        </w:rPr>
        <w:t xml:space="preserve"> работы со слабослышащими детьми можно выделить следующие: </w:t>
      </w:r>
    </w:p>
    <w:p w:rsidR="00D53F24" w:rsidRPr="00F25A3C" w:rsidRDefault="00D53F24"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1. Фонетическая ритмика, </w:t>
      </w:r>
      <w:r w:rsidR="005C0410" w:rsidRPr="00F25A3C">
        <w:rPr>
          <w:rFonts w:ascii="Times New Roman" w:hAnsi="Times New Roman" w:cs="Times New Roman"/>
          <w:sz w:val="28"/>
          <w:szCs w:val="28"/>
        </w:rPr>
        <w:t xml:space="preserve">артикуляционная и пальчиковая гимнастики, </w:t>
      </w:r>
      <w:r w:rsidRPr="00F25A3C">
        <w:rPr>
          <w:rFonts w:ascii="Times New Roman" w:hAnsi="Times New Roman" w:cs="Times New Roman"/>
          <w:sz w:val="28"/>
          <w:szCs w:val="28"/>
        </w:rPr>
        <w:t xml:space="preserve">дыхательные упражнения, игры. </w:t>
      </w:r>
    </w:p>
    <w:p w:rsidR="00D53F24" w:rsidRPr="00F25A3C" w:rsidRDefault="005C0410"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2.</w:t>
      </w:r>
      <w:r w:rsidR="00D53F24" w:rsidRPr="00F25A3C">
        <w:rPr>
          <w:rFonts w:ascii="Times New Roman" w:hAnsi="Times New Roman" w:cs="Times New Roman"/>
          <w:sz w:val="28"/>
          <w:szCs w:val="28"/>
        </w:rPr>
        <w:t xml:space="preserve"> Метод экрана. Обучение </w:t>
      </w:r>
      <w:proofErr w:type="spellStart"/>
      <w:r w:rsidR="00D53F24" w:rsidRPr="00F25A3C">
        <w:rPr>
          <w:rFonts w:ascii="Times New Roman" w:hAnsi="Times New Roman" w:cs="Times New Roman"/>
          <w:sz w:val="28"/>
          <w:szCs w:val="28"/>
        </w:rPr>
        <w:t>слухозрительному</w:t>
      </w:r>
      <w:proofErr w:type="spellEnd"/>
      <w:r w:rsidR="00D53F24" w:rsidRPr="00F25A3C">
        <w:rPr>
          <w:rFonts w:ascii="Times New Roman" w:hAnsi="Times New Roman" w:cs="Times New Roman"/>
          <w:sz w:val="28"/>
          <w:szCs w:val="28"/>
        </w:rPr>
        <w:t xml:space="preserve"> и слуховому восприятию речи. </w:t>
      </w:r>
    </w:p>
    <w:p w:rsidR="00D53F24" w:rsidRPr="00F25A3C" w:rsidRDefault="00D53F24"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4. Методы развития активного и пассивного словаря: тематические альбомы, карточки, дидактические игры). </w:t>
      </w:r>
    </w:p>
    <w:p w:rsidR="00D53F24" w:rsidRPr="00F25A3C" w:rsidRDefault="00D53F24"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lastRenderedPageBreak/>
        <w:t>5. Стимуляция речевой деятельности в режимных</w:t>
      </w:r>
      <w:r w:rsidR="005C0410" w:rsidRPr="00F25A3C">
        <w:rPr>
          <w:rFonts w:ascii="Times New Roman" w:hAnsi="Times New Roman" w:cs="Times New Roman"/>
          <w:sz w:val="28"/>
          <w:szCs w:val="28"/>
        </w:rPr>
        <w:t xml:space="preserve"> моментах и при</w:t>
      </w:r>
      <w:r w:rsidRPr="00F25A3C">
        <w:rPr>
          <w:rFonts w:ascii="Times New Roman" w:hAnsi="Times New Roman" w:cs="Times New Roman"/>
          <w:sz w:val="28"/>
          <w:szCs w:val="28"/>
        </w:rPr>
        <w:t xml:space="preserve"> образовательной деятельности.</w:t>
      </w:r>
    </w:p>
    <w:p w:rsidR="00F56F24" w:rsidRPr="00F25A3C" w:rsidRDefault="00F56F24" w:rsidP="00351C38">
      <w:pPr>
        <w:spacing w:after="0" w:line="240" w:lineRule="auto"/>
        <w:jc w:val="center"/>
        <w:rPr>
          <w:rFonts w:ascii="Times New Roman" w:hAnsi="Times New Roman" w:cs="Times New Roman"/>
          <w:b/>
          <w:sz w:val="28"/>
          <w:szCs w:val="28"/>
        </w:rPr>
      </w:pPr>
    </w:p>
    <w:p w:rsidR="00351C38" w:rsidRPr="00F25A3C" w:rsidRDefault="00351C38" w:rsidP="00351C38">
      <w:pPr>
        <w:spacing w:after="0" w:line="240" w:lineRule="auto"/>
        <w:jc w:val="center"/>
        <w:rPr>
          <w:rFonts w:ascii="Times New Roman" w:hAnsi="Times New Roman" w:cs="Times New Roman"/>
          <w:b/>
          <w:sz w:val="28"/>
          <w:szCs w:val="28"/>
        </w:rPr>
      </w:pPr>
      <w:r w:rsidRPr="00F25A3C">
        <w:rPr>
          <w:rFonts w:ascii="Times New Roman" w:hAnsi="Times New Roman" w:cs="Times New Roman"/>
          <w:b/>
          <w:sz w:val="28"/>
          <w:szCs w:val="28"/>
        </w:rPr>
        <w:t>2.3 Особенности образовательной деятельности разных видов и культурных практик.</w:t>
      </w:r>
    </w:p>
    <w:p w:rsidR="00351C38" w:rsidRPr="00F25A3C" w:rsidRDefault="00351C38" w:rsidP="00351C38">
      <w:pPr>
        <w:spacing w:after="0" w:line="240" w:lineRule="auto"/>
        <w:rPr>
          <w:rFonts w:ascii="Times New Roman" w:hAnsi="Times New Roman" w:cs="Times New Roman"/>
          <w:sz w:val="28"/>
          <w:szCs w:val="28"/>
        </w:rPr>
      </w:pPr>
      <w:r w:rsidRPr="00F25A3C">
        <w:rPr>
          <w:rFonts w:ascii="Times New Roman" w:hAnsi="Times New Roman" w:cs="Times New Roman"/>
          <w:sz w:val="28"/>
          <w:szCs w:val="28"/>
        </w:rPr>
        <w:t xml:space="preserve">     С целью обеспечения воспитаннику радостно и содержательно прожить период дошкольного детства ритм жизни ребенка в детском саду задается чередованием различных видов деятельности. </w:t>
      </w:r>
    </w:p>
    <w:p w:rsidR="008270D3" w:rsidRPr="00F25A3C" w:rsidRDefault="008270D3" w:rsidP="00351C38">
      <w:pPr>
        <w:spacing w:after="0" w:line="240" w:lineRule="auto"/>
        <w:jc w:val="center"/>
        <w:rPr>
          <w:rFonts w:ascii="Times New Roman" w:hAnsi="Times New Roman" w:cs="Times New Roman"/>
          <w:b/>
          <w:sz w:val="28"/>
          <w:szCs w:val="28"/>
        </w:rPr>
      </w:pPr>
    </w:p>
    <w:p w:rsidR="00351C38" w:rsidRPr="00F25A3C" w:rsidRDefault="00351C38" w:rsidP="00351C38">
      <w:pPr>
        <w:spacing w:after="0" w:line="240" w:lineRule="auto"/>
        <w:jc w:val="center"/>
        <w:rPr>
          <w:rFonts w:ascii="Times New Roman" w:hAnsi="Times New Roman" w:cs="Times New Roman"/>
          <w:b/>
          <w:sz w:val="28"/>
          <w:szCs w:val="28"/>
        </w:rPr>
      </w:pPr>
      <w:r w:rsidRPr="00F25A3C">
        <w:rPr>
          <w:rFonts w:ascii="Times New Roman" w:hAnsi="Times New Roman" w:cs="Times New Roman"/>
          <w:b/>
          <w:sz w:val="28"/>
          <w:szCs w:val="28"/>
        </w:rPr>
        <w:t>Ритмическая структура дня</w:t>
      </w:r>
    </w:p>
    <w:p w:rsidR="00351C38" w:rsidRPr="00F25A3C" w:rsidRDefault="00351C38" w:rsidP="00351C3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      Детский сад работает в 12 часовом режиме пребывания: с 7.00 до 19.00 с понедельника по пятницу. Ежедневная организация жизнедеятельности детей осуществляется в соответствии с СанПиНом 2.4.1.3049-13, Гл. XI. Требования к приему детей в дошкольные образовательные организации, режиму дня и организации </w:t>
      </w:r>
      <w:proofErr w:type="spellStart"/>
      <w:r w:rsidRPr="00F25A3C">
        <w:rPr>
          <w:rFonts w:ascii="Times New Roman" w:hAnsi="Times New Roman" w:cs="Times New Roman"/>
          <w:sz w:val="28"/>
          <w:szCs w:val="28"/>
        </w:rPr>
        <w:t>воспитательно</w:t>
      </w:r>
      <w:proofErr w:type="spellEnd"/>
      <w:r w:rsidRPr="00F25A3C">
        <w:rPr>
          <w:rFonts w:ascii="Times New Roman" w:hAnsi="Times New Roman" w:cs="Times New Roman"/>
          <w:sz w:val="28"/>
          <w:szCs w:val="28"/>
        </w:rPr>
        <w:t>-образовательного процесса.</w:t>
      </w:r>
    </w:p>
    <w:p w:rsidR="008270D3" w:rsidRPr="00F25A3C" w:rsidRDefault="008270D3" w:rsidP="00351C38">
      <w:pPr>
        <w:spacing w:after="0" w:line="240" w:lineRule="auto"/>
        <w:jc w:val="both"/>
        <w:rPr>
          <w:rFonts w:ascii="Times New Roman" w:hAnsi="Times New Roman" w:cs="Times New Roman"/>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7520"/>
        <w:gridCol w:w="740"/>
        <w:gridCol w:w="1320"/>
      </w:tblGrid>
      <w:tr w:rsidR="00351C38" w:rsidRPr="00F25A3C" w:rsidTr="005B7DF0">
        <w:trPr>
          <w:trHeight w:val="331"/>
        </w:trPr>
        <w:tc>
          <w:tcPr>
            <w:tcW w:w="7520" w:type="dxa"/>
            <w:tcBorders>
              <w:top w:val="single" w:sz="8" w:space="0" w:color="auto"/>
              <w:left w:val="single" w:sz="8" w:space="0" w:color="auto"/>
              <w:bottom w:val="single" w:sz="8" w:space="0" w:color="auto"/>
              <w:right w:val="single" w:sz="8" w:space="0" w:color="auto"/>
            </w:tcBorders>
            <w:vAlign w:val="bottom"/>
          </w:tcPr>
          <w:p w:rsidR="00351C38" w:rsidRPr="00F25A3C" w:rsidRDefault="00A96BF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Прием ребёнка, утренний фильтр</w:t>
            </w:r>
            <w:r w:rsidR="00351C38" w:rsidRPr="00F25A3C">
              <w:rPr>
                <w:rFonts w:ascii="Times New Roman" w:eastAsia="Times New Roman" w:hAnsi="Times New Roman" w:cs="Times New Roman"/>
                <w:sz w:val="28"/>
                <w:szCs w:val="28"/>
              </w:rPr>
              <w:t>, дежурство, утренняя гимнастика</w:t>
            </w:r>
            <w:r w:rsidRPr="00F25A3C">
              <w:rPr>
                <w:rFonts w:ascii="Times New Roman" w:eastAsia="Times New Roman" w:hAnsi="Times New Roman" w:cs="Times New Roman"/>
                <w:sz w:val="28"/>
                <w:szCs w:val="28"/>
              </w:rPr>
              <w:t>, подготовка к завтраку</w:t>
            </w:r>
          </w:p>
        </w:tc>
        <w:tc>
          <w:tcPr>
            <w:tcW w:w="2060" w:type="dxa"/>
            <w:gridSpan w:val="2"/>
            <w:tcBorders>
              <w:top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7.0</w:t>
            </w:r>
            <w:r w:rsidR="00A96BF8" w:rsidRPr="00F25A3C">
              <w:rPr>
                <w:rFonts w:ascii="Times New Roman" w:eastAsia="Times New Roman" w:hAnsi="Times New Roman" w:cs="Times New Roman"/>
                <w:sz w:val="28"/>
                <w:szCs w:val="28"/>
              </w:rPr>
              <w:t>0 – 8.20</w:t>
            </w:r>
          </w:p>
        </w:tc>
      </w:tr>
      <w:tr w:rsidR="00351C38" w:rsidRPr="00F25A3C" w:rsidTr="005B7DF0">
        <w:trPr>
          <w:trHeight w:val="311"/>
        </w:trPr>
        <w:tc>
          <w:tcPr>
            <w:tcW w:w="7520" w:type="dxa"/>
            <w:tcBorders>
              <w:left w:val="single" w:sz="8" w:space="0" w:color="auto"/>
              <w:bottom w:val="single" w:sz="8" w:space="0" w:color="auto"/>
              <w:right w:val="single" w:sz="8" w:space="0" w:color="auto"/>
            </w:tcBorders>
            <w:vAlign w:val="bottom"/>
          </w:tcPr>
          <w:p w:rsidR="00351C38" w:rsidRPr="00F25A3C" w:rsidRDefault="00A96BF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xml:space="preserve"> З</w:t>
            </w:r>
            <w:r w:rsidR="00351C38" w:rsidRPr="00F25A3C">
              <w:rPr>
                <w:rFonts w:ascii="Times New Roman" w:eastAsia="Times New Roman" w:hAnsi="Times New Roman" w:cs="Times New Roman"/>
                <w:sz w:val="28"/>
                <w:szCs w:val="28"/>
              </w:rPr>
              <w:t>автрак</w:t>
            </w:r>
          </w:p>
        </w:tc>
        <w:tc>
          <w:tcPr>
            <w:tcW w:w="2060" w:type="dxa"/>
            <w:gridSpan w:val="2"/>
            <w:tcBorders>
              <w:bottom w:val="single" w:sz="8" w:space="0" w:color="auto"/>
              <w:right w:val="single" w:sz="8" w:space="0" w:color="auto"/>
            </w:tcBorders>
            <w:vAlign w:val="bottom"/>
          </w:tcPr>
          <w:p w:rsidR="00351C38" w:rsidRPr="00F25A3C" w:rsidRDefault="00A96BF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8.2</w:t>
            </w:r>
            <w:r w:rsidR="00351C38" w:rsidRPr="00F25A3C">
              <w:rPr>
                <w:rFonts w:ascii="Times New Roman" w:eastAsia="Times New Roman" w:hAnsi="Times New Roman" w:cs="Times New Roman"/>
                <w:sz w:val="28"/>
                <w:szCs w:val="28"/>
              </w:rPr>
              <w:t>0 – 8.50</w:t>
            </w:r>
          </w:p>
        </w:tc>
      </w:tr>
      <w:tr w:rsidR="00351C38" w:rsidRPr="00F25A3C" w:rsidTr="005B7DF0">
        <w:trPr>
          <w:trHeight w:val="311"/>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Игры, подготовка к занятию</w:t>
            </w:r>
          </w:p>
        </w:tc>
        <w:tc>
          <w:tcPr>
            <w:tcW w:w="2060" w:type="dxa"/>
            <w:gridSpan w:val="2"/>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8.50 – 9.00</w:t>
            </w:r>
          </w:p>
        </w:tc>
      </w:tr>
      <w:tr w:rsidR="00351C38" w:rsidRPr="00F25A3C" w:rsidTr="005B7DF0">
        <w:trPr>
          <w:trHeight w:val="277"/>
        </w:trPr>
        <w:tc>
          <w:tcPr>
            <w:tcW w:w="7520" w:type="dxa"/>
            <w:tcBorders>
              <w:left w:val="single" w:sz="8" w:space="0" w:color="auto"/>
              <w:right w:val="single" w:sz="8" w:space="0" w:color="auto"/>
            </w:tcBorders>
            <w:vAlign w:val="bottom"/>
          </w:tcPr>
          <w:p w:rsidR="00351C38" w:rsidRPr="00F25A3C" w:rsidRDefault="00A96BF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Организованная образовательная деятельность (понедельник, вторник, среда, пятница)</w:t>
            </w:r>
          </w:p>
        </w:tc>
        <w:tc>
          <w:tcPr>
            <w:tcW w:w="2060" w:type="dxa"/>
            <w:gridSpan w:val="2"/>
            <w:tcBorders>
              <w:right w:val="single" w:sz="8" w:space="0" w:color="auto"/>
            </w:tcBorders>
            <w:vAlign w:val="bottom"/>
          </w:tcPr>
          <w:p w:rsidR="00351C38" w:rsidRPr="00F25A3C" w:rsidRDefault="00A96BF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9.00 – 10.3</w:t>
            </w:r>
            <w:r w:rsidR="00351C38" w:rsidRPr="00F25A3C">
              <w:rPr>
                <w:rFonts w:ascii="Times New Roman" w:eastAsia="Times New Roman" w:hAnsi="Times New Roman" w:cs="Times New Roman"/>
                <w:sz w:val="28"/>
                <w:szCs w:val="28"/>
              </w:rPr>
              <w:t>5</w:t>
            </w:r>
          </w:p>
        </w:tc>
      </w:tr>
      <w:tr w:rsidR="00351C38" w:rsidRPr="00F25A3C" w:rsidTr="00A96BF8">
        <w:trPr>
          <w:trHeight w:val="80"/>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p>
        </w:tc>
        <w:tc>
          <w:tcPr>
            <w:tcW w:w="2060" w:type="dxa"/>
            <w:gridSpan w:val="2"/>
            <w:tcBorders>
              <w:bottom w:val="single" w:sz="8" w:space="0" w:color="auto"/>
              <w:right w:val="single" w:sz="8" w:space="0" w:color="auto"/>
            </w:tcBorders>
            <w:vAlign w:val="bottom"/>
          </w:tcPr>
          <w:p w:rsidR="00351C38" w:rsidRPr="00F25A3C" w:rsidRDefault="00A96BF8" w:rsidP="005B7DF0">
            <w:pPr>
              <w:spacing w:after="0" w:line="240" w:lineRule="auto"/>
              <w:rPr>
                <w:rFonts w:ascii="Times New Roman" w:hAnsi="Times New Roman" w:cs="Times New Roman"/>
                <w:sz w:val="28"/>
                <w:szCs w:val="28"/>
              </w:rPr>
            </w:pPr>
            <w:r w:rsidRPr="00F25A3C">
              <w:rPr>
                <w:rFonts w:ascii="Times New Roman" w:hAnsi="Times New Roman" w:cs="Times New Roman"/>
                <w:sz w:val="28"/>
                <w:szCs w:val="28"/>
              </w:rPr>
              <w:t xml:space="preserve"> </w:t>
            </w:r>
          </w:p>
        </w:tc>
      </w:tr>
      <w:tr w:rsidR="00351C38" w:rsidRPr="00F25A3C" w:rsidTr="005B7DF0">
        <w:trPr>
          <w:trHeight w:val="316"/>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II завтрак</w:t>
            </w:r>
          </w:p>
        </w:tc>
        <w:tc>
          <w:tcPr>
            <w:tcW w:w="740" w:type="dxa"/>
            <w:tcBorders>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p>
        </w:tc>
        <w:tc>
          <w:tcPr>
            <w:tcW w:w="1320" w:type="dxa"/>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p>
        </w:tc>
      </w:tr>
      <w:tr w:rsidR="00351C38" w:rsidRPr="00F25A3C" w:rsidTr="005B7DF0">
        <w:trPr>
          <w:trHeight w:val="311"/>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Подготовка к выходу на прогулку, прогулка</w:t>
            </w:r>
          </w:p>
        </w:tc>
        <w:tc>
          <w:tcPr>
            <w:tcW w:w="740" w:type="dxa"/>
            <w:tcBorders>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10.10</w:t>
            </w:r>
          </w:p>
        </w:tc>
        <w:tc>
          <w:tcPr>
            <w:tcW w:w="1320" w:type="dxa"/>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12.25</w:t>
            </w:r>
          </w:p>
        </w:tc>
      </w:tr>
      <w:tr w:rsidR="00351C38" w:rsidRPr="00F25A3C" w:rsidTr="005B7DF0">
        <w:trPr>
          <w:trHeight w:val="311"/>
        </w:trPr>
        <w:tc>
          <w:tcPr>
            <w:tcW w:w="7520" w:type="dxa"/>
            <w:tcBorders>
              <w:left w:val="single" w:sz="8" w:space="0" w:color="auto"/>
              <w:bottom w:val="single" w:sz="4"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Подготовка к обеду, обед</w:t>
            </w:r>
          </w:p>
        </w:tc>
        <w:tc>
          <w:tcPr>
            <w:tcW w:w="740" w:type="dxa"/>
            <w:tcBorders>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12.30</w:t>
            </w:r>
          </w:p>
        </w:tc>
        <w:tc>
          <w:tcPr>
            <w:tcW w:w="1320" w:type="dxa"/>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13.00</w:t>
            </w:r>
          </w:p>
        </w:tc>
      </w:tr>
      <w:tr w:rsidR="00351C38" w:rsidRPr="00F25A3C" w:rsidTr="005B7DF0">
        <w:trPr>
          <w:trHeight w:val="311"/>
        </w:trPr>
        <w:tc>
          <w:tcPr>
            <w:tcW w:w="7520" w:type="dxa"/>
            <w:tcBorders>
              <w:top w:val="single" w:sz="4" w:space="0" w:color="auto"/>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Подготовка к дневному сну, сон</w:t>
            </w:r>
          </w:p>
        </w:tc>
        <w:tc>
          <w:tcPr>
            <w:tcW w:w="740" w:type="dxa"/>
            <w:tcBorders>
              <w:top w:val="single" w:sz="8" w:space="0" w:color="auto"/>
              <w:bottom w:val="single" w:sz="4"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13.00</w:t>
            </w:r>
          </w:p>
        </w:tc>
        <w:tc>
          <w:tcPr>
            <w:tcW w:w="1320" w:type="dxa"/>
            <w:tcBorders>
              <w:top w:val="single" w:sz="8" w:space="0" w:color="auto"/>
              <w:bottom w:val="single" w:sz="4"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15.00</w:t>
            </w:r>
          </w:p>
        </w:tc>
      </w:tr>
      <w:tr w:rsidR="00351C38" w:rsidRPr="00F25A3C" w:rsidTr="005B7DF0">
        <w:trPr>
          <w:trHeight w:val="311"/>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Постепенный подъем, воздушно-водные процедуры</w:t>
            </w:r>
          </w:p>
        </w:tc>
        <w:tc>
          <w:tcPr>
            <w:tcW w:w="740" w:type="dxa"/>
            <w:tcBorders>
              <w:top w:val="single" w:sz="4" w:space="0" w:color="auto"/>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15.00</w:t>
            </w:r>
          </w:p>
        </w:tc>
        <w:tc>
          <w:tcPr>
            <w:tcW w:w="1320" w:type="dxa"/>
            <w:tcBorders>
              <w:top w:val="single" w:sz="4"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15.25</w:t>
            </w:r>
          </w:p>
        </w:tc>
      </w:tr>
      <w:tr w:rsidR="00351C38" w:rsidRPr="00F25A3C" w:rsidTr="005B7DF0">
        <w:trPr>
          <w:trHeight w:val="311"/>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xml:space="preserve"> Полдник</w:t>
            </w:r>
          </w:p>
        </w:tc>
        <w:tc>
          <w:tcPr>
            <w:tcW w:w="740" w:type="dxa"/>
            <w:tcBorders>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15.25</w:t>
            </w:r>
          </w:p>
        </w:tc>
        <w:tc>
          <w:tcPr>
            <w:tcW w:w="1320" w:type="dxa"/>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15.45</w:t>
            </w:r>
          </w:p>
        </w:tc>
      </w:tr>
      <w:tr w:rsidR="00351C38" w:rsidRPr="00F25A3C" w:rsidTr="005B7DF0">
        <w:trPr>
          <w:trHeight w:val="316"/>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Занятие</w:t>
            </w:r>
          </w:p>
        </w:tc>
        <w:tc>
          <w:tcPr>
            <w:tcW w:w="740" w:type="dxa"/>
            <w:tcBorders>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15.45</w:t>
            </w:r>
          </w:p>
        </w:tc>
        <w:tc>
          <w:tcPr>
            <w:tcW w:w="1320" w:type="dxa"/>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16.15</w:t>
            </w:r>
          </w:p>
        </w:tc>
      </w:tr>
      <w:tr w:rsidR="00351C38" w:rsidRPr="00F25A3C" w:rsidTr="005B7DF0">
        <w:trPr>
          <w:trHeight w:val="311"/>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Игры, самостоятельная деятельность, труд</w:t>
            </w:r>
          </w:p>
        </w:tc>
        <w:tc>
          <w:tcPr>
            <w:tcW w:w="740" w:type="dxa"/>
            <w:tcBorders>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16.15</w:t>
            </w:r>
          </w:p>
        </w:tc>
        <w:tc>
          <w:tcPr>
            <w:tcW w:w="1320" w:type="dxa"/>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16.50</w:t>
            </w:r>
          </w:p>
        </w:tc>
      </w:tr>
      <w:tr w:rsidR="00351C38" w:rsidRPr="00F25A3C" w:rsidTr="005B7DF0">
        <w:trPr>
          <w:trHeight w:val="311"/>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Подготовка к выходу на прогулку, прогулка</w:t>
            </w:r>
          </w:p>
        </w:tc>
        <w:tc>
          <w:tcPr>
            <w:tcW w:w="740" w:type="dxa"/>
            <w:tcBorders>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16.55</w:t>
            </w:r>
          </w:p>
        </w:tc>
        <w:tc>
          <w:tcPr>
            <w:tcW w:w="1320" w:type="dxa"/>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18.15</w:t>
            </w:r>
          </w:p>
        </w:tc>
      </w:tr>
      <w:tr w:rsidR="00351C38" w:rsidRPr="00F25A3C" w:rsidTr="005B7DF0">
        <w:trPr>
          <w:trHeight w:val="311"/>
        </w:trPr>
        <w:tc>
          <w:tcPr>
            <w:tcW w:w="7520" w:type="dxa"/>
            <w:tcBorders>
              <w:left w:val="single" w:sz="8" w:space="0" w:color="auto"/>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Игры, уход ребёнка домой</w:t>
            </w:r>
          </w:p>
        </w:tc>
        <w:tc>
          <w:tcPr>
            <w:tcW w:w="740" w:type="dxa"/>
            <w:tcBorders>
              <w:bottom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18.15</w:t>
            </w:r>
          </w:p>
        </w:tc>
        <w:tc>
          <w:tcPr>
            <w:tcW w:w="1320" w:type="dxa"/>
            <w:tcBorders>
              <w:bottom w:val="single" w:sz="8" w:space="0" w:color="auto"/>
              <w:right w:val="single" w:sz="8" w:space="0" w:color="auto"/>
            </w:tcBorders>
            <w:vAlign w:val="bottom"/>
          </w:tcPr>
          <w:p w:rsidR="00351C38" w:rsidRPr="00F25A3C" w:rsidRDefault="00351C38" w:rsidP="005B7DF0">
            <w:pPr>
              <w:spacing w:after="0" w:line="240" w:lineRule="auto"/>
              <w:rPr>
                <w:rFonts w:ascii="Times New Roman" w:hAnsi="Times New Roman" w:cs="Times New Roman"/>
                <w:sz w:val="28"/>
                <w:szCs w:val="28"/>
              </w:rPr>
            </w:pPr>
            <w:r w:rsidRPr="00F25A3C">
              <w:rPr>
                <w:rFonts w:ascii="Times New Roman" w:eastAsia="Times New Roman" w:hAnsi="Times New Roman" w:cs="Times New Roman"/>
                <w:sz w:val="28"/>
                <w:szCs w:val="28"/>
              </w:rPr>
              <w:t>– 19.00</w:t>
            </w:r>
          </w:p>
        </w:tc>
      </w:tr>
    </w:tbl>
    <w:p w:rsidR="00351C38" w:rsidRPr="00F25A3C" w:rsidRDefault="00351C38" w:rsidP="00351C38">
      <w:pPr>
        <w:spacing w:after="0" w:line="240" w:lineRule="auto"/>
        <w:jc w:val="center"/>
        <w:rPr>
          <w:rFonts w:ascii="Times New Roman" w:hAnsi="Times New Roman" w:cs="Times New Roman"/>
          <w:b/>
          <w:sz w:val="28"/>
          <w:szCs w:val="28"/>
        </w:rPr>
      </w:pPr>
    </w:p>
    <w:p w:rsidR="00351C38" w:rsidRPr="00F25A3C" w:rsidRDefault="00351C38" w:rsidP="00351C38">
      <w:pPr>
        <w:spacing w:after="0" w:line="240" w:lineRule="auto"/>
        <w:jc w:val="center"/>
        <w:rPr>
          <w:rFonts w:ascii="Times New Roman" w:hAnsi="Times New Roman" w:cs="Times New Roman"/>
          <w:b/>
          <w:i/>
          <w:sz w:val="28"/>
          <w:szCs w:val="28"/>
        </w:rPr>
      </w:pPr>
      <w:r w:rsidRPr="00F25A3C">
        <w:rPr>
          <w:rFonts w:ascii="Times New Roman" w:hAnsi="Times New Roman" w:cs="Times New Roman"/>
          <w:b/>
          <w:i/>
          <w:sz w:val="28"/>
          <w:szCs w:val="28"/>
        </w:rPr>
        <w:t>Организация коррекционно-развивающей</w:t>
      </w:r>
    </w:p>
    <w:p w:rsidR="00351C38" w:rsidRPr="00F25A3C" w:rsidRDefault="00351C38" w:rsidP="00351C38">
      <w:pPr>
        <w:spacing w:after="0" w:line="240" w:lineRule="auto"/>
        <w:jc w:val="center"/>
        <w:rPr>
          <w:rFonts w:ascii="Times New Roman" w:hAnsi="Times New Roman" w:cs="Times New Roman"/>
          <w:b/>
          <w:i/>
          <w:sz w:val="28"/>
          <w:szCs w:val="28"/>
        </w:rPr>
      </w:pPr>
      <w:r w:rsidRPr="00F25A3C">
        <w:rPr>
          <w:rFonts w:ascii="Times New Roman" w:hAnsi="Times New Roman" w:cs="Times New Roman"/>
          <w:b/>
          <w:i/>
          <w:sz w:val="28"/>
          <w:szCs w:val="28"/>
        </w:rPr>
        <w:t>образовательной деятельности для слабослышащего ребёнка</w:t>
      </w:r>
    </w:p>
    <w:p w:rsidR="005C0410" w:rsidRPr="00F25A3C" w:rsidRDefault="00351C38" w:rsidP="005C0410">
      <w:pPr>
        <w:pStyle w:val="af0"/>
        <w:numPr>
          <w:ilvl w:val="0"/>
          <w:numId w:val="21"/>
        </w:numPr>
        <w:spacing w:before="0" w:beforeAutospacing="0" w:after="0" w:afterAutospacing="0"/>
        <w:jc w:val="both"/>
        <w:rPr>
          <w:sz w:val="28"/>
          <w:szCs w:val="28"/>
        </w:rPr>
      </w:pPr>
      <w:r w:rsidRPr="00F25A3C">
        <w:rPr>
          <w:sz w:val="28"/>
          <w:szCs w:val="28"/>
        </w:rPr>
        <w:t xml:space="preserve">Календарно-тематическое планирование коррекционно-развивающей деятельности составлено на основе </w:t>
      </w:r>
      <w:r w:rsidR="005C0410" w:rsidRPr="00F25A3C">
        <w:rPr>
          <w:sz w:val="28"/>
          <w:szCs w:val="28"/>
        </w:rPr>
        <w:t xml:space="preserve">Образовательной программы дошкольного образования «От рождения до школы» / Под редакцией Н.Е. </w:t>
      </w:r>
      <w:proofErr w:type="spellStart"/>
      <w:r w:rsidR="005C0410" w:rsidRPr="00F25A3C">
        <w:rPr>
          <w:sz w:val="28"/>
          <w:szCs w:val="28"/>
        </w:rPr>
        <w:t>Вераксы</w:t>
      </w:r>
      <w:proofErr w:type="spellEnd"/>
      <w:r w:rsidR="005C0410" w:rsidRPr="00F25A3C">
        <w:rPr>
          <w:sz w:val="28"/>
          <w:szCs w:val="28"/>
        </w:rPr>
        <w:t>, Т.С. Комаровой, М.А. Васильевой</w:t>
      </w:r>
    </w:p>
    <w:p w:rsidR="00F25A3C" w:rsidRPr="00F25A3C" w:rsidRDefault="008270D3" w:rsidP="00F25A3C">
      <w:pPr>
        <w:rPr>
          <w:rFonts w:ascii="Times New Roman" w:eastAsia="Times New Roman" w:hAnsi="Times New Roman" w:cs="Times New Roman"/>
          <w:sz w:val="28"/>
          <w:szCs w:val="28"/>
        </w:rPr>
      </w:pPr>
      <w:r w:rsidRPr="00F25A3C">
        <w:rPr>
          <w:rFonts w:ascii="Times New Roman" w:eastAsia="Times New Roman" w:hAnsi="Times New Roman" w:cs="Times New Roman"/>
          <w:sz w:val="28"/>
          <w:szCs w:val="28"/>
        </w:rPr>
        <w:t xml:space="preserve"> </w:t>
      </w:r>
      <w:r w:rsidR="005C0410" w:rsidRPr="00F25A3C">
        <w:rPr>
          <w:rFonts w:ascii="Times New Roman" w:eastAsia="Times New Roman" w:hAnsi="Times New Roman" w:cs="Times New Roman"/>
          <w:sz w:val="28"/>
          <w:szCs w:val="28"/>
        </w:rPr>
        <w:t>Воспитанник занимае</w:t>
      </w:r>
      <w:r w:rsidR="00351C38" w:rsidRPr="00F25A3C">
        <w:rPr>
          <w:rFonts w:ascii="Times New Roman" w:eastAsia="Times New Roman" w:hAnsi="Times New Roman" w:cs="Times New Roman"/>
          <w:sz w:val="28"/>
          <w:szCs w:val="28"/>
        </w:rPr>
        <w:t>тся на фронтальных занятиях со всеми детьми, при этом воспитатель видоизменяет задания в соо</w:t>
      </w:r>
      <w:r w:rsidR="005C0410" w:rsidRPr="00F25A3C">
        <w:rPr>
          <w:rFonts w:ascii="Times New Roman" w:eastAsia="Times New Roman" w:hAnsi="Times New Roman" w:cs="Times New Roman"/>
          <w:sz w:val="28"/>
          <w:szCs w:val="28"/>
        </w:rPr>
        <w:t>тветствии с Программой,</w:t>
      </w:r>
      <w:r w:rsidR="00351C38" w:rsidRPr="00F25A3C">
        <w:rPr>
          <w:rFonts w:ascii="Times New Roman" w:eastAsia="Times New Roman" w:hAnsi="Times New Roman" w:cs="Times New Roman"/>
          <w:sz w:val="28"/>
          <w:szCs w:val="28"/>
        </w:rPr>
        <w:t xml:space="preserve"> обращает вн</w:t>
      </w:r>
      <w:r w:rsidR="005C0410" w:rsidRPr="00F25A3C">
        <w:rPr>
          <w:rFonts w:ascii="Times New Roman" w:eastAsia="Times New Roman" w:hAnsi="Times New Roman" w:cs="Times New Roman"/>
          <w:sz w:val="28"/>
          <w:szCs w:val="28"/>
        </w:rPr>
        <w:t>имание на формирование у воспитанника: фонетико-фонематического восприятия, развития речи, развития мышления, развития</w:t>
      </w:r>
      <w:r w:rsidR="00351C38" w:rsidRPr="00F25A3C">
        <w:rPr>
          <w:rFonts w:ascii="Times New Roman" w:eastAsia="Times New Roman" w:hAnsi="Times New Roman" w:cs="Times New Roman"/>
          <w:sz w:val="28"/>
          <w:szCs w:val="28"/>
        </w:rPr>
        <w:t xml:space="preserve"> слухового восприятия, зрительного вос</w:t>
      </w:r>
      <w:r w:rsidR="005C0410" w:rsidRPr="00F25A3C">
        <w:rPr>
          <w:rFonts w:ascii="Times New Roman" w:eastAsia="Times New Roman" w:hAnsi="Times New Roman" w:cs="Times New Roman"/>
          <w:sz w:val="28"/>
          <w:szCs w:val="28"/>
        </w:rPr>
        <w:t>приятия и тактильно-двигательного восприятия</w:t>
      </w:r>
      <w:r w:rsidR="00351C38" w:rsidRPr="00F25A3C">
        <w:rPr>
          <w:rFonts w:ascii="Times New Roman" w:eastAsia="Times New Roman" w:hAnsi="Times New Roman" w:cs="Times New Roman"/>
          <w:sz w:val="28"/>
          <w:szCs w:val="28"/>
        </w:rPr>
        <w:t xml:space="preserve">, формирование элементарных математических </w:t>
      </w:r>
      <w:r w:rsidR="00351C38" w:rsidRPr="00F25A3C">
        <w:rPr>
          <w:rFonts w:ascii="Times New Roman" w:eastAsia="Times New Roman" w:hAnsi="Times New Roman" w:cs="Times New Roman"/>
          <w:sz w:val="28"/>
          <w:szCs w:val="28"/>
        </w:rPr>
        <w:lastRenderedPageBreak/>
        <w:t xml:space="preserve">представлений. </w:t>
      </w:r>
      <w:proofErr w:type="gramStart"/>
      <w:r w:rsidR="00351C38" w:rsidRPr="00F25A3C">
        <w:rPr>
          <w:rFonts w:ascii="Times New Roman" w:eastAsia="Times New Roman" w:hAnsi="Times New Roman" w:cs="Times New Roman"/>
          <w:sz w:val="28"/>
          <w:szCs w:val="28"/>
        </w:rPr>
        <w:t>Помимо этого</w:t>
      </w:r>
      <w:proofErr w:type="gramEnd"/>
      <w:r w:rsidR="00351C38" w:rsidRPr="00F25A3C">
        <w:rPr>
          <w:rFonts w:ascii="Times New Roman" w:eastAsia="Times New Roman" w:hAnsi="Times New Roman" w:cs="Times New Roman"/>
          <w:sz w:val="28"/>
          <w:szCs w:val="28"/>
        </w:rPr>
        <w:t xml:space="preserve"> организуются индивидуальные занятия в режимных моментах, играх, прогулке. Эти задания могут включать: выполнени</w:t>
      </w:r>
      <w:r w:rsidR="005C0410" w:rsidRPr="00F25A3C">
        <w:rPr>
          <w:rFonts w:ascii="Times New Roman" w:eastAsia="Times New Roman" w:hAnsi="Times New Roman" w:cs="Times New Roman"/>
          <w:sz w:val="28"/>
          <w:szCs w:val="28"/>
        </w:rPr>
        <w:t>е с воспитанником</w:t>
      </w:r>
      <w:r w:rsidR="00351C38" w:rsidRPr="00F25A3C">
        <w:rPr>
          <w:rFonts w:ascii="Times New Roman" w:eastAsia="Times New Roman" w:hAnsi="Times New Roman" w:cs="Times New Roman"/>
          <w:sz w:val="28"/>
          <w:szCs w:val="28"/>
        </w:rPr>
        <w:t xml:space="preserve"> различных упражнений, направленных на закрепление или дифференциацию уже поставленных звуков, на развитие внимания и памяти, развитие слухового восприятия, закрепление нового материала по развитию речи. </w:t>
      </w:r>
    </w:p>
    <w:p w:rsidR="00F25A3C" w:rsidRPr="00F25A3C" w:rsidRDefault="00F25A3C" w:rsidP="00F25A3C">
      <w:pPr>
        <w:rPr>
          <w:rFonts w:ascii="Times New Roman" w:eastAsia="Times New Roman" w:hAnsi="Times New Roman" w:cs="Times New Roman"/>
          <w:sz w:val="28"/>
          <w:szCs w:val="28"/>
        </w:rPr>
      </w:pPr>
    </w:p>
    <w:p w:rsidR="00F25A3C" w:rsidRPr="00F25A3C" w:rsidRDefault="00F25A3C" w:rsidP="00F25A3C">
      <w:pPr>
        <w:spacing w:after="0" w:line="240" w:lineRule="auto"/>
        <w:ind w:left="142"/>
        <w:jc w:val="center"/>
        <w:rPr>
          <w:rFonts w:ascii="Times New Roman" w:hAnsi="Times New Roman" w:cs="Times New Roman"/>
          <w:b/>
          <w:sz w:val="28"/>
          <w:szCs w:val="28"/>
        </w:rPr>
      </w:pPr>
      <w:r w:rsidRPr="00F25A3C">
        <w:rPr>
          <w:rFonts w:ascii="Times New Roman" w:hAnsi="Times New Roman" w:cs="Times New Roman"/>
          <w:b/>
          <w:sz w:val="28"/>
          <w:szCs w:val="28"/>
        </w:rPr>
        <w:t>Комплексно - тематический план на учебный период 2022-2023 года</w:t>
      </w:r>
    </w:p>
    <w:p w:rsidR="00F25A3C" w:rsidRPr="00F25A3C" w:rsidRDefault="00F25A3C" w:rsidP="00F25A3C">
      <w:pPr>
        <w:spacing w:after="0" w:line="240" w:lineRule="auto"/>
        <w:jc w:val="center"/>
        <w:rPr>
          <w:rFonts w:ascii="Times New Roman" w:hAnsi="Times New Roman" w:cs="Times New Roman"/>
          <w:b/>
          <w:sz w:val="28"/>
          <w:szCs w:val="28"/>
        </w:rPr>
      </w:pPr>
    </w:p>
    <w:p w:rsidR="00F25A3C" w:rsidRPr="00F25A3C" w:rsidRDefault="00F25A3C" w:rsidP="00F25A3C">
      <w:pPr>
        <w:spacing w:after="0" w:line="240" w:lineRule="auto"/>
        <w:jc w:val="center"/>
        <w:rPr>
          <w:rFonts w:ascii="Times New Roman" w:hAnsi="Times New Roman" w:cs="Times New Roman"/>
          <w:b/>
          <w:color w:val="FF0000"/>
          <w:sz w:val="28"/>
          <w:szCs w:val="28"/>
        </w:rPr>
      </w:pPr>
    </w:p>
    <w:tbl>
      <w:tblPr>
        <w:tblW w:w="1022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29"/>
        <w:gridCol w:w="2693"/>
        <w:gridCol w:w="5103"/>
      </w:tblGrid>
      <w:tr w:rsidR="00F25A3C" w:rsidRPr="00F25A3C" w:rsidTr="000B41CC">
        <w:trPr>
          <w:jc w:val="center"/>
        </w:trPr>
        <w:tc>
          <w:tcPr>
            <w:tcW w:w="2429" w:type="dxa"/>
            <w:tcBorders>
              <w:top w:val="single" w:sz="12" w:space="0" w:color="auto"/>
              <w:left w:val="single" w:sz="12" w:space="0" w:color="auto"/>
              <w:bottom w:val="single" w:sz="12" w:space="0" w:color="auto"/>
              <w:right w:val="single" w:sz="12" w:space="0" w:color="auto"/>
            </w:tcBorders>
            <w:shd w:val="clear" w:color="auto" w:fill="FBD4B4"/>
            <w:vAlign w:val="center"/>
            <w:hideMark/>
          </w:tcPr>
          <w:p w:rsidR="00F25A3C" w:rsidRPr="00F25A3C" w:rsidRDefault="00F25A3C" w:rsidP="000B41CC">
            <w:pPr>
              <w:spacing w:after="0" w:line="240" w:lineRule="auto"/>
              <w:jc w:val="center"/>
              <w:rPr>
                <w:rFonts w:ascii="Times New Roman" w:eastAsia="Calibri" w:hAnsi="Times New Roman" w:cs="Times New Roman"/>
                <w:b/>
                <w:sz w:val="28"/>
                <w:szCs w:val="28"/>
              </w:rPr>
            </w:pPr>
            <w:r w:rsidRPr="00F25A3C">
              <w:rPr>
                <w:rFonts w:ascii="Times New Roman" w:eastAsia="Calibri" w:hAnsi="Times New Roman" w:cs="Times New Roman"/>
                <w:b/>
                <w:sz w:val="28"/>
                <w:szCs w:val="28"/>
              </w:rPr>
              <w:t>Месяц</w:t>
            </w:r>
          </w:p>
        </w:tc>
        <w:tc>
          <w:tcPr>
            <w:tcW w:w="2693" w:type="dxa"/>
            <w:tcBorders>
              <w:top w:val="single" w:sz="12" w:space="0" w:color="auto"/>
              <w:left w:val="single" w:sz="12" w:space="0" w:color="auto"/>
              <w:bottom w:val="single" w:sz="12" w:space="0" w:color="auto"/>
              <w:right w:val="single" w:sz="12" w:space="0" w:color="auto"/>
            </w:tcBorders>
            <w:shd w:val="clear" w:color="auto" w:fill="FBD4B4"/>
            <w:vAlign w:val="center"/>
            <w:hideMark/>
          </w:tcPr>
          <w:p w:rsidR="00F25A3C" w:rsidRPr="00F25A3C" w:rsidRDefault="00F25A3C" w:rsidP="000B41CC">
            <w:pPr>
              <w:spacing w:after="0" w:line="240" w:lineRule="auto"/>
              <w:jc w:val="center"/>
              <w:rPr>
                <w:rFonts w:ascii="Times New Roman" w:eastAsia="Calibri" w:hAnsi="Times New Roman" w:cs="Times New Roman"/>
                <w:b/>
                <w:sz w:val="28"/>
                <w:szCs w:val="28"/>
              </w:rPr>
            </w:pPr>
            <w:r w:rsidRPr="00F25A3C">
              <w:rPr>
                <w:rFonts w:ascii="Times New Roman" w:eastAsia="Calibri" w:hAnsi="Times New Roman" w:cs="Times New Roman"/>
                <w:b/>
                <w:sz w:val="28"/>
                <w:szCs w:val="28"/>
              </w:rPr>
              <w:t>Период</w:t>
            </w:r>
          </w:p>
        </w:tc>
        <w:tc>
          <w:tcPr>
            <w:tcW w:w="5103" w:type="dxa"/>
            <w:tcBorders>
              <w:top w:val="single" w:sz="12" w:space="0" w:color="auto"/>
              <w:left w:val="single" w:sz="12" w:space="0" w:color="auto"/>
              <w:bottom w:val="single" w:sz="12" w:space="0" w:color="auto"/>
              <w:right w:val="single" w:sz="12" w:space="0" w:color="auto"/>
            </w:tcBorders>
            <w:shd w:val="clear" w:color="auto" w:fill="FBD4B4"/>
            <w:vAlign w:val="center"/>
            <w:hideMark/>
          </w:tcPr>
          <w:p w:rsidR="00F25A3C" w:rsidRPr="00F25A3C" w:rsidRDefault="00F25A3C" w:rsidP="000B41CC">
            <w:pPr>
              <w:spacing w:after="0" w:line="240" w:lineRule="auto"/>
              <w:jc w:val="center"/>
              <w:rPr>
                <w:rFonts w:ascii="Times New Roman" w:eastAsia="Calibri" w:hAnsi="Times New Roman" w:cs="Times New Roman"/>
                <w:b/>
                <w:sz w:val="28"/>
                <w:szCs w:val="28"/>
              </w:rPr>
            </w:pPr>
            <w:r w:rsidRPr="00F25A3C">
              <w:rPr>
                <w:rFonts w:ascii="Times New Roman" w:eastAsia="Calibri" w:hAnsi="Times New Roman" w:cs="Times New Roman"/>
                <w:b/>
                <w:sz w:val="28"/>
                <w:szCs w:val="28"/>
              </w:rPr>
              <w:t>Тема недели</w:t>
            </w:r>
          </w:p>
        </w:tc>
      </w:tr>
      <w:tr w:rsidR="00F25A3C" w:rsidRPr="00F25A3C" w:rsidTr="000B41CC">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DD1B1" w:themeFill="accent6" w:themeFillTint="66"/>
            <w:vAlign w:val="center"/>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Сентябрь</w:t>
            </w: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01.09 – 02.09</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«День знаний»</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05.09 - 09.09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«Золотая осень»</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12.09 - 16.09</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«Кладовая природы (грибы, ягоды, растения)»</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19.09 – 23.09</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«Транспорт»</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26.09 – 30.09</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«Безопасное поведение»</w:t>
            </w:r>
          </w:p>
        </w:tc>
      </w:tr>
      <w:tr w:rsidR="00F25A3C" w:rsidRPr="00F25A3C" w:rsidTr="000B41CC">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DD1B1" w:themeFill="accent6" w:themeFillTint="66"/>
            <w:vAlign w:val="center"/>
            <w:hideMark/>
          </w:tcPr>
          <w:p w:rsidR="00F25A3C" w:rsidRPr="00F25A3C" w:rsidRDefault="00F25A3C" w:rsidP="000B41CC">
            <w:pPr>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Октябрь</w:t>
            </w: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03.10 - 07.10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«Я и моя семья»</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10.10 - 14.10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«Наш любимый детский сад»</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17.10 - 21.10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«Наш край родной»</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24.10 - 28.10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«Наша Родина – Россия»</w:t>
            </w:r>
          </w:p>
        </w:tc>
      </w:tr>
      <w:tr w:rsidR="00F25A3C" w:rsidRPr="00F25A3C" w:rsidTr="000B41CC">
        <w:trPr>
          <w:trHeight w:val="213"/>
          <w:jc w:val="center"/>
        </w:trPr>
        <w:tc>
          <w:tcPr>
            <w:tcW w:w="2429" w:type="dxa"/>
            <w:vMerge w:val="restart"/>
            <w:tcBorders>
              <w:top w:val="single" w:sz="12" w:space="0" w:color="auto"/>
              <w:left w:val="single" w:sz="12" w:space="0" w:color="auto"/>
              <w:right w:val="single" w:sz="12" w:space="0" w:color="auto"/>
            </w:tcBorders>
            <w:shd w:val="clear" w:color="auto" w:fill="FDD1B1" w:themeFill="accent6" w:themeFillTint="66"/>
            <w:vAlign w:val="center"/>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Ноябрь</w:t>
            </w: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31.10 - 03.11</w:t>
            </w:r>
          </w:p>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(4.11 </w:t>
            </w:r>
            <w:proofErr w:type="spellStart"/>
            <w:r w:rsidRPr="00F25A3C">
              <w:rPr>
                <w:rFonts w:ascii="Times New Roman" w:eastAsia="Calibri" w:hAnsi="Times New Roman" w:cs="Times New Roman"/>
                <w:sz w:val="28"/>
                <w:szCs w:val="28"/>
              </w:rPr>
              <w:t>вых</w:t>
            </w:r>
            <w:proofErr w:type="spellEnd"/>
            <w:r w:rsidRPr="00F25A3C">
              <w:rPr>
                <w:rFonts w:ascii="Times New Roman" w:eastAsia="Calibri" w:hAnsi="Times New Roman" w:cs="Times New Roman"/>
                <w:sz w:val="28"/>
                <w:szCs w:val="28"/>
              </w:rPr>
              <w:t>.)</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«Неделя здоровья»</w:t>
            </w:r>
          </w:p>
        </w:tc>
      </w:tr>
      <w:tr w:rsidR="00F25A3C" w:rsidRPr="00F25A3C" w:rsidTr="000B41CC">
        <w:trPr>
          <w:jc w:val="center"/>
        </w:trPr>
        <w:tc>
          <w:tcPr>
            <w:tcW w:w="2429" w:type="dxa"/>
            <w:vMerge/>
            <w:tcBorders>
              <w:left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07.11 - 11.11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«На ферме»</w:t>
            </w:r>
          </w:p>
        </w:tc>
      </w:tr>
      <w:tr w:rsidR="00F25A3C" w:rsidRPr="00F25A3C" w:rsidTr="000B41CC">
        <w:trPr>
          <w:jc w:val="center"/>
        </w:trPr>
        <w:tc>
          <w:tcPr>
            <w:tcW w:w="2429" w:type="dxa"/>
            <w:vMerge/>
            <w:tcBorders>
              <w:left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14.11 - 18.11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«В мире животных»</w:t>
            </w:r>
          </w:p>
        </w:tc>
      </w:tr>
      <w:tr w:rsidR="00F25A3C" w:rsidRPr="00F25A3C" w:rsidTr="000B41CC">
        <w:trPr>
          <w:jc w:val="center"/>
        </w:trPr>
        <w:tc>
          <w:tcPr>
            <w:tcW w:w="2429" w:type="dxa"/>
            <w:vMerge/>
            <w:tcBorders>
              <w:left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21.11 – 25.11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«Мои друзья - птицы»</w:t>
            </w:r>
          </w:p>
        </w:tc>
      </w:tr>
      <w:tr w:rsidR="00F25A3C" w:rsidRPr="00F25A3C" w:rsidTr="000B41CC">
        <w:trPr>
          <w:jc w:val="center"/>
        </w:trPr>
        <w:tc>
          <w:tcPr>
            <w:tcW w:w="2429" w:type="dxa"/>
            <w:vMerge/>
            <w:tcBorders>
              <w:left w:val="single" w:sz="12" w:space="0" w:color="auto"/>
              <w:bottom w:val="single" w:sz="12" w:space="0" w:color="auto"/>
              <w:right w:val="single" w:sz="12" w:space="0" w:color="auto"/>
            </w:tcBorders>
            <w:vAlign w:val="center"/>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28.11 - 02.12 </w:t>
            </w:r>
          </w:p>
        </w:tc>
        <w:tc>
          <w:tcPr>
            <w:tcW w:w="5103" w:type="dxa"/>
            <w:tcBorders>
              <w:top w:val="single" w:sz="12" w:space="0" w:color="auto"/>
              <w:left w:val="single" w:sz="12" w:space="0" w:color="auto"/>
              <w:bottom w:val="single" w:sz="12" w:space="0" w:color="auto"/>
              <w:right w:val="single" w:sz="12" w:space="0" w:color="auto"/>
            </w:tcBorders>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«Человек»</w:t>
            </w:r>
          </w:p>
        </w:tc>
      </w:tr>
      <w:tr w:rsidR="00F25A3C" w:rsidRPr="00F25A3C" w:rsidTr="000B41CC">
        <w:trPr>
          <w:trHeight w:val="225"/>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DD1B1" w:themeFill="accent6" w:themeFillTint="66"/>
            <w:vAlign w:val="center"/>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Декабрь</w:t>
            </w:r>
          </w:p>
        </w:tc>
        <w:tc>
          <w:tcPr>
            <w:tcW w:w="2693" w:type="dxa"/>
            <w:tcBorders>
              <w:top w:val="single" w:sz="12" w:space="0" w:color="auto"/>
              <w:left w:val="single" w:sz="12" w:space="0" w:color="auto"/>
              <w:right w:val="single" w:sz="12" w:space="0" w:color="auto"/>
            </w:tcBorders>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05.12 - 09.12 </w:t>
            </w:r>
          </w:p>
        </w:tc>
        <w:tc>
          <w:tcPr>
            <w:tcW w:w="5103" w:type="dxa"/>
            <w:tcBorders>
              <w:top w:val="single" w:sz="12" w:space="0" w:color="auto"/>
              <w:left w:val="single" w:sz="12" w:space="0" w:color="auto"/>
              <w:right w:val="single" w:sz="12" w:space="0" w:color="auto"/>
            </w:tcBorders>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«Здравствуй, гостья зима!»</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12.12 - 16.12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«Этикет в нашей жизни»</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19.12 - 23.12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«Зимние забавы»</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26.12 – 30.12</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«Что такое праздник»</w:t>
            </w:r>
          </w:p>
        </w:tc>
      </w:tr>
      <w:tr w:rsidR="00F25A3C" w:rsidRPr="00F25A3C" w:rsidTr="000B41CC">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DD1B1" w:themeFill="accent6" w:themeFillTint="66"/>
            <w:vAlign w:val="center"/>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Январь</w:t>
            </w: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09.01 - 13.01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«Рождественские каникулы»</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16.01 - 20.01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«Все работы хороши»</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23.01 - 27.01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«Наш дом»</w:t>
            </w:r>
          </w:p>
        </w:tc>
      </w:tr>
      <w:tr w:rsidR="00F25A3C" w:rsidRPr="00F25A3C" w:rsidTr="000B41CC">
        <w:trPr>
          <w:trHeight w:val="224"/>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DD1B1" w:themeFill="accent6" w:themeFillTint="66"/>
            <w:vAlign w:val="center"/>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Февраль</w:t>
            </w: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30.01 - 03.02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«Одежда. Обувь»</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06.02 - 10.02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«Что из чего сделано»</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13.02 - 17.02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«О дружбе и друзьях»</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20.02 - 22.02 </w:t>
            </w:r>
          </w:p>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(23.02, 24.02-вых)</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«Наши защитники»</w:t>
            </w:r>
          </w:p>
        </w:tc>
      </w:tr>
      <w:tr w:rsidR="00F25A3C" w:rsidRPr="00F25A3C" w:rsidTr="000B41CC">
        <w:trPr>
          <w:trHeight w:val="284"/>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DD1B1" w:themeFill="accent6" w:themeFillTint="66"/>
            <w:vAlign w:val="center"/>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Март</w:t>
            </w: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27.02 - 03.03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«Весна пришла»</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06.03 - 10.03 </w:t>
            </w:r>
          </w:p>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(08.03 </w:t>
            </w:r>
            <w:proofErr w:type="spellStart"/>
            <w:r w:rsidRPr="00F25A3C">
              <w:rPr>
                <w:rFonts w:ascii="Times New Roman" w:eastAsia="Calibri" w:hAnsi="Times New Roman" w:cs="Times New Roman"/>
                <w:sz w:val="28"/>
                <w:szCs w:val="28"/>
              </w:rPr>
              <w:t>вых</w:t>
            </w:r>
            <w:proofErr w:type="spellEnd"/>
            <w:r w:rsidRPr="00F25A3C">
              <w:rPr>
                <w:rFonts w:ascii="Times New Roman" w:eastAsia="Calibri" w:hAnsi="Times New Roman" w:cs="Times New Roman"/>
                <w:sz w:val="28"/>
                <w:szCs w:val="28"/>
              </w:rPr>
              <w:t>)</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«При солнышке тепло, при матери добро»</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13.03 - 17.03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«Народная культура»</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20.03 - 24.03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«Путешествие в мир прошлого»</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27.03 – 31.03</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«Профессии»</w:t>
            </w:r>
          </w:p>
        </w:tc>
      </w:tr>
      <w:tr w:rsidR="00F25A3C" w:rsidRPr="00F25A3C" w:rsidTr="000B41CC">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DD1B1" w:themeFill="accent6" w:themeFillTint="66"/>
            <w:hideMark/>
          </w:tcPr>
          <w:p w:rsidR="00F25A3C" w:rsidRPr="00F25A3C" w:rsidRDefault="00F25A3C" w:rsidP="000B41CC">
            <w:pPr>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Апрель</w:t>
            </w: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03.04 - 07.04</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«Земля – наш общий дом» </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10.04 - 14.04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«Космос» </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17.04 – 21.04</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«Мир насекомых»</w:t>
            </w:r>
          </w:p>
        </w:tc>
      </w:tr>
      <w:tr w:rsidR="00F25A3C" w:rsidRPr="00F25A3C" w:rsidTr="000B41CC">
        <w:trPr>
          <w:trHeight w:val="312"/>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24.04 - 28.0</w:t>
            </w:r>
            <w:r w:rsidRPr="00F25A3C">
              <w:rPr>
                <w:rFonts w:ascii="Times New Roman" w:eastAsia="Calibri" w:hAnsi="Times New Roman" w:cs="Times New Roman"/>
                <w:sz w:val="28"/>
                <w:szCs w:val="28"/>
                <w:lang w:val="en-US"/>
              </w:rPr>
              <w:t xml:space="preserve">4 </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«Комнатные цветы»</w:t>
            </w:r>
          </w:p>
        </w:tc>
      </w:tr>
      <w:tr w:rsidR="00F25A3C" w:rsidRPr="00F25A3C" w:rsidTr="000B41CC">
        <w:trPr>
          <w:trHeight w:val="238"/>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DD1B1" w:themeFill="accent6" w:themeFillTint="66"/>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Май</w:t>
            </w: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 xml:space="preserve">02.05 - 12.05 </w:t>
            </w:r>
          </w:p>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w:t>
            </w:r>
            <w:proofErr w:type="gramStart"/>
            <w:r w:rsidRPr="00F25A3C">
              <w:rPr>
                <w:rFonts w:ascii="Times New Roman" w:eastAsia="Calibri" w:hAnsi="Times New Roman" w:cs="Times New Roman"/>
                <w:sz w:val="28"/>
                <w:szCs w:val="28"/>
              </w:rPr>
              <w:t>01.05,08.05</w:t>
            </w:r>
            <w:proofErr w:type="gramEnd"/>
            <w:r w:rsidRPr="00F25A3C">
              <w:rPr>
                <w:rFonts w:ascii="Times New Roman" w:eastAsia="Calibri" w:hAnsi="Times New Roman" w:cs="Times New Roman"/>
                <w:sz w:val="28"/>
                <w:szCs w:val="28"/>
              </w:rPr>
              <w:t xml:space="preserve">,09.05 </w:t>
            </w:r>
            <w:proofErr w:type="spellStart"/>
            <w:r w:rsidRPr="00F25A3C">
              <w:rPr>
                <w:rFonts w:ascii="Times New Roman" w:eastAsia="Calibri" w:hAnsi="Times New Roman" w:cs="Times New Roman"/>
                <w:sz w:val="28"/>
                <w:szCs w:val="28"/>
              </w:rPr>
              <w:t>вых</w:t>
            </w:r>
            <w:proofErr w:type="spellEnd"/>
            <w:r w:rsidRPr="00F25A3C">
              <w:rPr>
                <w:rFonts w:ascii="Times New Roman" w:eastAsia="Calibri" w:hAnsi="Times New Roman" w:cs="Times New Roman"/>
                <w:sz w:val="28"/>
                <w:szCs w:val="28"/>
              </w:rPr>
              <w:t>)</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«День Победы»</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15.05 – 19.05</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«Растительный мир»</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22.05 - 26.05</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«Красная Книга»</w:t>
            </w:r>
          </w:p>
        </w:tc>
      </w:tr>
      <w:tr w:rsidR="00F25A3C" w:rsidRPr="00F25A3C" w:rsidTr="000B41CC">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rsidR="00F25A3C" w:rsidRPr="00F25A3C" w:rsidRDefault="00F25A3C" w:rsidP="000B41CC">
            <w:pPr>
              <w:spacing w:after="0" w:line="240" w:lineRule="auto"/>
              <w:rPr>
                <w:rFonts w:ascii="Times New Roman" w:eastAsia="Calibri" w:hAnsi="Times New Roman" w:cs="Times New Roman"/>
                <w:sz w:val="28"/>
                <w:szCs w:val="28"/>
              </w:rPr>
            </w:pPr>
          </w:p>
        </w:tc>
        <w:tc>
          <w:tcPr>
            <w:tcW w:w="269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29.05-31.05</w:t>
            </w:r>
          </w:p>
        </w:tc>
        <w:tc>
          <w:tcPr>
            <w:tcW w:w="5103" w:type="dxa"/>
            <w:tcBorders>
              <w:top w:val="single" w:sz="12" w:space="0" w:color="auto"/>
              <w:left w:val="single" w:sz="12" w:space="0" w:color="auto"/>
              <w:bottom w:val="single" w:sz="12" w:space="0" w:color="auto"/>
              <w:right w:val="single" w:sz="12" w:space="0" w:color="auto"/>
            </w:tcBorders>
            <w:hideMark/>
          </w:tcPr>
          <w:p w:rsidR="00F25A3C" w:rsidRPr="00F25A3C" w:rsidRDefault="00F25A3C" w:rsidP="000B41CC">
            <w:pPr>
              <w:spacing w:after="0" w:line="240" w:lineRule="auto"/>
              <w:jc w:val="center"/>
              <w:rPr>
                <w:rFonts w:ascii="Times New Roman" w:eastAsia="Calibri" w:hAnsi="Times New Roman" w:cs="Times New Roman"/>
                <w:sz w:val="28"/>
                <w:szCs w:val="28"/>
              </w:rPr>
            </w:pPr>
            <w:r w:rsidRPr="00F25A3C">
              <w:rPr>
                <w:rFonts w:ascii="Times New Roman" w:eastAsia="Calibri" w:hAnsi="Times New Roman" w:cs="Times New Roman"/>
                <w:sz w:val="28"/>
                <w:szCs w:val="28"/>
              </w:rPr>
              <w:t>«Наш любимый город»</w:t>
            </w:r>
          </w:p>
        </w:tc>
      </w:tr>
    </w:tbl>
    <w:p w:rsidR="00F25A3C" w:rsidRPr="00F25A3C" w:rsidRDefault="00F25A3C" w:rsidP="00F25A3C">
      <w:pPr>
        <w:spacing w:after="0" w:line="240" w:lineRule="auto"/>
        <w:jc w:val="center"/>
        <w:rPr>
          <w:rFonts w:ascii="Times New Roman" w:hAnsi="Times New Roman" w:cs="Times New Roman"/>
          <w:b/>
          <w:sz w:val="28"/>
          <w:szCs w:val="28"/>
        </w:rPr>
      </w:pPr>
    </w:p>
    <w:p w:rsidR="00351C38" w:rsidRPr="00F25A3C" w:rsidRDefault="00351C38" w:rsidP="005C0410">
      <w:pPr>
        <w:spacing w:line="239" w:lineRule="auto"/>
        <w:jc w:val="both"/>
        <w:rPr>
          <w:rFonts w:ascii="Times New Roman" w:hAnsi="Times New Roman" w:cs="Times New Roman"/>
          <w:sz w:val="28"/>
          <w:szCs w:val="28"/>
        </w:rPr>
      </w:pPr>
    </w:p>
    <w:p w:rsidR="00D53314" w:rsidRPr="00F25A3C" w:rsidRDefault="005C0410" w:rsidP="005C0410">
      <w:pPr>
        <w:spacing w:after="0" w:line="240" w:lineRule="auto"/>
        <w:rPr>
          <w:rFonts w:ascii="Times New Roman" w:hAnsi="Times New Roman" w:cs="Times New Roman"/>
          <w:b/>
          <w:sz w:val="28"/>
          <w:szCs w:val="28"/>
        </w:rPr>
      </w:pPr>
      <w:r w:rsidRPr="00F25A3C">
        <w:rPr>
          <w:rFonts w:ascii="Times New Roman" w:hAnsi="Times New Roman" w:cs="Times New Roman"/>
          <w:b/>
          <w:sz w:val="28"/>
          <w:szCs w:val="28"/>
        </w:rPr>
        <w:t xml:space="preserve">                         </w:t>
      </w:r>
      <w:r w:rsidR="00D53314" w:rsidRPr="00F25A3C">
        <w:rPr>
          <w:rFonts w:ascii="Times New Roman" w:hAnsi="Times New Roman" w:cs="Times New Roman"/>
          <w:b/>
          <w:sz w:val="28"/>
          <w:szCs w:val="28"/>
        </w:rPr>
        <w:t>III.</w:t>
      </w:r>
      <w:r w:rsidR="00D53314" w:rsidRPr="00F25A3C">
        <w:rPr>
          <w:rFonts w:ascii="Times New Roman" w:hAnsi="Times New Roman" w:cs="Times New Roman"/>
          <w:b/>
          <w:sz w:val="28"/>
          <w:szCs w:val="28"/>
        </w:rPr>
        <w:tab/>
        <w:t>Организационный раздел</w:t>
      </w:r>
    </w:p>
    <w:p w:rsidR="00BA2314" w:rsidRPr="00F25A3C" w:rsidRDefault="004F06F5"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     </w:t>
      </w:r>
    </w:p>
    <w:p w:rsidR="00D53314" w:rsidRPr="00F25A3C" w:rsidRDefault="00BA2314"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     </w:t>
      </w:r>
      <w:r w:rsidR="00A9571E" w:rsidRPr="00F25A3C">
        <w:rPr>
          <w:rFonts w:ascii="Times New Roman" w:hAnsi="Times New Roman" w:cs="Times New Roman"/>
          <w:sz w:val="28"/>
          <w:szCs w:val="28"/>
        </w:rPr>
        <w:t xml:space="preserve">В </w:t>
      </w:r>
      <w:r w:rsidR="00D53314" w:rsidRPr="00F25A3C">
        <w:rPr>
          <w:rFonts w:ascii="Times New Roman" w:hAnsi="Times New Roman" w:cs="Times New Roman"/>
          <w:sz w:val="28"/>
          <w:szCs w:val="28"/>
        </w:rPr>
        <w:t xml:space="preserve">детском саду функционируют кабинет заведующего, методический кабинет, медицинский блок, музыкальный и спортивный залы, пищеблок. </w:t>
      </w:r>
    </w:p>
    <w:p w:rsidR="00D53314" w:rsidRPr="00F25A3C" w:rsidRDefault="004F06F5"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     </w:t>
      </w:r>
      <w:r w:rsidR="00D53314" w:rsidRPr="00F25A3C">
        <w:rPr>
          <w:rFonts w:ascii="Times New Roman" w:hAnsi="Times New Roman" w:cs="Times New Roman"/>
          <w:sz w:val="28"/>
          <w:szCs w:val="28"/>
        </w:rPr>
        <w:t>Оборудование помещений, оснащенность образовательного процесса специализированным оборудованием, учебно-наглядными пособиями, раздаточным материалом приводится в соответствие требованиям ФГОС ДО и соответствует действующим образовательным Программам. Педагогический коллектив работает по основной общеобразовательной программе муниципального бюджетного дошкольного образовательного учреждения</w:t>
      </w:r>
      <w:r w:rsidRPr="00F25A3C">
        <w:rPr>
          <w:rFonts w:ascii="Times New Roman" w:hAnsi="Times New Roman" w:cs="Times New Roman"/>
          <w:sz w:val="28"/>
          <w:szCs w:val="28"/>
        </w:rPr>
        <w:t>.</w:t>
      </w:r>
    </w:p>
    <w:p w:rsidR="00D53314" w:rsidRPr="00F25A3C" w:rsidRDefault="004F06F5"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     </w:t>
      </w:r>
      <w:r w:rsidR="005E5D90" w:rsidRPr="00F25A3C">
        <w:rPr>
          <w:rFonts w:ascii="Times New Roman" w:hAnsi="Times New Roman" w:cs="Times New Roman"/>
          <w:sz w:val="28"/>
          <w:szCs w:val="28"/>
        </w:rPr>
        <w:t>Программа являе</w:t>
      </w:r>
      <w:r w:rsidR="00D53314" w:rsidRPr="00F25A3C">
        <w:rPr>
          <w:rFonts w:ascii="Times New Roman" w:hAnsi="Times New Roman" w:cs="Times New Roman"/>
          <w:sz w:val="28"/>
          <w:szCs w:val="28"/>
        </w:rPr>
        <w:t xml:space="preserve">тся </w:t>
      </w:r>
      <w:r w:rsidR="005E5D90" w:rsidRPr="00F25A3C">
        <w:rPr>
          <w:rFonts w:ascii="Times New Roman" w:hAnsi="Times New Roman" w:cs="Times New Roman"/>
          <w:sz w:val="28"/>
          <w:szCs w:val="28"/>
        </w:rPr>
        <w:t>образовательным программным документом для дошкольных учреждений и</w:t>
      </w:r>
      <w:r w:rsidR="00D53314" w:rsidRPr="00F25A3C">
        <w:rPr>
          <w:rFonts w:ascii="Times New Roman" w:hAnsi="Times New Roman" w:cs="Times New Roman"/>
          <w:sz w:val="28"/>
          <w:szCs w:val="28"/>
        </w:rPr>
        <w:t xml:space="preserve">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w:t>
      </w:r>
    </w:p>
    <w:p w:rsidR="00D53314" w:rsidRPr="00F25A3C" w:rsidRDefault="004F06F5"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     </w:t>
      </w:r>
      <w:r w:rsidR="00D53314" w:rsidRPr="00F25A3C">
        <w:rPr>
          <w:rFonts w:ascii="Times New Roman" w:hAnsi="Times New Roman" w:cs="Times New Roman"/>
          <w:sz w:val="28"/>
          <w:szCs w:val="28"/>
        </w:rPr>
        <w:t>Объем учебной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ДОУ.</w:t>
      </w:r>
    </w:p>
    <w:p w:rsidR="00D53314" w:rsidRPr="00F25A3C" w:rsidRDefault="004F06F5"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    </w:t>
      </w:r>
      <w:r w:rsidR="00D53314" w:rsidRPr="00F25A3C">
        <w:rPr>
          <w:rFonts w:ascii="Times New Roman" w:hAnsi="Times New Roman" w:cs="Times New Roman"/>
          <w:sz w:val="28"/>
          <w:szCs w:val="28"/>
        </w:rPr>
        <w:t>Детский сад оснащен техническим оборудованием: компьютеры, музыкальные центры, ноутбуки, мультимедийный проектор с экраном. Имеется доступ в Интернет, разработан и функционирует сайт.</w:t>
      </w:r>
    </w:p>
    <w:p w:rsidR="00D53314" w:rsidRPr="00F25A3C" w:rsidRDefault="004F06F5" w:rsidP="003F2428">
      <w:pPr>
        <w:spacing w:after="0" w:line="240" w:lineRule="auto"/>
        <w:jc w:val="both"/>
        <w:rPr>
          <w:rFonts w:ascii="Times New Roman" w:hAnsi="Times New Roman" w:cs="Times New Roman"/>
          <w:sz w:val="28"/>
          <w:szCs w:val="28"/>
        </w:rPr>
      </w:pPr>
      <w:r w:rsidRPr="00F25A3C">
        <w:rPr>
          <w:rFonts w:ascii="Times New Roman" w:hAnsi="Times New Roman" w:cs="Times New Roman"/>
          <w:sz w:val="28"/>
          <w:szCs w:val="28"/>
        </w:rPr>
        <w:t xml:space="preserve">     </w:t>
      </w:r>
      <w:r w:rsidR="00D53314" w:rsidRPr="00F25A3C">
        <w:rPr>
          <w:rFonts w:ascii="Times New Roman" w:hAnsi="Times New Roman" w:cs="Times New Roman"/>
          <w:sz w:val="28"/>
          <w:szCs w:val="28"/>
        </w:rPr>
        <w:t>Для работы с ребёнком-инвалидом с нарушением слуха создаются условия в соответствии с перечнем и планом реализации индивидуально-ориентированных коррекционных мероприятий.</w:t>
      </w:r>
    </w:p>
    <w:p w:rsidR="00D53314" w:rsidRPr="00F25A3C" w:rsidRDefault="00D53314" w:rsidP="003F2428">
      <w:pPr>
        <w:spacing w:after="0" w:line="240" w:lineRule="auto"/>
        <w:jc w:val="both"/>
        <w:rPr>
          <w:rFonts w:ascii="Times New Roman" w:hAnsi="Times New Roman" w:cs="Times New Roman"/>
          <w:sz w:val="28"/>
          <w:szCs w:val="28"/>
        </w:rPr>
      </w:pPr>
    </w:p>
    <w:p w:rsidR="00D53314" w:rsidRPr="00F25A3C" w:rsidRDefault="00D53314" w:rsidP="00BA2314">
      <w:pPr>
        <w:spacing w:after="0" w:line="240" w:lineRule="auto"/>
        <w:jc w:val="center"/>
        <w:rPr>
          <w:rFonts w:ascii="Times New Roman" w:hAnsi="Times New Roman" w:cs="Times New Roman"/>
          <w:b/>
          <w:sz w:val="28"/>
          <w:szCs w:val="28"/>
        </w:rPr>
      </w:pPr>
      <w:r w:rsidRPr="00F25A3C">
        <w:rPr>
          <w:rFonts w:ascii="Times New Roman" w:hAnsi="Times New Roman" w:cs="Times New Roman"/>
          <w:b/>
          <w:sz w:val="28"/>
          <w:szCs w:val="28"/>
        </w:rPr>
        <w:t>3.</w:t>
      </w:r>
      <w:r w:rsidR="004F06F5" w:rsidRPr="00F25A3C">
        <w:rPr>
          <w:rFonts w:ascii="Times New Roman" w:hAnsi="Times New Roman" w:cs="Times New Roman"/>
          <w:b/>
          <w:sz w:val="28"/>
          <w:szCs w:val="28"/>
        </w:rPr>
        <w:t>1</w:t>
      </w:r>
      <w:r w:rsidRPr="00F25A3C">
        <w:rPr>
          <w:rFonts w:ascii="Times New Roman" w:hAnsi="Times New Roman" w:cs="Times New Roman"/>
          <w:b/>
          <w:sz w:val="28"/>
          <w:szCs w:val="28"/>
        </w:rPr>
        <w:t xml:space="preserve">. </w:t>
      </w:r>
      <w:r w:rsidR="004F06F5" w:rsidRPr="00F25A3C">
        <w:rPr>
          <w:rFonts w:ascii="Times New Roman" w:hAnsi="Times New Roman" w:cs="Times New Roman"/>
          <w:b/>
          <w:sz w:val="28"/>
          <w:szCs w:val="28"/>
        </w:rPr>
        <w:t>Обеспеченность</w:t>
      </w:r>
      <w:r w:rsidRPr="00F25A3C">
        <w:rPr>
          <w:rFonts w:ascii="Times New Roman" w:hAnsi="Times New Roman" w:cs="Times New Roman"/>
          <w:b/>
          <w:sz w:val="28"/>
          <w:szCs w:val="28"/>
        </w:rPr>
        <w:t xml:space="preserve"> методическими материалами и средствами</w:t>
      </w:r>
      <w:r w:rsidR="00BA2314" w:rsidRPr="00F25A3C">
        <w:rPr>
          <w:rFonts w:ascii="Times New Roman" w:hAnsi="Times New Roman" w:cs="Times New Roman"/>
          <w:b/>
          <w:sz w:val="28"/>
          <w:szCs w:val="28"/>
        </w:rPr>
        <w:t xml:space="preserve"> </w:t>
      </w:r>
      <w:r w:rsidRPr="00F25A3C">
        <w:rPr>
          <w:rFonts w:ascii="Times New Roman" w:hAnsi="Times New Roman" w:cs="Times New Roman"/>
          <w:b/>
          <w:sz w:val="28"/>
          <w:szCs w:val="28"/>
        </w:rPr>
        <w:t>обучения и воспитания</w:t>
      </w:r>
    </w:p>
    <w:p w:rsidR="00D53314" w:rsidRPr="00F25A3C" w:rsidRDefault="00D53314" w:rsidP="003F2428">
      <w:pPr>
        <w:spacing w:after="0" w:line="240" w:lineRule="auto"/>
        <w:jc w:val="both"/>
        <w:rPr>
          <w:rFonts w:ascii="Times New Roman" w:hAnsi="Times New Roman" w:cs="Times New Roman"/>
          <w:sz w:val="28"/>
          <w:szCs w:val="28"/>
        </w:rPr>
      </w:pPr>
    </w:p>
    <w:tbl>
      <w:tblPr>
        <w:tblStyle w:val="a5"/>
        <w:tblW w:w="0" w:type="auto"/>
        <w:tblLook w:val="04A0" w:firstRow="1" w:lastRow="0" w:firstColumn="1" w:lastColumn="0" w:noHBand="0" w:noVBand="1"/>
      </w:tblPr>
      <w:tblGrid>
        <w:gridCol w:w="2232"/>
        <w:gridCol w:w="8330"/>
      </w:tblGrid>
      <w:tr w:rsidR="00D53314" w:rsidRPr="00F25A3C" w:rsidTr="002A321F">
        <w:tc>
          <w:tcPr>
            <w:tcW w:w="2232" w:type="dxa"/>
          </w:tcPr>
          <w:p w:rsidR="00D53314" w:rsidRPr="00F25A3C" w:rsidRDefault="004F06F5" w:rsidP="003F2428">
            <w:pPr>
              <w:jc w:val="center"/>
              <w:rPr>
                <w:rFonts w:ascii="Times New Roman" w:hAnsi="Times New Roman" w:cs="Times New Roman"/>
                <w:sz w:val="28"/>
                <w:szCs w:val="28"/>
              </w:rPr>
            </w:pPr>
            <w:r w:rsidRPr="00F25A3C">
              <w:rPr>
                <w:rFonts w:ascii="Times New Roman" w:hAnsi="Times New Roman" w:cs="Times New Roman"/>
                <w:sz w:val="28"/>
                <w:szCs w:val="28"/>
              </w:rPr>
              <w:t>Направления развития</w:t>
            </w:r>
          </w:p>
        </w:tc>
        <w:tc>
          <w:tcPr>
            <w:tcW w:w="8330" w:type="dxa"/>
          </w:tcPr>
          <w:p w:rsidR="00D53314" w:rsidRPr="00F25A3C" w:rsidRDefault="00D53314" w:rsidP="003F2428">
            <w:pPr>
              <w:jc w:val="center"/>
              <w:rPr>
                <w:rFonts w:ascii="Times New Roman" w:hAnsi="Times New Roman" w:cs="Times New Roman"/>
                <w:sz w:val="28"/>
                <w:szCs w:val="28"/>
              </w:rPr>
            </w:pPr>
            <w:r w:rsidRPr="00F25A3C">
              <w:rPr>
                <w:rFonts w:ascii="Times New Roman" w:hAnsi="Times New Roman" w:cs="Times New Roman"/>
                <w:sz w:val="28"/>
                <w:szCs w:val="28"/>
              </w:rPr>
              <w:t>УМК</w:t>
            </w:r>
          </w:p>
        </w:tc>
      </w:tr>
      <w:tr w:rsidR="00D53314" w:rsidRPr="00F25A3C" w:rsidTr="002A321F">
        <w:tc>
          <w:tcPr>
            <w:tcW w:w="2232" w:type="dxa"/>
          </w:tcPr>
          <w:p w:rsidR="00D53314"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Организация педагогического </w:t>
            </w:r>
            <w:r w:rsidRPr="00F25A3C">
              <w:rPr>
                <w:rFonts w:ascii="Times New Roman" w:hAnsi="Times New Roman" w:cs="Times New Roman"/>
                <w:sz w:val="28"/>
                <w:szCs w:val="28"/>
              </w:rPr>
              <w:lastRenderedPageBreak/>
              <w:t>процесса</w:t>
            </w:r>
          </w:p>
        </w:tc>
        <w:tc>
          <w:tcPr>
            <w:tcW w:w="8330" w:type="dxa"/>
          </w:tcPr>
          <w:p w:rsidR="002A321F" w:rsidRPr="00F25A3C" w:rsidRDefault="00D53314" w:rsidP="002A321F">
            <w:pPr>
              <w:pStyle w:val="af0"/>
              <w:spacing w:before="0" w:beforeAutospacing="0" w:after="0" w:afterAutospacing="0"/>
              <w:jc w:val="both"/>
              <w:rPr>
                <w:sz w:val="28"/>
                <w:szCs w:val="28"/>
              </w:rPr>
            </w:pPr>
            <w:r w:rsidRPr="00F25A3C">
              <w:rPr>
                <w:sz w:val="28"/>
                <w:szCs w:val="28"/>
              </w:rPr>
              <w:lastRenderedPageBreak/>
              <w:t>1.</w:t>
            </w:r>
            <w:r w:rsidR="002A321F" w:rsidRPr="00F25A3C">
              <w:rPr>
                <w:sz w:val="28"/>
                <w:szCs w:val="28"/>
              </w:rPr>
              <w:t xml:space="preserve"> Образовательная программа дошкольного образования «От рождения до школы» / Под редакцией Н.Е. </w:t>
            </w:r>
            <w:proofErr w:type="spellStart"/>
            <w:r w:rsidR="002A321F" w:rsidRPr="00F25A3C">
              <w:rPr>
                <w:sz w:val="28"/>
                <w:szCs w:val="28"/>
              </w:rPr>
              <w:t>Вераксы</w:t>
            </w:r>
            <w:proofErr w:type="spellEnd"/>
            <w:r w:rsidR="002A321F" w:rsidRPr="00F25A3C">
              <w:rPr>
                <w:sz w:val="28"/>
                <w:szCs w:val="28"/>
              </w:rPr>
              <w:t xml:space="preserve">, Т.С. </w:t>
            </w:r>
            <w:r w:rsidR="002A321F" w:rsidRPr="00F25A3C">
              <w:rPr>
                <w:sz w:val="28"/>
                <w:szCs w:val="28"/>
              </w:rPr>
              <w:lastRenderedPageBreak/>
              <w:t>Комаровой, М.А. Васильевой</w:t>
            </w:r>
          </w:p>
          <w:p w:rsidR="00D53314"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 </w:t>
            </w:r>
            <w:r w:rsidR="003312FC" w:rsidRPr="00F25A3C">
              <w:rPr>
                <w:rStyle w:val="c3"/>
                <w:rFonts w:ascii="Times New Roman" w:hAnsi="Times New Roman" w:cs="Times New Roman"/>
                <w:b w:val="0"/>
                <w:i w:val="0"/>
                <w:lang w:val="ru-RU"/>
              </w:rPr>
              <w:t>2.</w:t>
            </w:r>
            <w:r w:rsidR="00832DC0" w:rsidRPr="00F25A3C">
              <w:rPr>
                <w:rStyle w:val="c3"/>
                <w:rFonts w:ascii="Times New Roman" w:hAnsi="Times New Roman" w:cs="Times New Roman"/>
                <w:b w:val="0"/>
                <w:i w:val="0"/>
                <w:lang w:val="ru-RU"/>
              </w:rPr>
              <w:t xml:space="preserve"> </w:t>
            </w:r>
            <w:r w:rsidRPr="00F25A3C">
              <w:rPr>
                <w:rFonts w:ascii="Times New Roman" w:hAnsi="Times New Roman" w:cs="Times New Roman"/>
                <w:sz w:val="28"/>
                <w:szCs w:val="28"/>
              </w:rPr>
              <w:t>«Воспитание и обучение слабослышащих детей дошкольного возраста в детском саду», по</w:t>
            </w:r>
            <w:r w:rsidR="002A321F" w:rsidRPr="00F25A3C">
              <w:rPr>
                <w:rFonts w:ascii="Times New Roman" w:hAnsi="Times New Roman" w:cs="Times New Roman"/>
                <w:sz w:val="28"/>
                <w:szCs w:val="28"/>
              </w:rPr>
              <w:t xml:space="preserve">д ред. Э.И. </w:t>
            </w:r>
            <w:proofErr w:type="spellStart"/>
            <w:r w:rsidR="002A321F" w:rsidRPr="00F25A3C">
              <w:rPr>
                <w:rFonts w:ascii="Times New Roman" w:hAnsi="Times New Roman" w:cs="Times New Roman"/>
                <w:sz w:val="28"/>
                <w:szCs w:val="28"/>
              </w:rPr>
              <w:t>Леонгард</w:t>
            </w:r>
            <w:proofErr w:type="spellEnd"/>
            <w:r w:rsidR="002A321F" w:rsidRPr="00F25A3C">
              <w:rPr>
                <w:rFonts w:ascii="Times New Roman" w:hAnsi="Times New Roman" w:cs="Times New Roman"/>
                <w:sz w:val="28"/>
                <w:szCs w:val="28"/>
              </w:rPr>
              <w:t>, М., 201</w:t>
            </w:r>
            <w:r w:rsidR="003312FC" w:rsidRPr="00F25A3C">
              <w:rPr>
                <w:rFonts w:ascii="Times New Roman" w:hAnsi="Times New Roman" w:cs="Times New Roman"/>
                <w:sz w:val="28"/>
                <w:szCs w:val="28"/>
              </w:rPr>
              <w:t>5</w:t>
            </w:r>
            <w:r w:rsidRPr="00F25A3C">
              <w:rPr>
                <w:rFonts w:ascii="Times New Roman" w:hAnsi="Times New Roman" w:cs="Times New Roman"/>
                <w:sz w:val="28"/>
                <w:szCs w:val="28"/>
              </w:rPr>
              <w:t xml:space="preserve">; </w:t>
            </w:r>
          </w:p>
          <w:p w:rsidR="00D53314" w:rsidRPr="00F25A3C" w:rsidRDefault="003312FC" w:rsidP="003F2428">
            <w:pPr>
              <w:jc w:val="both"/>
              <w:rPr>
                <w:rFonts w:ascii="Times New Roman" w:hAnsi="Times New Roman" w:cs="Times New Roman"/>
                <w:sz w:val="28"/>
                <w:szCs w:val="28"/>
              </w:rPr>
            </w:pPr>
            <w:r w:rsidRPr="00F25A3C">
              <w:rPr>
                <w:rFonts w:ascii="Times New Roman" w:hAnsi="Times New Roman" w:cs="Times New Roman"/>
                <w:sz w:val="28"/>
                <w:szCs w:val="28"/>
              </w:rPr>
              <w:t>3</w:t>
            </w:r>
            <w:r w:rsidR="00D53314" w:rsidRPr="00F25A3C">
              <w:rPr>
                <w:rFonts w:ascii="Times New Roman" w:hAnsi="Times New Roman" w:cs="Times New Roman"/>
                <w:sz w:val="28"/>
                <w:szCs w:val="28"/>
              </w:rPr>
              <w:t xml:space="preserve">. </w:t>
            </w:r>
            <w:proofErr w:type="spellStart"/>
            <w:r w:rsidR="00D53314" w:rsidRPr="00F25A3C">
              <w:rPr>
                <w:rFonts w:ascii="Times New Roman" w:hAnsi="Times New Roman" w:cs="Times New Roman"/>
                <w:sz w:val="28"/>
                <w:szCs w:val="28"/>
              </w:rPr>
              <w:t>Волосовец</w:t>
            </w:r>
            <w:proofErr w:type="spellEnd"/>
            <w:r w:rsidR="00D53314" w:rsidRPr="00F25A3C">
              <w:rPr>
                <w:rFonts w:ascii="Times New Roman" w:hAnsi="Times New Roman" w:cs="Times New Roman"/>
                <w:sz w:val="28"/>
                <w:szCs w:val="28"/>
              </w:rPr>
              <w:t xml:space="preserve"> Т. В., Сазонова С. Н. Организация педагогического процесса в дошкольном образовательном учреждении компенсирующего вида [текст] / Т. В. </w:t>
            </w:r>
            <w:proofErr w:type="spellStart"/>
            <w:r w:rsidR="00D53314" w:rsidRPr="00F25A3C">
              <w:rPr>
                <w:rFonts w:ascii="Times New Roman" w:hAnsi="Times New Roman" w:cs="Times New Roman"/>
                <w:sz w:val="28"/>
                <w:szCs w:val="28"/>
              </w:rPr>
              <w:t>Волосовец</w:t>
            </w:r>
            <w:proofErr w:type="spellEnd"/>
            <w:r w:rsidR="00D53314" w:rsidRPr="00F25A3C">
              <w:rPr>
                <w:rFonts w:ascii="Times New Roman" w:hAnsi="Times New Roman" w:cs="Times New Roman"/>
                <w:sz w:val="28"/>
                <w:szCs w:val="28"/>
              </w:rPr>
              <w:t xml:space="preserve">, С. Н. Сазонова. − М.: </w:t>
            </w:r>
            <w:proofErr w:type="spellStart"/>
            <w:r w:rsidR="002A321F" w:rsidRPr="00F25A3C">
              <w:rPr>
                <w:rFonts w:ascii="Times New Roman" w:hAnsi="Times New Roman" w:cs="Times New Roman"/>
                <w:sz w:val="28"/>
                <w:szCs w:val="28"/>
              </w:rPr>
              <w:t>Гуманит</w:t>
            </w:r>
            <w:proofErr w:type="spellEnd"/>
            <w:r w:rsidR="002A321F" w:rsidRPr="00F25A3C">
              <w:rPr>
                <w:rFonts w:ascii="Times New Roman" w:hAnsi="Times New Roman" w:cs="Times New Roman"/>
                <w:sz w:val="28"/>
                <w:szCs w:val="28"/>
              </w:rPr>
              <w:t>. изд. центр ВЛАДОС, 2017</w:t>
            </w:r>
            <w:r w:rsidR="00D53314" w:rsidRPr="00F25A3C">
              <w:rPr>
                <w:rFonts w:ascii="Times New Roman" w:hAnsi="Times New Roman" w:cs="Times New Roman"/>
                <w:sz w:val="28"/>
                <w:szCs w:val="28"/>
              </w:rPr>
              <w:t>. – 232 с.</w:t>
            </w:r>
          </w:p>
          <w:p w:rsidR="00D53314"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4. </w:t>
            </w:r>
            <w:proofErr w:type="spellStart"/>
            <w:r w:rsidRPr="00F25A3C">
              <w:rPr>
                <w:rFonts w:ascii="Times New Roman" w:hAnsi="Times New Roman" w:cs="Times New Roman"/>
                <w:sz w:val="28"/>
                <w:szCs w:val="28"/>
              </w:rPr>
              <w:t>Головчиц</w:t>
            </w:r>
            <w:proofErr w:type="spellEnd"/>
            <w:r w:rsidRPr="00F25A3C">
              <w:rPr>
                <w:rFonts w:ascii="Times New Roman" w:hAnsi="Times New Roman" w:cs="Times New Roman"/>
                <w:sz w:val="28"/>
                <w:szCs w:val="28"/>
              </w:rPr>
              <w:t xml:space="preserve"> Л. А. Дошкольная сурдопедагогика: воспитание и обучение дошкольников с нарушениями слуха: учеб. пособие для студ. </w:t>
            </w:r>
            <w:proofErr w:type="spellStart"/>
            <w:r w:rsidRPr="00F25A3C">
              <w:rPr>
                <w:rFonts w:ascii="Times New Roman" w:hAnsi="Times New Roman" w:cs="Times New Roman"/>
                <w:sz w:val="28"/>
                <w:szCs w:val="28"/>
              </w:rPr>
              <w:t>высш</w:t>
            </w:r>
            <w:proofErr w:type="spellEnd"/>
            <w:r w:rsidRPr="00F25A3C">
              <w:rPr>
                <w:rFonts w:ascii="Times New Roman" w:hAnsi="Times New Roman" w:cs="Times New Roman"/>
                <w:sz w:val="28"/>
                <w:szCs w:val="28"/>
              </w:rPr>
              <w:t xml:space="preserve">. учеб. заведений [текст] / Л. А. </w:t>
            </w:r>
            <w:proofErr w:type="spellStart"/>
            <w:r w:rsidRPr="00F25A3C">
              <w:rPr>
                <w:rFonts w:ascii="Times New Roman" w:hAnsi="Times New Roman" w:cs="Times New Roman"/>
                <w:sz w:val="28"/>
                <w:szCs w:val="28"/>
              </w:rPr>
              <w:t>Головчиц</w:t>
            </w:r>
            <w:proofErr w:type="spellEnd"/>
            <w:r w:rsidRPr="00F25A3C">
              <w:rPr>
                <w:rFonts w:ascii="Times New Roman" w:hAnsi="Times New Roman" w:cs="Times New Roman"/>
                <w:sz w:val="28"/>
                <w:szCs w:val="28"/>
              </w:rPr>
              <w:t xml:space="preserve">. – М.: </w:t>
            </w:r>
            <w:proofErr w:type="spellStart"/>
            <w:r w:rsidR="002A321F" w:rsidRPr="00F25A3C">
              <w:rPr>
                <w:rFonts w:ascii="Times New Roman" w:hAnsi="Times New Roman" w:cs="Times New Roman"/>
                <w:sz w:val="28"/>
                <w:szCs w:val="28"/>
              </w:rPr>
              <w:t>Гуманит</w:t>
            </w:r>
            <w:proofErr w:type="spellEnd"/>
            <w:r w:rsidR="002A321F" w:rsidRPr="00F25A3C">
              <w:rPr>
                <w:rFonts w:ascii="Times New Roman" w:hAnsi="Times New Roman" w:cs="Times New Roman"/>
                <w:sz w:val="28"/>
                <w:szCs w:val="28"/>
              </w:rPr>
              <w:t>. изд. центр ВЛАДОС, 2021</w:t>
            </w:r>
            <w:r w:rsidRPr="00F25A3C">
              <w:rPr>
                <w:rFonts w:ascii="Times New Roman" w:hAnsi="Times New Roman" w:cs="Times New Roman"/>
                <w:sz w:val="28"/>
                <w:szCs w:val="28"/>
              </w:rPr>
              <w:t xml:space="preserve">. – 304 с. </w:t>
            </w:r>
          </w:p>
          <w:p w:rsidR="00D53314"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5. </w:t>
            </w:r>
            <w:proofErr w:type="spellStart"/>
            <w:r w:rsidRPr="00F25A3C">
              <w:rPr>
                <w:rFonts w:ascii="Times New Roman" w:hAnsi="Times New Roman" w:cs="Times New Roman"/>
                <w:sz w:val="28"/>
                <w:szCs w:val="28"/>
              </w:rPr>
              <w:t>Головчиц</w:t>
            </w:r>
            <w:proofErr w:type="spellEnd"/>
            <w:r w:rsidRPr="00F25A3C">
              <w:rPr>
                <w:rFonts w:ascii="Times New Roman" w:hAnsi="Times New Roman" w:cs="Times New Roman"/>
                <w:sz w:val="28"/>
                <w:szCs w:val="28"/>
              </w:rPr>
              <w:t xml:space="preserve"> Л. А., </w:t>
            </w:r>
            <w:proofErr w:type="spellStart"/>
            <w:r w:rsidRPr="00F25A3C">
              <w:rPr>
                <w:rFonts w:ascii="Times New Roman" w:hAnsi="Times New Roman" w:cs="Times New Roman"/>
                <w:sz w:val="28"/>
                <w:szCs w:val="28"/>
              </w:rPr>
              <w:t>Гаврилушкина</w:t>
            </w:r>
            <w:proofErr w:type="spellEnd"/>
            <w:r w:rsidRPr="00F25A3C">
              <w:rPr>
                <w:rFonts w:ascii="Times New Roman" w:hAnsi="Times New Roman" w:cs="Times New Roman"/>
                <w:sz w:val="28"/>
                <w:szCs w:val="28"/>
              </w:rPr>
              <w:t xml:space="preserve"> О. П</w:t>
            </w:r>
            <w:r w:rsidR="00695914" w:rsidRPr="00F25A3C">
              <w:rPr>
                <w:rFonts w:ascii="Times New Roman" w:hAnsi="Times New Roman" w:cs="Times New Roman"/>
                <w:sz w:val="28"/>
                <w:szCs w:val="28"/>
              </w:rPr>
              <w:t xml:space="preserve">. </w:t>
            </w:r>
            <w:r w:rsidRPr="00F25A3C">
              <w:rPr>
                <w:rFonts w:ascii="Times New Roman" w:hAnsi="Times New Roman" w:cs="Times New Roman"/>
                <w:sz w:val="28"/>
                <w:szCs w:val="28"/>
              </w:rPr>
              <w:t xml:space="preserve">Методические рекомендации к программе «Воспитание и обучение слабослышащих дошкольников со сложными (комплексными) нарушениями развития» [текст] / Л. А. </w:t>
            </w:r>
            <w:proofErr w:type="spellStart"/>
            <w:r w:rsidRPr="00F25A3C">
              <w:rPr>
                <w:rFonts w:ascii="Times New Roman" w:hAnsi="Times New Roman" w:cs="Times New Roman"/>
                <w:sz w:val="28"/>
                <w:szCs w:val="28"/>
              </w:rPr>
              <w:t>Головчиц</w:t>
            </w:r>
            <w:proofErr w:type="spellEnd"/>
            <w:r w:rsidRPr="00F25A3C">
              <w:rPr>
                <w:rFonts w:ascii="Times New Roman" w:hAnsi="Times New Roman" w:cs="Times New Roman"/>
                <w:sz w:val="28"/>
                <w:szCs w:val="28"/>
              </w:rPr>
              <w:t xml:space="preserve">, О. П. </w:t>
            </w:r>
            <w:proofErr w:type="spellStart"/>
            <w:proofErr w:type="gramStart"/>
            <w:r w:rsidRPr="00F25A3C">
              <w:rPr>
                <w:rFonts w:ascii="Times New Roman" w:hAnsi="Times New Roman" w:cs="Times New Roman"/>
                <w:sz w:val="28"/>
                <w:szCs w:val="28"/>
              </w:rPr>
              <w:t>Гаврилушкина</w:t>
            </w:r>
            <w:proofErr w:type="spellEnd"/>
            <w:r w:rsidRPr="00F25A3C">
              <w:rPr>
                <w:rFonts w:ascii="Times New Roman" w:hAnsi="Times New Roman" w:cs="Times New Roman"/>
                <w:sz w:val="28"/>
                <w:szCs w:val="28"/>
              </w:rPr>
              <w:t>.,</w:t>
            </w:r>
            <w:proofErr w:type="gramEnd"/>
            <w:r w:rsidRPr="00F25A3C">
              <w:rPr>
                <w:rFonts w:ascii="Times New Roman" w:hAnsi="Times New Roman" w:cs="Times New Roman"/>
                <w:sz w:val="28"/>
                <w:szCs w:val="28"/>
              </w:rPr>
              <w:t xml:space="preserve"> О</w:t>
            </w:r>
            <w:r w:rsidR="002A321F" w:rsidRPr="00F25A3C">
              <w:rPr>
                <w:rFonts w:ascii="Times New Roman" w:hAnsi="Times New Roman" w:cs="Times New Roman"/>
                <w:sz w:val="28"/>
                <w:szCs w:val="28"/>
              </w:rPr>
              <w:t xml:space="preserve">. П. </w:t>
            </w:r>
            <w:proofErr w:type="spellStart"/>
            <w:r w:rsidR="002A321F" w:rsidRPr="00F25A3C">
              <w:rPr>
                <w:rFonts w:ascii="Times New Roman" w:hAnsi="Times New Roman" w:cs="Times New Roman"/>
                <w:sz w:val="28"/>
                <w:szCs w:val="28"/>
              </w:rPr>
              <w:t>Дмитри</w:t>
            </w:r>
            <w:proofErr w:type="spellEnd"/>
            <w:r w:rsidR="002A321F" w:rsidRPr="00F25A3C">
              <w:rPr>
                <w:rFonts w:ascii="Times New Roman" w:hAnsi="Times New Roman" w:cs="Times New Roman"/>
                <w:sz w:val="28"/>
                <w:szCs w:val="28"/>
              </w:rPr>
              <w:t xml:space="preserve"> − М.: ГНОМ и Д, 2016</w:t>
            </w:r>
            <w:r w:rsidRPr="00F25A3C">
              <w:rPr>
                <w:rFonts w:ascii="Times New Roman" w:hAnsi="Times New Roman" w:cs="Times New Roman"/>
                <w:sz w:val="28"/>
                <w:szCs w:val="28"/>
              </w:rPr>
              <w:t xml:space="preserve">. – 167 с. </w:t>
            </w:r>
          </w:p>
          <w:p w:rsidR="00BE326B"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6. </w:t>
            </w:r>
            <w:proofErr w:type="spellStart"/>
            <w:r w:rsidRPr="00F25A3C">
              <w:rPr>
                <w:rFonts w:ascii="Times New Roman" w:hAnsi="Times New Roman" w:cs="Times New Roman"/>
                <w:sz w:val="28"/>
                <w:szCs w:val="28"/>
              </w:rPr>
              <w:t>Головчиц</w:t>
            </w:r>
            <w:proofErr w:type="spellEnd"/>
            <w:r w:rsidRPr="00F25A3C">
              <w:rPr>
                <w:rFonts w:ascii="Times New Roman" w:hAnsi="Times New Roman" w:cs="Times New Roman"/>
                <w:sz w:val="28"/>
                <w:szCs w:val="28"/>
              </w:rPr>
              <w:t xml:space="preserve"> Л. А., </w:t>
            </w:r>
            <w:proofErr w:type="spellStart"/>
            <w:r w:rsidRPr="00F25A3C">
              <w:rPr>
                <w:rFonts w:ascii="Times New Roman" w:hAnsi="Times New Roman" w:cs="Times New Roman"/>
                <w:sz w:val="28"/>
                <w:szCs w:val="28"/>
              </w:rPr>
              <w:t>Носкова</w:t>
            </w:r>
            <w:proofErr w:type="spellEnd"/>
            <w:r w:rsidRPr="00F25A3C">
              <w:rPr>
                <w:rFonts w:ascii="Times New Roman" w:hAnsi="Times New Roman" w:cs="Times New Roman"/>
                <w:sz w:val="28"/>
                <w:szCs w:val="28"/>
              </w:rPr>
              <w:t xml:space="preserve"> Л. П, </w:t>
            </w:r>
            <w:proofErr w:type="spellStart"/>
            <w:r w:rsidRPr="00F25A3C">
              <w:rPr>
                <w:rFonts w:ascii="Times New Roman" w:hAnsi="Times New Roman" w:cs="Times New Roman"/>
                <w:sz w:val="28"/>
                <w:szCs w:val="28"/>
              </w:rPr>
              <w:t>Шматко</w:t>
            </w:r>
            <w:proofErr w:type="spellEnd"/>
            <w:r w:rsidRPr="00F25A3C">
              <w:rPr>
                <w:rFonts w:ascii="Times New Roman" w:hAnsi="Times New Roman" w:cs="Times New Roman"/>
                <w:sz w:val="28"/>
                <w:szCs w:val="28"/>
              </w:rPr>
              <w:t xml:space="preserve"> Н. Д. Программа для специальных дошкольных учреждений: Воспитание и обучение слабослышащих детей дошкольного возраста. [текст] / Л. А. </w:t>
            </w:r>
            <w:proofErr w:type="spellStart"/>
            <w:r w:rsidRPr="00F25A3C">
              <w:rPr>
                <w:rFonts w:ascii="Times New Roman" w:hAnsi="Times New Roman" w:cs="Times New Roman"/>
                <w:sz w:val="28"/>
                <w:szCs w:val="28"/>
              </w:rPr>
              <w:t>Головчиц</w:t>
            </w:r>
            <w:proofErr w:type="spellEnd"/>
            <w:r w:rsidRPr="00F25A3C">
              <w:rPr>
                <w:rFonts w:ascii="Times New Roman" w:hAnsi="Times New Roman" w:cs="Times New Roman"/>
                <w:sz w:val="28"/>
                <w:szCs w:val="28"/>
              </w:rPr>
              <w:t xml:space="preserve">, Л. П. </w:t>
            </w:r>
            <w:proofErr w:type="spellStart"/>
            <w:r w:rsidRPr="00F25A3C">
              <w:rPr>
                <w:rFonts w:ascii="Times New Roman" w:hAnsi="Times New Roman" w:cs="Times New Roman"/>
                <w:sz w:val="28"/>
                <w:szCs w:val="28"/>
              </w:rPr>
              <w:t>Носкова</w:t>
            </w:r>
            <w:proofErr w:type="spellEnd"/>
            <w:r w:rsidRPr="00F25A3C">
              <w:rPr>
                <w:rFonts w:ascii="Times New Roman" w:hAnsi="Times New Roman" w:cs="Times New Roman"/>
                <w:sz w:val="28"/>
                <w:szCs w:val="28"/>
              </w:rPr>
              <w:t xml:space="preserve">, Н. Д. </w:t>
            </w:r>
            <w:proofErr w:type="spellStart"/>
            <w:r w:rsidRPr="00F25A3C">
              <w:rPr>
                <w:rFonts w:ascii="Times New Roman" w:hAnsi="Times New Roman" w:cs="Times New Roman"/>
                <w:sz w:val="28"/>
                <w:szCs w:val="28"/>
              </w:rPr>
              <w:t>Шматко</w:t>
            </w:r>
            <w:proofErr w:type="spellEnd"/>
            <w:r w:rsidRPr="00F25A3C">
              <w:rPr>
                <w:rFonts w:ascii="Times New Roman" w:hAnsi="Times New Roman" w:cs="Times New Roman"/>
                <w:sz w:val="28"/>
                <w:szCs w:val="28"/>
              </w:rPr>
              <w:t>. − М.: Просвещение, 1991. – 214 156 с.</w:t>
            </w:r>
          </w:p>
        </w:tc>
      </w:tr>
      <w:tr w:rsidR="00D53314" w:rsidRPr="00F25A3C" w:rsidTr="002A321F">
        <w:tc>
          <w:tcPr>
            <w:tcW w:w="2232" w:type="dxa"/>
          </w:tcPr>
          <w:p w:rsidR="00D53314"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lastRenderedPageBreak/>
              <w:t>Формирование речи</w:t>
            </w:r>
          </w:p>
        </w:tc>
        <w:tc>
          <w:tcPr>
            <w:tcW w:w="8330" w:type="dxa"/>
          </w:tcPr>
          <w:p w:rsidR="00BE326B" w:rsidRPr="00F25A3C" w:rsidRDefault="00BE326B"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1. </w:t>
            </w:r>
            <w:r w:rsidR="00D53314" w:rsidRPr="00F25A3C">
              <w:rPr>
                <w:rFonts w:ascii="Times New Roman" w:hAnsi="Times New Roman" w:cs="Times New Roman"/>
                <w:sz w:val="28"/>
                <w:szCs w:val="28"/>
              </w:rPr>
              <w:t xml:space="preserve">Власова Т. М., </w:t>
            </w:r>
            <w:proofErr w:type="spellStart"/>
            <w:r w:rsidR="00D53314" w:rsidRPr="00F25A3C">
              <w:rPr>
                <w:rFonts w:ascii="Times New Roman" w:hAnsi="Times New Roman" w:cs="Times New Roman"/>
                <w:sz w:val="28"/>
                <w:szCs w:val="28"/>
              </w:rPr>
              <w:t>Пфафенродт</w:t>
            </w:r>
            <w:proofErr w:type="spellEnd"/>
            <w:r w:rsidR="00D53314" w:rsidRPr="00F25A3C">
              <w:rPr>
                <w:rFonts w:ascii="Times New Roman" w:hAnsi="Times New Roman" w:cs="Times New Roman"/>
                <w:sz w:val="28"/>
                <w:szCs w:val="28"/>
              </w:rPr>
              <w:t xml:space="preserve"> А. Н. Фонетическая ритмика в школе и детском саду: практикум по работе со слабослышащими детьми [текст] / Т. М. Власова, А. Н. </w:t>
            </w:r>
            <w:proofErr w:type="spellStart"/>
            <w:r w:rsidR="00D53314" w:rsidRPr="00F25A3C">
              <w:rPr>
                <w:rFonts w:ascii="Times New Roman" w:hAnsi="Times New Roman" w:cs="Times New Roman"/>
                <w:sz w:val="28"/>
                <w:szCs w:val="28"/>
              </w:rPr>
              <w:t>Пфафенродт</w:t>
            </w:r>
            <w:proofErr w:type="spellEnd"/>
            <w:r w:rsidR="00D53314" w:rsidRPr="00F25A3C">
              <w:rPr>
                <w:rFonts w:ascii="Times New Roman" w:hAnsi="Times New Roman" w:cs="Times New Roman"/>
                <w:sz w:val="28"/>
                <w:szCs w:val="28"/>
              </w:rPr>
              <w:t xml:space="preserve"> – М.: Уч</w:t>
            </w:r>
            <w:r w:rsidR="002A321F" w:rsidRPr="00F25A3C">
              <w:rPr>
                <w:rFonts w:ascii="Times New Roman" w:hAnsi="Times New Roman" w:cs="Times New Roman"/>
                <w:sz w:val="28"/>
                <w:szCs w:val="28"/>
              </w:rPr>
              <w:t>ебная литература, 2017</w:t>
            </w:r>
            <w:r w:rsidRPr="00F25A3C">
              <w:rPr>
                <w:rFonts w:ascii="Times New Roman" w:hAnsi="Times New Roman" w:cs="Times New Roman"/>
                <w:sz w:val="28"/>
                <w:szCs w:val="28"/>
              </w:rPr>
              <w:t>. – 136 с.</w:t>
            </w:r>
          </w:p>
          <w:p w:rsidR="00BE326B" w:rsidRPr="00F25A3C" w:rsidRDefault="0059509E" w:rsidP="003F2428">
            <w:pPr>
              <w:jc w:val="both"/>
              <w:rPr>
                <w:rFonts w:ascii="Times New Roman" w:hAnsi="Times New Roman" w:cs="Times New Roman"/>
                <w:sz w:val="28"/>
                <w:szCs w:val="28"/>
              </w:rPr>
            </w:pPr>
            <w:r w:rsidRPr="00F25A3C">
              <w:rPr>
                <w:rFonts w:ascii="Times New Roman" w:hAnsi="Times New Roman" w:cs="Times New Roman"/>
                <w:sz w:val="28"/>
                <w:szCs w:val="28"/>
              </w:rPr>
              <w:t>2</w:t>
            </w:r>
            <w:r w:rsidR="00D53314" w:rsidRPr="00F25A3C">
              <w:rPr>
                <w:rFonts w:ascii="Times New Roman" w:hAnsi="Times New Roman" w:cs="Times New Roman"/>
                <w:sz w:val="28"/>
                <w:szCs w:val="28"/>
              </w:rPr>
              <w:t xml:space="preserve">. </w:t>
            </w:r>
            <w:proofErr w:type="spellStart"/>
            <w:r w:rsidR="00D53314" w:rsidRPr="00F25A3C">
              <w:rPr>
                <w:rFonts w:ascii="Times New Roman" w:hAnsi="Times New Roman" w:cs="Times New Roman"/>
                <w:sz w:val="28"/>
                <w:szCs w:val="28"/>
              </w:rPr>
              <w:t>Пелымская</w:t>
            </w:r>
            <w:proofErr w:type="spellEnd"/>
            <w:r w:rsidR="00D53314" w:rsidRPr="00F25A3C">
              <w:rPr>
                <w:rFonts w:ascii="Times New Roman" w:hAnsi="Times New Roman" w:cs="Times New Roman"/>
                <w:sz w:val="28"/>
                <w:szCs w:val="28"/>
              </w:rPr>
              <w:t xml:space="preserve"> Т. В., </w:t>
            </w:r>
            <w:proofErr w:type="spellStart"/>
            <w:r w:rsidR="00D53314" w:rsidRPr="00F25A3C">
              <w:rPr>
                <w:rFonts w:ascii="Times New Roman" w:hAnsi="Times New Roman" w:cs="Times New Roman"/>
                <w:sz w:val="28"/>
                <w:szCs w:val="28"/>
              </w:rPr>
              <w:t>Шматко</w:t>
            </w:r>
            <w:proofErr w:type="spellEnd"/>
            <w:r w:rsidR="00D53314" w:rsidRPr="00F25A3C">
              <w:rPr>
                <w:rFonts w:ascii="Times New Roman" w:hAnsi="Times New Roman" w:cs="Times New Roman"/>
                <w:sz w:val="28"/>
                <w:szCs w:val="28"/>
              </w:rPr>
              <w:t xml:space="preserve"> Н. Д. Формирование устной речи дошкольников с нарушенным слухом: методическое пособие для учителей дефектологов и родителей [текст] / Т. В. </w:t>
            </w:r>
            <w:proofErr w:type="spellStart"/>
            <w:r w:rsidR="00D53314" w:rsidRPr="00F25A3C">
              <w:rPr>
                <w:rFonts w:ascii="Times New Roman" w:hAnsi="Times New Roman" w:cs="Times New Roman"/>
                <w:sz w:val="28"/>
                <w:szCs w:val="28"/>
              </w:rPr>
              <w:t>Пелымская</w:t>
            </w:r>
            <w:proofErr w:type="spellEnd"/>
            <w:r w:rsidR="00D53314" w:rsidRPr="00F25A3C">
              <w:rPr>
                <w:rFonts w:ascii="Times New Roman" w:hAnsi="Times New Roman" w:cs="Times New Roman"/>
                <w:sz w:val="28"/>
                <w:szCs w:val="28"/>
              </w:rPr>
              <w:t xml:space="preserve">, Н. Д. </w:t>
            </w:r>
            <w:proofErr w:type="spellStart"/>
            <w:r w:rsidR="00D53314" w:rsidRPr="00F25A3C">
              <w:rPr>
                <w:rFonts w:ascii="Times New Roman" w:hAnsi="Times New Roman" w:cs="Times New Roman"/>
                <w:sz w:val="28"/>
                <w:szCs w:val="28"/>
              </w:rPr>
              <w:t>Шматко</w:t>
            </w:r>
            <w:proofErr w:type="spellEnd"/>
            <w:r w:rsidR="00D53314" w:rsidRPr="00F25A3C">
              <w:rPr>
                <w:rFonts w:ascii="Times New Roman" w:hAnsi="Times New Roman" w:cs="Times New Roman"/>
                <w:sz w:val="28"/>
                <w:szCs w:val="28"/>
              </w:rPr>
              <w:t xml:space="preserve">. – М.: </w:t>
            </w:r>
            <w:proofErr w:type="spellStart"/>
            <w:r w:rsidR="00D53314" w:rsidRPr="00F25A3C">
              <w:rPr>
                <w:rFonts w:ascii="Times New Roman" w:hAnsi="Times New Roman" w:cs="Times New Roman"/>
                <w:sz w:val="28"/>
                <w:szCs w:val="28"/>
              </w:rPr>
              <w:t>Владос</w:t>
            </w:r>
            <w:proofErr w:type="spellEnd"/>
            <w:r w:rsidR="00D53314" w:rsidRPr="00F25A3C">
              <w:rPr>
                <w:rFonts w:ascii="Times New Roman" w:hAnsi="Times New Roman" w:cs="Times New Roman"/>
                <w:sz w:val="28"/>
                <w:szCs w:val="28"/>
              </w:rPr>
              <w:t xml:space="preserve">, 2003. – 223 с. </w:t>
            </w:r>
          </w:p>
          <w:p w:rsidR="00BE326B" w:rsidRPr="00F25A3C" w:rsidRDefault="004F06F5" w:rsidP="003F2428">
            <w:pPr>
              <w:jc w:val="both"/>
              <w:rPr>
                <w:rFonts w:ascii="Times New Roman" w:hAnsi="Times New Roman" w:cs="Times New Roman"/>
                <w:sz w:val="28"/>
                <w:szCs w:val="28"/>
              </w:rPr>
            </w:pPr>
            <w:r w:rsidRPr="00F25A3C">
              <w:rPr>
                <w:rFonts w:ascii="Times New Roman" w:hAnsi="Times New Roman" w:cs="Times New Roman"/>
                <w:sz w:val="28"/>
                <w:szCs w:val="28"/>
              </w:rPr>
              <w:t>3</w:t>
            </w:r>
            <w:r w:rsidR="00D53314" w:rsidRPr="00F25A3C">
              <w:rPr>
                <w:rFonts w:ascii="Times New Roman" w:hAnsi="Times New Roman" w:cs="Times New Roman"/>
                <w:sz w:val="28"/>
                <w:szCs w:val="28"/>
              </w:rPr>
              <w:t xml:space="preserve">. </w:t>
            </w:r>
            <w:proofErr w:type="spellStart"/>
            <w:r w:rsidR="00D53314" w:rsidRPr="00F25A3C">
              <w:rPr>
                <w:rFonts w:ascii="Times New Roman" w:hAnsi="Times New Roman" w:cs="Times New Roman"/>
                <w:sz w:val="28"/>
                <w:szCs w:val="28"/>
              </w:rPr>
              <w:t>Рау</w:t>
            </w:r>
            <w:proofErr w:type="spellEnd"/>
            <w:r w:rsidR="00D53314" w:rsidRPr="00F25A3C">
              <w:rPr>
                <w:rFonts w:ascii="Times New Roman" w:hAnsi="Times New Roman" w:cs="Times New Roman"/>
                <w:sz w:val="28"/>
                <w:szCs w:val="28"/>
              </w:rPr>
              <w:t xml:space="preserve"> Ф. Ф., </w:t>
            </w:r>
            <w:proofErr w:type="spellStart"/>
            <w:r w:rsidR="00D53314" w:rsidRPr="00F25A3C">
              <w:rPr>
                <w:rFonts w:ascii="Times New Roman" w:hAnsi="Times New Roman" w:cs="Times New Roman"/>
                <w:sz w:val="28"/>
                <w:szCs w:val="28"/>
              </w:rPr>
              <w:t>Слезина</w:t>
            </w:r>
            <w:proofErr w:type="spellEnd"/>
            <w:r w:rsidR="00D53314" w:rsidRPr="00F25A3C">
              <w:rPr>
                <w:rFonts w:ascii="Times New Roman" w:hAnsi="Times New Roman" w:cs="Times New Roman"/>
                <w:sz w:val="28"/>
                <w:szCs w:val="28"/>
              </w:rPr>
              <w:t xml:space="preserve"> Н. Ф. Методика обучения произношению [текст] / Ф. Ф. </w:t>
            </w:r>
            <w:proofErr w:type="spellStart"/>
            <w:r w:rsidR="00D53314" w:rsidRPr="00F25A3C">
              <w:rPr>
                <w:rFonts w:ascii="Times New Roman" w:hAnsi="Times New Roman" w:cs="Times New Roman"/>
                <w:sz w:val="28"/>
                <w:szCs w:val="28"/>
              </w:rPr>
              <w:t>Рау</w:t>
            </w:r>
            <w:proofErr w:type="spellEnd"/>
            <w:r w:rsidR="00D53314" w:rsidRPr="00F25A3C">
              <w:rPr>
                <w:rFonts w:ascii="Times New Roman" w:hAnsi="Times New Roman" w:cs="Times New Roman"/>
                <w:sz w:val="28"/>
                <w:szCs w:val="28"/>
              </w:rPr>
              <w:t xml:space="preserve">, Н. Ф. </w:t>
            </w:r>
            <w:proofErr w:type="spellStart"/>
            <w:r w:rsidR="00D53314" w:rsidRPr="00F25A3C">
              <w:rPr>
                <w:rFonts w:ascii="Times New Roman" w:hAnsi="Times New Roman" w:cs="Times New Roman"/>
                <w:sz w:val="28"/>
                <w:szCs w:val="28"/>
              </w:rPr>
              <w:t>Слезина</w:t>
            </w:r>
            <w:proofErr w:type="spellEnd"/>
            <w:r w:rsidR="00D53314" w:rsidRPr="00F25A3C">
              <w:rPr>
                <w:rFonts w:ascii="Times New Roman" w:hAnsi="Times New Roman" w:cs="Times New Roman"/>
                <w:sz w:val="28"/>
                <w:szCs w:val="28"/>
              </w:rPr>
              <w:t>. − М.: Просвещение, 1981. – 191 215 с.: ил.</w:t>
            </w:r>
          </w:p>
          <w:p w:rsidR="00BE326B" w:rsidRPr="00F25A3C" w:rsidRDefault="004F06F5" w:rsidP="004F06F5">
            <w:pPr>
              <w:jc w:val="both"/>
              <w:rPr>
                <w:rFonts w:ascii="Times New Roman" w:hAnsi="Times New Roman" w:cs="Times New Roman"/>
                <w:sz w:val="28"/>
                <w:szCs w:val="28"/>
              </w:rPr>
            </w:pPr>
            <w:r w:rsidRPr="00F25A3C">
              <w:rPr>
                <w:rFonts w:ascii="Times New Roman" w:hAnsi="Times New Roman" w:cs="Times New Roman"/>
                <w:sz w:val="28"/>
                <w:szCs w:val="28"/>
              </w:rPr>
              <w:t>4</w:t>
            </w:r>
            <w:r w:rsidR="00D53314" w:rsidRPr="00F25A3C">
              <w:rPr>
                <w:rFonts w:ascii="Times New Roman" w:hAnsi="Times New Roman" w:cs="Times New Roman"/>
                <w:sz w:val="28"/>
                <w:szCs w:val="28"/>
              </w:rPr>
              <w:t xml:space="preserve">. </w:t>
            </w:r>
            <w:proofErr w:type="spellStart"/>
            <w:r w:rsidR="00D53314" w:rsidRPr="00F25A3C">
              <w:rPr>
                <w:rFonts w:ascii="Times New Roman" w:hAnsi="Times New Roman" w:cs="Times New Roman"/>
                <w:sz w:val="28"/>
                <w:szCs w:val="28"/>
              </w:rPr>
              <w:t>Шматко</w:t>
            </w:r>
            <w:proofErr w:type="spellEnd"/>
            <w:r w:rsidR="00D53314" w:rsidRPr="00F25A3C">
              <w:rPr>
                <w:rFonts w:ascii="Times New Roman" w:hAnsi="Times New Roman" w:cs="Times New Roman"/>
                <w:sz w:val="28"/>
                <w:szCs w:val="28"/>
              </w:rPr>
              <w:t xml:space="preserve"> Н. Д., </w:t>
            </w:r>
            <w:proofErr w:type="spellStart"/>
            <w:r w:rsidR="00D53314" w:rsidRPr="00F25A3C">
              <w:rPr>
                <w:rFonts w:ascii="Times New Roman" w:hAnsi="Times New Roman" w:cs="Times New Roman"/>
                <w:sz w:val="28"/>
                <w:szCs w:val="28"/>
              </w:rPr>
              <w:t>Пелымская</w:t>
            </w:r>
            <w:proofErr w:type="spellEnd"/>
            <w:r w:rsidR="00D53314" w:rsidRPr="00F25A3C">
              <w:rPr>
                <w:rFonts w:ascii="Times New Roman" w:hAnsi="Times New Roman" w:cs="Times New Roman"/>
                <w:sz w:val="28"/>
                <w:szCs w:val="28"/>
              </w:rPr>
              <w:t xml:space="preserve"> Т. В. Альбом для обследования произношения дошкольников с нарушенным слухом: методическое пособие с дидактическим материалом [текст] / Н. Д. </w:t>
            </w:r>
            <w:proofErr w:type="spellStart"/>
            <w:r w:rsidR="00D53314" w:rsidRPr="00F25A3C">
              <w:rPr>
                <w:rFonts w:ascii="Times New Roman" w:hAnsi="Times New Roman" w:cs="Times New Roman"/>
                <w:sz w:val="28"/>
                <w:szCs w:val="28"/>
              </w:rPr>
              <w:t>Шматко</w:t>
            </w:r>
            <w:proofErr w:type="spellEnd"/>
            <w:r w:rsidR="00D53314" w:rsidRPr="00F25A3C">
              <w:rPr>
                <w:rFonts w:ascii="Times New Roman" w:hAnsi="Times New Roman" w:cs="Times New Roman"/>
                <w:sz w:val="28"/>
                <w:szCs w:val="28"/>
              </w:rPr>
              <w:t xml:space="preserve">, Т. В. </w:t>
            </w:r>
            <w:proofErr w:type="spellStart"/>
            <w:r w:rsidR="00D53314" w:rsidRPr="00F25A3C">
              <w:rPr>
                <w:rFonts w:ascii="Times New Roman" w:hAnsi="Times New Roman" w:cs="Times New Roman"/>
                <w:sz w:val="28"/>
                <w:szCs w:val="28"/>
              </w:rPr>
              <w:t>Пелымская</w:t>
            </w:r>
            <w:proofErr w:type="spellEnd"/>
            <w:r w:rsidR="00D53314" w:rsidRPr="00F25A3C">
              <w:rPr>
                <w:rFonts w:ascii="Times New Roman" w:hAnsi="Times New Roman" w:cs="Times New Roman"/>
                <w:sz w:val="28"/>
                <w:szCs w:val="28"/>
              </w:rPr>
              <w:t xml:space="preserve"> – М.: Советский спорт, 2004. - 40 с.</w:t>
            </w:r>
          </w:p>
        </w:tc>
      </w:tr>
      <w:tr w:rsidR="00D53314" w:rsidRPr="00F25A3C" w:rsidTr="002A321F">
        <w:tc>
          <w:tcPr>
            <w:tcW w:w="2232" w:type="dxa"/>
          </w:tcPr>
          <w:p w:rsidR="00D53314"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t>Развитие слухового восприятия</w:t>
            </w:r>
          </w:p>
        </w:tc>
        <w:tc>
          <w:tcPr>
            <w:tcW w:w="8330" w:type="dxa"/>
          </w:tcPr>
          <w:p w:rsidR="00BE326B" w:rsidRPr="00F25A3C" w:rsidRDefault="00BE326B"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1. Королевская Т. К., </w:t>
            </w:r>
            <w:proofErr w:type="spellStart"/>
            <w:r w:rsidRPr="00F25A3C">
              <w:rPr>
                <w:rFonts w:ascii="Times New Roman" w:hAnsi="Times New Roman" w:cs="Times New Roman"/>
                <w:sz w:val="28"/>
                <w:szCs w:val="28"/>
              </w:rPr>
              <w:t>Пфафенродт</w:t>
            </w:r>
            <w:proofErr w:type="spellEnd"/>
            <w:r w:rsidRPr="00F25A3C">
              <w:rPr>
                <w:rFonts w:ascii="Times New Roman" w:hAnsi="Times New Roman" w:cs="Times New Roman"/>
                <w:sz w:val="28"/>
                <w:szCs w:val="28"/>
              </w:rPr>
              <w:t xml:space="preserve"> А. Н. Развитие слухового восприятия слабослышащих детей в специальных (коррекционных) образовательных учреждениях II вида: пособие для учителя: в 2 ч. [текст] / Т. К. Королевская, А. Н. </w:t>
            </w:r>
            <w:proofErr w:type="spellStart"/>
            <w:r w:rsidRPr="00F25A3C">
              <w:rPr>
                <w:rFonts w:ascii="Times New Roman" w:hAnsi="Times New Roman" w:cs="Times New Roman"/>
                <w:sz w:val="28"/>
                <w:szCs w:val="28"/>
              </w:rPr>
              <w:t>Пфафенродт</w:t>
            </w:r>
            <w:proofErr w:type="spellEnd"/>
            <w:r w:rsidRPr="00F25A3C">
              <w:rPr>
                <w:rFonts w:ascii="Times New Roman" w:hAnsi="Times New Roman" w:cs="Times New Roman"/>
                <w:sz w:val="28"/>
                <w:szCs w:val="28"/>
              </w:rPr>
              <w:t xml:space="preserve"> – М.: </w:t>
            </w:r>
            <w:proofErr w:type="spellStart"/>
            <w:r w:rsidRPr="00F25A3C">
              <w:rPr>
                <w:rFonts w:ascii="Times New Roman" w:hAnsi="Times New Roman" w:cs="Times New Roman"/>
                <w:sz w:val="28"/>
                <w:szCs w:val="28"/>
              </w:rPr>
              <w:t>Владос</w:t>
            </w:r>
            <w:proofErr w:type="spellEnd"/>
            <w:r w:rsidRPr="00F25A3C">
              <w:rPr>
                <w:rFonts w:ascii="Times New Roman" w:hAnsi="Times New Roman" w:cs="Times New Roman"/>
                <w:sz w:val="28"/>
                <w:szCs w:val="28"/>
              </w:rPr>
              <w:t xml:space="preserve">, 2004.  </w:t>
            </w:r>
          </w:p>
          <w:p w:rsidR="00BE326B" w:rsidRPr="00F25A3C" w:rsidRDefault="00BE326B"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2. Корсунская Б. Д. Читаю сам: кн. для чтения для детей дошкольного и младшего школьного возраста с нарушенным слухом. В трех книгах [текст] / Б. Д. Корсунская. − М.: ВЛАДОС, 2000. </w:t>
            </w:r>
          </w:p>
          <w:p w:rsidR="00BE326B" w:rsidRPr="00F25A3C" w:rsidRDefault="00BE326B"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3. Кузьмичева Е. П., </w:t>
            </w:r>
            <w:proofErr w:type="spellStart"/>
            <w:r w:rsidRPr="00F25A3C">
              <w:rPr>
                <w:rFonts w:ascii="Times New Roman" w:hAnsi="Times New Roman" w:cs="Times New Roman"/>
                <w:sz w:val="28"/>
                <w:szCs w:val="28"/>
              </w:rPr>
              <w:t>Шматко</w:t>
            </w:r>
            <w:proofErr w:type="spellEnd"/>
            <w:r w:rsidRPr="00F25A3C">
              <w:rPr>
                <w:rFonts w:ascii="Times New Roman" w:hAnsi="Times New Roman" w:cs="Times New Roman"/>
                <w:sz w:val="28"/>
                <w:szCs w:val="28"/>
              </w:rPr>
              <w:t xml:space="preserve"> Н. Д. Формирование речевого слуха и произносительных навыков у глухих дошкольников // Особенности </w:t>
            </w:r>
            <w:r w:rsidRPr="00F25A3C">
              <w:rPr>
                <w:rFonts w:ascii="Times New Roman" w:hAnsi="Times New Roman" w:cs="Times New Roman"/>
                <w:sz w:val="28"/>
                <w:szCs w:val="28"/>
              </w:rPr>
              <w:lastRenderedPageBreak/>
              <w:t>развития и воспитания детей дошкольного возраста с недостатками слуха и интеллекта / Под ред</w:t>
            </w:r>
            <w:r w:rsidR="004F06F5" w:rsidRPr="00F25A3C">
              <w:rPr>
                <w:rFonts w:ascii="Times New Roman" w:hAnsi="Times New Roman" w:cs="Times New Roman"/>
                <w:sz w:val="28"/>
                <w:szCs w:val="28"/>
              </w:rPr>
              <w:t xml:space="preserve">. Л. П. </w:t>
            </w:r>
            <w:proofErr w:type="spellStart"/>
            <w:r w:rsidR="004F06F5" w:rsidRPr="00F25A3C">
              <w:rPr>
                <w:rFonts w:ascii="Times New Roman" w:hAnsi="Times New Roman" w:cs="Times New Roman"/>
                <w:sz w:val="28"/>
                <w:szCs w:val="28"/>
              </w:rPr>
              <w:t>Носковой</w:t>
            </w:r>
            <w:proofErr w:type="spellEnd"/>
            <w:r w:rsidR="004F06F5" w:rsidRPr="00F25A3C">
              <w:rPr>
                <w:rFonts w:ascii="Times New Roman" w:hAnsi="Times New Roman" w:cs="Times New Roman"/>
                <w:sz w:val="28"/>
                <w:szCs w:val="28"/>
              </w:rPr>
              <w:t xml:space="preserve">. − М.:, 1984. </w:t>
            </w:r>
          </w:p>
          <w:p w:rsidR="00BE326B" w:rsidRPr="00F25A3C" w:rsidRDefault="00BE326B" w:rsidP="004F06F5">
            <w:pPr>
              <w:jc w:val="both"/>
              <w:rPr>
                <w:rFonts w:ascii="Times New Roman" w:hAnsi="Times New Roman" w:cs="Times New Roman"/>
                <w:sz w:val="28"/>
                <w:szCs w:val="28"/>
              </w:rPr>
            </w:pPr>
            <w:r w:rsidRPr="00F25A3C">
              <w:rPr>
                <w:rFonts w:ascii="Times New Roman" w:hAnsi="Times New Roman" w:cs="Times New Roman"/>
                <w:sz w:val="28"/>
                <w:szCs w:val="28"/>
              </w:rPr>
              <w:t xml:space="preserve">4. </w:t>
            </w:r>
            <w:proofErr w:type="spellStart"/>
            <w:r w:rsidRPr="00F25A3C">
              <w:rPr>
                <w:rFonts w:ascii="Times New Roman" w:hAnsi="Times New Roman" w:cs="Times New Roman"/>
                <w:sz w:val="28"/>
                <w:szCs w:val="28"/>
              </w:rPr>
              <w:t>Шматко</w:t>
            </w:r>
            <w:proofErr w:type="spellEnd"/>
            <w:r w:rsidRPr="00F25A3C">
              <w:rPr>
                <w:rFonts w:ascii="Times New Roman" w:hAnsi="Times New Roman" w:cs="Times New Roman"/>
                <w:sz w:val="28"/>
                <w:szCs w:val="28"/>
              </w:rPr>
              <w:t xml:space="preserve"> Н. Д., </w:t>
            </w:r>
            <w:proofErr w:type="spellStart"/>
            <w:r w:rsidRPr="00F25A3C">
              <w:rPr>
                <w:rFonts w:ascii="Times New Roman" w:hAnsi="Times New Roman" w:cs="Times New Roman"/>
                <w:sz w:val="28"/>
                <w:szCs w:val="28"/>
              </w:rPr>
              <w:t>Пелымская</w:t>
            </w:r>
            <w:proofErr w:type="spellEnd"/>
            <w:r w:rsidRPr="00F25A3C">
              <w:rPr>
                <w:rFonts w:ascii="Times New Roman" w:hAnsi="Times New Roman" w:cs="Times New Roman"/>
                <w:sz w:val="28"/>
                <w:szCs w:val="28"/>
              </w:rPr>
              <w:t xml:space="preserve"> Т. В. Если малыш не слышит [текст] / Н. Д. </w:t>
            </w:r>
            <w:proofErr w:type="spellStart"/>
            <w:r w:rsidRPr="00F25A3C">
              <w:rPr>
                <w:rFonts w:ascii="Times New Roman" w:hAnsi="Times New Roman" w:cs="Times New Roman"/>
                <w:sz w:val="28"/>
                <w:szCs w:val="28"/>
              </w:rPr>
              <w:t>Шматко</w:t>
            </w:r>
            <w:proofErr w:type="spellEnd"/>
            <w:r w:rsidRPr="00F25A3C">
              <w:rPr>
                <w:rFonts w:ascii="Times New Roman" w:hAnsi="Times New Roman" w:cs="Times New Roman"/>
                <w:sz w:val="28"/>
                <w:szCs w:val="28"/>
              </w:rPr>
              <w:t xml:space="preserve">, Т. В. </w:t>
            </w:r>
            <w:proofErr w:type="spellStart"/>
            <w:r w:rsidRPr="00F25A3C">
              <w:rPr>
                <w:rFonts w:ascii="Times New Roman" w:hAnsi="Times New Roman" w:cs="Times New Roman"/>
                <w:sz w:val="28"/>
                <w:szCs w:val="28"/>
              </w:rPr>
              <w:t>Пелымская</w:t>
            </w:r>
            <w:proofErr w:type="spellEnd"/>
            <w:r w:rsidRPr="00F25A3C">
              <w:rPr>
                <w:rFonts w:ascii="Times New Roman" w:hAnsi="Times New Roman" w:cs="Times New Roman"/>
                <w:sz w:val="28"/>
                <w:szCs w:val="28"/>
              </w:rPr>
              <w:t>. – М.: Просв</w:t>
            </w:r>
            <w:r w:rsidR="002A321F" w:rsidRPr="00F25A3C">
              <w:rPr>
                <w:rFonts w:ascii="Times New Roman" w:hAnsi="Times New Roman" w:cs="Times New Roman"/>
                <w:sz w:val="28"/>
                <w:szCs w:val="28"/>
              </w:rPr>
              <w:t>ещение, 2020</w:t>
            </w:r>
            <w:r w:rsidRPr="00F25A3C">
              <w:rPr>
                <w:rFonts w:ascii="Times New Roman" w:hAnsi="Times New Roman" w:cs="Times New Roman"/>
                <w:sz w:val="28"/>
                <w:szCs w:val="28"/>
              </w:rPr>
              <w:t>. – 204 с.</w:t>
            </w:r>
          </w:p>
        </w:tc>
      </w:tr>
      <w:tr w:rsidR="00D53314" w:rsidRPr="00F25A3C" w:rsidTr="002A321F">
        <w:tc>
          <w:tcPr>
            <w:tcW w:w="2232" w:type="dxa"/>
          </w:tcPr>
          <w:p w:rsidR="00D53314"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lastRenderedPageBreak/>
              <w:t>Развитие эмоциональной сферы</w:t>
            </w:r>
          </w:p>
        </w:tc>
        <w:tc>
          <w:tcPr>
            <w:tcW w:w="8330" w:type="dxa"/>
          </w:tcPr>
          <w:p w:rsidR="00BE326B" w:rsidRPr="00F25A3C" w:rsidRDefault="00BE326B"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1. </w:t>
            </w:r>
            <w:proofErr w:type="spellStart"/>
            <w:r w:rsidRPr="00F25A3C">
              <w:rPr>
                <w:rFonts w:ascii="Times New Roman" w:hAnsi="Times New Roman" w:cs="Times New Roman"/>
                <w:sz w:val="28"/>
                <w:szCs w:val="28"/>
              </w:rPr>
              <w:t>Речицкая</w:t>
            </w:r>
            <w:proofErr w:type="spellEnd"/>
            <w:r w:rsidRPr="00F25A3C">
              <w:rPr>
                <w:rFonts w:ascii="Times New Roman" w:hAnsi="Times New Roman" w:cs="Times New Roman"/>
                <w:sz w:val="28"/>
                <w:szCs w:val="28"/>
              </w:rPr>
              <w:t xml:space="preserve"> Е. Г. Развитие детей с нарушениями слуха в внеурочной деятельности: пособие для учителя и воспитателя спец. (</w:t>
            </w:r>
            <w:proofErr w:type="spellStart"/>
            <w:r w:rsidRPr="00F25A3C">
              <w:rPr>
                <w:rFonts w:ascii="Times New Roman" w:hAnsi="Times New Roman" w:cs="Times New Roman"/>
                <w:sz w:val="28"/>
                <w:szCs w:val="28"/>
              </w:rPr>
              <w:t>коррекц</w:t>
            </w:r>
            <w:proofErr w:type="spellEnd"/>
            <w:r w:rsidRPr="00F25A3C">
              <w:rPr>
                <w:rFonts w:ascii="Times New Roman" w:hAnsi="Times New Roman" w:cs="Times New Roman"/>
                <w:sz w:val="28"/>
                <w:szCs w:val="28"/>
              </w:rPr>
              <w:t xml:space="preserve">.) </w:t>
            </w:r>
            <w:proofErr w:type="spellStart"/>
            <w:r w:rsidRPr="00F25A3C">
              <w:rPr>
                <w:rFonts w:ascii="Times New Roman" w:hAnsi="Times New Roman" w:cs="Times New Roman"/>
                <w:sz w:val="28"/>
                <w:szCs w:val="28"/>
              </w:rPr>
              <w:t>образоват</w:t>
            </w:r>
            <w:proofErr w:type="spellEnd"/>
            <w:r w:rsidRPr="00F25A3C">
              <w:rPr>
                <w:rFonts w:ascii="Times New Roman" w:hAnsi="Times New Roman" w:cs="Times New Roman"/>
                <w:sz w:val="28"/>
                <w:szCs w:val="28"/>
              </w:rPr>
              <w:t xml:space="preserve">. Учреждений I и II вида [текст] / Е. Г. </w:t>
            </w:r>
            <w:proofErr w:type="spellStart"/>
            <w:r w:rsidRPr="00F25A3C">
              <w:rPr>
                <w:rFonts w:ascii="Times New Roman" w:hAnsi="Times New Roman" w:cs="Times New Roman"/>
                <w:sz w:val="28"/>
                <w:szCs w:val="28"/>
              </w:rPr>
              <w:t>Речицкая</w:t>
            </w:r>
            <w:proofErr w:type="spellEnd"/>
            <w:r w:rsidRPr="00F25A3C">
              <w:rPr>
                <w:rFonts w:ascii="Times New Roman" w:hAnsi="Times New Roman" w:cs="Times New Roman"/>
                <w:sz w:val="28"/>
                <w:szCs w:val="28"/>
              </w:rPr>
              <w:t xml:space="preserve"> − М.: </w:t>
            </w:r>
            <w:proofErr w:type="spellStart"/>
            <w:r w:rsidRPr="00F25A3C">
              <w:rPr>
                <w:rFonts w:ascii="Times New Roman" w:hAnsi="Times New Roman" w:cs="Times New Roman"/>
                <w:sz w:val="28"/>
                <w:szCs w:val="28"/>
              </w:rPr>
              <w:t>Гуманит</w:t>
            </w:r>
            <w:proofErr w:type="spellEnd"/>
            <w:r w:rsidRPr="00F25A3C">
              <w:rPr>
                <w:rFonts w:ascii="Times New Roman" w:hAnsi="Times New Roman" w:cs="Times New Roman"/>
                <w:sz w:val="28"/>
                <w:szCs w:val="28"/>
              </w:rPr>
              <w:t xml:space="preserve">. изд. центр ВЛАДОС, 2005. – 295 с. </w:t>
            </w:r>
          </w:p>
          <w:p w:rsidR="00BE326B" w:rsidRPr="00F25A3C" w:rsidRDefault="00BE326B"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2. </w:t>
            </w:r>
            <w:proofErr w:type="spellStart"/>
            <w:r w:rsidRPr="00F25A3C">
              <w:rPr>
                <w:rFonts w:ascii="Times New Roman" w:hAnsi="Times New Roman" w:cs="Times New Roman"/>
                <w:sz w:val="28"/>
                <w:szCs w:val="28"/>
              </w:rPr>
              <w:t>Речицкая</w:t>
            </w:r>
            <w:proofErr w:type="spellEnd"/>
            <w:r w:rsidRPr="00F25A3C">
              <w:rPr>
                <w:rFonts w:ascii="Times New Roman" w:hAnsi="Times New Roman" w:cs="Times New Roman"/>
                <w:sz w:val="28"/>
                <w:szCs w:val="28"/>
              </w:rPr>
              <w:t xml:space="preserve"> Е. Г., </w:t>
            </w:r>
            <w:proofErr w:type="spellStart"/>
            <w:r w:rsidRPr="00F25A3C">
              <w:rPr>
                <w:rFonts w:ascii="Times New Roman" w:hAnsi="Times New Roman" w:cs="Times New Roman"/>
                <w:sz w:val="28"/>
                <w:szCs w:val="28"/>
              </w:rPr>
              <w:t>Кулигина</w:t>
            </w:r>
            <w:proofErr w:type="spellEnd"/>
            <w:r w:rsidRPr="00F25A3C">
              <w:rPr>
                <w:rFonts w:ascii="Times New Roman" w:hAnsi="Times New Roman" w:cs="Times New Roman"/>
                <w:sz w:val="28"/>
                <w:szCs w:val="28"/>
              </w:rPr>
              <w:t xml:space="preserve"> Т. Ю. Развитие эмоциональной сферы детей с нарушенным и сохраненным слухом [демонстрационный материал] / Е. Г. </w:t>
            </w:r>
            <w:proofErr w:type="spellStart"/>
            <w:r w:rsidRPr="00F25A3C">
              <w:rPr>
                <w:rFonts w:ascii="Times New Roman" w:hAnsi="Times New Roman" w:cs="Times New Roman"/>
                <w:sz w:val="28"/>
                <w:szCs w:val="28"/>
              </w:rPr>
              <w:t>Речицкая</w:t>
            </w:r>
            <w:proofErr w:type="spellEnd"/>
            <w:r w:rsidRPr="00F25A3C">
              <w:rPr>
                <w:rFonts w:ascii="Times New Roman" w:hAnsi="Times New Roman" w:cs="Times New Roman"/>
                <w:sz w:val="28"/>
                <w:szCs w:val="28"/>
              </w:rPr>
              <w:t xml:space="preserve">, Т. Ю. </w:t>
            </w:r>
            <w:proofErr w:type="spellStart"/>
            <w:r w:rsidRPr="00F25A3C">
              <w:rPr>
                <w:rFonts w:ascii="Times New Roman" w:hAnsi="Times New Roman" w:cs="Times New Roman"/>
                <w:sz w:val="28"/>
                <w:szCs w:val="28"/>
              </w:rPr>
              <w:t>Ку</w:t>
            </w:r>
            <w:r w:rsidR="002A321F" w:rsidRPr="00F25A3C">
              <w:rPr>
                <w:rFonts w:ascii="Times New Roman" w:hAnsi="Times New Roman" w:cs="Times New Roman"/>
                <w:sz w:val="28"/>
                <w:szCs w:val="28"/>
              </w:rPr>
              <w:t>лигина</w:t>
            </w:r>
            <w:proofErr w:type="spellEnd"/>
            <w:r w:rsidR="002A321F" w:rsidRPr="00F25A3C">
              <w:rPr>
                <w:rFonts w:ascii="Times New Roman" w:hAnsi="Times New Roman" w:cs="Times New Roman"/>
                <w:sz w:val="28"/>
                <w:szCs w:val="28"/>
              </w:rPr>
              <w:t>. − 216 М.: Книголюб, 2016</w:t>
            </w:r>
            <w:r w:rsidRPr="00F25A3C">
              <w:rPr>
                <w:rFonts w:ascii="Times New Roman" w:hAnsi="Times New Roman" w:cs="Times New Roman"/>
                <w:sz w:val="28"/>
                <w:szCs w:val="28"/>
              </w:rPr>
              <w:t xml:space="preserve">. – 16 с. </w:t>
            </w:r>
          </w:p>
          <w:p w:rsidR="00BE326B" w:rsidRPr="00F25A3C" w:rsidRDefault="00BE326B" w:rsidP="003F2428">
            <w:pPr>
              <w:jc w:val="both"/>
              <w:rPr>
                <w:rFonts w:ascii="Times New Roman" w:hAnsi="Times New Roman" w:cs="Times New Roman"/>
                <w:sz w:val="28"/>
                <w:szCs w:val="28"/>
              </w:rPr>
            </w:pPr>
            <w:r w:rsidRPr="00F25A3C">
              <w:rPr>
                <w:rFonts w:ascii="Times New Roman" w:hAnsi="Times New Roman" w:cs="Times New Roman"/>
                <w:sz w:val="28"/>
                <w:szCs w:val="28"/>
              </w:rPr>
              <w:t xml:space="preserve">3. Яхнина Е. З. Методика музыкально-ритмических занятий с детьми, имеющими нарушения слуха: учебное пособие для студ. </w:t>
            </w:r>
            <w:proofErr w:type="spellStart"/>
            <w:r w:rsidRPr="00F25A3C">
              <w:rPr>
                <w:rFonts w:ascii="Times New Roman" w:hAnsi="Times New Roman" w:cs="Times New Roman"/>
                <w:sz w:val="28"/>
                <w:szCs w:val="28"/>
              </w:rPr>
              <w:t>высш</w:t>
            </w:r>
            <w:proofErr w:type="spellEnd"/>
            <w:r w:rsidRPr="00F25A3C">
              <w:rPr>
                <w:rFonts w:ascii="Times New Roman" w:hAnsi="Times New Roman" w:cs="Times New Roman"/>
                <w:sz w:val="28"/>
                <w:szCs w:val="28"/>
              </w:rPr>
              <w:t xml:space="preserve">. учеб. заведений [текст] / Под ред. Б. П. </w:t>
            </w:r>
            <w:proofErr w:type="spellStart"/>
            <w:r w:rsidRPr="00F25A3C">
              <w:rPr>
                <w:rFonts w:ascii="Times New Roman" w:hAnsi="Times New Roman" w:cs="Times New Roman"/>
                <w:sz w:val="28"/>
                <w:szCs w:val="28"/>
              </w:rPr>
              <w:t>Пузанова</w:t>
            </w:r>
            <w:proofErr w:type="spellEnd"/>
            <w:r w:rsidRPr="00F25A3C">
              <w:rPr>
                <w:rFonts w:ascii="Times New Roman" w:hAnsi="Times New Roman" w:cs="Times New Roman"/>
                <w:sz w:val="28"/>
                <w:szCs w:val="28"/>
              </w:rPr>
              <w:t xml:space="preserve">. – М.: </w:t>
            </w:r>
            <w:proofErr w:type="spellStart"/>
            <w:r w:rsidR="002A321F" w:rsidRPr="00F25A3C">
              <w:rPr>
                <w:rFonts w:ascii="Times New Roman" w:hAnsi="Times New Roman" w:cs="Times New Roman"/>
                <w:sz w:val="28"/>
                <w:szCs w:val="28"/>
              </w:rPr>
              <w:t>Гуманит</w:t>
            </w:r>
            <w:proofErr w:type="spellEnd"/>
            <w:r w:rsidR="002A321F" w:rsidRPr="00F25A3C">
              <w:rPr>
                <w:rFonts w:ascii="Times New Roman" w:hAnsi="Times New Roman" w:cs="Times New Roman"/>
                <w:sz w:val="28"/>
                <w:szCs w:val="28"/>
              </w:rPr>
              <w:t>. изд. центр ВЛАДОС, 2020</w:t>
            </w:r>
            <w:r w:rsidRPr="00F25A3C">
              <w:rPr>
                <w:rFonts w:ascii="Times New Roman" w:hAnsi="Times New Roman" w:cs="Times New Roman"/>
                <w:sz w:val="28"/>
                <w:szCs w:val="28"/>
              </w:rPr>
              <w:t>. – 272 с.</w:t>
            </w:r>
          </w:p>
        </w:tc>
      </w:tr>
      <w:tr w:rsidR="00D53314" w:rsidRPr="00F25A3C" w:rsidTr="002A321F">
        <w:tc>
          <w:tcPr>
            <w:tcW w:w="2232" w:type="dxa"/>
          </w:tcPr>
          <w:p w:rsidR="00D53314" w:rsidRPr="00F25A3C" w:rsidRDefault="00D53314" w:rsidP="003F2428">
            <w:pPr>
              <w:jc w:val="both"/>
              <w:rPr>
                <w:rFonts w:ascii="Times New Roman" w:hAnsi="Times New Roman" w:cs="Times New Roman"/>
                <w:sz w:val="28"/>
                <w:szCs w:val="28"/>
              </w:rPr>
            </w:pPr>
            <w:r w:rsidRPr="00F25A3C">
              <w:rPr>
                <w:rFonts w:ascii="Times New Roman" w:hAnsi="Times New Roman" w:cs="Times New Roman"/>
                <w:sz w:val="28"/>
                <w:szCs w:val="28"/>
              </w:rPr>
              <w:t>Физическое развитие</w:t>
            </w:r>
          </w:p>
        </w:tc>
        <w:tc>
          <w:tcPr>
            <w:tcW w:w="8330" w:type="dxa"/>
          </w:tcPr>
          <w:p w:rsidR="00D53314" w:rsidRPr="00F25A3C" w:rsidRDefault="00BE326B" w:rsidP="003F2428">
            <w:pPr>
              <w:jc w:val="both"/>
              <w:rPr>
                <w:rFonts w:ascii="Times New Roman" w:hAnsi="Times New Roman" w:cs="Times New Roman"/>
                <w:sz w:val="28"/>
                <w:szCs w:val="28"/>
              </w:rPr>
            </w:pPr>
            <w:r w:rsidRPr="00F25A3C">
              <w:rPr>
                <w:rFonts w:ascii="Times New Roman" w:hAnsi="Times New Roman" w:cs="Times New Roman"/>
                <w:sz w:val="28"/>
                <w:szCs w:val="28"/>
              </w:rPr>
              <w:t>1. Трофимова Г. В. Развитие движения у дошкольников с нарушением слуха [текст] / Г. В. Тр</w:t>
            </w:r>
            <w:r w:rsidR="002A321F" w:rsidRPr="00F25A3C">
              <w:rPr>
                <w:rFonts w:ascii="Times New Roman" w:hAnsi="Times New Roman" w:cs="Times New Roman"/>
                <w:sz w:val="28"/>
                <w:szCs w:val="28"/>
              </w:rPr>
              <w:t>офимова. − М.: Просвещение, 2020</w:t>
            </w:r>
            <w:r w:rsidRPr="00F25A3C">
              <w:rPr>
                <w:rFonts w:ascii="Times New Roman" w:hAnsi="Times New Roman" w:cs="Times New Roman"/>
                <w:sz w:val="28"/>
                <w:szCs w:val="28"/>
              </w:rPr>
              <w:t>. – 107 с.</w:t>
            </w:r>
          </w:p>
        </w:tc>
      </w:tr>
    </w:tbl>
    <w:p w:rsidR="002A321F" w:rsidRPr="00F25A3C" w:rsidRDefault="002A321F" w:rsidP="002A321F">
      <w:pPr>
        <w:spacing w:after="0" w:line="240" w:lineRule="auto"/>
        <w:jc w:val="both"/>
        <w:rPr>
          <w:rFonts w:ascii="Times New Roman" w:eastAsia="Times New Roman" w:hAnsi="Times New Roman" w:cs="Times New Roman"/>
          <w:sz w:val="28"/>
          <w:szCs w:val="28"/>
        </w:rPr>
      </w:pPr>
    </w:p>
    <w:p w:rsidR="002A321F" w:rsidRPr="00F25A3C" w:rsidRDefault="002A321F" w:rsidP="002A321F">
      <w:pPr>
        <w:spacing w:after="0" w:line="240" w:lineRule="auto"/>
        <w:jc w:val="both"/>
        <w:rPr>
          <w:rFonts w:ascii="Times New Roman" w:eastAsia="Times New Roman" w:hAnsi="Times New Roman" w:cs="Times New Roman"/>
          <w:sz w:val="28"/>
          <w:szCs w:val="28"/>
        </w:rPr>
      </w:pPr>
    </w:p>
    <w:p w:rsidR="002A321F" w:rsidRPr="00F25A3C" w:rsidRDefault="002A321F" w:rsidP="002A321F">
      <w:pPr>
        <w:spacing w:after="0" w:line="240" w:lineRule="auto"/>
        <w:jc w:val="both"/>
        <w:rPr>
          <w:rFonts w:ascii="Times New Roman" w:eastAsia="Times New Roman" w:hAnsi="Times New Roman" w:cs="Times New Roman"/>
          <w:sz w:val="28"/>
          <w:szCs w:val="28"/>
        </w:rPr>
      </w:pPr>
    </w:p>
    <w:p w:rsidR="002A321F" w:rsidRPr="00F25A3C" w:rsidRDefault="002A321F" w:rsidP="002A321F">
      <w:pPr>
        <w:spacing w:after="0" w:line="240" w:lineRule="auto"/>
        <w:jc w:val="both"/>
        <w:rPr>
          <w:rFonts w:ascii="Times New Roman" w:eastAsia="Times New Roman" w:hAnsi="Times New Roman" w:cs="Times New Roman"/>
          <w:sz w:val="28"/>
          <w:szCs w:val="28"/>
        </w:rPr>
      </w:pPr>
    </w:p>
    <w:p w:rsidR="002A321F" w:rsidRPr="00F25A3C" w:rsidRDefault="002A321F" w:rsidP="002A321F">
      <w:pPr>
        <w:spacing w:after="0" w:line="240" w:lineRule="auto"/>
        <w:jc w:val="both"/>
        <w:rPr>
          <w:rFonts w:ascii="Times New Roman" w:eastAsia="Times New Roman" w:hAnsi="Times New Roman" w:cs="Times New Roman"/>
          <w:sz w:val="28"/>
          <w:szCs w:val="28"/>
        </w:rPr>
      </w:pPr>
      <w:r w:rsidRPr="00F25A3C">
        <w:rPr>
          <w:rFonts w:ascii="Times New Roman" w:eastAsia="Times New Roman" w:hAnsi="Times New Roman" w:cs="Times New Roman"/>
          <w:sz w:val="28"/>
          <w:szCs w:val="28"/>
        </w:rPr>
        <w:t>Воспитатели ___________ Грошева О.В.</w:t>
      </w:r>
    </w:p>
    <w:p w:rsidR="002A321F" w:rsidRPr="00F25A3C" w:rsidRDefault="002A321F" w:rsidP="002A321F">
      <w:pPr>
        <w:spacing w:after="0" w:line="240" w:lineRule="auto"/>
        <w:jc w:val="both"/>
        <w:rPr>
          <w:rFonts w:ascii="Times New Roman" w:eastAsia="Times New Roman" w:hAnsi="Times New Roman" w:cs="Times New Roman"/>
          <w:sz w:val="28"/>
          <w:szCs w:val="28"/>
        </w:rPr>
      </w:pPr>
      <w:r w:rsidRPr="00F25A3C">
        <w:rPr>
          <w:rFonts w:ascii="Times New Roman" w:eastAsia="Times New Roman" w:hAnsi="Times New Roman" w:cs="Times New Roman"/>
          <w:sz w:val="28"/>
          <w:szCs w:val="28"/>
        </w:rPr>
        <w:t xml:space="preserve">                       ___________ </w:t>
      </w:r>
      <w:proofErr w:type="spellStart"/>
      <w:r w:rsidRPr="00F25A3C">
        <w:rPr>
          <w:rFonts w:ascii="Times New Roman" w:eastAsia="Times New Roman" w:hAnsi="Times New Roman" w:cs="Times New Roman"/>
          <w:sz w:val="28"/>
          <w:szCs w:val="28"/>
        </w:rPr>
        <w:t>Ефанова</w:t>
      </w:r>
      <w:proofErr w:type="spellEnd"/>
      <w:r w:rsidRPr="00F25A3C">
        <w:rPr>
          <w:rFonts w:ascii="Times New Roman" w:eastAsia="Times New Roman" w:hAnsi="Times New Roman" w:cs="Times New Roman"/>
          <w:sz w:val="28"/>
          <w:szCs w:val="28"/>
        </w:rPr>
        <w:t xml:space="preserve"> О.И. </w:t>
      </w:r>
    </w:p>
    <w:p w:rsidR="002A321F" w:rsidRPr="00F25A3C" w:rsidRDefault="002A321F" w:rsidP="002A321F">
      <w:pPr>
        <w:spacing w:after="0" w:line="240" w:lineRule="auto"/>
        <w:jc w:val="both"/>
        <w:rPr>
          <w:rFonts w:ascii="Times New Roman" w:eastAsia="Times New Roman" w:hAnsi="Times New Roman" w:cs="Times New Roman"/>
          <w:sz w:val="28"/>
          <w:szCs w:val="28"/>
        </w:rPr>
      </w:pPr>
    </w:p>
    <w:p w:rsidR="002A321F" w:rsidRPr="00F25A3C" w:rsidRDefault="002A321F" w:rsidP="002A321F">
      <w:pPr>
        <w:spacing w:after="0" w:line="240" w:lineRule="auto"/>
        <w:jc w:val="both"/>
        <w:rPr>
          <w:rFonts w:ascii="Times New Roman" w:eastAsia="Times New Roman" w:hAnsi="Times New Roman" w:cs="Times New Roman"/>
          <w:sz w:val="28"/>
          <w:szCs w:val="28"/>
        </w:rPr>
      </w:pPr>
      <w:r w:rsidRPr="00F25A3C">
        <w:rPr>
          <w:rFonts w:ascii="Times New Roman" w:eastAsia="Times New Roman" w:hAnsi="Times New Roman" w:cs="Times New Roman"/>
          <w:sz w:val="28"/>
          <w:szCs w:val="28"/>
        </w:rPr>
        <w:t xml:space="preserve">С программой ознакомлен(а): </w:t>
      </w:r>
    </w:p>
    <w:p w:rsidR="002A321F" w:rsidRPr="00F25A3C" w:rsidRDefault="002A321F" w:rsidP="002A321F">
      <w:pPr>
        <w:spacing w:after="0" w:line="240" w:lineRule="auto"/>
        <w:jc w:val="both"/>
        <w:rPr>
          <w:rFonts w:ascii="Times New Roman" w:eastAsia="Times New Roman" w:hAnsi="Times New Roman" w:cs="Times New Roman"/>
          <w:sz w:val="28"/>
          <w:szCs w:val="28"/>
        </w:rPr>
      </w:pPr>
      <w:r w:rsidRPr="00F25A3C">
        <w:rPr>
          <w:rFonts w:ascii="Times New Roman" w:eastAsia="Times New Roman" w:hAnsi="Times New Roman" w:cs="Times New Roman"/>
          <w:sz w:val="28"/>
          <w:szCs w:val="28"/>
        </w:rPr>
        <w:t>_______________ / __________________________________________________</w:t>
      </w:r>
    </w:p>
    <w:p w:rsidR="002A321F" w:rsidRPr="00F25A3C" w:rsidRDefault="002A321F" w:rsidP="002A321F">
      <w:pPr>
        <w:spacing w:after="0" w:line="240" w:lineRule="auto"/>
        <w:jc w:val="both"/>
        <w:rPr>
          <w:rFonts w:ascii="Times New Roman" w:eastAsia="Times New Roman" w:hAnsi="Times New Roman" w:cs="Times New Roman"/>
          <w:sz w:val="28"/>
          <w:szCs w:val="28"/>
        </w:rPr>
      </w:pPr>
      <w:r w:rsidRPr="00F25A3C">
        <w:rPr>
          <w:rFonts w:ascii="Times New Roman" w:eastAsia="Times New Roman" w:hAnsi="Times New Roman" w:cs="Times New Roman"/>
          <w:sz w:val="28"/>
          <w:szCs w:val="28"/>
        </w:rPr>
        <w:t xml:space="preserve">      (</w:t>
      </w:r>
      <w:proofErr w:type="gramStart"/>
      <w:r w:rsidRPr="00F25A3C">
        <w:rPr>
          <w:rFonts w:ascii="Times New Roman" w:eastAsia="Times New Roman" w:hAnsi="Times New Roman" w:cs="Times New Roman"/>
          <w:sz w:val="28"/>
          <w:szCs w:val="28"/>
        </w:rPr>
        <w:t xml:space="preserve">подпись)   </w:t>
      </w:r>
      <w:proofErr w:type="gramEnd"/>
      <w:r w:rsidRPr="00F25A3C">
        <w:rPr>
          <w:rFonts w:ascii="Times New Roman" w:eastAsia="Times New Roman" w:hAnsi="Times New Roman" w:cs="Times New Roman"/>
          <w:sz w:val="28"/>
          <w:szCs w:val="28"/>
        </w:rPr>
        <w:t xml:space="preserve">                   ФИО родителя (законного представителя)</w:t>
      </w:r>
    </w:p>
    <w:p w:rsidR="002A321F" w:rsidRPr="00F25A3C" w:rsidRDefault="002A321F" w:rsidP="002A321F">
      <w:pPr>
        <w:spacing w:after="0" w:line="240" w:lineRule="auto"/>
        <w:jc w:val="both"/>
        <w:rPr>
          <w:rFonts w:ascii="Times New Roman" w:eastAsia="Times New Roman" w:hAnsi="Times New Roman" w:cs="Times New Roman"/>
          <w:sz w:val="28"/>
          <w:szCs w:val="28"/>
        </w:rPr>
      </w:pPr>
    </w:p>
    <w:p w:rsidR="00D53314" w:rsidRPr="00F25A3C" w:rsidRDefault="00D53314" w:rsidP="003F2428">
      <w:pPr>
        <w:spacing w:after="0" w:line="240" w:lineRule="auto"/>
        <w:jc w:val="both"/>
        <w:rPr>
          <w:rFonts w:ascii="Times New Roman" w:hAnsi="Times New Roman" w:cs="Times New Roman"/>
          <w:sz w:val="28"/>
          <w:szCs w:val="28"/>
        </w:rPr>
      </w:pPr>
    </w:p>
    <w:sectPr w:rsidR="00D53314" w:rsidRPr="00F25A3C" w:rsidSect="0021564C">
      <w:footerReference w:type="default" r:id="rId8"/>
      <w:pgSz w:w="11906" w:h="16838"/>
      <w:pgMar w:top="567" w:right="567" w:bottom="567"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A4B" w:rsidRDefault="00427A4B" w:rsidP="004F1360">
      <w:pPr>
        <w:spacing w:after="0" w:line="240" w:lineRule="auto"/>
      </w:pPr>
      <w:r>
        <w:separator/>
      </w:r>
    </w:p>
  </w:endnote>
  <w:endnote w:type="continuationSeparator" w:id="0">
    <w:p w:rsidR="00427A4B" w:rsidRDefault="00427A4B" w:rsidP="004F1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07358"/>
      <w:docPartObj>
        <w:docPartGallery w:val="Page Numbers (Bottom of Page)"/>
        <w:docPartUnique/>
      </w:docPartObj>
    </w:sdtPr>
    <w:sdtEndPr/>
    <w:sdtContent>
      <w:p w:rsidR="002B5EC9" w:rsidRDefault="002B5EC9" w:rsidP="00836987">
        <w:pPr>
          <w:pStyle w:val="ac"/>
          <w:jc w:val="right"/>
        </w:pPr>
        <w:r>
          <w:fldChar w:fldCharType="begin"/>
        </w:r>
        <w:r>
          <w:instrText xml:space="preserve"> PAGE   \* MERGEFORMAT </w:instrText>
        </w:r>
        <w:r>
          <w:fldChar w:fldCharType="separate"/>
        </w:r>
        <w:r w:rsidR="00BC5172">
          <w:rPr>
            <w:noProof/>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A4B" w:rsidRDefault="00427A4B" w:rsidP="004F1360">
      <w:pPr>
        <w:spacing w:after="0" w:line="240" w:lineRule="auto"/>
      </w:pPr>
      <w:r>
        <w:separator/>
      </w:r>
    </w:p>
  </w:footnote>
  <w:footnote w:type="continuationSeparator" w:id="0">
    <w:p w:rsidR="00427A4B" w:rsidRDefault="00427A4B" w:rsidP="004F13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lvl>
  </w:abstractNum>
  <w:abstractNum w:abstractNumId="1" w15:restartNumberingAfterBreak="0">
    <w:nsid w:val="00000003"/>
    <w:multiLevelType w:val="multilevel"/>
    <w:tmpl w:val="90D00004"/>
    <w:name w:val="WW8Num4"/>
    <w:lvl w:ilvl="0">
      <w:start w:val="1"/>
      <w:numFmt w:val="decimal"/>
      <w:lvlText w:val="%1."/>
      <w:lvlJc w:val="left"/>
      <w:pPr>
        <w:tabs>
          <w:tab w:val="num" w:pos="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04"/>
    <w:multiLevelType w:val="singleLevel"/>
    <w:tmpl w:val="00000004"/>
    <w:name w:val="WW8Num5"/>
    <w:lvl w:ilvl="0">
      <w:start w:val="1"/>
      <w:numFmt w:val="decimal"/>
      <w:lvlText w:val="%1."/>
      <w:lvlJc w:val="left"/>
      <w:pPr>
        <w:tabs>
          <w:tab w:val="num" w:pos="0"/>
        </w:tabs>
        <w:ind w:left="720" w:hanging="360"/>
      </w:pPr>
    </w:lvl>
  </w:abstractNum>
  <w:abstractNum w:abstractNumId="3" w15:restartNumberingAfterBreak="0">
    <w:nsid w:val="00000005"/>
    <w:multiLevelType w:val="singleLevel"/>
    <w:tmpl w:val="00000005"/>
    <w:name w:val="WW8Num9"/>
    <w:lvl w:ilvl="0">
      <w:start w:val="1"/>
      <w:numFmt w:val="decimal"/>
      <w:lvlText w:val="%1."/>
      <w:lvlJc w:val="left"/>
      <w:pPr>
        <w:tabs>
          <w:tab w:val="num" w:pos="0"/>
        </w:tabs>
        <w:ind w:left="720" w:hanging="360"/>
      </w:pPr>
    </w:lvl>
  </w:abstractNum>
  <w:abstractNum w:abstractNumId="4" w15:restartNumberingAfterBreak="0">
    <w:nsid w:val="00000006"/>
    <w:multiLevelType w:val="singleLevel"/>
    <w:tmpl w:val="00000006"/>
    <w:name w:val="WW8Num10"/>
    <w:lvl w:ilvl="0">
      <w:start w:val="1"/>
      <w:numFmt w:val="decimal"/>
      <w:lvlText w:val="%1."/>
      <w:lvlJc w:val="left"/>
      <w:pPr>
        <w:tabs>
          <w:tab w:val="num" w:pos="0"/>
        </w:tabs>
        <w:ind w:left="720" w:hanging="360"/>
      </w:pPr>
    </w:lvl>
  </w:abstractNum>
  <w:abstractNum w:abstractNumId="5" w15:restartNumberingAfterBreak="0">
    <w:nsid w:val="00000007"/>
    <w:multiLevelType w:val="singleLevel"/>
    <w:tmpl w:val="00000007"/>
    <w:name w:val="WW8Num14"/>
    <w:lvl w:ilvl="0">
      <w:start w:val="1"/>
      <w:numFmt w:val="decimal"/>
      <w:lvlText w:val="%1."/>
      <w:lvlJc w:val="left"/>
      <w:pPr>
        <w:tabs>
          <w:tab w:val="num" w:pos="0"/>
        </w:tabs>
        <w:ind w:left="720" w:hanging="360"/>
      </w:pPr>
    </w:lvl>
  </w:abstractNum>
  <w:abstractNum w:abstractNumId="6" w15:restartNumberingAfterBreak="0">
    <w:nsid w:val="00000009"/>
    <w:multiLevelType w:val="singleLevel"/>
    <w:tmpl w:val="00000009"/>
    <w:name w:val="WW8Num18"/>
    <w:lvl w:ilvl="0">
      <w:start w:val="1"/>
      <w:numFmt w:val="decimal"/>
      <w:lvlText w:val="%1."/>
      <w:lvlJc w:val="left"/>
      <w:pPr>
        <w:tabs>
          <w:tab w:val="num" w:pos="0"/>
        </w:tabs>
        <w:ind w:left="720" w:hanging="360"/>
      </w:pPr>
    </w:lvl>
  </w:abstractNum>
  <w:abstractNum w:abstractNumId="7" w15:restartNumberingAfterBreak="0">
    <w:nsid w:val="000002B2"/>
    <w:multiLevelType w:val="hybridMultilevel"/>
    <w:tmpl w:val="D4320F94"/>
    <w:lvl w:ilvl="0" w:tplc="080063D4">
      <w:start w:val="4"/>
      <w:numFmt w:val="decimal"/>
      <w:lvlText w:val="%1."/>
      <w:lvlJc w:val="left"/>
    </w:lvl>
    <w:lvl w:ilvl="1" w:tplc="193A03D6">
      <w:numFmt w:val="decimal"/>
      <w:lvlText w:val=""/>
      <w:lvlJc w:val="left"/>
    </w:lvl>
    <w:lvl w:ilvl="2" w:tplc="671E613A">
      <w:numFmt w:val="decimal"/>
      <w:lvlText w:val=""/>
      <w:lvlJc w:val="left"/>
    </w:lvl>
    <w:lvl w:ilvl="3" w:tplc="75FCBFDE">
      <w:numFmt w:val="decimal"/>
      <w:lvlText w:val=""/>
      <w:lvlJc w:val="left"/>
    </w:lvl>
    <w:lvl w:ilvl="4" w:tplc="5540F006">
      <w:numFmt w:val="decimal"/>
      <w:lvlText w:val=""/>
      <w:lvlJc w:val="left"/>
    </w:lvl>
    <w:lvl w:ilvl="5" w:tplc="A7469FAE">
      <w:numFmt w:val="decimal"/>
      <w:lvlText w:val=""/>
      <w:lvlJc w:val="left"/>
    </w:lvl>
    <w:lvl w:ilvl="6" w:tplc="611CFBFA">
      <w:numFmt w:val="decimal"/>
      <w:lvlText w:val=""/>
      <w:lvlJc w:val="left"/>
    </w:lvl>
    <w:lvl w:ilvl="7" w:tplc="68A27318">
      <w:numFmt w:val="decimal"/>
      <w:lvlText w:val=""/>
      <w:lvlJc w:val="left"/>
    </w:lvl>
    <w:lvl w:ilvl="8" w:tplc="BFE07278">
      <w:numFmt w:val="decimal"/>
      <w:lvlText w:val=""/>
      <w:lvlJc w:val="left"/>
    </w:lvl>
  </w:abstractNum>
  <w:abstractNum w:abstractNumId="8" w15:restartNumberingAfterBreak="0">
    <w:nsid w:val="00002852"/>
    <w:multiLevelType w:val="hybridMultilevel"/>
    <w:tmpl w:val="85DCB5C6"/>
    <w:lvl w:ilvl="0" w:tplc="FAD0AF66">
      <w:start w:val="1"/>
      <w:numFmt w:val="bullet"/>
      <w:lvlText w:val="-"/>
      <w:lvlJc w:val="left"/>
    </w:lvl>
    <w:lvl w:ilvl="1" w:tplc="58CE69C2">
      <w:start w:val="1"/>
      <w:numFmt w:val="bullet"/>
      <w:lvlText w:val="-"/>
      <w:lvlJc w:val="left"/>
    </w:lvl>
    <w:lvl w:ilvl="2" w:tplc="D512B1EC">
      <w:numFmt w:val="decimal"/>
      <w:lvlText w:val=""/>
      <w:lvlJc w:val="left"/>
    </w:lvl>
    <w:lvl w:ilvl="3" w:tplc="1AE8C076">
      <w:numFmt w:val="decimal"/>
      <w:lvlText w:val=""/>
      <w:lvlJc w:val="left"/>
    </w:lvl>
    <w:lvl w:ilvl="4" w:tplc="E9E0BB32">
      <w:numFmt w:val="decimal"/>
      <w:lvlText w:val=""/>
      <w:lvlJc w:val="left"/>
    </w:lvl>
    <w:lvl w:ilvl="5" w:tplc="E1A8696E">
      <w:numFmt w:val="decimal"/>
      <w:lvlText w:val=""/>
      <w:lvlJc w:val="left"/>
    </w:lvl>
    <w:lvl w:ilvl="6" w:tplc="30769D06">
      <w:numFmt w:val="decimal"/>
      <w:lvlText w:val=""/>
      <w:lvlJc w:val="left"/>
    </w:lvl>
    <w:lvl w:ilvl="7" w:tplc="6C6E5072">
      <w:numFmt w:val="decimal"/>
      <w:lvlText w:val=""/>
      <w:lvlJc w:val="left"/>
    </w:lvl>
    <w:lvl w:ilvl="8" w:tplc="A9049728">
      <w:numFmt w:val="decimal"/>
      <w:lvlText w:val=""/>
      <w:lvlJc w:val="left"/>
    </w:lvl>
  </w:abstractNum>
  <w:abstractNum w:abstractNumId="9" w15:restartNumberingAfterBreak="0">
    <w:nsid w:val="00005579"/>
    <w:multiLevelType w:val="hybridMultilevel"/>
    <w:tmpl w:val="CC80C26E"/>
    <w:lvl w:ilvl="0" w:tplc="72BAEBF6">
      <w:start w:val="1"/>
      <w:numFmt w:val="bullet"/>
      <w:lvlText w:val="•"/>
      <w:lvlJc w:val="left"/>
    </w:lvl>
    <w:lvl w:ilvl="1" w:tplc="D620440E">
      <w:start w:val="1"/>
      <w:numFmt w:val="bullet"/>
      <w:lvlText w:val="С"/>
      <w:lvlJc w:val="left"/>
    </w:lvl>
    <w:lvl w:ilvl="2" w:tplc="1D489244">
      <w:start w:val="1"/>
      <w:numFmt w:val="bullet"/>
      <w:lvlText w:val="В"/>
      <w:lvlJc w:val="left"/>
    </w:lvl>
    <w:lvl w:ilvl="3" w:tplc="C41A8C42">
      <w:numFmt w:val="decimal"/>
      <w:lvlText w:val=""/>
      <w:lvlJc w:val="left"/>
    </w:lvl>
    <w:lvl w:ilvl="4" w:tplc="3DCE9748">
      <w:numFmt w:val="decimal"/>
      <w:lvlText w:val=""/>
      <w:lvlJc w:val="left"/>
    </w:lvl>
    <w:lvl w:ilvl="5" w:tplc="3A6226EC">
      <w:numFmt w:val="decimal"/>
      <w:lvlText w:val=""/>
      <w:lvlJc w:val="left"/>
    </w:lvl>
    <w:lvl w:ilvl="6" w:tplc="8E748034">
      <w:numFmt w:val="decimal"/>
      <w:lvlText w:val=""/>
      <w:lvlJc w:val="left"/>
    </w:lvl>
    <w:lvl w:ilvl="7" w:tplc="D6202B94">
      <w:numFmt w:val="decimal"/>
      <w:lvlText w:val=""/>
      <w:lvlJc w:val="left"/>
    </w:lvl>
    <w:lvl w:ilvl="8" w:tplc="17405B48">
      <w:numFmt w:val="decimal"/>
      <w:lvlText w:val=""/>
      <w:lvlJc w:val="left"/>
    </w:lvl>
  </w:abstractNum>
  <w:abstractNum w:abstractNumId="10" w15:restartNumberingAfterBreak="0">
    <w:nsid w:val="00005E9D"/>
    <w:multiLevelType w:val="hybridMultilevel"/>
    <w:tmpl w:val="BFDE41D4"/>
    <w:lvl w:ilvl="0" w:tplc="F7CC1004">
      <w:start w:val="1"/>
      <w:numFmt w:val="bullet"/>
      <w:lvlText w:val="№"/>
      <w:lvlJc w:val="left"/>
    </w:lvl>
    <w:lvl w:ilvl="1" w:tplc="D3C6D1EA">
      <w:start w:val="1"/>
      <w:numFmt w:val="bullet"/>
      <w:lvlText w:val="-"/>
      <w:lvlJc w:val="left"/>
    </w:lvl>
    <w:lvl w:ilvl="2" w:tplc="A11649F8">
      <w:start w:val="1"/>
      <w:numFmt w:val="bullet"/>
      <w:lvlText w:val="-"/>
      <w:lvlJc w:val="left"/>
    </w:lvl>
    <w:lvl w:ilvl="3" w:tplc="2040A49A">
      <w:numFmt w:val="decimal"/>
      <w:lvlText w:val=""/>
      <w:lvlJc w:val="left"/>
    </w:lvl>
    <w:lvl w:ilvl="4" w:tplc="303CD5C4">
      <w:numFmt w:val="decimal"/>
      <w:lvlText w:val=""/>
      <w:lvlJc w:val="left"/>
    </w:lvl>
    <w:lvl w:ilvl="5" w:tplc="57C0F818">
      <w:numFmt w:val="decimal"/>
      <w:lvlText w:val=""/>
      <w:lvlJc w:val="left"/>
    </w:lvl>
    <w:lvl w:ilvl="6" w:tplc="3A229BE6">
      <w:numFmt w:val="decimal"/>
      <w:lvlText w:val=""/>
      <w:lvlJc w:val="left"/>
    </w:lvl>
    <w:lvl w:ilvl="7" w:tplc="67105CE4">
      <w:numFmt w:val="decimal"/>
      <w:lvlText w:val=""/>
      <w:lvlJc w:val="left"/>
    </w:lvl>
    <w:lvl w:ilvl="8" w:tplc="2CA2A964">
      <w:numFmt w:val="decimal"/>
      <w:lvlText w:val=""/>
      <w:lvlJc w:val="left"/>
    </w:lvl>
  </w:abstractNum>
  <w:abstractNum w:abstractNumId="11" w15:restartNumberingAfterBreak="0">
    <w:nsid w:val="00007CFE"/>
    <w:multiLevelType w:val="hybridMultilevel"/>
    <w:tmpl w:val="76761B66"/>
    <w:lvl w:ilvl="0" w:tplc="98FC6C38">
      <w:start w:val="1"/>
      <w:numFmt w:val="bullet"/>
      <w:lvlText w:val="-"/>
      <w:lvlJc w:val="left"/>
    </w:lvl>
    <w:lvl w:ilvl="1" w:tplc="336E7AFA">
      <w:numFmt w:val="decimal"/>
      <w:lvlText w:val=""/>
      <w:lvlJc w:val="left"/>
    </w:lvl>
    <w:lvl w:ilvl="2" w:tplc="2BB62EFE">
      <w:numFmt w:val="decimal"/>
      <w:lvlText w:val=""/>
      <w:lvlJc w:val="left"/>
    </w:lvl>
    <w:lvl w:ilvl="3" w:tplc="4BEACF52">
      <w:numFmt w:val="decimal"/>
      <w:lvlText w:val=""/>
      <w:lvlJc w:val="left"/>
    </w:lvl>
    <w:lvl w:ilvl="4" w:tplc="1B0A9F08">
      <w:numFmt w:val="decimal"/>
      <w:lvlText w:val=""/>
      <w:lvlJc w:val="left"/>
    </w:lvl>
    <w:lvl w:ilvl="5" w:tplc="8E06F228">
      <w:numFmt w:val="decimal"/>
      <w:lvlText w:val=""/>
      <w:lvlJc w:val="left"/>
    </w:lvl>
    <w:lvl w:ilvl="6" w:tplc="722694C0">
      <w:numFmt w:val="decimal"/>
      <w:lvlText w:val=""/>
      <w:lvlJc w:val="left"/>
    </w:lvl>
    <w:lvl w:ilvl="7" w:tplc="1D6872FA">
      <w:numFmt w:val="decimal"/>
      <w:lvlText w:val=""/>
      <w:lvlJc w:val="left"/>
    </w:lvl>
    <w:lvl w:ilvl="8" w:tplc="781C57EC">
      <w:numFmt w:val="decimal"/>
      <w:lvlText w:val=""/>
      <w:lvlJc w:val="left"/>
    </w:lvl>
  </w:abstractNum>
  <w:abstractNum w:abstractNumId="12" w15:restartNumberingAfterBreak="0">
    <w:nsid w:val="003B7330"/>
    <w:multiLevelType w:val="hybridMultilevel"/>
    <w:tmpl w:val="BCD25742"/>
    <w:lvl w:ilvl="0" w:tplc="D4A0B0A4">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D37664"/>
    <w:multiLevelType w:val="multilevel"/>
    <w:tmpl w:val="71789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C07FD8"/>
    <w:multiLevelType w:val="hybridMultilevel"/>
    <w:tmpl w:val="297285D0"/>
    <w:lvl w:ilvl="0" w:tplc="0419000F">
      <w:start w:val="1"/>
      <w:numFmt w:val="decimal"/>
      <w:lvlText w:val="%1."/>
      <w:lvlJc w:val="left"/>
      <w:rPr>
        <w:rFonts w:hint="default"/>
      </w:rPr>
    </w:lvl>
    <w:lvl w:ilvl="1" w:tplc="193A03D6">
      <w:numFmt w:val="decimal"/>
      <w:lvlText w:val=""/>
      <w:lvlJc w:val="left"/>
    </w:lvl>
    <w:lvl w:ilvl="2" w:tplc="671E613A">
      <w:numFmt w:val="decimal"/>
      <w:lvlText w:val=""/>
      <w:lvlJc w:val="left"/>
    </w:lvl>
    <w:lvl w:ilvl="3" w:tplc="75FCBFDE">
      <w:numFmt w:val="decimal"/>
      <w:lvlText w:val=""/>
      <w:lvlJc w:val="left"/>
    </w:lvl>
    <w:lvl w:ilvl="4" w:tplc="5540F006">
      <w:numFmt w:val="decimal"/>
      <w:lvlText w:val=""/>
      <w:lvlJc w:val="left"/>
    </w:lvl>
    <w:lvl w:ilvl="5" w:tplc="A7469FAE">
      <w:numFmt w:val="decimal"/>
      <w:lvlText w:val=""/>
      <w:lvlJc w:val="left"/>
    </w:lvl>
    <w:lvl w:ilvl="6" w:tplc="611CFBFA">
      <w:numFmt w:val="decimal"/>
      <w:lvlText w:val=""/>
      <w:lvlJc w:val="left"/>
    </w:lvl>
    <w:lvl w:ilvl="7" w:tplc="68A27318">
      <w:numFmt w:val="decimal"/>
      <w:lvlText w:val=""/>
      <w:lvlJc w:val="left"/>
    </w:lvl>
    <w:lvl w:ilvl="8" w:tplc="BFE07278">
      <w:numFmt w:val="decimal"/>
      <w:lvlText w:val=""/>
      <w:lvlJc w:val="left"/>
    </w:lvl>
  </w:abstractNum>
  <w:abstractNum w:abstractNumId="15" w15:restartNumberingAfterBreak="0">
    <w:nsid w:val="4DCD75BC"/>
    <w:multiLevelType w:val="hybridMultilevel"/>
    <w:tmpl w:val="CC9AD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B30D57"/>
    <w:multiLevelType w:val="multilevel"/>
    <w:tmpl w:val="C8F0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0634BE"/>
    <w:multiLevelType w:val="hybridMultilevel"/>
    <w:tmpl w:val="D6FAEFB2"/>
    <w:lvl w:ilvl="0" w:tplc="1A4C3412">
      <w:start w:val="65535"/>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FD5D1B"/>
    <w:multiLevelType w:val="multilevel"/>
    <w:tmpl w:val="18A8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75033A"/>
    <w:multiLevelType w:val="multilevel"/>
    <w:tmpl w:val="F25EAB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15:restartNumberingAfterBreak="0">
    <w:nsid w:val="5D107788"/>
    <w:multiLevelType w:val="hybridMultilevel"/>
    <w:tmpl w:val="6DD4EDC6"/>
    <w:lvl w:ilvl="0" w:tplc="C316D59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3"/>
  </w:num>
  <w:num w:numId="3">
    <w:abstractNumId w:val="16"/>
  </w:num>
  <w:num w:numId="4">
    <w:abstractNumId w:val="7"/>
  </w:num>
  <w:num w:numId="5">
    <w:abstractNumId w:val="14"/>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15"/>
  </w:num>
  <w:num w:numId="14">
    <w:abstractNumId w:val="17"/>
  </w:num>
  <w:num w:numId="15">
    <w:abstractNumId w:val="12"/>
  </w:num>
  <w:num w:numId="16">
    <w:abstractNumId w:val="20"/>
  </w:num>
  <w:num w:numId="17">
    <w:abstractNumId w:val="10"/>
  </w:num>
  <w:num w:numId="18">
    <w:abstractNumId w:val="9"/>
  </w:num>
  <w:num w:numId="19">
    <w:abstractNumId w:val="11"/>
  </w:num>
  <w:num w:numId="20">
    <w:abstractNumId w:val="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360"/>
    <w:rsid w:val="0000265F"/>
    <w:rsid w:val="00004138"/>
    <w:rsid w:val="000041EB"/>
    <w:rsid w:val="0000567D"/>
    <w:rsid w:val="00006992"/>
    <w:rsid w:val="00006E37"/>
    <w:rsid w:val="00007394"/>
    <w:rsid w:val="00007481"/>
    <w:rsid w:val="000103E8"/>
    <w:rsid w:val="00011EE7"/>
    <w:rsid w:val="00011F93"/>
    <w:rsid w:val="0001204B"/>
    <w:rsid w:val="0001225C"/>
    <w:rsid w:val="0001288D"/>
    <w:rsid w:val="00015007"/>
    <w:rsid w:val="000155F9"/>
    <w:rsid w:val="00016280"/>
    <w:rsid w:val="000166C2"/>
    <w:rsid w:val="00016E8E"/>
    <w:rsid w:val="00016F47"/>
    <w:rsid w:val="00017043"/>
    <w:rsid w:val="00017A26"/>
    <w:rsid w:val="00017E35"/>
    <w:rsid w:val="00021032"/>
    <w:rsid w:val="00021B02"/>
    <w:rsid w:val="00021D7F"/>
    <w:rsid w:val="00021DC1"/>
    <w:rsid w:val="00026678"/>
    <w:rsid w:val="00026895"/>
    <w:rsid w:val="00026F9C"/>
    <w:rsid w:val="0003036C"/>
    <w:rsid w:val="000311F6"/>
    <w:rsid w:val="000313ED"/>
    <w:rsid w:val="00031C89"/>
    <w:rsid w:val="000328E9"/>
    <w:rsid w:val="000331DF"/>
    <w:rsid w:val="00034359"/>
    <w:rsid w:val="0003464D"/>
    <w:rsid w:val="00034E56"/>
    <w:rsid w:val="00035D5E"/>
    <w:rsid w:val="000360D8"/>
    <w:rsid w:val="00037052"/>
    <w:rsid w:val="000371C0"/>
    <w:rsid w:val="00041198"/>
    <w:rsid w:val="00041F98"/>
    <w:rsid w:val="00042B23"/>
    <w:rsid w:val="00042D32"/>
    <w:rsid w:val="00044591"/>
    <w:rsid w:val="00044A3F"/>
    <w:rsid w:val="00044A6C"/>
    <w:rsid w:val="00046051"/>
    <w:rsid w:val="00046099"/>
    <w:rsid w:val="00046731"/>
    <w:rsid w:val="000473B6"/>
    <w:rsid w:val="00051638"/>
    <w:rsid w:val="00051C12"/>
    <w:rsid w:val="000520FC"/>
    <w:rsid w:val="0005265E"/>
    <w:rsid w:val="00052688"/>
    <w:rsid w:val="000527FE"/>
    <w:rsid w:val="000548E3"/>
    <w:rsid w:val="000552CB"/>
    <w:rsid w:val="00055CAF"/>
    <w:rsid w:val="00056989"/>
    <w:rsid w:val="00056E37"/>
    <w:rsid w:val="000573A9"/>
    <w:rsid w:val="00060A0E"/>
    <w:rsid w:val="00061231"/>
    <w:rsid w:val="00062FD1"/>
    <w:rsid w:val="00063240"/>
    <w:rsid w:val="0006404B"/>
    <w:rsid w:val="00064143"/>
    <w:rsid w:val="00064447"/>
    <w:rsid w:val="00064EF6"/>
    <w:rsid w:val="00064FF4"/>
    <w:rsid w:val="0006642A"/>
    <w:rsid w:val="000665EC"/>
    <w:rsid w:val="0006789D"/>
    <w:rsid w:val="00067BBF"/>
    <w:rsid w:val="00067CC6"/>
    <w:rsid w:val="000707BA"/>
    <w:rsid w:val="000714CC"/>
    <w:rsid w:val="0007196C"/>
    <w:rsid w:val="000722F3"/>
    <w:rsid w:val="00072866"/>
    <w:rsid w:val="00074732"/>
    <w:rsid w:val="00074DA4"/>
    <w:rsid w:val="00074FC7"/>
    <w:rsid w:val="000750BC"/>
    <w:rsid w:val="00075455"/>
    <w:rsid w:val="00075B3F"/>
    <w:rsid w:val="00076FB1"/>
    <w:rsid w:val="000773EC"/>
    <w:rsid w:val="0007788E"/>
    <w:rsid w:val="0008300D"/>
    <w:rsid w:val="00083F0E"/>
    <w:rsid w:val="0008432E"/>
    <w:rsid w:val="00084964"/>
    <w:rsid w:val="000858DE"/>
    <w:rsid w:val="00085DAE"/>
    <w:rsid w:val="000867C6"/>
    <w:rsid w:val="000902ED"/>
    <w:rsid w:val="00090B85"/>
    <w:rsid w:val="0009264B"/>
    <w:rsid w:val="00093B1B"/>
    <w:rsid w:val="000946E9"/>
    <w:rsid w:val="00095262"/>
    <w:rsid w:val="00095C00"/>
    <w:rsid w:val="00096B10"/>
    <w:rsid w:val="00097411"/>
    <w:rsid w:val="00097563"/>
    <w:rsid w:val="000A2F1D"/>
    <w:rsid w:val="000A410F"/>
    <w:rsid w:val="000A63C6"/>
    <w:rsid w:val="000A71E7"/>
    <w:rsid w:val="000B16F0"/>
    <w:rsid w:val="000B2053"/>
    <w:rsid w:val="000B2D64"/>
    <w:rsid w:val="000B3114"/>
    <w:rsid w:val="000B37DF"/>
    <w:rsid w:val="000B41B8"/>
    <w:rsid w:val="000B42BB"/>
    <w:rsid w:val="000B4A53"/>
    <w:rsid w:val="000B5FB4"/>
    <w:rsid w:val="000B664B"/>
    <w:rsid w:val="000C168F"/>
    <w:rsid w:val="000C46A1"/>
    <w:rsid w:val="000C4941"/>
    <w:rsid w:val="000C4A2A"/>
    <w:rsid w:val="000C5498"/>
    <w:rsid w:val="000C7A7D"/>
    <w:rsid w:val="000D14EA"/>
    <w:rsid w:val="000D1E27"/>
    <w:rsid w:val="000D1FEE"/>
    <w:rsid w:val="000D25AD"/>
    <w:rsid w:val="000D3414"/>
    <w:rsid w:val="000D34F9"/>
    <w:rsid w:val="000D4394"/>
    <w:rsid w:val="000D4A07"/>
    <w:rsid w:val="000D512F"/>
    <w:rsid w:val="000D55A1"/>
    <w:rsid w:val="000D5781"/>
    <w:rsid w:val="000D655D"/>
    <w:rsid w:val="000D6FAD"/>
    <w:rsid w:val="000D7822"/>
    <w:rsid w:val="000D7A17"/>
    <w:rsid w:val="000E093F"/>
    <w:rsid w:val="000E16EA"/>
    <w:rsid w:val="000E16ED"/>
    <w:rsid w:val="000E2043"/>
    <w:rsid w:val="000F0DFC"/>
    <w:rsid w:val="000F114A"/>
    <w:rsid w:val="000F1B61"/>
    <w:rsid w:val="000F219C"/>
    <w:rsid w:val="000F26B5"/>
    <w:rsid w:val="000F4B86"/>
    <w:rsid w:val="000F5055"/>
    <w:rsid w:val="000F6094"/>
    <w:rsid w:val="000F61D7"/>
    <w:rsid w:val="000F69C9"/>
    <w:rsid w:val="001014C2"/>
    <w:rsid w:val="0010431D"/>
    <w:rsid w:val="00104AD2"/>
    <w:rsid w:val="00104DB5"/>
    <w:rsid w:val="001069AE"/>
    <w:rsid w:val="00106F7E"/>
    <w:rsid w:val="001076DD"/>
    <w:rsid w:val="00107EE8"/>
    <w:rsid w:val="001105B1"/>
    <w:rsid w:val="00111B1A"/>
    <w:rsid w:val="00114ED6"/>
    <w:rsid w:val="00116334"/>
    <w:rsid w:val="00116513"/>
    <w:rsid w:val="00117DCB"/>
    <w:rsid w:val="001203B0"/>
    <w:rsid w:val="001205AC"/>
    <w:rsid w:val="00120AD1"/>
    <w:rsid w:val="001225E4"/>
    <w:rsid w:val="00122864"/>
    <w:rsid w:val="0012331F"/>
    <w:rsid w:val="001242D8"/>
    <w:rsid w:val="00124C9B"/>
    <w:rsid w:val="00124CBC"/>
    <w:rsid w:val="001256F1"/>
    <w:rsid w:val="00126152"/>
    <w:rsid w:val="001262A8"/>
    <w:rsid w:val="00127C4D"/>
    <w:rsid w:val="001313E7"/>
    <w:rsid w:val="00132167"/>
    <w:rsid w:val="00132E6D"/>
    <w:rsid w:val="00137D0F"/>
    <w:rsid w:val="0014129F"/>
    <w:rsid w:val="00141BF9"/>
    <w:rsid w:val="001421A1"/>
    <w:rsid w:val="00142DE5"/>
    <w:rsid w:val="001430E1"/>
    <w:rsid w:val="00143539"/>
    <w:rsid w:val="00143D8B"/>
    <w:rsid w:val="00145831"/>
    <w:rsid w:val="0014626B"/>
    <w:rsid w:val="00146D69"/>
    <w:rsid w:val="001470E2"/>
    <w:rsid w:val="001474B2"/>
    <w:rsid w:val="00147948"/>
    <w:rsid w:val="001502F2"/>
    <w:rsid w:val="001529C4"/>
    <w:rsid w:val="00152D17"/>
    <w:rsid w:val="00153423"/>
    <w:rsid w:val="00153BDF"/>
    <w:rsid w:val="00155FF4"/>
    <w:rsid w:val="0015611A"/>
    <w:rsid w:val="00157F61"/>
    <w:rsid w:val="001600E4"/>
    <w:rsid w:val="00160316"/>
    <w:rsid w:val="00160D9E"/>
    <w:rsid w:val="00160DF9"/>
    <w:rsid w:val="00162A13"/>
    <w:rsid w:val="00162DED"/>
    <w:rsid w:val="00162DFD"/>
    <w:rsid w:val="001637DA"/>
    <w:rsid w:val="00167127"/>
    <w:rsid w:val="00167BF4"/>
    <w:rsid w:val="00170575"/>
    <w:rsid w:val="00170DA2"/>
    <w:rsid w:val="00171465"/>
    <w:rsid w:val="00173172"/>
    <w:rsid w:val="00173222"/>
    <w:rsid w:val="001735BF"/>
    <w:rsid w:val="00173618"/>
    <w:rsid w:val="00173757"/>
    <w:rsid w:val="00173DA7"/>
    <w:rsid w:val="001753A6"/>
    <w:rsid w:val="0017552C"/>
    <w:rsid w:val="00175C72"/>
    <w:rsid w:val="0017654C"/>
    <w:rsid w:val="00176FA6"/>
    <w:rsid w:val="001770FA"/>
    <w:rsid w:val="001778E9"/>
    <w:rsid w:val="00177FF0"/>
    <w:rsid w:val="0018086D"/>
    <w:rsid w:val="00181B8D"/>
    <w:rsid w:val="00183469"/>
    <w:rsid w:val="00183BB5"/>
    <w:rsid w:val="00183F7E"/>
    <w:rsid w:val="00184375"/>
    <w:rsid w:val="001844C8"/>
    <w:rsid w:val="00184558"/>
    <w:rsid w:val="0018722D"/>
    <w:rsid w:val="00187A70"/>
    <w:rsid w:val="00187BFA"/>
    <w:rsid w:val="0019107F"/>
    <w:rsid w:val="001910FD"/>
    <w:rsid w:val="00192D78"/>
    <w:rsid w:val="00193075"/>
    <w:rsid w:val="001937C2"/>
    <w:rsid w:val="00196492"/>
    <w:rsid w:val="00196EE2"/>
    <w:rsid w:val="001A037C"/>
    <w:rsid w:val="001A076F"/>
    <w:rsid w:val="001A0CC6"/>
    <w:rsid w:val="001A19C0"/>
    <w:rsid w:val="001A1DAA"/>
    <w:rsid w:val="001A43D4"/>
    <w:rsid w:val="001A4B97"/>
    <w:rsid w:val="001A52D5"/>
    <w:rsid w:val="001A5B5E"/>
    <w:rsid w:val="001A7093"/>
    <w:rsid w:val="001B00E8"/>
    <w:rsid w:val="001B12FD"/>
    <w:rsid w:val="001B1905"/>
    <w:rsid w:val="001B3429"/>
    <w:rsid w:val="001B3D43"/>
    <w:rsid w:val="001B7320"/>
    <w:rsid w:val="001C10E2"/>
    <w:rsid w:val="001C1D5C"/>
    <w:rsid w:val="001C445F"/>
    <w:rsid w:val="001C4743"/>
    <w:rsid w:val="001C5DD9"/>
    <w:rsid w:val="001C5F2D"/>
    <w:rsid w:val="001C644A"/>
    <w:rsid w:val="001C7624"/>
    <w:rsid w:val="001C7C39"/>
    <w:rsid w:val="001D085B"/>
    <w:rsid w:val="001D6428"/>
    <w:rsid w:val="001D75EF"/>
    <w:rsid w:val="001D78B9"/>
    <w:rsid w:val="001E0EED"/>
    <w:rsid w:val="001E227D"/>
    <w:rsid w:val="001E296D"/>
    <w:rsid w:val="001E2C96"/>
    <w:rsid w:val="001E3B5C"/>
    <w:rsid w:val="001F0B3D"/>
    <w:rsid w:val="001F0BD6"/>
    <w:rsid w:val="001F1ECB"/>
    <w:rsid w:val="001F50FE"/>
    <w:rsid w:val="001F539C"/>
    <w:rsid w:val="001F5584"/>
    <w:rsid w:val="001F5DB3"/>
    <w:rsid w:val="001F677C"/>
    <w:rsid w:val="001F7D23"/>
    <w:rsid w:val="00201E16"/>
    <w:rsid w:val="00204CE1"/>
    <w:rsid w:val="002053AB"/>
    <w:rsid w:val="0020627A"/>
    <w:rsid w:val="002067E9"/>
    <w:rsid w:val="00210061"/>
    <w:rsid w:val="002100BC"/>
    <w:rsid w:val="00210466"/>
    <w:rsid w:val="00211D78"/>
    <w:rsid w:val="00211DA1"/>
    <w:rsid w:val="00213599"/>
    <w:rsid w:val="0021478C"/>
    <w:rsid w:val="00214BEE"/>
    <w:rsid w:val="00214DAA"/>
    <w:rsid w:val="0021564C"/>
    <w:rsid w:val="00216100"/>
    <w:rsid w:val="002163CF"/>
    <w:rsid w:val="00217F75"/>
    <w:rsid w:val="00217FBC"/>
    <w:rsid w:val="002200BB"/>
    <w:rsid w:val="00220834"/>
    <w:rsid w:val="00221A5F"/>
    <w:rsid w:val="00222240"/>
    <w:rsid w:val="00222571"/>
    <w:rsid w:val="002229A9"/>
    <w:rsid w:val="00222D27"/>
    <w:rsid w:val="00222EF3"/>
    <w:rsid w:val="0022305A"/>
    <w:rsid w:val="00223AB0"/>
    <w:rsid w:val="002241FB"/>
    <w:rsid w:val="002245EE"/>
    <w:rsid w:val="00225AC8"/>
    <w:rsid w:val="00226205"/>
    <w:rsid w:val="00226675"/>
    <w:rsid w:val="00226BB7"/>
    <w:rsid w:val="00226D9B"/>
    <w:rsid w:val="00227586"/>
    <w:rsid w:val="0023014B"/>
    <w:rsid w:val="00230F6B"/>
    <w:rsid w:val="00231B86"/>
    <w:rsid w:val="00231D37"/>
    <w:rsid w:val="00231EB6"/>
    <w:rsid w:val="0023240A"/>
    <w:rsid w:val="00232CD7"/>
    <w:rsid w:val="002335E1"/>
    <w:rsid w:val="00233E8E"/>
    <w:rsid w:val="00234EE8"/>
    <w:rsid w:val="002352F1"/>
    <w:rsid w:val="00235DCD"/>
    <w:rsid w:val="002362D7"/>
    <w:rsid w:val="002370B6"/>
    <w:rsid w:val="002404B0"/>
    <w:rsid w:val="00240DA6"/>
    <w:rsid w:val="0024211D"/>
    <w:rsid w:val="002421EC"/>
    <w:rsid w:val="00242D56"/>
    <w:rsid w:val="00244621"/>
    <w:rsid w:val="0025056C"/>
    <w:rsid w:val="00252321"/>
    <w:rsid w:val="00253AD3"/>
    <w:rsid w:val="00253D1A"/>
    <w:rsid w:val="00254F1B"/>
    <w:rsid w:val="0025531B"/>
    <w:rsid w:val="00255396"/>
    <w:rsid w:val="002565C1"/>
    <w:rsid w:val="00257439"/>
    <w:rsid w:val="002578FC"/>
    <w:rsid w:val="00257AA7"/>
    <w:rsid w:val="00260142"/>
    <w:rsid w:val="00261BC1"/>
    <w:rsid w:val="00261E90"/>
    <w:rsid w:val="00262C44"/>
    <w:rsid w:val="00263F9E"/>
    <w:rsid w:val="00264088"/>
    <w:rsid w:val="00264529"/>
    <w:rsid w:val="00264624"/>
    <w:rsid w:val="00264A12"/>
    <w:rsid w:val="00265E46"/>
    <w:rsid w:val="00266BC5"/>
    <w:rsid w:val="00266CFE"/>
    <w:rsid w:val="00267913"/>
    <w:rsid w:val="00270B8A"/>
    <w:rsid w:val="00270FBE"/>
    <w:rsid w:val="002718F1"/>
    <w:rsid w:val="002731C9"/>
    <w:rsid w:val="002736CE"/>
    <w:rsid w:val="00274440"/>
    <w:rsid w:val="002747C7"/>
    <w:rsid w:val="00274982"/>
    <w:rsid w:val="002777D1"/>
    <w:rsid w:val="0028062E"/>
    <w:rsid w:val="00281387"/>
    <w:rsid w:val="00281D2A"/>
    <w:rsid w:val="0028241A"/>
    <w:rsid w:val="00282AAF"/>
    <w:rsid w:val="00282D1F"/>
    <w:rsid w:val="00282DBA"/>
    <w:rsid w:val="00283099"/>
    <w:rsid w:val="0028337E"/>
    <w:rsid w:val="00286069"/>
    <w:rsid w:val="00290019"/>
    <w:rsid w:val="0029040E"/>
    <w:rsid w:val="002904FA"/>
    <w:rsid w:val="0029059F"/>
    <w:rsid w:val="0029064F"/>
    <w:rsid w:val="002932FA"/>
    <w:rsid w:val="002955CC"/>
    <w:rsid w:val="00296BBD"/>
    <w:rsid w:val="002A0E45"/>
    <w:rsid w:val="002A1A5E"/>
    <w:rsid w:val="002A1F61"/>
    <w:rsid w:val="002A2918"/>
    <w:rsid w:val="002A321F"/>
    <w:rsid w:val="002A4181"/>
    <w:rsid w:val="002A4FC8"/>
    <w:rsid w:val="002A5AFD"/>
    <w:rsid w:val="002A6653"/>
    <w:rsid w:val="002A78CE"/>
    <w:rsid w:val="002B2033"/>
    <w:rsid w:val="002B23A0"/>
    <w:rsid w:val="002B2657"/>
    <w:rsid w:val="002B2669"/>
    <w:rsid w:val="002B5DE3"/>
    <w:rsid w:val="002B5EC9"/>
    <w:rsid w:val="002B6B56"/>
    <w:rsid w:val="002B70C3"/>
    <w:rsid w:val="002C0252"/>
    <w:rsid w:val="002C035A"/>
    <w:rsid w:val="002C0552"/>
    <w:rsid w:val="002C0DEA"/>
    <w:rsid w:val="002C1427"/>
    <w:rsid w:val="002C1EC5"/>
    <w:rsid w:val="002C21AC"/>
    <w:rsid w:val="002C28E9"/>
    <w:rsid w:val="002C2DAB"/>
    <w:rsid w:val="002C2F54"/>
    <w:rsid w:val="002C38CC"/>
    <w:rsid w:val="002C4348"/>
    <w:rsid w:val="002C690B"/>
    <w:rsid w:val="002C738D"/>
    <w:rsid w:val="002D31EB"/>
    <w:rsid w:val="002D419C"/>
    <w:rsid w:val="002D602A"/>
    <w:rsid w:val="002D6CA5"/>
    <w:rsid w:val="002D7B59"/>
    <w:rsid w:val="002E0B0F"/>
    <w:rsid w:val="002E14C8"/>
    <w:rsid w:val="002E1ABF"/>
    <w:rsid w:val="002E1D0E"/>
    <w:rsid w:val="002E23E0"/>
    <w:rsid w:val="002E3680"/>
    <w:rsid w:val="002E522C"/>
    <w:rsid w:val="002E7DF4"/>
    <w:rsid w:val="002E7F71"/>
    <w:rsid w:val="002F0593"/>
    <w:rsid w:val="002F05AA"/>
    <w:rsid w:val="002F0989"/>
    <w:rsid w:val="002F223E"/>
    <w:rsid w:val="002F3A32"/>
    <w:rsid w:val="002F4CB3"/>
    <w:rsid w:val="002F61E9"/>
    <w:rsid w:val="002F6B1F"/>
    <w:rsid w:val="003003A8"/>
    <w:rsid w:val="003016C8"/>
    <w:rsid w:val="003020EB"/>
    <w:rsid w:val="00302EB6"/>
    <w:rsid w:val="0030323C"/>
    <w:rsid w:val="0030379D"/>
    <w:rsid w:val="0030521E"/>
    <w:rsid w:val="00306F6E"/>
    <w:rsid w:val="0031309C"/>
    <w:rsid w:val="00315A18"/>
    <w:rsid w:val="00316990"/>
    <w:rsid w:val="00317CAA"/>
    <w:rsid w:val="0032097D"/>
    <w:rsid w:val="003246F9"/>
    <w:rsid w:val="0032514F"/>
    <w:rsid w:val="00325BB8"/>
    <w:rsid w:val="00326B50"/>
    <w:rsid w:val="003272C6"/>
    <w:rsid w:val="003312FC"/>
    <w:rsid w:val="00331489"/>
    <w:rsid w:val="00333536"/>
    <w:rsid w:val="00334209"/>
    <w:rsid w:val="0033484F"/>
    <w:rsid w:val="00334961"/>
    <w:rsid w:val="00336439"/>
    <w:rsid w:val="00337D35"/>
    <w:rsid w:val="0034074E"/>
    <w:rsid w:val="003418C5"/>
    <w:rsid w:val="003418E4"/>
    <w:rsid w:val="00341C87"/>
    <w:rsid w:val="00342A6A"/>
    <w:rsid w:val="0034329D"/>
    <w:rsid w:val="003435CE"/>
    <w:rsid w:val="00343A92"/>
    <w:rsid w:val="00343F7C"/>
    <w:rsid w:val="003451A6"/>
    <w:rsid w:val="003453FC"/>
    <w:rsid w:val="00347284"/>
    <w:rsid w:val="00347704"/>
    <w:rsid w:val="00350397"/>
    <w:rsid w:val="00350534"/>
    <w:rsid w:val="00351C38"/>
    <w:rsid w:val="0035229F"/>
    <w:rsid w:val="00352BA0"/>
    <w:rsid w:val="00353744"/>
    <w:rsid w:val="00353B09"/>
    <w:rsid w:val="00354E6D"/>
    <w:rsid w:val="00354F2B"/>
    <w:rsid w:val="00355A10"/>
    <w:rsid w:val="0035738F"/>
    <w:rsid w:val="00360017"/>
    <w:rsid w:val="00362BA3"/>
    <w:rsid w:val="00362D89"/>
    <w:rsid w:val="00362F88"/>
    <w:rsid w:val="0036406C"/>
    <w:rsid w:val="003644C5"/>
    <w:rsid w:val="00364A33"/>
    <w:rsid w:val="00365C38"/>
    <w:rsid w:val="00366622"/>
    <w:rsid w:val="003667BC"/>
    <w:rsid w:val="00366BAA"/>
    <w:rsid w:val="003670A4"/>
    <w:rsid w:val="00367E38"/>
    <w:rsid w:val="003701FC"/>
    <w:rsid w:val="00372349"/>
    <w:rsid w:val="003745D7"/>
    <w:rsid w:val="003746B0"/>
    <w:rsid w:val="00375030"/>
    <w:rsid w:val="00375964"/>
    <w:rsid w:val="00375AD4"/>
    <w:rsid w:val="003768C3"/>
    <w:rsid w:val="00381394"/>
    <w:rsid w:val="00381B41"/>
    <w:rsid w:val="0038324B"/>
    <w:rsid w:val="0038739C"/>
    <w:rsid w:val="0039038F"/>
    <w:rsid w:val="00390CA0"/>
    <w:rsid w:val="00391B89"/>
    <w:rsid w:val="00392B1D"/>
    <w:rsid w:val="00396051"/>
    <w:rsid w:val="00397147"/>
    <w:rsid w:val="00397AF8"/>
    <w:rsid w:val="003A018F"/>
    <w:rsid w:val="003A3179"/>
    <w:rsid w:val="003A3A37"/>
    <w:rsid w:val="003A3EAB"/>
    <w:rsid w:val="003A4390"/>
    <w:rsid w:val="003A6160"/>
    <w:rsid w:val="003A736B"/>
    <w:rsid w:val="003B01D1"/>
    <w:rsid w:val="003B12DB"/>
    <w:rsid w:val="003B2285"/>
    <w:rsid w:val="003B2A59"/>
    <w:rsid w:val="003B5AD9"/>
    <w:rsid w:val="003B6458"/>
    <w:rsid w:val="003B717B"/>
    <w:rsid w:val="003B72B5"/>
    <w:rsid w:val="003C0099"/>
    <w:rsid w:val="003C1B4D"/>
    <w:rsid w:val="003C2351"/>
    <w:rsid w:val="003C2CA5"/>
    <w:rsid w:val="003C3770"/>
    <w:rsid w:val="003C3C22"/>
    <w:rsid w:val="003C42C3"/>
    <w:rsid w:val="003D09B7"/>
    <w:rsid w:val="003D0B63"/>
    <w:rsid w:val="003D114D"/>
    <w:rsid w:val="003D130A"/>
    <w:rsid w:val="003D1492"/>
    <w:rsid w:val="003D152A"/>
    <w:rsid w:val="003D19BC"/>
    <w:rsid w:val="003D19D3"/>
    <w:rsid w:val="003D1DA4"/>
    <w:rsid w:val="003D208B"/>
    <w:rsid w:val="003D2195"/>
    <w:rsid w:val="003D24D1"/>
    <w:rsid w:val="003D56F6"/>
    <w:rsid w:val="003D663D"/>
    <w:rsid w:val="003E0794"/>
    <w:rsid w:val="003E0F36"/>
    <w:rsid w:val="003E10D7"/>
    <w:rsid w:val="003E2251"/>
    <w:rsid w:val="003F0C39"/>
    <w:rsid w:val="003F1078"/>
    <w:rsid w:val="003F1433"/>
    <w:rsid w:val="003F1CE7"/>
    <w:rsid w:val="003F2428"/>
    <w:rsid w:val="003F2F3B"/>
    <w:rsid w:val="003F4F87"/>
    <w:rsid w:val="003F6567"/>
    <w:rsid w:val="003F65F8"/>
    <w:rsid w:val="003F765E"/>
    <w:rsid w:val="003F78CC"/>
    <w:rsid w:val="00400C42"/>
    <w:rsid w:val="00401372"/>
    <w:rsid w:val="00401548"/>
    <w:rsid w:val="00401F5D"/>
    <w:rsid w:val="004028B2"/>
    <w:rsid w:val="004029C6"/>
    <w:rsid w:val="00403760"/>
    <w:rsid w:val="0040398F"/>
    <w:rsid w:val="0040424C"/>
    <w:rsid w:val="0040511C"/>
    <w:rsid w:val="00405781"/>
    <w:rsid w:val="0040581D"/>
    <w:rsid w:val="00407B85"/>
    <w:rsid w:val="00407BA7"/>
    <w:rsid w:val="004100D7"/>
    <w:rsid w:val="004108A3"/>
    <w:rsid w:val="00410EB0"/>
    <w:rsid w:val="0041196B"/>
    <w:rsid w:val="004134D1"/>
    <w:rsid w:val="00413533"/>
    <w:rsid w:val="00414100"/>
    <w:rsid w:val="00414251"/>
    <w:rsid w:val="0041475A"/>
    <w:rsid w:val="00415328"/>
    <w:rsid w:val="00415A34"/>
    <w:rsid w:val="00415FE6"/>
    <w:rsid w:val="00416E19"/>
    <w:rsid w:val="00417127"/>
    <w:rsid w:val="004171FD"/>
    <w:rsid w:val="00420249"/>
    <w:rsid w:val="00422F8D"/>
    <w:rsid w:val="00422FFB"/>
    <w:rsid w:val="004238CB"/>
    <w:rsid w:val="00423D91"/>
    <w:rsid w:val="00424571"/>
    <w:rsid w:val="00424A5C"/>
    <w:rsid w:val="00424CBE"/>
    <w:rsid w:val="00424EFF"/>
    <w:rsid w:val="00425543"/>
    <w:rsid w:val="00425D43"/>
    <w:rsid w:val="00427963"/>
    <w:rsid w:val="00427A4B"/>
    <w:rsid w:val="00430788"/>
    <w:rsid w:val="00431688"/>
    <w:rsid w:val="00431F9C"/>
    <w:rsid w:val="004329ED"/>
    <w:rsid w:val="0043356B"/>
    <w:rsid w:val="004340CF"/>
    <w:rsid w:val="00435E6D"/>
    <w:rsid w:val="00435F8D"/>
    <w:rsid w:val="004404E9"/>
    <w:rsid w:val="004416D3"/>
    <w:rsid w:val="0044292F"/>
    <w:rsid w:val="004433FA"/>
    <w:rsid w:val="004439C3"/>
    <w:rsid w:val="0044459C"/>
    <w:rsid w:val="004445E5"/>
    <w:rsid w:val="00444793"/>
    <w:rsid w:val="00444864"/>
    <w:rsid w:val="00444A7B"/>
    <w:rsid w:val="00445BF2"/>
    <w:rsid w:val="004468DC"/>
    <w:rsid w:val="0044784E"/>
    <w:rsid w:val="00452F99"/>
    <w:rsid w:val="00453DDD"/>
    <w:rsid w:val="0045591C"/>
    <w:rsid w:val="00455D9F"/>
    <w:rsid w:val="00456677"/>
    <w:rsid w:val="00456BC2"/>
    <w:rsid w:val="00456FCA"/>
    <w:rsid w:val="004571F3"/>
    <w:rsid w:val="004577E8"/>
    <w:rsid w:val="00460021"/>
    <w:rsid w:val="004616FB"/>
    <w:rsid w:val="004618C8"/>
    <w:rsid w:val="0046245D"/>
    <w:rsid w:val="004628C6"/>
    <w:rsid w:val="00465543"/>
    <w:rsid w:val="00465BD7"/>
    <w:rsid w:val="00466386"/>
    <w:rsid w:val="00466F23"/>
    <w:rsid w:val="00467E5C"/>
    <w:rsid w:val="00470095"/>
    <w:rsid w:val="004712CE"/>
    <w:rsid w:val="00471747"/>
    <w:rsid w:val="0047433B"/>
    <w:rsid w:val="00474B29"/>
    <w:rsid w:val="004750F4"/>
    <w:rsid w:val="00476229"/>
    <w:rsid w:val="00481AD0"/>
    <w:rsid w:val="00481D2B"/>
    <w:rsid w:val="004822FD"/>
    <w:rsid w:val="00485630"/>
    <w:rsid w:val="00486117"/>
    <w:rsid w:val="00486376"/>
    <w:rsid w:val="0048710E"/>
    <w:rsid w:val="00487CA4"/>
    <w:rsid w:val="00487F26"/>
    <w:rsid w:val="00490559"/>
    <w:rsid w:val="004908E1"/>
    <w:rsid w:val="00490ED8"/>
    <w:rsid w:val="00491007"/>
    <w:rsid w:val="00493268"/>
    <w:rsid w:val="0049386F"/>
    <w:rsid w:val="00493892"/>
    <w:rsid w:val="004952F5"/>
    <w:rsid w:val="0049593E"/>
    <w:rsid w:val="004974AB"/>
    <w:rsid w:val="004A0172"/>
    <w:rsid w:val="004A04C2"/>
    <w:rsid w:val="004A20F4"/>
    <w:rsid w:val="004A3145"/>
    <w:rsid w:val="004A31C0"/>
    <w:rsid w:val="004A35F4"/>
    <w:rsid w:val="004A431A"/>
    <w:rsid w:val="004A4755"/>
    <w:rsid w:val="004A5E01"/>
    <w:rsid w:val="004A63C5"/>
    <w:rsid w:val="004A65C6"/>
    <w:rsid w:val="004A6D41"/>
    <w:rsid w:val="004A6F58"/>
    <w:rsid w:val="004A7408"/>
    <w:rsid w:val="004A7F3A"/>
    <w:rsid w:val="004B0285"/>
    <w:rsid w:val="004B0B2B"/>
    <w:rsid w:val="004B0D91"/>
    <w:rsid w:val="004B149D"/>
    <w:rsid w:val="004B346C"/>
    <w:rsid w:val="004B3E89"/>
    <w:rsid w:val="004B3FB2"/>
    <w:rsid w:val="004B3FBA"/>
    <w:rsid w:val="004B4007"/>
    <w:rsid w:val="004B61C1"/>
    <w:rsid w:val="004B64F3"/>
    <w:rsid w:val="004C17A1"/>
    <w:rsid w:val="004C39BE"/>
    <w:rsid w:val="004C4AE0"/>
    <w:rsid w:val="004C5A8C"/>
    <w:rsid w:val="004C5FA3"/>
    <w:rsid w:val="004C6140"/>
    <w:rsid w:val="004C71CA"/>
    <w:rsid w:val="004C78C4"/>
    <w:rsid w:val="004D0FFA"/>
    <w:rsid w:val="004D15BD"/>
    <w:rsid w:val="004D1A4F"/>
    <w:rsid w:val="004D2D90"/>
    <w:rsid w:val="004D3810"/>
    <w:rsid w:val="004D44D6"/>
    <w:rsid w:val="004D49A7"/>
    <w:rsid w:val="004D4C7F"/>
    <w:rsid w:val="004D4CE0"/>
    <w:rsid w:val="004D4D95"/>
    <w:rsid w:val="004D4F45"/>
    <w:rsid w:val="004D51E9"/>
    <w:rsid w:val="004D653B"/>
    <w:rsid w:val="004D7429"/>
    <w:rsid w:val="004D7888"/>
    <w:rsid w:val="004E26C8"/>
    <w:rsid w:val="004E2885"/>
    <w:rsid w:val="004E37CC"/>
    <w:rsid w:val="004E482C"/>
    <w:rsid w:val="004E4B56"/>
    <w:rsid w:val="004E5968"/>
    <w:rsid w:val="004F01E5"/>
    <w:rsid w:val="004F06F5"/>
    <w:rsid w:val="004F1360"/>
    <w:rsid w:val="004F2185"/>
    <w:rsid w:val="004F251D"/>
    <w:rsid w:val="004F3108"/>
    <w:rsid w:val="004F3E56"/>
    <w:rsid w:val="004F4B36"/>
    <w:rsid w:val="004F4CB7"/>
    <w:rsid w:val="004F5861"/>
    <w:rsid w:val="004F5909"/>
    <w:rsid w:val="004F5D3F"/>
    <w:rsid w:val="004F61D0"/>
    <w:rsid w:val="004F6D48"/>
    <w:rsid w:val="004F729E"/>
    <w:rsid w:val="004F7D24"/>
    <w:rsid w:val="005004C0"/>
    <w:rsid w:val="0050074C"/>
    <w:rsid w:val="0050105D"/>
    <w:rsid w:val="0050591E"/>
    <w:rsid w:val="00507F36"/>
    <w:rsid w:val="00510349"/>
    <w:rsid w:val="00510BF5"/>
    <w:rsid w:val="00510F92"/>
    <w:rsid w:val="00511008"/>
    <w:rsid w:val="005110F0"/>
    <w:rsid w:val="00511D8D"/>
    <w:rsid w:val="0051222F"/>
    <w:rsid w:val="00513684"/>
    <w:rsid w:val="00514779"/>
    <w:rsid w:val="00514E05"/>
    <w:rsid w:val="00517F09"/>
    <w:rsid w:val="005202CC"/>
    <w:rsid w:val="005203FC"/>
    <w:rsid w:val="005204E7"/>
    <w:rsid w:val="005218C9"/>
    <w:rsid w:val="005228DE"/>
    <w:rsid w:val="005235BF"/>
    <w:rsid w:val="005236CA"/>
    <w:rsid w:val="00523C9C"/>
    <w:rsid w:val="00523CF5"/>
    <w:rsid w:val="00523DBF"/>
    <w:rsid w:val="00523F2E"/>
    <w:rsid w:val="0052462F"/>
    <w:rsid w:val="00527906"/>
    <w:rsid w:val="00530701"/>
    <w:rsid w:val="0053147A"/>
    <w:rsid w:val="00531651"/>
    <w:rsid w:val="00531D9B"/>
    <w:rsid w:val="00531FE1"/>
    <w:rsid w:val="00532374"/>
    <w:rsid w:val="005330EA"/>
    <w:rsid w:val="005338E7"/>
    <w:rsid w:val="00533F73"/>
    <w:rsid w:val="00533FC5"/>
    <w:rsid w:val="00535064"/>
    <w:rsid w:val="005367BD"/>
    <w:rsid w:val="00537BFE"/>
    <w:rsid w:val="00540226"/>
    <w:rsid w:val="0054134C"/>
    <w:rsid w:val="00542003"/>
    <w:rsid w:val="005428CB"/>
    <w:rsid w:val="00542B05"/>
    <w:rsid w:val="00544E3E"/>
    <w:rsid w:val="00545A05"/>
    <w:rsid w:val="00545E83"/>
    <w:rsid w:val="00546EAA"/>
    <w:rsid w:val="005517B4"/>
    <w:rsid w:val="00554609"/>
    <w:rsid w:val="005549BA"/>
    <w:rsid w:val="00555281"/>
    <w:rsid w:val="00555513"/>
    <w:rsid w:val="005566E4"/>
    <w:rsid w:val="005604EB"/>
    <w:rsid w:val="005606C5"/>
    <w:rsid w:val="005622AB"/>
    <w:rsid w:val="00562AB4"/>
    <w:rsid w:val="00564D17"/>
    <w:rsid w:val="00565658"/>
    <w:rsid w:val="00565F6A"/>
    <w:rsid w:val="00566AE1"/>
    <w:rsid w:val="00567C12"/>
    <w:rsid w:val="0057052A"/>
    <w:rsid w:val="00570ADC"/>
    <w:rsid w:val="00570CDC"/>
    <w:rsid w:val="005720A7"/>
    <w:rsid w:val="0057410A"/>
    <w:rsid w:val="00574FCA"/>
    <w:rsid w:val="005758AA"/>
    <w:rsid w:val="00575F7B"/>
    <w:rsid w:val="00576559"/>
    <w:rsid w:val="00576688"/>
    <w:rsid w:val="00577963"/>
    <w:rsid w:val="005779EA"/>
    <w:rsid w:val="00577B90"/>
    <w:rsid w:val="00577D05"/>
    <w:rsid w:val="00577FC6"/>
    <w:rsid w:val="00581511"/>
    <w:rsid w:val="00581ADB"/>
    <w:rsid w:val="00581D07"/>
    <w:rsid w:val="00581D69"/>
    <w:rsid w:val="00582715"/>
    <w:rsid w:val="00582C87"/>
    <w:rsid w:val="00582F21"/>
    <w:rsid w:val="00585372"/>
    <w:rsid w:val="00591F4E"/>
    <w:rsid w:val="00592171"/>
    <w:rsid w:val="00592303"/>
    <w:rsid w:val="00594E7C"/>
    <w:rsid w:val="0059509E"/>
    <w:rsid w:val="005967BF"/>
    <w:rsid w:val="00596B3A"/>
    <w:rsid w:val="005976E1"/>
    <w:rsid w:val="00597BB9"/>
    <w:rsid w:val="005A07B1"/>
    <w:rsid w:val="005A29ED"/>
    <w:rsid w:val="005A2A58"/>
    <w:rsid w:val="005A4F19"/>
    <w:rsid w:val="005B0477"/>
    <w:rsid w:val="005B0786"/>
    <w:rsid w:val="005B0CF5"/>
    <w:rsid w:val="005B2A36"/>
    <w:rsid w:val="005B2A88"/>
    <w:rsid w:val="005B4CBA"/>
    <w:rsid w:val="005B4E63"/>
    <w:rsid w:val="005B579F"/>
    <w:rsid w:val="005B7850"/>
    <w:rsid w:val="005B7D1E"/>
    <w:rsid w:val="005C034F"/>
    <w:rsid w:val="005C0410"/>
    <w:rsid w:val="005C2699"/>
    <w:rsid w:val="005C2FA3"/>
    <w:rsid w:val="005C4C28"/>
    <w:rsid w:val="005C7134"/>
    <w:rsid w:val="005C7584"/>
    <w:rsid w:val="005C786C"/>
    <w:rsid w:val="005D0349"/>
    <w:rsid w:val="005D0992"/>
    <w:rsid w:val="005D0D9B"/>
    <w:rsid w:val="005D0DC1"/>
    <w:rsid w:val="005D0DE0"/>
    <w:rsid w:val="005D2EB7"/>
    <w:rsid w:val="005D44AA"/>
    <w:rsid w:val="005D5668"/>
    <w:rsid w:val="005D6077"/>
    <w:rsid w:val="005D6227"/>
    <w:rsid w:val="005D63F2"/>
    <w:rsid w:val="005D6AC3"/>
    <w:rsid w:val="005D6D7C"/>
    <w:rsid w:val="005D7D3F"/>
    <w:rsid w:val="005D7D9A"/>
    <w:rsid w:val="005E14F3"/>
    <w:rsid w:val="005E197B"/>
    <w:rsid w:val="005E1D06"/>
    <w:rsid w:val="005E3B30"/>
    <w:rsid w:val="005E4411"/>
    <w:rsid w:val="005E5D90"/>
    <w:rsid w:val="005E7D63"/>
    <w:rsid w:val="005F0155"/>
    <w:rsid w:val="005F0AE6"/>
    <w:rsid w:val="005F0C74"/>
    <w:rsid w:val="005F0FA7"/>
    <w:rsid w:val="005F16E2"/>
    <w:rsid w:val="005F1EE7"/>
    <w:rsid w:val="005F5271"/>
    <w:rsid w:val="005F63DF"/>
    <w:rsid w:val="005F6624"/>
    <w:rsid w:val="005F7045"/>
    <w:rsid w:val="005F7468"/>
    <w:rsid w:val="00602B7C"/>
    <w:rsid w:val="00602CFC"/>
    <w:rsid w:val="00602F2D"/>
    <w:rsid w:val="00604D68"/>
    <w:rsid w:val="0060539F"/>
    <w:rsid w:val="00607BD4"/>
    <w:rsid w:val="00610785"/>
    <w:rsid w:val="0061094B"/>
    <w:rsid w:val="0061155E"/>
    <w:rsid w:val="00611804"/>
    <w:rsid w:val="00612349"/>
    <w:rsid w:val="00612AB2"/>
    <w:rsid w:val="0061340A"/>
    <w:rsid w:val="0061349F"/>
    <w:rsid w:val="006144C1"/>
    <w:rsid w:val="006155AC"/>
    <w:rsid w:val="0061626E"/>
    <w:rsid w:val="00617D11"/>
    <w:rsid w:val="00620AB5"/>
    <w:rsid w:val="00623671"/>
    <w:rsid w:val="00624E04"/>
    <w:rsid w:val="006252B6"/>
    <w:rsid w:val="00625CA5"/>
    <w:rsid w:val="006260E9"/>
    <w:rsid w:val="006301C0"/>
    <w:rsid w:val="006314F5"/>
    <w:rsid w:val="006319C3"/>
    <w:rsid w:val="00632D58"/>
    <w:rsid w:val="00633369"/>
    <w:rsid w:val="0063476D"/>
    <w:rsid w:val="00634A70"/>
    <w:rsid w:val="00635AE4"/>
    <w:rsid w:val="0063705E"/>
    <w:rsid w:val="00637C76"/>
    <w:rsid w:val="00637F1B"/>
    <w:rsid w:val="00640F9E"/>
    <w:rsid w:val="00641189"/>
    <w:rsid w:val="006414F1"/>
    <w:rsid w:val="006415DC"/>
    <w:rsid w:val="006444B3"/>
    <w:rsid w:val="00644AD8"/>
    <w:rsid w:val="00646ED0"/>
    <w:rsid w:val="0064748D"/>
    <w:rsid w:val="00652D5C"/>
    <w:rsid w:val="006531AB"/>
    <w:rsid w:val="00653553"/>
    <w:rsid w:val="00653766"/>
    <w:rsid w:val="00654761"/>
    <w:rsid w:val="00655F02"/>
    <w:rsid w:val="006572DB"/>
    <w:rsid w:val="00662DE4"/>
    <w:rsid w:val="006639E3"/>
    <w:rsid w:val="006640F5"/>
    <w:rsid w:val="006658CA"/>
    <w:rsid w:val="00666258"/>
    <w:rsid w:val="00671215"/>
    <w:rsid w:val="0067132D"/>
    <w:rsid w:val="00671DCB"/>
    <w:rsid w:val="0067291A"/>
    <w:rsid w:val="00673110"/>
    <w:rsid w:val="00673F99"/>
    <w:rsid w:val="0067505E"/>
    <w:rsid w:val="00676519"/>
    <w:rsid w:val="00676E95"/>
    <w:rsid w:val="00676FA5"/>
    <w:rsid w:val="00682009"/>
    <w:rsid w:val="006824E8"/>
    <w:rsid w:val="006835B3"/>
    <w:rsid w:val="00683D09"/>
    <w:rsid w:val="0068555B"/>
    <w:rsid w:val="00685AB1"/>
    <w:rsid w:val="00685B63"/>
    <w:rsid w:val="00685DA7"/>
    <w:rsid w:val="00686B02"/>
    <w:rsid w:val="00690C85"/>
    <w:rsid w:val="00691A87"/>
    <w:rsid w:val="006928CF"/>
    <w:rsid w:val="00692E4B"/>
    <w:rsid w:val="00692FCA"/>
    <w:rsid w:val="0069314E"/>
    <w:rsid w:val="00693BFA"/>
    <w:rsid w:val="006948F7"/>
    <w:rsid w:val="00694BD2"/>
    <w:rsid w:val="0069509F"/>
    <w:rsid w:val="00695914"/>
    <w:rsid w:val="00696AA7"/>
    <w:rsid w:val="00697FA3"/>
    <w:rsid w:val="006A0349"/>
    <w:rsid w:val="006A0B8E"/>
    <w:rsid w:val="006A0D22"/>
    <w:rsid w:val="006A160E"/>
    <w:rsid w:val="006A3602"/>
    <w:rsid w:val="006A5CF1"/>
    <w:rsid w:val="006A6743"/>
    <w:rsid w:val="006A7393"/>
    <w:rsid w:val="006A7F20"/>
    <w:rsid w:val="006B0401"/>
    <w:rsid w:val="006B2064"/>
    <w:rsid w:val="006B271E"/>
    <w:rsid w:val="006B27D2"/>
    <w:rsid w:val="006B495B"/>
    <w:rsid w:val="006B52BD"/>
    <w:rsid w:val="006B6024"/>
    <w:rsid w:val="006B7272"/>
    <w:rsid w:val="006B727C"/>
    <w:rsid w:val="006C0625"/>
    <w:rsid w:val="006C165B"/>
    <w:rsid w:val="006C2AAC"/>
    <w:rsid w:val="006C3187"/>
    <w:rsid w:val="006C3DBF"/>
    <w:rsid w:val="006C41C5"/>
    <w:rsid w:val="006C5140"/>
    <w:rsid w:val="006C520D"/>
    <w:rsid w:val="006C5572"/>
    <w:rsid w:val="006C7B89"/>
    <w:rsid w:val="006D0A48"/>
    <w:rsid w:val="006D0B3C"/>
    <w:rsid w:val="006D1D7D"/>
    <w:rsid w:val="006D1EC4"/>
    <w:rsid w:val="006D207D"/>
    <w:rsid w:val="006D39A1"/>
    <w:rsid w:val="006D52B6"/>
    <w:rsid w:val="006D5B2E"/>
    <w:rsid w:val="006D5D67"/>
    <w:rsid w:val="006D62D1"/>
    <w:rsid w:val="006D6B2D"/>
    <w:rsid w:val="006D6F63"/>
    <w:rsid w:val="006D7727"/>
    <w:rsid w:val="006E05A7"/>
    <w:rsid w:val="006E1FF1"/>
    <w:rsid w:val="006E2C0B"/>
    <w:rsid w:val="006E34B3"/>
    <w:rsid w:val="006E578E"/>
    <w:rsid w:val="006E5D48"/>
    <w:rsid w:val="006E612F"/>
    <w:rsid w:val="006F034C"/>
    <w:rsid w:val="006F0B63"/>
    <w:rsid w:val="006F1462"/>
    <w:rsid w:val="006F3725"/>
    <w:rsid w:val="006F3BF3"/>
    <w:rsid w:val="006F5709"/>
    <w:rsid w:val="006F591A"/>
    <w:rsid w:val="006F7995"/>
    <w:rsid w:val="00701471"/>
    <w:rsid w:val="00701EFB"/>
    <w:rsid w:val="00702B6D"/>
    <w:rsid w:val="00704AC4"/>
    <w:rsid w:val="007058CC"/>
    <w:rsid w:val="007074F2"/>
    <w:rsid w:val="007077F7"/>
    <w:rsid w:val="00710724"/>
    <w:rsid w:val="00710904"/>
    <w:rsid w:val="00711B0B"/>
    <w:rsid w:val="00711D91"/>
    <w:rsid w:val="00712109"/>
    <w:rsid w:val="007126C2"/>
    <w:rsid w:val="0071293E"/>
    <w:rsid w:val="00713F1B"/>
    <w:rsid w:val="007142AC"/>
    <w:rsid w:val="00714619"/>
    <w:rsid w:val="00714883"/>
    <w:rsid w:val="0071493A"/>
    <w:rsid w:val="00715793"/>
    <w:rsid w:val="00716892"/>
    <w:rsid w:val="00716A82"/>
    <w:rsid w:val="007173BE"/>
    <w:rsid w:val="00720959"/>
    <w:rsid w:val="00720E45"/>
    <w:rsid w:val="00721046"/>
    <w:rsid w:val="00721BB7"/>
    <w:rsid w:val="00721CD7"/>
    <w:rsid w:val="00723EC7"/>
    <w:rsid w:val="007263A9"/>
    <w:rsid w:val="0072671B"/>
    <w:rsid w:val="00727251"/>
    <w:rsid w:val="00727D7C"/>
    <w:rsid w:val="0073283F"/>
    <w:rsid w:val="0073399B"/>
    <w:rsid w:val="00736177"/>
    <w:rsid w:val="00736444"/>
    <w:rsid w:val="007404CD"/>
    <w:rsid w:val="00740782"/>
    <w:rsid w:val="00740DD4"/>
    <w:rsid w:val="007411A7"/>
    <w:rsid w:val="007415E2"/>
    <w:rsid w:val="00741B9B"/>
    <w:rsid w:val="0074235A"/>
    <w:rsid w:val="00745710"/>
    <w:rsid w:val="007475A9"/>
    <w:rsid w:val="00747E11"/>
    <w:rsid w:val="00750292"/>
    <w:rsid w:val="0075082A"/>
    <w:rsid w:val="00753563"/>
    <w:rsid w:val="00755DB5"/>
    <w:rsid w:val="0076191C"/>
    <w:rsid w:val="00762122"/>
    <w:rsid w:val="00762CB7"/>
    <w:rsid w:val="00762E58"/>
    <w:rsid w:val="00762F20"/>
    <w:rsid w:val="00763D90"/>
    <w:rsid w:val="007658BC"/>
    <w:rsid w:val="00765C73"/>
    <w:rsid w:val="00766277"/>
    <w:rsid w:val="00766645"/>
    <w:rsid w:val="0076679F"/>
    <w:rsid w:val="00770CF0"/>
    <w:rsid w:val="00771FA4"/>
    <w:rsid w:val="00772DA9"/>
    <w:rsid w:val="00772FDD"/>
    <w:rsid w:val="0077571E"/>
    <w:rsid w:val="007757BA"/>
    <w:rsid w:val="007773E3"/>
    <w:rsid w:val="00777D03"/>
    <w:rsid w:val="00782E44"/>
    <w:rsid w:val="00783604"/>
    <w:rsid w:val="00783738"/>
    <w:rsid w:val="00784126"/>
    <w:rsid w:val="00784F79"/>
    <w:rsid w:val="00784FFF"/>
    <w:rsid w:val="00785072"/>
    <w:rsid w:val="007852D9"/>
    <w:rsid w:val="00786215"/>
    <w:rsid w:val="00786487"/>
    <w:rsid w:val="00786E81"/>
    <w:rsid w:val="007907BE"/>
    <w:rsid w:val="007908D2"/>
    <w:rsid w:val="00790CCF"/>
    <w:rsid w:val="00790E4D"/>
    <w:rsid w:val="007911A9"/>
    <w:rsid w:val="007919DB"/>
    <w:rsid w:val="00792E48"/>
    <w:rsid w:val="0079374E"/>
    <w:rsid w:val="00795640"/>
    <w:rsid w:val="00795725"/>
    <w:rsid w:val="007958D3"/>
    <w:rsid w:val="00796ECF"/>
    <w:rsid w:val="007970B4"/>
    <w:rsid w:val="00797566"/>
    <w:rsid w:val="00797674"/>
    <w:rsid w:val="007A1A9F"/>
    <w:rsid w:val="007A1F04"/>
    <w:rsid w:val="007A2A54"/>
    <w:rsid w:val="007A33CB"/>
    <w:rsid w:val="007A3C35"/>
    <w:rsid w:val="007A3C4C"/>
    <w:rsid w:val="007A4261"/>
    <w:rsid w:val="007A4CF0"/>
    <w:rsid w:val="007A5360"/>
    <w:rsid w:val="007A62B5"/>
    <w:rsid w:val="007A6A07"/>
    <w:rsid w:val="007B2233"/>
    <w:rsid w:val="007B36A6"/>
    <w:rsid w:val="007B4D51"/>
    <w:rsid w:val="007B599F"/>
    <w:rsid w:val="007B5CB5"/>
    <w:rsid w:val="007B69B4"/>
    <w:rsid w:val="007B734D"/>
    <w:rsid w:val="007B75CB"/>
    <w:rsid w:val="007C108C"/>
    <w:rsid w:val="007C151B"/>
    <w:rsid w:val="007C1AA1"/>
    <w:rsid w:val="007C2B0B"/>
    <w:rsid w:val="007C3F41"/>
    <w:rsid w:val="007C451E"/>
    <w:rsid w:val="007C45C1"/>
    <w:rsid w:val="007C4B25"/>
    <w:rsid w:val="007C5486"/>
    <w:rsid w:val="007C5D8A"/>
    <w:rsid w:val="007C60F1"/>
    <w:rsid w:val="007C7754"/>
    <w:rsid w:val="007C7EA8"/>
    <w:rsid w:val="007D23E5"/>
    <w:rsid w:val="007D2715"/>
    <w:rsid w:val="007D321C"/>
    <w:rsid w:val="007D35E7"/>
    <w:rsid w:val="007D4F6B"/>
    <w:rsid w:val="007D5555"/>
    <w:rsid w:val="007D5663"/>
    <w:rsid w:val="007D69FF"/>
    <w:rsid w:val="007D7290"/>
    <w:rsid w:val="007E134C"/>
    <w:rsid w:val="007E3177"/>
    <w:rsid w:val="007E32E6"/>
    <w:rsid w:val="007E34E2"/>
    <w:rsid w:val="007E4A04"/>
    <w:rsid w:val="007E4C73"/>
    <w:rsid w:val="007E5AD5"/>
    <w:rsid w:val="007E5DF9"/>
    <w:rsid w:val="007F0894"/>
    <w:rsid w:val="007F10A5"/>
    <w:rsid w:val="007F1128"/>
    <w:rsid w:val="007F16C8"/>
    <w:rsid w:val="007F18E8"/>
    <w:rsid w:val="007F32E0"/>
    <w:rsid w:val="007F3F53"/>
    <w:rsid w:val="007F46D2"/>
    <w:rsid w:val="007F47D9"/>
    <w:rsid w:val="007F622B"/>
    <w:rsid w:val="007F720A"/>
    <w:rsid w:val="00800424"/>
    <w:rsid w:val="00802263"/>
    <w:rsid w:val="008056AA"/>
    <w:rsid w:val="0080664E"/>
    <w:rsid w:val="00811642"/>
    <w:rsid w:val="00812CDB"/>
    <w:rsid w:val="0081305D"/>
    <w:rsid w:val="00813341"/>
    <w:rsid w:val="008142F5"/>
    <w:rsid w:val="00815679"/>
    <w:rsid w:val="0081612C"/>
    <w:rsid w:val="008167B4"/>
    <w:rsid w:val="00820E9C"/>
    <w:rsid w:val="00821134"/>
    <w:rsid w:val="008211C4"/>
    <w:rsid w:val="008216E5"/>
    <w:rsid w:val="00822021"/>
    <w:rsid w:val="00823116"/>
    <w:rsid w:val="00824750"/>
    <w:rsid w:val="00824DC5"/>
    <w:rsid w:val="0082552A"/>
    <w:rsid w:val="008256BB"/>
    <w:rsid w:val="008256DC"/>
    <w:rsid w:val="008257F6"/>
    <w:rsid w:val="008259BE"/>
    <w:rsid w:val="0082617D"/>
    <w:rsid w:val="008262FB"/>
    <w:rsid w:val="00826627"/>
    <w:rsid w:val="00827052"/>
    <w:rsid w:val="008270D3"/>
    <w:rsid w:val="0083040E"/>
    <w:rsid w:val="0083160F"/>
    <w:rsid w:val="00831A54"/>
    <w:rsid w:val="008325FD"/>
    <w:rsid w:val="00832A9B"/>
    <w:rsid w:val="00832DC0"/>
    <w:rsid w:val="008333AB"/>
    <w:rsid w:val="00833A6C"/>
    <w:rsid w:val="00836987"/>
    <w:rsid w:val="008371B4"/>
    <w:rsid w:val="008408AD"/>
    <w:rsid w:val="00840AC5"/>
    <w:rsid w:val="0084182A"/>
    <w:rsid w:val="008424F2"/>
    <w:rsid w:val="00842540"/>
    <w:rsid w:val="008425E6"/>
    <w:rsid w:val="00842CF3"/>
    <w:rsid w:val="00845CEF"/>
    <w:rsid w:val="00846589"/>
    <w:rsid w:val="00846803"/>
    <w:rsid w:val="008501D2"/>
    <w:rsid w:val="0085088A"/>
    <w:rsid w:val="008511BC"/>
    <w:rsid w:val="00851943"/>
    <w:rsid w:val="008522CC"/>
    <w:rsid w:val="00852C48"/>
    <w:rsid w:val="00853230"/>
    <w:rsid w:val="00853E2A"/>
    <w:rsid w:val="00853ED6"/>
    <w:rsid w:val="00854041"/>
    <w:rsid w:val="00855143"/>
    <w:rsid w:val="0085592D"/>
    <w:rsid w:val="00856279"/>
    <w:rsid w:val="00861948"/>
    <w:rsid w:val="0086257E"/>
    <w:rsid w:val="00862878"/>
    <w:rsid w:val="0086297C"/>
    <w:rsid w:val="00862E87"/>
    <w:rsid w:val="0086373D"/>
    <w:rsid w:val="00863CDF"/>
    <w:rsid w:val="008651A3"/>
    <w:rsid w:val="008654C7"/>
    <w:rsid w:val="0086655D"/>
    <w:rsid w:val="00872030"/>
    <w:rsid w:val="0087312F"/>
    <w:rsid w:val="0087593F"/>
    <w:rsid w:val="00875E41"/>
    <w:rsid w:val="00877B07"/>
    <w:rsid w:val="00877C7E"/>
    <w:rsid w:val="00880C75"/>
    <w:rsid w:val="00882988"/>
    <w:rsid w:val="008830B1"/>
    <w:rsid w:val="00883787"/>
    <w:rsid w:val="00883E2A"/>
    <w:rsid w:val="00885195"/>
    <w:rsid w:val="00885C80"/>
    <w:rsid w:val="0088671D"/>
    <w:rsid w:val="00887F66"/>
    <w:rsid w:val="008900F6"/>
    <w:rsid w:val="00890BD7"/>
    <w:rsid w:val="00891632"/>
    <w:rsid w:val="00892630"/>
    <w:rsid w:val="0089375E"/>
    <w:rsid w:val="00893B6D"/>
    <w:rsid w:val="008941AC"/>
    <w:rsid w:val="008943F8"/>
    <w:rsid w:val="00896F07"/>
    <w:rsid w:val="008A035C"/>
    <w:rsid w:val="008A107A"/>
    <w:rsid w:val="008A16DF"/>
    <w:rsid w:val="008A187C"/>
    <w:rsid w:val="008A2DDF"/>
    <w:rsid w:val="008A4952"/>
    <w:rsid w:val="008A4E0B"/>
    <w:rsid w:val="008A5FB3"/>
    <w:rsid w:val="008A6D24"/>
    <w:rsid w:val="008A7040"/>
    <w:rsid w:val="008A79FD"/>
    <w:rsid w:val="008B121C"/>
    <w:rsid w:val="008B14AE"/>
    <w:rsid w:val="008B23D4"/>
    <w:rsid w:val="008B38F2"/>
    <w:rsid w:val="008B5C72"/>
    <w:rsid w:val="008B5DD8"/>
    <w:rsid w:val="008B6602"/>
    <w:rsid w:val="008B6E3B"/>
    <w:rsid w:val="008B7C0F"/>
    <w:rsid w:val="008C18BD"/>
    <w:rsid w:val="008C1A49"/>
    <w:rsid w:val="008C26B2"/>
    <w:rsid w:val="008C27AA"/>
    <w:rsid w:val="008C2AE8"/>
    <w:rsid w:val="008C2B14"/>
    <w:rsid w:val="008C2BB8"/>
    <w:rsid w:val="008C36A6"/>
    <w:rsid w:val="008C46DA"/>
    <w:rsid w:val="008C52BD"/>
    <w:rsid w:val="008C5549"/>
    <w:rsid w:val="008C5806"/>
    <w:rsid w:val="008C5F8A"/>
    <w:rsid w:val="008C5FCE"/>
    <w:rsid w:val="008C6BD2"/>
    <w:rsid w:val="008C6FAB"/>
    <w:rsid w:val="008C726C"/>
    <w:rsid w:val="008D003B"/>
    <w:rsid w:val="008D06F8"/>
    <w:rsid w:val="008D073B"/>
    <w:rsid w:val="008D2257"/>
    <w:rsid w:val="008D299C"/>
    <w:rsid w:val="008D37F4"/>
    <w:rsid w:val="008D41A1"/>
    <w:rsid w:val="008D5C06"/>
    <w:rsid w:val="008D6081"/>
    <w:rsid w:val="008D6319"/>
    <w:rsid w:val="008D6BCB"/>
    <w:rsid w:val="008D7185"/>
    <w:rsid w:val="008D7F71"/>
    <w:rsid w:val="008E0471"/>
    <w:rsid w:val="008E0EAA"/>
    <w:rsid w:val="008E17C0"/>
    <w:rsid w:val="008E3F88"/>
    <w:rsid w:val="008E403D"/>
    <w:rsid w:val="008E4E65"/>
    <w:rsid w:val="008E56BA"/>
    <w:rsid w:val="008E7C11"/>
    <w:rsid w:val="008F053B"/>
    <w:rsid w:val="008F0D01"/>
    <w:rsid w:val="008F0E63"/>
    <w:rsid w:val="008F0F53"/>
    <w:rsid w:val="008F159E"/>
    <w:rsid w:val="008F2943"/>
    <w:rsid w:val="008F3B08"/>
    <w:rsid w:val="008F514E"/>
    <w:rsid w:val="008F65BD"/>
    <w:rsid w:val="008F665A"/>
    <w:rsid w:val="0090016E"/>
    <w:rsid w:val="00900D14"/>
    <w:rsid w:val="009018F6"/>
    <w:rsid w:val="00905AF1"/>
    <w:rsid w:val="00905CEA"/>
    <w:rsid w:val="009066FF"/>
    <w:rsid w:val="009071AD"/>
    <w:rsid w:val="00910DBE"/>
    <w:rsid w:val="00911385"/>
    <w:rsid w:val="00911880"/>
    <w:rsid w:val="0091561D"/>
    <w:rsid w:val="009165CF"/>
    <w:rsid w:val="009176D3"/>
    <w:rsid w:val="00917D58"/>
    <w:rsid w:val="00922475"/>
    <w:rsid w:val="00922EDB"/>
    <w:rsid w:val="00924808"/>
    <w:rsid w:val="00925A7C"/>
    <w:rsid w:val="00926E4C"/>
    <w:rsid w:val="009277F0"/>
    <w:rsid w:val="00927D41"/>
    <w:rsid w:val="00927E59"/>
    <w:rsid w:val="00930A27"/>
    <w:rsid w:val="00930F84"/>
    <w:rsid w:val="00931ABE"/>
    <w:rsid w:val="0093338C"/>
    <w:rsid w:val="00933DD8"/>
    <w:rsid w:val="009352A3"/>
    <w:rsid w:val="00936478"/>
    <w:rsid w:val="00936750"/>
    <w:rsid w:val="00936CED"/>
    <w:rsid w:val="009371DE"/>
    <w:rsid w:val="00937B7B"/>
    <w:rsid w:val="009402F9"/>
    <w:rsid w:val="00942E1E"/>
    <w:rsid w:val="00942F45"/>
    <w:rsid w:val="00943DC0"/>
    <w:rsid w:val="0094570D"/>
    <w:rsid w:val="00946B92"/>
    <w:rsid w:val="0094711C"/>
    <w:rsid w:val="00947870"/>
    <w:rsid w:val="00950913"/>
    <w:rsid w:val="00950E8E"/>
    <w:rsid w:val="00952983"/>
    <w:rsid w:val="00952AB9"/>
    <w:rsid w:val="00954B40"/>
    <w:rsid w:val="00955210"/>
    <w:rsid w:val="0095578F"/>
    <w:rsid w:val="00960260"/>
    <w:rsid w:val="009609B2"/>
    <w:rsid w:val="00961011"/>
    <w:rsid w:val="0096155D"/>
    <w:rsid w:val="009625CD"/>
    <w:rsid w:val="00962628"/>
    <w:rsid w:val="00964599"/>
    <w:rsid w:val="00965E3F"/>
    <w:rsid w:val="00967C2C"/>
    <w:rsid w:val="00970752"/>
    <w:rsid w:val="00970FC6"/>
    <w:rsid w:val="0097137E"/>
    <w:rsid w:val="00972730"/>
    <w:rsid w:val="00974C65"/>
    <w:rsid w:val="009814B1"/>
    <w:rsid w:val="00981793"/>
    <w:rsid w:val="00982902"/>
    <w:rsid w:val="00982CB2"/>
    <w:rsid w:val="00982D99"/>
    <w:rsid w:val="0098547D"/>
    <w:rsid w:val="00985B81"/>
    <w:rsid w:val="0098609D"/>
    <w:rsid w:val="009863E9"/>
    <w:rsid w:val="00986CD3"/>
    <w:rsid w:val="00990811"/>
    <w:rsid w:val="00991086"/>
    <w:rsid w:val="00992461"/>
    <w:rsid w:val="00992829"/>
    <w:rsid w:val="00992F17"/>
    <w:rsid w:val="009939A6"/>
    <w:rsid w:val="0099426D"/>
    <w:rsid w:val="00994AC5"/>
    <w:rsid w:val="00995893"/>
    <w:rsid w:val="00995C45"/>
    <w:rsid w:val="009A0EA4"/>
    <w:rsid w:val="009A151C"/>
    <w:rsid w:val="009A20E8"/>
    <w:rsid w:val="009A2192"/>
    <w:rsid w:val="009A243F"/>
    <w:rsid w:val="009A2B9D"/>
    <w:rsid w:val="009A3B09"/>
    <w:rsid w:val="009A4492"/>
    <w:rsid w:val="009A4DFB"/>
    <w:rsid w:val="009A58F0"/>
    <w:rsid w:val="009A5BE1"/>
    <w:rsid w:val="009A7F2C"/>
    <w:rsid w:val="009B0BD5"/>
    <w:rsid w:val="009B3376"/>
    <w:rsid w:val="009B59E4"/>
    <w:rsid w:val="009B628A"/>
    <w:rsid w:val="009B67C6"/>
    <w:rsid w:val="009B720A"/>
    <w:rsid w:val="009B7809"/>
    <w:rsid w:val="009C07C5"/>
    <w:rsid w:val="009C316E"/>
    <w:rsid w:val="009C3DF4"/>
    <w:rsid w:val="009C488D"/>
    <w:rsid w:val="009C5EA6"/>
    <w:rsid w:val="009C7032"/>
    <w:rsid w:val="009C79F0"/>
    <w:rsid w:val="009C7E3B"/>
    <w:rsid w:val="009D04CF"/>
    <w:rsid w:val="009D2F8E"/>
    <w:rsid w:val="009D359E"/>
    <w:rsid w:val="009D3A0B"/>
    <w:rsid w:val="009D3C4B"/>
    <w:rsid w:val="009D4A61"/>
    <w:rsid w:val="009D4C01"/>
    <w:rsid w:val="009D4DF3"/>
    <w:rsid w:val="009D5B31"/>
    <w:rsid w:val="009D69DF"/>
    <w:rsid w:val="009E0778"/>
    <w:rsid w:val="009E1AB1"/>
    <w:rsid w:val="009E1D8F"/>
    <w:rsid w:val="009E3C2C"/>
    <w:rsid w:val="009E3E83"/>
    <w:rsid w:val="009E4796"/>
    <w:rsid w:val="009E5323"/>
    <w:rsid w:val="009E588C"/>
    <w:rsid w:val="009E5AB5"/>
    <w:rsid w:val="009E7DCD"/>
    <w:rsid w:val="009E7FD3"/>
    <w:rsid w:val="009F1A82"/>
    <w:rsid w:val="009F26C7"/>
    <w:rsid w:val="009F3218"/>
    <w:rsid w:val="009F399D"/>
    <w:rsid w:val="009F421B"/>
    <w:rsid w:val="009F4647"/>
    <w:rsid w:val="009F4E51"/>
    <w:rsid w:val="009F5070"/>
    <w:rsid w:val="009F7386"/>
    <w:rsid w:val="00A0371B"/>
    <w:rsid w:val="00A03D10"/>
    <w:rsid w:val="00A04277"/>
    <w:rsid w:val="00A049CE"/>
    <w:rsid w:val="00A07A1C"/>
    <w:rsid w:val="00A1030B"/>
    <w:rsid w:val="00A10D84"/>
    <w:rsid w:val="00A11151"/>
    <w:rsid w:val="00A1122B"/>
    <w:rsid w:val="00A1212D"/>
    <w:rsid w:val="00A139AA"/>
    <w:rsid w:val="00A14DB0"/>
    <w:rsid w:val="00A14FA7"/>
    <w:rsid w:val="00A1559B"/>
    <w:rsid w:val="00A15D1D"/>
    <w:rsid w:val="00A162E2"/>
    <w:rsid w:val="00A165AB"/>
    <w:rsid w:val="00A1717B"/>
    <w:rsid w:val="00A20B24"/>
    <w:rsid w:val="00A213CF"/>
    <w:rsid w:val="00A2160D"/>
    <w:rsid w:val="00A2239D"/>
    <w:rsid w:val="00A23056"/>
    <w:rsid w:val="00A256C5"/>
    <w:rsid w:val="00A258CA"/>
    <w:rsid w:val="00A25B46"/>
    <w:rsid w:val="00A273F6"/>
    <w:rsid w:val="00A303BF"/>
    <w:rsid w:val="00A3250F"/>
    <w:rsid w:val="00A3283C"/>
    <w:rsid w:val="00A33B08"/>
    <w:rsid w:val="00A33FCA"/>
    <w:rsid w:val="00A350A8"/>
    <w:rsid w:val="00A36B01"/>
    <w:rsid w:val="00A36EE3"/>
    <w:rsid w:val="00A41154"/>
    <w:rsid w:val="00A417DA"/>
    <w:rsid w:val="00A41E54"/>
    <w:rsid w:val="00A4432A"/>
    <w:rsid w:val="00A46ABC"/>
    <w:rsid w:val="00A47E21"/>
    <w:rsid w:val="00A516D8"/>
    <w:rsid w:val="00A51E17"/>
    <w:rsid w:val="00A542C6"/>
    <w:rsid w:val="00A549A5"/>
    <w:rsid w:val="00A54EA6"/>
    <w:rsid w:val="00A62435"/>
    <w:rsid w:val="00A64404"/>
    <w:rsid w:val="00A64C43"/>
    <w:rsid w:val="00A65603"/>
    <w:rsid w:val="00A660BA"/>
    <w:rsid w:val="00A66780"/>
    <w:rsid w:val="00A67F55"/>
    <w:rsid w:val="00A7020D"/>
    <w:rsid w:val="00A71122"/>
    <w:rsid w:val="00A722B7"/>
    <w:rsid w:val="00A730B5"/>
    <w:rsid w:val="00A748F0"/>
    <w:rsid w:val="00A75854"/>
    <w:rsid w:val="00A76669"/>
    <w:rsid w:val="00A76CCA"/>
    <w:rsid w:val="00A77B1A"/>
    <w:rsid w:val="00A77D9E"/>
    <w:rsid w:val="00A838EE"/>
    <w:rsid w:val="00A84156"/>
    <w:rsid w:val="00A84275"/>
    <w:rsid w:val="00A84626"/>
    <w:rsid w:val="00A84AF0"/>
    <w:rsid w:val="00A84F8A"/>
    <w:rsid w:val="00A856A4"/>
    <w:rsid w:val="00A86182"/>
    <w:rsid w:val="00A862FC"/>
    <w:rsid w:val="00A8679F"/>
    <w:rsid w:val="00A87543"/>
    <w:rsid w:val="00A876D5"/>
    <w:rsid w:val="00A87FDE"/>
    <w:rsid w:val="00A9052A"/>
    <w:rsid w:val="00A90F65"/>
    <w:rsid w:val="00A91C65"/>
    <w:rsid w:val="00A92476"/>
    <w:rsid w:val="00A93059"/>
    <w:rsid w:val="00A9329B"/>
    <w:rsid w:val="00A9571E"/>
    <w:rsid w:val="00A96BF8"/>
    <w:rsid w:val="00A96E1C"/>
    <w:rsid w:val="00AA0B44"/>
    <w:rsid w:val="00AA1FB4"/>
    <w:rsid w:val="00AA209D"/>
    <w:rsid w:val="00AA3386"/>
    <w:rsid w:val="00AA339A"/>
    <w:rsid w:val="00AA363E"/>
    <w:rsid w:val="00AA372C"/>
    <w:rsid w:val="00AA3C53"/>
    <w:rsid w:val="00AA50EF"/>
    <w:rsid w:val="00AA5DBA"/>
    <w:rsid w:val="00AA667C"/>
    <w:rsid w:val="00AA6988"/>
    <w:rsid w:val="00AA6A26"/>
    <w:rsid w:val="00AA7258"/>
    <w:rsid w:val="00AB07FF"/>
    <w:rsid w:val="00AB15F9"/>
    <w:rsid w:val="00AB1652"/>
    <w:rsid w:val="00AB1989"/>
    <w:rsid w:val="00AB1EE5"/>
    <w:rsid w:val="00AB2B90"/>
    <w:rsid w:val="00AB3569"/>
    <w:rsid w:val="00AB38DE"/>
    <w:rsid w:val="00AB500B"/>
    <w:rsid w:val="00AB6345"/>
    <w:rsid w:val="00AC0695"/>
    <w:rsid w:val="00AC3421"/>
    <w:rsid w:val="00AC4C77"/>
    <w:rsid w:val="00AC5081"/>
    <w:rsid w:val="00AC6093"/>
    <w:rsid w:val="00AC7DA6"/>
    <w:rsid w:val="00AD035B"/>
    <w:rsid w:val="00AD077B"/>
    <w:rsid w:val="00AD10B1"/>
    <w:rsid w:val="00AD1C0F"/>
    <w:rsid w:val="00AD3527"/>
    <w:rsid w:val="00AD3E88"/>
    <w:rsid w:val="00AD4C34"/>
    <w:rsid w:val="00AD53AE"/>
    <w:rsid w:val="00AD592A"/>
    <w:rsid w:val="00AD5A5E"/>
    <w:rsid w:val="00AD62BE"/>
    <w:rsid w:val="00AE045F"/>
    <w:rsid w:val="00AE11B7"/>
    <w:rsid w:val="00AE3E3E"/>
    <w:rsid w:val="00AE452C"/>
    <w:rsid w:val="00AE4CBF"/>
    <w:rsid w:val="00AE596E"/>
    <w:rsid w:val="00AE704E"/>
    <w:rsid w:val="00AE7CB3"/>
    <w:rsid w:val="00AF0675"/>
    <w:rsid w:val="00AF0F48"/>
    <w:rsid w:val="00AF12EE"/>
    <w:rsid w:val="00AF27A7"/>
    <w:rsid w:val="00AF3480"/>
    <w:rsid w:val="00AF3DE0"/>
    <w:rsid w:val="00AF453A"/>
    <w:rsid w:val="00AF51FA"/>
    <w:rsid w:val="00AF6DF6"/>
    <w:rsid w:val="00AF784A"/>
    <w:rsid w:val="00AF7FA9"/>
    <w:rsid w:val="00B00421"/>
    <w:rsid w:val="00B008C3"/>
    <w:rsid w:val="00B00B6B"/>
    <w:rsid w:val="00B01656"/>
    <w:rsid w:val="00B031D4"/>
    <w:rsid w:val="00B04346"/>
    <w:rsid w:val="00B044DB"/>
    <w:rsid w:val="00B06D51"/>
    <w:rsid w:val="00B10E14"/>
    <w:rsid w:val="00B14D2C"/>
    <w:rsid w:val="00B17B22"/>
    <w:rsid w:val="00B20D4A"/>
    <w:rsid w:val="00B21D7B"/>
    <w:rsid w:val="00B2257A"/>
    <w:rsid w:val="00B242C4"/>
    <w:rsid w:val="00B246D0"/>
    <w:rsid w:val="00B2557B"/>
    <w:rsid w:val="00B26789"/>
    <w:rsid w:val="00B341C0"/>
    <w:rsid w:val="00B34C35"/>
    <w:rsid w:val="00B3502E"/>
    <w:rsid w:val="00B35EA3"/>
    <w:rsid w:val="00B36790"/>
    <w:rsid w:val="00B36980"/>
    <w:rsid w:val="00B37045"/>
    <w:rsid w:val="00B37D6C"/>
    <w:rsid w:val="00B40122"/>
    <w:rsid w:val="00B40F1E"/>
    <w:rsid w:val="00B4469F"/>
    <w:rsid w:val="00B446FF"/>
    <w:rsid w:val="00B451A2"/>
    <w:rsid w:val="00B46D4E"/>
    <w:rsid w:val="00B47987"/>
    <w:rsid w:val="00B53082"/>
    <w:rsid w:val="00B5320B"/>
    <w:rsid w:val="00B53460"/>
    <w:rsid w:val="00B543D2"/>
    <w:rsid w:val="00B545E5"/>
    <w:rsid w:val="00B54635"/>
    <w:rsid w:val="00B54F9F"/>
    <w:rsid w:val="00B56E39"/>
    <w:rsid w:val="00B56FE3"/>
    <w:rsid w:val="00B57131"/>
    <w:rsid w:val="00B5738C"/>
    <w:rsid w:val="00B57E5C"/>
    <w:rsid w:val="00B612A8"/>
    <w:rsid w:val="00B6197B"/>
    <w:rsid w:val="00B61C35"/>
    <w:rsid w:val="00B62A86"/>
    <w:rsid w:val="00B63387"/>
    <w:rsid w:val="00B63B16"/>
    <w:rsid w:val="00B64869"/>
    <w:rsid w:val="00B64E64"/>
    <w:rsid w:val="00B6504B"/>
    <w:rsid w:val="00B66961"/>
    <w:rsid w:val="00B66FC2"/>
    <w:rsid w:val="00B701E6"/>
    <w:rsid w:val="00B71627"/>
    <w:rsid w:val="00B7288F"/>
    <w:rsid w:val="00B74A39"/>
    <w:rsid w:val="00B7555E"/>
    <w:rsid w:val="00B75947"/>
    <w:rsid w:val="00B76921"/>
    <w:rsid w:val="00B8032A"/>
    <w:rsid w:val="00B81807"/>
    <w:rsid w:val="00B846F7"/>
    <w:rsid w:val="00B84EBF"/>
    <w:rsid w:val="00B85BFF"/>
    <w:rsid w:val="00B85CAC"/>
    <w:rsid w:val="00B86901"/>
    <w:rsid w:val="00B904AD"/>
    <w:rsid w:val="00B909CD"/>
    <w:rsid w:val="00B9284C"/>
    <w:rsid w:val="00B93D7A"/>
    <w:rsid w:val="00B94384"/>
    <w:rsid w:val="00B94C3E"/>
    <w:rsid w:val="00B9549C"/>
    <w:rsid w:val="00B95C9A"/>
    <w:rsid w:val="00B9685E"/>
    <w:rsid w:val="00B968CC"/>
    <w:rsid w:val="00B975EC"/>
    <w:rsid w:val="00B97C4A"/>
    <w:rsid w:val="00BA2314"/>
    <w:rsid w:val="00BA3993"/>
    <w:rsid w:val="00BA77F9"/>
    <w:rsid w:val="00BA7B5F"/>
    <w:rsid w:val="00BB05CC"/>
    <w:rsid w:val="00BB2302"/>
    <w:rsid w:val="00BB25C8"/>
    <w:rsid w:val="00BB2E0E"/>
    <w:rsid w:val="00BB2EC4"/>
    <w:rsid w:val="00BB4117"/>
    <w:rsid w:val="00BB56A7"/>
    <w:rsid w:val="00BB6866"/>
    <w:rsid w:val="00BB6AA0"/>
    <w:rsid w:val="00BC0482"/>
    <w:rsid w:val="00BC04F8"/>
    <w:rsid w:val="00BC1D25"/>
    <w:rsid w:val="00BC4CB9"/>
    <w:rsid w:val="00BC4D3F"/>
    <w:rsid w:val="00BC4EF1"/>
    <w:rsid w:val="00BC5172"/>
    <w:rsid w:val="00BC532B"/>
    <w:rsid w:val="00BD20DB"/>
    <w:rsid w:val="00BD2399"/>
    <w:rsid w:val="00BD40A0"/>
    <w:rsid w:val="00BD415C"/>
    <w:rsid w:val="00BD47E1"/>
    <w:rsid w:val="00BD4F1C"/>
    <w:rsid w:val="00BD57EB"/>
    <w:rsid w:val="00BD6CF1"/>
    <w:rsid w:val="00BD6D72"/>
    <w:rsid w:val="00BE03E3"/>
    <w:rsid w:val="00BE11FE"/>
    <w:rsid w:val="00BE23BB"/>
    <w:rsid w:val="00BE25B6"/>
    <w:rsid w:val="00BE326B"/>
    <w:rsid w:val="00BE3A68"/>
    <w:rsid w:val="00BE5C8D"/>
    <w:rsid w:val="00BE5F48"/>
    <w:rsid w:val="00BE7D1B"/>
    <w:rsid w:val="00BF03F8"/>
    <w:rsid w:val="00BF0463"/>
    <w:rsid w:val="00BF07E8"/>
    <w:rsid w:val="00BF0F8B"/>
    <w:rsid w:val="00BF21D8"/>
    <w:rsid w:val="00BF2B41"/>
    <w:rsid w:val="00BF4D60"/>
    <w:rsid w:val="00BF4FF1"/>
    <w:rsid w:val="00BF5EA3"/>
    <w:rsid w:val="00BF7C9A"/>
    <w:rsid w:val="00C0147F"/>
    <w:rsid w:val="00C024E5"/>
    <w:rsid w:val="00C02C57"/>
    <w:rsid w:val="00C0312C"/>
    <w:rsid w:val="00C03BCD"/>
    <w:rsid w:val="00C04969"/>
    <w:rsid w:val="00C05257"/>
    <w:rsid w:val="00C057C9"/>
    <w:rsid w:val="00C06017"/>
    <w:rsid w:val="00C079D4"/>
    <w:rsid w:val="00C104A7"/>
    <w:rsid w:val="00C10A4F"/>
    <w:rsid w:val="00C11105"/>
    <w:rsid w:val="00C11363"/>
    <w:rsid w:val="00C118A1"/>
    <w:rsid w:val="00C11FEC"/>
    <w:rsid w:val="00C12446"/>
    <w:rsid w:val="00C15FD3"/>
    <w:rsid w:val="00C16895"/>
    <w:rsid w:val="00C16C14"/>
    <w:rsid w:val="00C17F4E"/>
    <w:rsid w:val="00C205C9"/>
    <w:rsid w:val="00C21542"/>
    <w:rsid w:val="00C2307C"/>
    <w:rsid w:val="00C23304"/>
    <w:rsid w:val="00C23EE5"/>
    <w:rsid w:val="00C2428C"/>
    <w:rsid w:val="00C24DDC"/>
    <w:rsid w:val="00C24EE4"/>
    <w:rsid w:val="00C25255"/>
    <w:rsid w:val="00C26963"/>
    <w:rsid w:val="00C27750"/>
    <w:rsid w:val="00C304E2"/>
    <w:rsid w:val="00C31220"/>
    <w:rsid w:val="00C3236C"/>
    <w:rsid w:val="00C33C07"/>
    <w:rsid w:val="00C33C0A"/>
    <w:rsid w:val="00C34D9A"/>
    <w:rsid w:val="00C362CD"/>
    <w:rsid w:val="00C3637E"/>
    <w:rsid w:val="00C36DE7"/>
    <w:rsid w:val="00C37877"/>
    <w:rsid w:val="00C37CBD"/>
    <w:rsid w:val="00C40FC0"/>
    <w:rsid w:val="00C41B55"/>
    <w:rsid w:val="00C41B67"/>
    <w:rsid w:val="00C4229A"/>
    <w:rsid w:val="00C422AF"/>
    <w:rsid w:val="00C43C67"/>
    <w:rsid w:val="00C43ED5"/>
    <w:rsid w:val="00C44FBD"/>
    <w:rsid w:val="00C45444"/>
    <w:rsid w:val="00C45889"/>
    <w:rsid w:val="00C46131"/>
    <w:rsid w:val="00C475E6"/>
    <w:rsid w:val="00C512A6"/>
    <w:rsid w:val="00C53529"/>
    <w:rsid w:val="00C574F1"/>
    <w:rsid w:val="00C57927"/>
    <w:rsid w:val="00C60912"/>
    <w:rsid w:val="00C61B36"/>
    <w:rsid w:val="00C61BAC"/>
    <w:rsid w:val="00C63CC5"/>
    <w:rsid w:val="00C67951"/>
    <w:rsid w:val="00C7087D"/>
    <w:rsid w:val="00C754C7"/>
    <w:rsid w:val="00C8043B"/>
    <w:rsid w:val="00C81AD4"/>
    <w:rsid w:val="00C82373"/>
    <w:rsid w:val="00C83080"/>
    <w:rsid w:val="00C83BD2"/>
    <w:rsid w:val="00C83C88"/>
    <w:rsid w:val="00C84950"/>
    <w:rsid w:val="00C852E9"/>
    <w:rsid w:val="00C867E8"/>
    <w:rsid w:val="00C919D2"/>
    <w:rsid w:val="00C93C1E"/>
    <w:rsid w:val="00C9429E"/>
    <w:rsid w:val="00C95196"/>
    <w:rsid w:val="00C952C4"/>
    <w:rsid w:val="00C956F8"/>
    <w:rsid w:val="00C95855"/>
    <w:rsid w:val="00C95CD4"/>
    <w:rsid w:val="00C95F0C"/>
    <w:rsid w:val="00C9614C"/>
    <w:rsid w:val="00C964F7"/>
    <w:rsid w:val="00CA1C7A"/>
    <w:rsid w:val="00CA29D3"/>
    <w:rsid w:val="00CA2A7D"/>
    <w:rsid w:val="00CA5BFD"/>
    <w:rsid w:val="00CA5D9A"/>
    <w:rsid w:val="00CB01FC"/>
    <w:rsid w:val="00CB0464"/>
    <w:rsid w:val="00CB255B"/>
    <w:rsid w:val="00CB2F71"/>
    <w:rsid w:val="00CB31B9"/>
    <w:rsid w:val="00CB3E08"/>
    <w:rsid w:val="00CB419A"/>
    <w:rsid w:val="00CB5ED9"/>
    <w:rsid w:val="00CB6B90"/>
    <w:rsid w:val="00CB7F21"/>
    <w:rsid w:val="00CC05AD"/>
    <w:rsid w:val="00CC41E3"/>
    <w:rsid w:val="00CC4474"/>
    <w:rsid w:val="00CC5F4A"/>
    <w:rsid w:val="00CC69E6"/>
    <w:rsid w:val="00CC7354"/>
    <w:rsid w:val="00CC76CC"/>
    <w:rsid w:val="00CD12DD"/>
    <w:rsid w:val="00CD3599"/>
    <w:rsid w:val="00CD5112"/>
    <w:rsid w:val="00CD52CE"/>
    <w:rsid w:val="00CD696F"/>
    <w:rsid w:val="00CE0FD3"/>
    <w:rsid w:val="00CE1D66"/>
    <w:rsid w:val="00CE1FA7"/>
    <w:rsid w:val="00CE2256"/>
    <w:rsid w:val="00CE255D"/>
    <w:rsid w:val="00CE2983"/>
    <w:rsid w:val="00CE2A5C"/>
    <w:rsid w:val="00CE37F6"/>
    <w:rsid w:val="00CE4E57"/>
    <w:rsid w:val="00CE5D92"/>
    <w:rsid w:val="00CE6B9C"/>
    <w:rsid w:val="00CE6CB3"/>
    <w:rsid w:val="00CE7B93"/>
    <w:rsid w:val="00CF07E1"/>
    <w:rsid w:val="00CF0A6D"/>
    <w:rsid w:val="00CF2FC1"/>
    <w:rsid w:val="00CF4048"/>
    <w:rsid w:val="00CF4885"/>
    <w:rsid w:val="00CF66B9"/>
    <w:rsid w:val="00CF772A"/>
    <w:rsid w:val="00CF7C07"/>
    <w:rsid w:val="00D013B8"/>
    <w:rsid w:val="00D01710"/>
    <w:rsid w:val="00D01756"/>
    <w:rsid w:val="00D01D3B"/>
    <w:rsid w:val="00D02925"/>
    <w:rsid w:val="00D02D77"/>
    <w:rsid w:val="00D03FC2"/>
    <w:rsid w:val="00D04B1E"/>
    <w:rsid w:val="00D050D2"/>
    <w:rsid w:val="00D0580B"/>
    <w:rsid w:val="00D05872"/>
    <w:rsid w:val="00D07D9A"/>
    <w:rsid w:val="00D11915"/>
    <w:rsid w:val="00D14493"/>
    <w:rsid w:val="00D14709"/>
    <w:rsid w:val="00D14D14"/>
    <w:rsid w:val="00D15E9E"/>
    <w:rsid w:val="00D1636A"/>
    <w:rsid w:val="00D16EED"/>
    <w:rsid w:val="00D170E6"/>
    <w:rsid w:val="00D17C3E"/>
    <w:rsid w:val="00D20087"/>
    <w:rsid w:val="00D206CD"/>
    <w:rsid w:val="00D216D7"/>
    <w:rsid w:val="00D22F17"/>
    <w:rsid w:val="00D23993"/>
    <w:rsid w:val="00D245B5"/>
    <w:rsid w:val="00D24F2F"/>
    <w:rsid w:val="00D261FB"/>
    <w:rsid w:val="00D271C1"/>
    <w:rsid w:val="00D30B6B"/>
    <w:rsid w:val="00D30E82"/>
    <w:rsid w:val="00D3230D"/>
    <w:rsid w:val="00D33844"/>
    <w:rsid w:val="00D33EF9"/>
    <w:rsid w:val="00D34F57"/>
    <w:rsid w:val="00D35035"/>
    <w:rsid w:val="00D3521B"/>
    <w:rsid w:val="00D36396"/>
    <w:rsid w:val="00D417E4"/>
    <w:rsid w:val="00D41E59"/>
    <w:rsid w:val="00D42A04"/>
    <w:rsid w:val="00D43F8A"/>
    <w:rsid w:val="00D45D3E"/>
    <w:rsid w:val="00D469D2"/>
    <w:rsid w:val="00D4733D"/>
    <w:rsid w:val="00D50CB3"/>
    <w:rsid w:val="00D52967"/>
    <w:rsid w:val="00D52C2D"/>
    <w:rsid w:val="00D53314"/>
    <w:rsid w:val="00D53F24"/>
    <w:rsid w:val="00D54BB3"/>
    <w:rsid w:val="00D5761D"/>
    <w:rsid w:val="00D57C9F"/>
    <w:rsid w:val="00D6055F"/>
    <w:rsid w:val="00D608A2"/>
    <w:rsid w:val="00D612A1"/>
    <w:rsid w:val="00D616A9"/>
    <w:rsid w:val="00D61CCC"/>
    <w:rsid w:val="00D63137"/>
    <w:rsid w:val="00D63B63"/>
    <w:rsid w:val="00D65549"/>
    <w:rsid w:val="00D66DAD"/>
    <w:rsid w:val="00D6759F"/>
    <w:rsid w:val="00D70394"/>
    <w:rsid w:val="00D71084"/>
    <w:rsid w:val="00D7211D"/>
    <w:rsid w:val="00D73ED6"/>
    <w:rsid w:val="00D746A7"/>
    <w:rsid w:val="00D74C6E"/>
    <w:rsid w:val="00D75C43"/>
    <w:rsid w:val="00D76F7E"/>
    <w:rsid w:val="00D7762A"/>
    <w:rsid w:val="00D77D1F"/>
    <w:rsid w:val="00D80878"/>
    <w:rsid w:val="00D80C4A"/>
    <w:rsid w:val="00D80E8D"/>
    <w:rsid w:val="00D8128E"/>
    <w:rsid w:val="00D81A80"/>
    <w:rsid w:val="00D81E94"/>
    <w:rsid w:val="00D82536"/>
    <w:rsid w:val="00D84CEC"/>
    <w:rsid w:val="00D84E5E"/>
    <w:rsid w:val="00D855DF"/>
    <w:rsid w:val="00D8583F"/>
    <w:rsid w:val="00D86F77"/>
    <w:rsid w:val="00D907FE"/>
    <w:rsid w:val="00D90F0E"/>
    <w:rsid w:val="00D90F7D"/>
    <w:rsid w:val="00D91CD4"/>
    <w:rsid w:val="00D93567"/>
    <w:rsid w:val="00D938AB"/>
    <w:rsid w:val="00D93A2C"/>
    <w:rsid w:val="00D949AA"/>
    <w:rsid w:val="00D949F9"/>
    <w:rsid w:val="00D951C7"/>
    <w:rsid w:val="00D957DA"/>
    <w:rsid w:val="00D95921"/>
    <w:rsid w:val="00D95DD0"/>
    <w:rsid w:val="00D9607A"/>
    <w:rsid w:val="00D966C2"/>
    <w:rsid w:val="00D96D18"/>
    <w:rsid w:val="00D97548"/>
    <w:rsid w:val="00D97DF9"/>
    <w:rsid w:val="00DA1E3E"/>
    <w:rsid w:val="00DA3B08"/>
    <w:rsid w:val="00DA3E63"/>
    <w:rsid w:val="00DA3FD2"/>
    <w:rsid w:val="00DA544C"/>
    <w:rsid w:val="00DA564B"/>
    <w:rsid w:val="00DA5FD3"/>
    <w:rsid w:val="00DA69E8"/>
    <w:rsid w:val="00DA7046"/>
    <w:rsid w:val="00DA77AE"/>
    <w:rsid w:val="00DB04B5"/>
    <w:rsid w:val="00DB05D1"/>
    <w:rsid w:val="00DB180F"/>
    <w:rsid w:val="00DB1B69"/>
    <w:rsid w:val="00DB1F91"/>
    <w:rsid w:val="00DB50BE"/>
    <w:rsid w:val="00DB725A"/>
    <w:rsid w:val="00DB72C0"/>
    <w:rsid w:val="00DB7ABA"/>
    <w:rsid w:val="00DC3E75"/>
    <w:rsid w:val="00DC6C75"/>
    <w:rsid w:val="00DC6D64"/>
    <w:rsid w:val="00DC7D8D"/>
    <w:rsid w:val="00DD0B08"/>
    <w:rsid w:val="00DD103D"/>
    <w:rsid w:val="00DD26C4"/>
    <w:rsid w:val="00DD2A14"/>
    <w:rsid w:val="00DD3B14"/>
    <w:rsid w:val="00DD3FEA"/>
    <w:rsid w:val="00DD4950"/>
    <w:rsid w:val="00DD54D7"/>
    <w:rsid w:val="00DD5925"/>
    <w:rsid w:val="00DD66B1"/>
    <w:rsid w:val="00DD69E7"/>
    <w:rsid w:val="00DE1192"/>
    <w:rsid w:val="00DE7F96"/>
    <w:rsid w:val="00DF1147"/>
    <w:rsid w:val="00DF121A"/>
    <w:rsid w:val="00DF25EC"/>
    <w:rsid w:val="00DF2B14"/>
    <w:rsid w:val="00DF3ABD"/>
    <w:rsid w:val="00DF4AC8"/>
    <w:rsid w:val="00DF77EB"/>
    <w:rsid w:val="00E003A0"/>
    <w:rsid w:val="00E01E5D"/>
    <w:rsid w:val="00E02F1F"/>
    <w:rsid w:val="00E03121"/>
    <w:rsid w:val="00E03FB4"/>
    <w:rsid w:val="00E044F3"/>
    <w:rsid w:val="00E04729"/>
    <w:rsid w:val="00E048F6"/>
    <w:rsid w:val="00E049A5"/>
    <w:rsid w:val="00E055DD"/>
    <w:rsid w:val="00E05C78"/>
    <w:rsid w:val="00E10A58"/>
    <w:rsid w:val="00E10EE1"/>
    <w:rsid w:val="00E13AE2"/>
    <w:rsid w:val="00E151AF"/>
    <w:rsid w:val="00E154C8"/>
    <w:rsid w:val="00E163AE"/>
    <w:rsid w:val="00E16497"/>
    <w:rsid w:val="00E16D68"/>
    <w:rsid w:val="00E17A9E"/>
    <w:rsid w:val="00E23009"/>
    <w:rsid w:val="00E240EF"/>
    <w:rsid w:val="00E24128"/>
    <w:rsid w:val="00E24629"/>
    <w:rsid w:val="00E2590A"/>
    <w:rsid w:val="00E26595"/>
    <w:rsid w:val="00E30F50"/>
    <w:rsid w:val="00E326F8"/>
    <w:rsid w:val="00E3278F"/>
    <w:rsid w:val="00E35720"/>
    <w:rsid w:val="00E3785E"/>
    <w:rsid w:val="00E40A27"/>
    <w:rsid w:val="00E41DEE"/>
    <w:rsid w:val="00E42521"/>
    <w:rsid w:val="00E43902"/>
    <w:rsid w:val="00E43A17"/>
    <w:rsid w:val="00E43DCD"/>
    <w:rsid w:val="00E46664"/>
    <w:rsid w:val="00E46AAF"/>
    <w:rsid w:val="00E46CD5"/>
    <w:rsid w:val="00E51108"/>
    <w:rsid w:val="00E5150E"/>
    <w:rsid w:val="00E52CC1"/>
    <w:rsid w:val="00E54272"/>
    <w:rsid w:val="00E54C49"/>
    <w:rsid w:val="00E55D53"/>
    <w:rsid w:val="00E567DF"/>
    <w:rsid w:val="00E60275"/>
    <w:rsid w:val="00E61C26"/>
    <w:rsid w:val="00E62E43"/>
    <w:rsid w:val="00E62FDB"/>
    <w:rsid w:val="00E63AAB"/>
    <w:rsid w:val="00E63E3B"/>
    <w:rsid w:val="00E64C6D"/>
    <w:rsid w:val="00E659A3"/>
    <w:rsid w:val="00E65DE7"/>
    <w:rsid w:val="00E66B44"/>
    <w:rsid w:val="00E67D0D"/>
    <w:rsid w:val="00E7065C"/>
    <w:rsid w:val="00E70753"/>
    <w:rsid w:val="00E708FD"/>
    <w:rsid w:val="00E709B0"/>
    <w:rsid w:val="00E70CCF"/>
    <w:rsid w:val="00E71358"/>
    <w:rsid w:val="00E71670"/>
    <w:rsid w:val="00E7277A"/>
    <w:rsid w:val="00E7369B"/>
    <w:rsid w:val="00E74CA8"/>
    <w:rsid w:val="00E759D1"/>
    <w:rsid w:val="00E7627D"/>
    <w:rsid w:val="00E76D8F"/>
    <w:rsid w:val="00E77D6F"/>
    <w:rsid w:val="00E80616"/>
    <w:rsid w:val="00E80D07"/>
    <w:rsid w:val="00E80D44"/>
    <w:rsid w:val="00E817EC"/>
    <w:rsid w:val="00E82217"/>
    <w:rsid w:val="00E8335A"/>
    <w:rsid w:val="00E83ABB"/>
    <w:rsid w:val="00E84D38"/>
    <w:rsid w:val="00E84E9F"/>
    <w:rsid w:val="00E85B6A"/>
    <w:rsid w:val="00E85E01"/>
    <w:rsid w:val="00E8749D"/>
    <w:rsid w:val="00E87A56"/>
    <w:rsid w:val="00E87B81"/>
    <w:rsid w:val="00E87E6D"/>
    <w:rsid w:val="00E87EFA"/>
    <w:rsid w:val="00E9167A"/>
    <w:rsid w:val="00E926F0"/>
    <w:rsid w:val="00E927FD"/>
    <w:rsid w:val="00E936E2"/>
    <w:rsid w:val="00E94794"/>
    <w:rsid w:val="00E9484E"/>
    <w:rsid w:val="00E94D65"/>
    <w:rsid w:val="00E95E8A"/>
    <w:rsid w:val="00E95F97"/>
    <w:rsid w:val="00E979A7"/>
    <w:rsid w:val="00EA1CAB"/>
    <w:rsid w:val="00EA1D48"/>
    <w:rsid w:val="00EA24AB"/>
    <w:rsid w:val="00EA297C"/>
    <w:rsid w:val="00EA3007"/>
    <w:rsid w:val="00EA3159"/>
    <w:rsid w:val="00EA44F6"/>
    <w:rsid w:val="00EA6256"/>
    <w:rsid w:val="00EA6C3F"/>
    <w:rsid w:val="00EA6DBC"/>
    <w:rsid w:val="00EB1556"/>
    <w:rsid w:val="00EB1ABF"/>
    <w:rsid w:val="00EB2CAB"/>
    <w:rsid w:val="00EB365A"/>
    <w:rsid w:val="00EB3D87"/>
    <w:rsid w:val="00EB4C82"/>
    <w:rsid w:val="00EB5008"/>
    <w:rsid w:val="00EB76E3"/>
    <w:rsid w:val="00EC0431"/>
    <w:rsid w:val="00EC0C47"/>
    <w:rsid w:val="00EC279A"/>
    <w:rsid w:val="00EC2A25"/>
    <w:rsid w:val="00EC3E4F"/>
    <w:rsid w:val="00EC4021"/>
    <w:rsid w:val="00EC42AC"/>
    <w:rsid w:val="00EC54B5"/>
    <w:rsid w:val="00EC5BC4"/>
    <w:rsid w:val="00EC6060"/>
    <w:rsid w:val="00EC647E"/>
    <w:rsid w:val="00EC703F"/>
    <w:rsid w:val="00ED1515"/>
    <w:rsid w:val="00ED169A"/>
    <w:rsid w:val="00ED188E"/>
    <w:rsid w:val="00ED1A51"/>
    <w:rsid w:val="00ED1B27"/>
    <w:rsid w:val="00ED3621"/>
    <w:rsid w:val="00ED3A63"/>
    <w:rsid w:val="00ED3E89"/>
    <w:rsid w:val="00ED628A"/>
    <w:rsid w:val="00ED6776"/>
    <w:rsid w:val="00EE0CC6"/>
    <w:rsid w:val="00EE1152"/>
    <w:rsid w:val="00EE1331"/>
    <w:rsid w:val="00EE1BF4"/>
    <w:rsid w:val="00EE2260"/>
    <w:rsid w:val="00EE24D2"/>
    <w:rsid w:val="00EE2DC8"/>
    <w:rsid w:val="00EE433C"/>
    <w:rsid w:val="00EE538B"/>
    <w:rsid w:val="00EE564A"/>
    <w:rsid w:val="00EE5EC0"/>
    <w:rsid w:val="00EE5F03"/>
    <w:rsid w:val="00EE7C76"/>
    <w:rsid w:val="00EF0927"/>
    <w:rsid w:val="00EF1771"/>
    <w:rsid w:val="00EF1940"/>
    <w:rsid w:val="00EF2481"/>
    <w:rsid w:val="00EF303E"/>
    <w:rsid w:val="00EF399E"/>
    <w:rsid w:val="00EF41D2"/>
    <w:rsid w:val="00EF512F"/>
    <w:rsid w:val="00EF727D"/>
    <w:rsid w:val="00EF7712"/>
    <w:rsid w:val="00EF7754"/>
    <w:rsid w:val="00EF7757"/>
    <w:rsid w:val="00F008A2"/>
    <w:rsid w:val="00F01409"/>
    <w:rsid w:val="00F01683"/>
    <w:rsid w:val="00F01EFE"/>
    <w:rsid w:val="00F021FF"/>
    <w:rsid w:val="00F02844"/>
    <w:rsid w:val="00F03F78"/>
    <w:rsid w:val="00F04A9A"/>
    <w:rsid w:val="00F056B9"/>
    <w:rsid w:val="00F05D76"/>
    <w:rsid w:val="00F05E6D"/>
    <w:rsid w:val="00F07CB8"/>
    <w:rsid w:val="00F10BBC"/>
    <w:rsid w:val="00F11318"/>
    <w:rsid w:val="00F114B0"/>
    <w:rsid w:val="00F12077"/>
    <w:rsid w:val="00F13075"/>
    <w:rsid w:val="00F13102"/>
    <w:rsid w:val="00F13276"/>
    <w:rsid w:val="00F1347E"/>
    <w:rsid w:val="00F1459D"/>
    <w:rsid w:val="00F14CBA"/>
    <w:rsid w:val="00F15238"/>
    <w:rsid w:val="00F155D0"/>
    <w:rsid w:val="00F165F4"/>
    <w:rsid w:val="00F204A7"/>
    <w:rsid w:val="00F20965"/>
    <w:rsid w:val="00F20E4F"/>
    <w:rsid w:val="00F2150A"/>
    <w:rsid w:val="00F231AD"/>
    <w:rsid w:val="00F23435"/>
    <w:rsid w:val="00F24428"/>
    <w:rsid w:val="00F2535F"/>
    <w:rsid w:val="00F25A3C"/>
    <w:rsid w:val="00F261CF"/>
    <w:rsid w:val="00F26E18"/>
    <w:rsid w:val="00F278F5"/>
    <w:rsid w:val="00F300C0"/>
    <w:rsid w:val="00F33939"/>
    <w:rsid w:val="00F33B28"/>
    <w:rsid w:val="00F3445A"/>
    <w:rsid w:val="00F34A28"/>
    <w:rsid w:val="00F3579A"/>
    <w:rsid w:val="00F36E50"/>
    <w:rsid w:val="00F373D9"/>
    <w:rsid w:val="00F408EC"/>
    <w:rsid w:val="00F409DB"/>
    <w:rsid w:val="00F40C7D"/>
    <w:rsid w:val="00F40CA7"/>
    <w:rsid w:val="00F4219F"/>
    <w:rsid w:val="00F427E2"/>
    <w:rsid w:val="00F43555"/>
    <w:rsid w:val="00F43C57"/>
    <w:rsid w:val="00F46C83"/>
    <w:rsid w:val="00F474E6"/>
    <w:rsid w:val="00F47606"/>
    <w:rsid w:val="00F47937"/>
    <w:rsid w:val="00F47B27"/>
    <w:rsid w:val="00F47D81"/>
    <w:rsid w:val="00F505C6"/>
    <w:rsid w:val="00F52225"/>
    <w:rsid w:val="00F53B99"/>
    <w:rsid w:val="00F54BCF"/>
    <w:rsid w:val="00F56F24"/>
    <w:rsid w:val="00F5758A"/>
    <w:rsid w:val="00F601C3"/>
    <w:rsid w:val="00F6290B"/>
    <w:rsid w:val="00F64674"/>
    <w:rsid w:val="00F64827"/>
    <w:rsid w:val="00F64AA0"/>
    <w:rsid w:val="00F65E1F"/>
    <w:rsid w:val="00F66FF7"/>
    <w:rsid w:val="00F678C8"/>
    <w:rsid w:val="00F7182F"/>
    <w:rsid w:val="00F71ED5"/>
    <w:rsid w:val="00F72564"/>
    <w:rsid w:val="00F73045"/>
    <w:rsid w:val="00F732AD"/>
    <w:rsid w:val="00F73A87"/>
    <w:rsid w:val="00F74148"/>
    <w:rsid w:val="00F7421C"/>
    <w:rsid w:val="00F743BE"/>
    <w:rsid w:val="00F74954"/>
    <w:rsid w:val="00F77AEB"/>
    <w:rsid w:val="00F77E96"/>
    <w:rsid w:val="00F8115B"/>
    <w:rsid w:val="00F81425"/>
    <w:rsid w:val="00F81DDE"/>
    <w:rsid w:val="00F81FDF"/>
    <w:rsid w:val="00F83CD3"/>
    <w:rsid w:val="00F83E2A"/>
    <w:rsid w:val="00F84A85"/>
    <w:rsid w:val="00F84D3F"/>
    <w:rsid w:val="00F84E4C"/>
    <w:rsid w:val="00F84F88"/>
    <w:rsid w:val="00F863DC"/>
    <w:rsid w:val="00F86965"/>
    <w:rsid w:val="00F8697B"/>
    <w:rsid w:val="00F87F57"/>
    <w:rsid w:val="00F9012D"/>
    <w:rsid w:val="00F9042B"/>
    <w:rsid w:val="00F920C4"/>
    <w:rsid w:val="00F938F2"/>
    <w:rsid w:val="00F94E11"/>
    <w:rsid w:val="00F950AB"/>
    <w:rsid w:val="00F95858"/>
    <w:rsid w:val="00F969B1"/>
    <w:rsid w:val="00F96E6C"/>
    <w:rsid w:val="00F97CCB"/>
    <w:rsid w:val="00FA069E"/>
    <w:rsid w:val="00FA110D"/>
    <w:rsid w:val="00FA1EEC"/>
    <w:rsid w:val="00FA20E3"/>
    <w:rsid w:val="00FA28E6"/>
    <w:rsid w:val="00FA2C86"/>
    <w:rsid w:val="00FA442C"/>
    <w:rsid w:val="00FA50FE"/>
    <w:rsid w:val="00FA626A"/>
    <w:rsid w:val="00FA679A"/>
    <w:rsid w:val="00FA7813"/>
    <w:rsid w:val="00FA7EE6"/>
    <w:rsid w:val="00FB1B22"/>
    <w:rsid w:val="00FB5590"/>
    <w:rsid w:val="00FB65F7"/>
    <w:rsid w:val="00FB6D29"/>
    <w:rsid w:val="00FB7212"/>
    <w:rsid w:val="00FB7415"/>
    <w:rsid w:val="00FB7546"/>
    <w:rsid w:val="00FC1162"/>
    <w:rsid w:val="00FC211D"/>
    <w:rsid w:val="00FC3465"/>
    <w:rsid w:val="00FC4BE5"/>
    <w:rsid w:val="00FC53D8"/>
    <w:rsid w:val="00FC5CF5"/>
    <w:rsid w:val="00FC66C3"/>
    <w:rsid w:val="00FC72D2"/>
    <w:rsid w:val="00FD22D8"/>
    <w:rsid w:val="00FD37B7"/>
    <w:rsid w:val="00FD3A87"/>
    <w:rsid w:val="00FD606F"/>
    <w:rsid w:val="00FD6978"/>
    <w:rsid w:val="00FD72B5"/>
    <w:rsid w:val="00FD7C63"/>
    <w:rsid w:val="00FE02CD"/>
    <w:rsid w:val="00FE13E6"/>
    <w:rsid w:val="00FE1687"/>
    <w:rsid w:val="00FE315B"/>
    <w:rsid w:val="00FE51D5"/>
    <w:rsid w:val="00FE5393"/>
    <w:rsid w:val="00FE5685"/>
    <w:rsid w:val="00FE6096"/>
    <w:rsid w:val="00FE6B50"/>
    <w:rsid w:val="00FF0D31"/>
    <w:rsid w:val="00FF14A3"/>
    <w:rsid w:val="00FF471B"/>
    <w:rsid w:val="00FF70C7"/>
    <w:rsid w:val="00FF7707"/>
    <w:rsid w:val="00FF7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6D9520-A3A9-4780-A3E2-541D698D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6B50"/>
    <w:pPr>
      <w:spacing w:after="0" w:line="240" w:lineRule="auto"/>
    </w:pPr>
  </w:style>
  <w:style w:type="character" w:styleId="a4">
    <w:name w:val="Hyperlink"/>
    <w:basedOn w:val="a0"/>
    <w:uiPriority w:val="99"/>
    <w:semiHidden/>
    <w:unhideWhenUsed/>
    <w:rsid w:val="00350397"/>
    <w:rPr>
      <w:color w:val="0000FF"/>
      <w:u w:val="single"/>
    </w:rPr>
  </w:style>
  <w:style w:type="character" w:customStyle="1" w:styleId="im-mess-stack--tools">
    <w:name w:val="im-mess-stack--tools"/>
    <w:basedOn w:val="a0"/>
    <w:rsid w:val="00350397"/>
  </w:style>
  <w:style w:type="table" w:styleId="a5">
    <w:name w:val="Table Grid"/>
    <w:basedOn w:val="a1"/>
    <w:uiPriority w:val="59"/>
    <w:rsid w:val="00F86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008C3"/>
    <w:pPr>
      <w:ind w:left="720"/>
      <w:contextualSpacing/>
    </w:pPr>
    <w:rPr>
      <w:rFonts w:ascii="Calibri" w:eastAsia="Calibri" w:hAnsi="Calibri" w:cs="Times New Roman"/>
    </w:rPr>
  </w:style>
  <w:style w:type="character" w:styleId="a7">
    <w:name w:val="Strong"/>
    <w:basedOn w:val="a0"/>
    <w:uiPriority w:val="22"/>
    <w:qFormat/>
    <w:rsid w:val="00B008C3"/>
    <w:rPr>
      <w:b/>
      <w:bCs/>
    </w:rPr>
  </w:style>
  <w:style w:type="paragraph" w:styleId="a8">
    <w:name w:val="Body Text Indent"/>
    <w:basedOn w:val="a"/>
    <w:link w:val="a9"/>
    <w:uiPriority w:val="99"/>
    <w:semiHidden/>
    <w:unhideWhenUsed/>
    <w:rsid w:val="005235BF"/>
    <w:pPr>
      <w:spacing w:after="120" w:line="240" w:lineRule="auto"/>
      <w:ind w:left="283"/>
    </w:pPr>
    <w:rPr>
      <w:rFonts w:ascii="Times New Roman" w:hAnsi="Times New Roman" w:cs="Times New Roman"/>
    </w:rPr>
  </w:style>
  <w:style w:type="character" w:customStyle="1" w:styleId="a9">
    <w:name w:val="Основной текст с отступом Знак"/>
    <w:basedOn w:val="a0"/>
    <w:link w:val="a8"/>
    <w:uiPriority w:val="99"/>
    <w:semiHidden/>
    <w:rsid w:val="005235BF"/>
    <w:rPr>
      <w:rFonts w:ascii="Times New Roman" w:eastAsiaTheme="minorEastAsia" w:hAnsi="Times New Roman" w:cs="Times New Roman"/>
      <w:lang w:eastAsia="ru-RU"/>
    </w:rPr>
  </w:style>
  <w:style w:type="character" w:customStyle="1" w:styleId="c3">
    <w:name w:val="c3"/>
    <w:basedOn w:val="a0"/>
    <w:rsid w:val="000B41B8"/>
    <w:rPr>
      <w:b/>
      <w:bCs/>
      <w:i/>
      <w:iCs/>
      <w:sz w:val="28"/>
      <w:szCs w:val="28"/>
      <w:lang w:val="en-GB" w:eastAsia="en-US" w:bidi="ar-SA"/>
    </w:rPr>
  </w:style>
  <w:style w:type="character" w:customStyle="1" w:styleId="2">
    <w:name w:val="Основной текст (2)_"/>
    <w:link w:val="20"/>
    <w:uiPriority w:val="99"/>
    <w:locked/>
    <w:rsid w:val="000B41B8"/>
    <w:rPr>
      <w:b/>
      <w:spacing w:val="1"/>
      <w:sz w:val="37"/>
      <w:shd w:val="clear" w:color="auto" w:fill="FFFFFF"/>
    </w:rPr>
  </w:style>
  <w:style w:type="character" w:customStyle="1" w:styleId="3">
    <w:name w:val="Основной текст (3)_"/>
    <w:link w:val="30"/>
    <w:uiPriority w:val="99"/>
    <w:locked/>
    <w:rsid w:val="000B41B8"/>
    <w:rPr>
      <w:b/>
      <w:spacing w:val="5"/>
      <w:sz w:val="33"/>
      <w:shd w:val="clear" w:color="auto" w:fill="FFFFFF"/>
    </w:rPr>
  </w:style>
  <w:style w:type="paragraph" w:customStyle="1" w:styleId="20">
    <w:name w:val="Основной текст (2)"/>
    <w:basedOn w:val="a"/>
    <w:link w:val="2"/>
    <w:uiPriority w:val="99"/>
    <w:rsid w:val="000B41B8"/>
    <w:pPr>
      <w:widowControl w:val="0"/>
      <w:shd w:val="clear" w:color="auto" w:fill="FFFFFF"/>
      <w:spacing w:after="300" w:line="461" w:lineRule="exact"/>
      <w:jc w:val="center"/>
    </w:pPr>
    <w:rPr>
      <w:b/>
      <w:spacing w:val="1"/>
      <w:sz w:val="37"/>
    </w:rPr>
  </w:style>
  <w:style w:type="paragraph" w:customStyle="1" w:styleId="30">
    <w:name w:val="Основной текст (3)"/>
    <w:basedOn w:val="a"/>
    <w:link w:val="3"/>
    <w:uiPriority w:val="99"/>
    <w:rsid w:val="000B41B8"/>
    <w:pPr>
      <w:widowControl w:val="0"/>
      <w:shd w:val="clear" w:color="auto" w:fill="FFFFFF"/>
      <w:spacing w:before="300" w:after="1200" w:line="408" w:lineRule="exact"/>
      <w:ind w:hanging="1380"/>
    </w:pPr>
    <w:rPr>
      <w:b/>
      <w:spacing w:val="5"/>
      <w:sz w:val="33"/>
    </w:rPr>
  </w:style>
  <w:style w:type="paragraph" w:customStyle="1" w:styleId="c1">
    <w:name w:val="c1"/>
    <w:basedOn w:val="a"/>
    <w:rsid w:val="001228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122864"/>
  </w:style>
  <w:style w:type="paragraph" w:styleId="aa">
    <w:name w:val="header"/>
    <w:basedOn w:val="a"/>
    <w:link w:val="ab"/>
    <w:uiPriority w:val="99"/>
    <w:semiHidden/>
    <w:unhideWhenUsed/>
    <w:rsid w:val="0083698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836987"/>
  </w:style>
  <w:style w:type="paragraph" w:styleId="ac">
    <w:name w:val="footer"/>
    <w:basedOn w:val="a"/>
    <w:link w:val="ad"/>
    <w:uiPriority w:val="99"/>
    <w:unhideWhenUsed/>
    <w:rsid w:val="0083698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36987"/>
  </w:style>
  <w:style w:type="paragraph" w:styleId="ae">
    <w:name w:val="Balloon Text"/>
    <w:basedOn w:val="a"/>
    <w:link w:val="af"/>
    <w:uiPriority w:val="99"/>
    <w:semiHidden/>
    <w:unhideWhenUsed/>
    <w:rsid w:val="003D1DA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D1DA4"/>
    <w:rPr>
      <w:rFonts w:ascii="Tahoma" w:hAnsi="Tahoma" w:cs="Tahoma"/>
      <w:sz w:val="16"/>
      <w:szCs w:val="16"/>
    </w:rPr>
  </w:style>
  <w:style w:type="paragraph" w:styleId="af0">
    <w:name w:val="Normal (Web)"/>
    <w:aliases w:val="Обычный (веб) Знак1,Обычный (веб) Знак Знак"/>
    <w:basedOn w:val="a"/>
    <w:uiPriority w:val="99"/>
    <w:unhideWhenUsed/>
    <w:rsid w:val="005C0410"/>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Default">
    <w:name w:val="Default"/>
    <w:rsid w:val="00DA3E6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680067">
      <w:bodyDiv w:val="1"/>
      <w:marLeft w:val="0"/>
      <w:marRight w:val="0"/>
      <w:marTop w:val="0"/>
      <w:marBottom w:val="0"/>
      <w:divBdr>
        <w:top w:val="none" w:sz="0" w:space="0" w:color="auto"/>
        <w:left w:val="none" w:sz="0" w:space="0" w:color="auto"/>
        <w:bottom w:val="none" w:sz="0" w:space="0" w:color="auto"/>
        <w:right w:val="none" w:sz="0" w:space="0" w:color="auto"/>
      </w:divBdr>
      <w:divsChild>
        <w:div w:id="478037399">
          <w:marLeft w:val="1170"/>
          <w:marRight w:val="735"/>
          <w:marTop w:val="0"/>
          <w:marBottom w:val="0"/>
          <w:divBdr>
            <w:top w:val="none" w:sz="0" w:space="0" w:color="auto"/>
            <w:left w:val="none" w:sz="0" w:space="0" w:color="auto"/>
            <w:bottom w:val="none" w:sz="0" w:space="0" w:color="auto"/>
            <w:right w:val="none" w:sz="0" w:space="0" w:color="auto"/>
          </w:divBdr>
        </w:div>
        <w:div w:id="1344624533">
          <w:marLeft w:val="1170"/>
          <w:marRight w:val="735"/>
          <w:marTop w:val="0"/>
          <w:marBottom w:val="0"/>
          <w:divBdr>
            <w:top w:val="none" w:sz="0" w:space="0" w:color="auto"/>
            <w:left w:val="none" w:sz="0" w:space="0" w:color="auto"/>
            <w:bottom w:val="none" w:sz="0" w:space="0" w:color="auto"/>
            <w:right w:val="none" w:sz="0" w:space="0" w:color="auto"/>
          </w:divBdr>
        </w:div>
        <w:div w:id="186188041">
          <w:marLeft w:val="1170"/>
          <w:marRight w:val="735"/>
          <w:marTop w:val="0"/>
          <w:marBottom w:val="0"/>
          <w:divBdr>
            <w:top w:val="none" w:sz="0" w:space="0" w:color="auto"/>
            <w:left w:val="none" w:sz="0" w:space="0" w:color="auto"/>
            <w:bottom w:val="none" w:sz="0" w:space="0" w:color="auto"/>
            <w:right w:val="none" w:sz="0" w:space="0" w:color="auto"/>
          </w:divBdr>
        </w:div>
        <w:div w:id="1176846967">
          <w:marLeft w:val="1170"/>
          <w:marRight w:val="735"/>
          <w:marTop w:val="0"/>
          <w:marBottom w:val="0"/>
          <w:divBdr>
            <w:top w:val="none" w:sz="0" w:space="0" w:color="auto"/>
            <w:left w:val="none" w:sz="0" w:space="0" w:color="auto"/>
            <w:bottom w:val="none" w:sz="0" w:space="0" w:color="auto"/>
            <w:right w:val="none" w:sz="0" w:space="0" w:color="auto"/>
          </w:divBdr>
        </w:div>
        <w:div w:id="1697540913">
          <w:marLeft w:val="1170"/>
          <w:marRight w:val="735"/>
          <w:marTop w:val="0"/>
          <w:marBottom w:val="0"/>
          <w:divBdr>
            <w:top w:val="none" w:sz="0" w:space="0" w:color="auto"/>
            <w:left w:val="none" w:sz="0" w:space="0" w:color="auto"/>
            <w:bottom w:val="none" w:sz="0" w:space="0" w:color="auto"/>
            <w:right w:val="none" w:sz="0" w:space="0" w:color="auto"/>
          </w:divBdr>
        </w:div>
        <w:div w:id="1378969941">
          <w:marLeft w:val="1170"/>
          <w:marRight w:val="735"/>
          <w:marTop w:val="0"/>
          <w:marBottom w:val="0"/>
          <w:divBdr>
            <w:top w:val="none" w:sz="0" w:space="0" w:color="auto"/>
            <w:left w:val="none" w:sz="0" w:space="0" w:color="auto"/>
            <w:bottom w:val="none" w:sz="0" w:space="0" w:color="auto"/>
            <w:right w:val="none" w:sz="0" w:space="0" w:color="auto"/>
          </w:divBdr>
        </w:div>
        <w:div w:id="2144611393">
          <w:marLeft w:val="1170"/>
          <w:marRight w:val="735"/>
          <w:marTop w:val="0"/>
          <w:marBottom w:val="0"/>
          <w:divBdr>
            <w:top w:val="none" w:sz="0" w:space="0" w:color="auto"/>
            <w:left w:val="none" w:sz="0" w:space="0" w:color="auto"/>
            <w:bottom w:val="none" w:sz="0" w:space="0" w:color="auto"/>
            <w:right w:val="none" w:sz="0" w:space="0" w:color="auto"/>
          </w:divBdr>
        </w:div>
      </w:divsChild>
    </w:div>
    <w:div w:id="1930429907">
      <w:bodyDiv w:val="1"/>
      <w:marLeft w:val="0"/>
      <w:marRight w:val="0"/>
      <w:marTop w:val="0"/>
      <w:marBottom w:val="0"/>
      <w:divBdr>
        <w:top w:val="none" w:sz="0" w:space="0" w:color="auto"/>
        <w:left w:val="none" w:sz="0" w:space="0" w:color="auto"/>
        <w:bottom w:val="none" w:sz="0" w:space="0" w:color="auto"/>
        <w:right w:val="none" w:sz="0" w:space="0" w:color="auto"/>
      </w:divBdr>
      <w:divsChild>
        <w:div w:id="386688044">
          <w:marLeft w:val="0"/>
          <w:marRight w:val="0"/>
          <w:marTop w:val="0"/>
          <w:marBottom w:val="0"/>
          <w:divBdr>
            <w:top w:val="none" w:sz="0" w:space="0" w:color="auto"/>
            <w:left w:val="none" w:sz="0" w:space="0" w:color="auto"/>
            <w:bottom w:val="none" w:sz="0" w:space="0" w:color="auto"/>
            <w:right w:val="none" w:sz="0" w:space="0" w:color="auto"/>
          </w:divBdr>
          <w:divsChild>
            <w:div w:id="272708539">
              <w:marLeft w:val="1170"/>
              <w:marRight w:val="735"/>
              <w:marTop w:val="0"/>
              <w:marBottom w:val="0"/>
              <w:divBdr>
                <w:top w:val="none" w:sz="0" w:space="0" w:color="auto"/>
                <w:left w:val="none" w:sz="0" w:space="0" w:color="auto"/>
                <w:bottom w:val="none" w:sz="0" w:space="0" w:color="auto"/>
                <w:right w:val="none" w:sz="0" w:space="0" w:color="auto"/>
              </w:divBdr>
            </w:div>
          </w:divsChild>
        </w:div>
        <w:div w:id="1765803715">
          <w:marLeft w:val="0"/>
          <w:marRight w:val="0"/>
          <w:marTop w:val="0"/>
          <w:marBottom w:val="0"/>
          <w:divBdr>
            <w:top w:val="none" w:sz="0" w:space="0" w:color="auto"/>
            <w:left w:val="none" w:sz="0" w:space="0" w:color="auto"/>
            <w:bottom w:val="none" w:sz="0" w:space="0" w:color="auto"/>
            <w:right w:val="none" w:sz="0" w:space="0" w:color="auto"/>
          </w:divBdr>
          <w:divsChild>
            <w:div w:id="1455904220">
              <w:marLeft w:val="0"/>
              <w:marRight w:val="0"/>
              <w:marTop w:val="0"/>
              <w:marBottom w:val="0"/>
              <w:divBdr>
                <w:top w:val="none" w:sz="0" w:space="0" w:color="auto"/>
                <w:left w:val="none" w:sz="0" w:space="0" w:color="auto"/>
                <w:bottom w:val="none" w:sz="0" w:space="0" w:color="auto"/>
                <w:right w:val="none" w:sz="0" w:space="0" w:color="auto"/>
              </w:divBdr>
              <w:divsChild>
                <w:div w:id="1477910739">
                  <w:marLeft w:val="0"/>
                  <w:marRight w:val="0"/>
                  <w:marTop w:val="0"/>
                  <w:marBottom w:val="0"/>
                  <w:divBdr>
                    <w:top w:val="none" w:sz="0" w:space="0" w:color="auto"/>
                    <w:left w:val="none" w:sz="0" w:space="0" w:color="auto"/>
                    <w:bottom w:val="none" w:sz="0" w:space="0" w:color="auto"/>
                    <w:right w:val="none" w:sz="0" w:space="0" w:color="auto"/>
                  </w:divBdr>
                  <w:divsChild>
                    <w:div w:id="43792140">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065720">
          <w:marLeft w:val="0"/>
          <w:marRight w:val="0"/>
          <w:marTop w:val="0"/>
          <w:marBottom w:val="0"/>
          <w:divBdr>
            <w:top w:val="none" w:sz="0" w:space="0" w:color="auto"/>
            <w:left w:val="none" w:sz="0" w:space="0" w:color="auto"/>
            <w:bottom w:val="none" w:sz="0" w:space="0" w:color="auto"/>
            <w:right w:val="none" w:sz="0" w:space="0" w:color="auto"/>
          </w:divBdr>
          <w:divsChild>
            <w:div w:id="1653676496">
              <w:marLeft w:val="0"/>
              <w:marRight w:val="0"/>
              <w:marTop w:val="0"/>
              <w:marBottom w:val="0"/>
              <w:divBdr>
                <w:top w:val="none" w:sz="0" w:space="0" w:color="auto"/>
                <w:left w:val="none" w:sz="0" w:space="0" w:color="auto"/>
                <w:bottom w:val="none" w:sz="0" w:space="0" w:color="auto"/>
                <w:right w:val="none" w:sz="0" w:space="0" w:color="auto"/>
              </w:divBdr>
              <w:divsChild>
                <w:div w:id="1751004259">
                  <w:marLeft w:val="0"/>
                  <w:marRight w:val="0"/>
                  <w:marTop w:val="0"/>
                  <w:marBottom w:val="0"/>
                  <w:divBdr>
                    <w:top w:val="none" w:sz="0" w:space="0" w:color="auto"/>
                    <w:left w:val="none" w:sz="0" w:space="0" w:color="auto"/>
                    <w:bottom w:val="none" w:sz="0" w:space="0" w:color="auto"/>
                    <w:right w:val="none" w:sz="0" w:space="0" w:color="auto"/>
                  </w:divBdr>
                </w:div>
              </w:divsChild>
            </w:div>
            <w:div w:id="120807391">
              <w:marLeft w:val="1170"/>
              <w:marRight w:val="735"/>
              <w:marTop w:val="0"/>
              <w:marBottom w:val="0"/>
              <w:divBdr>
                <w:top w:val="none" w:sz="0" w:space="0" w:color="auto"/>
                <w:left w:val="none" w:sz="0" w:space="0" w:color="auto"/>
                <w:bottom w:val="none" w:sz="0" w:space="0" w:color="auto"/>
                <w:right w:val="none" w:sz="0" w:space="0" w:color="auto"/>
              </w:divBdr>
            </w:div>
            <w:div w:id="493956307">
              <w:marLeft w:val="1170"/>
              <w:marRight w:val="735"/>
              <w:marTop w:val="0"/>
              <w:marBottom w:val="0"/>
              <w:divBdr>
                <w:top w:val="none" w:sz="0" w:space="0" w:color="auto"/>
                <w:left w:val="none" w:sz="0" w:space="0" w:color="auto"/>
                <w:bottom w:val="none" w:sz="0" w:space="0" w:color="auto"/>
                <w:right w:val="none" w:sz="0" w:space="0" w:color="auto"/>
              </w:divBdr>
            </w:div>
            <w:div w:id="539323890">
              <w:marLeft w:val="1170"/>
              <w:marRight w:val="735"/>
              <w:marTop w:val="0"/>
              <w:marBottom w:val="0"/>
              <w:divBdr>
                <w:top w:val="none" w:sz="0" w:space="0" w:color="auto"/>
                <w:left w:val="none" w:sz="0" w:space="0" w:color="auto"/>
                <w:bottom w:val="none" w:sz="0" w:space="0" w:color="auto"/>
                <w:right w:val="none" w:sz="0" w:space="0" w:color="auto"/>
              </w:divBdr>
            </w:div>
            <w:div w:id="416052922">
              <w:marLeft w:val="1170"/>
              <w:marRight w:val="735"/>
              <w:marTop w:val="0"/>
              <w:marBottom w:val="0"/>
              <w:divBdr>
                <w:top w:val="none" w:sz="0" w:space="0" w:color="auto"/>
                <w:left w:val="none" w:sz="0" w:space="0" w:color="auto"/>
                <w:bottom w:val="none" w:sz="0" w:space="0" w:color="auto"/>
                <w:right w:val="none" w:sz="0" w:space="0" w:color="auto"/>
              </w:divBdr>
            </w:div>
            <w:div w:id="2022245065">
              <w:marLeft w:val="1170"/>
              <w:marRight w:val="735"/>
              <w:marTop w:val="0"/>
              <w:marBottom w:val="0"/>
              <w:divBdr>
                <w:top w:val="none" w:sz="0" w:space="0" w:color="auto"/>
                <w:left w:val="none" w:sz="0" w:space="0" w:color="auto"/>
                <w:bottom w:val="none" w:sz="0" w:space="0" w:color="auto"/>
                <w:right w:val="none" w:sz="0" w:space="0" w:color="auto"/>
              </w:divBdr>
            </w:div>
            <w:div w:id="1380322693">
              <w:marLeft w:val="1170"/>
              <w:marRight w:val="735"/>
              <w:marTop w:val="0"/>
              <w:marBottom w:val="0"/>
              <w:divBdr>
                <w:top w:val="none" w:sz="0" w:space="0" w:color="auto"/>
                <w:left w:val="none" w:sz="0" w:space="0" w:color="auto"/>
                <w:bottom w:val="none" w:sz="0" w:space="0" w:color="auto"/>
                <w:right w:val="none" w:sz="0" w:space="0" w:color="auto"/>
              </w:divBdr>
            </w:div>
            <w:div w:id="783960904">
              <w:marLeft w:val="1170"/>
              <w:marRight w:val="735"/>
              <w:marTop w:val="0"/>
              <w:marBottom w:val="0"/>
              <w:divBdr>
                <w:top w:val="none" w:sz="0" w:space="0" w:color="auto"/>
                <w:left w:val="none" w:sz="0" w:space="0" w:color="auto"/>
                <w:bottom w:val="none" w:sz="0" w:space="0" w:color="auto"/>
                <w:right w:val="none" w:sz="0" w:space="0" w:color="auto"/>
              </w:divBdr>
            </w:div>
            <w:div w:id="345444135">
              <w:marLeft w:val="1170"/>
              <w:marRight w:val="735"/>
              <w:marTop w:val="0"/>
              <w:marBottom w:val="0"/>
              <w:divBdr>
                <w:top w:val="none" w:sz="0" w:space="0" w:color="auto"/>
                <w:left w:val="none" w:sz="0" w:space="0" w:color="auto"/>
                <w:bottom w:val="none" w:sz="0" w:space="0" w:color="auto"/>
                <w:right w:val="none" w:sz="0" w:space="0" w:color="auto"/>
              </w:divBdr>
            </w:div>
            <w:div w:id="1767118430">
              <w:marLeft w:val="1170"/>
              <w:marRight w:val="735"/>
              <w:marTop w:val="0"/>
              <w:marBottom w:val="0"/>
              <w:divBdr>
                <w:top w:val="none" w:sz="0" w:space="0" w:color="auto"/>
                <w:left w:val="none" w:sz="0" w:space="0" w:color="auto"/>
                <w:bottom w:val="none" w:sz="0" w:space="0" w:color="auto"/>
                <w:right w:val="none" w:sz="0" w:space="0" w:color="auto"/>
              </w:divBdr>
            </w:div>
            <w:div w:id="293219803">
              <w:marLeft w:val="1170"/>
              <w:marRight w:val="735"/>
              <w:marTop w:val="0"/>
              <w:marBottom w:val="0"/>
              <w:divBdr>
                <w:top w:val="none" w:sz="0" w:space="0" w:color="auto"/>
                <w:left w:val="none" w:sz="0" w:space="0" w:color="auto"/>
                <w:bottom w:val="none" w:sz="0" w:space="0" w:color="auto"/>
                <w:right w:val="none" w:sz="0" w:space="0" w:color="auto"/>
              </w:divBdr>
            </w:div>
            <w:div w:id="852303849">
              <w:marLeft w:val="1170"/>
              <w:marRight w:val="735"/>
              <w:marTop w:val="0"/>
              <w:marBottom w:val="0"/>
              <w:divBdr>
                <w:top w:val="none" w:sz="0" w:space="0" w:color="auto"/>
                <w:left w:val="none" w:sz="0" w:space="0" w:color="auto"/>
                <w:bottom w:val="none" w:sz="0" w:space="0" w:color="auto"/>
                <w:right w:val="none" w:sz="0" w:space="0" w:color="auto"/>
              </w:divBdr>
            </w:div>
            <w:div w:id="967474606">
              <w:marLeft w:val="1170"/>
              <w:marRight w:val="735"/>
              <w:marTop w:val="0"/>
              <w:marBottom w:val="0"/>
              <w:divBdr>
                <w:top w:val="none" w:sz="0" w:space="0" w:color="auto"/>
                <w:left w:val="none" w:sz="0" w:space="0" w:color="auto"/>
                <w:bottom w:val="none" w:sz="0" w:space="0" w:color="auto"/>
                <w:right w:val="none" w:sz="0" w:space="0" w:color="auto"/>
              </w:divBdr>
            </w:div>
            <w:div w:id="733969883">
              <w:marLeft w:val="1170"/>
              <w:marRight w:val="735"/>
              <w:marTop w:val="0"/>
              <w:marBottom w:val="0"/>
              <w:divBdr>
                <w:top w:val="none" w:sz="0" w:space="0" w:color="auto"/>
                <w:left w:val="none" w:sz="0" w:space="0" w:color="auto"/>
                <w:bottom w:val="none" w:sz="0" w:space="0" w:color="auto"/>
                <w:right w:val="none" w:sz="0" w:space="0" w:color="auto"/>
              </w:divBdr>
            </w:div>
            <w:div w:id="1584219917">
              <w:marLeft w:val="1170"/>
              <w:marRight w:val="735"/>
              <w:marTop w:val="0"/>
              <w:marBottom w:val="0"/>
              <w:divBdr>
                <w:top w:val="none" w:sz="0" w:space="0" w:color="auto"/>
                <w:left w:val="none" w:sz="0" w:space="0" w:color="auto"/>
                <w:bottom w:val="none" w:sz="0" w:space="0" w:color="auto"/>
                <w:right w:val="none" w:sz="0" w:space="0" w:color="auto"/>
              </w:divBdr>
            </w:div>
            <w:div w:id="1482498667">
              <w:marLeft w:val="1170"/>
              <w:marRight w:val="735"/>
              <w:marTop w:val="0"/>
              <w:marBottom w:val="0"/>
              <w:divBdr>
                <w:top w:val="none" w:sz="0" w:space="0" w:color="auto"/>
                <w:left w:val="none" w:sz="0" w:space="0" w:color="auto"/>
                <w:bottom w:val="none" w:sz="0" w:space="0" w:color="auto"/>
                <w:right w:val="none" w:sz="0" w:space="0" w:color="auto"/>
              </w:divBdr>
            </w:div>
            <w:div w:id="2142457565">
              <w:marLeft w:val="1170"/>
              <w:marRight w:val="735"/>
              <w:marTop w:val="0"/>
              <w:marBottom w:val="0"/>
              <w:divBdr>
                <w:top w:val="none" w:sz="0" w:space="0" w:color="auto"/>
                <w:left w:val="none" w:sz="0" w:space="0" w:color="auto"/>
                <w:bottom w:val="none" w:sz="0" w:space="0" w:color="auto"/>
                <w:right w:val="none" w:sz="0" w:space="0" w:color="auto"/>
              </w:divBdr>
            </w:div>
            <w:div w:id="180240317">
              <w:marLeft w:val="1170"/>
              <w:marRight w:val="735"/>
              <w:marTop w:val="0"/>
              <w:marBottom w:val="0"/>
              <w:divBdr>
                <w:top w:val="none" w:sz="0" w:space="0" w:color="auto"/>
                <w:left w:val="none" w:sz="0" w:space="0" w:color="auto"/>
                <w:bottom w:val="none" w:sz="0" w:space="0" w:color="auto"/>
                <w:right w:val="none" w:sz="0" w:space="0" w:color="auto"/>
              </w:divBdr>
            </w:div>
            <w:div w:id="1320963054">
              <w:marLeft w:val="1170"/>
              <w:marRight w:val="73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7BAFF1-5A55-4640-A89A-553B51BD6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28</Pages>
  <Words>10433</Words>
  <Characters>59472</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on</cp:lastModifiedBy>
  <cp:revision>15</cp:revision>
  <dcterms:created xsi:type="dcterms:W3CDTF">2022-09-17T15:22:00Z</dcterms:created>
  <dcterms:modified xsi:type="dcterms:W3CDTF">2023-11-30T13:33:00Z</dcterms:modified>
</cp:coreProperties>
</file>